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08, No. 50, December, 1861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08, No. 50, December, 1861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76117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HOME OF LAFAYETTE.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GRANGE.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EVERY-DAY LIFE AT LA GRANGE.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FRENCH.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FIELD NIGHT IN THE HOUSE OF COMMONS.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LEGEND OF THE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COUNTERBLAST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 IN THE HOSPITAL.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THANKSGIVING-TIME.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IN A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UNION AND LIBERTY.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HOME OF LAFAYETTE.</w:t>
      </w:r>
    </w:p>
    <w:p>
      <w:pPr>
        <w:widowControl w:val="on"/>
        <w:pBdr/>
        <w:spacing w:before="240" w:after="240" w:line="240" w:lineRule="auto"/>
        <w:ind w:left="0" w:right="0"/>
        <w:jc w:val="left"/>
      </w:pPr>
      <w:r>
        <w:rPr>
          <w:color w:val="000000"/>
          <w:sz w:val="24"/>
          <w:szCs w:val="24"/>
        </w:rPr>
        <w:t xml:space="preserve">After General Lafayette’s visit to the United States, in 1824, every American who went to France went with a firm conviction that he had a right to take as much as he chose of the old gentleman’s time and hospitality, at his own estimate of their value.  Fortunately, the number of travellers was not great in those days, although a week seldom passed without bringing two or three new faces to the Rue d’Anjou or La Grange.  It was well both for the purse and the patience of the kind-hearted old man that ocean steamers were still a doubtful problem, and first-class packets rarely over five hundred tons.</w:t>
      </w:r>
    </w:p>
    <w:p>
      <w:pPr>
        <w:widowControl w:val="on"/>
        <w:pBdr/>
        <w:spacing w:before="240" w:after="240" w:line="240" w:lineRule="auto"/>
        <w:ind w:left="0" w:right="0"/>
        <w:jc w:val="left"/>
      </w:pPr>
      <w:r>
        <w:rPr>
          <w:color w:val="000000"/>
          <w:sz w:val="24"/>
          <w:szCs w:val="24"/>
        </w:rPr>
        <w:t xml:space="preserve">It could hardly be expected that a boy of sixteen should have more discretion than his elders; and following the universal example of my countrymen, the first use that I made of a Parisian cabriolet was to drive to No. 6, Rue d’Anjou.  The </w:t>
      </w:r>
      <w:r>
        <w:rPr>
          <w:i/>
          <w:color w:val="000000"/>
          <w:sz w:val="24"/>
          <w:szCs w:val="24"/>
        </w:rPr>
        <w:t xml:space="preserve">porte cochere</w:t>
      </w:r>
      <w:r>
        <w:rPr>
          <w:color w:val="000000"/>
          <w:sz w:val="24"/>
          <w:szCs w:val="24"/>
        </w:rPr>
        <w:t xml:space="preserve"> was open, and the porter in his lodge,—­a brisk little Frenchman, somewhat past middle age, with just bows enough to prove his nationality, and very expressive gestures, which I understood much better than I did his words; for they said, or seemed to say,—­“The General is out, and I will take charge of your letter and card.”  There was nothing else for me to do, and so, handing over my credentials, I gave the rest of the morning to sightseeing, and, being a novice at it and alone, soon got tired and returned to my hotel.</w:t>
      </w:r>
    </w:p>
    <w:p>
      <w:pPr>
        <w:widowControl w:val="on"/>
        <w:pBdr/>
        <w:spacing w:before="240" w:after="240" w:line="240" w:lineRule="auto"/>
        <w:ind w:left="0" w:right="0"/>
        <w:jc w:val="left"/>
      </w:pPr>
      <w:r>
        <w:rPr>
          <w:color w:val="000000"/>
          <w:sz w:val="24"/>
          <w:szCs w:val="24"/>
        </w:rPr>
        <w:t xml:space="preserve">I don’t know how that hotel would look to me now; but to my untrained eyes of that day it looked wonderfully fine.  I liked the name,—­the Petit Hotel Montmorenci,—­for I knew enough of French history to know that Montmorenci had always been a great name in France.  Then it was the favorite resort of Americans; and although I was learning the phrases in Blagdon as fast as I could, I still found English by far the most agreeable means of communication for everything beyond an appeal to the waiter for more wood or a clean towel.  Table d’Hote, too, brought us all together, with an abundant, if not a rich, harvest of personal experiences gathered during the day from every quarter of the teeming city.  Bradford was there with his handsome face and fine figure,—­an old resident, as it then seemed to me; for he had been abroad two years, and could speak what sounded to my ears as French-like as any French I had ever heard.  Poor fellow! scarce three years had passed when he laid him down to his last sleep in a convent of Jerusalem, without a friend to smooth his pillow or listen to his last wishes.  Of most of the others the names have escaped me; but I shall never forget how wide I opened my eyes, one evening, at the assertion of a new-comer, that he had done more for the enlightenment of France than any man living or dead.  The incomparable gravity with which the assertion was made drew every eye to the speaker, who, after enjoying our astonishment for a while, told us that he had been the first to send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out a whaler from Havre, and had secured almost a monopoly of the oil-trade.  Some years afterwards I made a passage with his brother, and learned from him the history of this Yankee enterprise, which had filled two capacious purses, and substituted the harpoon for the pruning-knife, the whale-ship for the olive-orchard, in the very stronghold of the emblem of peace; and now the collier with his pickaxe has driven them both from the field.  But the Petit Hotel Montmorenci did not wait for the change.  Its broad court was never enlivened by gas.  Its tables and mantels were decked to the last hour with the alabaster whiteness of those pure wax tapers which shed such a soft light upon your book, and grew up into such formidable items in your bills.  A long passage—­one of those luxuries of rainy, muddy Paris, lined with stores that you cannot help lingering over, if for nothing else, to wonder at the fertility of the human brain when it makes itself the willing minister of human caprice—­covers the whole space which the hotel stood on, and unites the Neuve St. Marc with the once distant Boulevard.
</w:t>
      </w:r>
    </w:p>
    <w:p>
      <w:pPr>
        <w:widowControl w:val="on"/>
        <w:pBdr/>
        <w:spacing w:before="240" w:after="240" w:line="240" w:lineRule="auto"/>
        <w:ind w:left="0" w:right="0"/>
        <w:jc w:val="left"/>
      </w:pPr>
      <w:r>
        <w:rPr>
          <w:color w:val="000000"/>
          <w:sz w:val="24"/>
          <w:szCs w:val="24"/>
        </w:rPr>
        <w:t xml:space="preserve">As I passed the porter’s lodge, he handed me a letter.  The hand was one that I had never seen before; the address was in French; and the seal, red wax thinly spread, but something which had been put on it before it was cool had entirely effaced the impress:  as I afterwards learned, it was the profile of Washington.  I opened it, and judge my surprise and delight on reading the following words:—­</w:t>
      </w:r>
    </w:p>
    <w:p>
      <w:pPr>
        <w:widowControl w:val="on"/>
        <w:pBdr/>
        <w:spacing w:before="240" w:after="240" w:line="240" w:lineRule="auto"/>
        <w:ind w:left="0" w:right="0"/>
        <w:jc w:val="left"/>
      </w:pPr>
      <w:r>
        <w:rPr>
          <w:color w:val="000000"/>
          <w:sz w:val="24"/>
          <w:szCs w:val="24"/>
        </w:rPr>
        <w:t xml:space="preserve">“Paris, Thursday.</w:t>
      </w:r>
    </w:p>
    <w:p>
      <w:pPr>
        <w:widowControl w:val="on"/>
        <w:pBdr/>
        <w:spacing w:before="240" w:after="240" w:line="240" w:lineRule="auto"/>
        <w:ind w:left="0" w:right="0"/>
        <w:jc w:val="left"/>
      </w:pPr>
      <w:r>
        <w:rPr>
          <w:color w:val="000000"/>
          <w:sz w:val="24"/>
          <w:szCs w:val="24"/>
        </w:rPr>
        <w:t xml:space="preserve">“I am very sorry not to have had the pleasure to see you when you have called this morning, my dear Sir.  My stay in town will be short.  But you will find me to-morrow from nine in the morning until twelve.  I hope we shall see you soon at La Grange, which I beg of you to consider as your home, being that of your grandfather’s most intimate friend and brother-in-arms.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Lafayette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nearly eleven when I reached the Rue d’Anjou and began for the first time to mount the broad stairway of a Parisian palace.  The General’s apartments were on the entresol, with a separate staircase from the first landing of the principal one; for his lameness made it difficult for him to go up-stairs, and the entresol, a half-story between the ground floor and the first story, when, as was the case here, high enough in the ceiling, is one of the freest and pleasantest parts of a French house.  His apartments comprised five rooms on a line,—­an antechamber, a dining-room, two parlors, and a bed-room, with windows on the street,—­and the same number of smaller rooms on a parallel line, with their windows on the court-yard, which served for his secretary and servants.  The furniture throughout was neat and plain:  the usual comfortable arm-chairs and sofas, the indispensable clock and mirror over the mantelpiece, and in each fireplace a cheerful wood-fire.  There were two or three servants in the antechamber, well-dressed, but not in livery; and in the parlor, into which I was shown on handing my card, two or three persons waiting for an audience.  Fortunately for me, they were there on business, and the business was soon despatched; and passing, in turn, into the reception parlor, I found myself in the presence of the friend of Washington and my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received me so cordially, with such kind inquiries into the object and cause of my journey, such a fatherly interest in my plans and aims, such an earnest repetition of the invitation he had given me in his note to look upon La Grange as my home, that I felt at once that I was no longer without a guide and protector in a foreign land.  It was some time before I could observe him closely enough to get a just idea of his appearance; for I had never before been consciously in the presence of a man who had filled so many pages of real history, and of the history which above all others I was most interested in.  I felt as if a veil had been suddenly lifted, and the great men I had read of and dreamed of were passing before me.  There were the features which, though changed, had so often called up a smile of welcome to the lips of Washington; there was the man who had shared with my grandfather the perils of the Brandywine and Monmouth, the long winter encampment, and the wearisome summer march; the man whom Napoleon had tried all the fascinations of his art upon, and failed to lure him from his devotion to the cause of freedom; whom Marat and Robespierre had marked out for destruction, and kings and emperors leagued against in hatred and fear.  It was more like a dream than a reality, and for the first twenty minutes I was almost afraid to stir for fear I might wake up and find the vision gone.  But when I began to look at him as a being of real flesh and blood, I found that Ary Scheffer’s portrait had not deceived me.  Features, expression, carriage, all were just as it had taught me to expect them, and it seemed to me as if I had always known him.  The moment I felt this I began to feel at my ease; and though I never entirely lost the feeling that I had a living chapter of history before me, I soon learned to look upon him as a father.</w:t>
      </w:r>
    </w:p>
    <w:p>
      <w:pPr>
        <w:widowControl w:val="on"/>
        <w:pBdr/>
        <w:spacing w:before="240" w:after="240" w:line="240" w:lineRule="auto"/>
        <w:ind w:left="0" w:right="0"/>
        <w:jc w:val="left"/>
      </w:pPr>
      <w:r>
        <w:rPr>
          <w:color w:val="000000"/>
          <w:sz w:val="24"/>
          <w:szCs w:val="24"/>
        </w:rPr>
        <w:t xml:space="preserve">As I was rising to go, a lady entered the room, and, without waiting for an introduction, held out her hand so cordially that I knew it must be one of his daughters.  It was Madame de Lasteyrie, who, like her mother and sister, had shared his dungeon at Olmuetz.  Her English, though perfectly intelligible, was not as fluent as her father’s, but she had no difficulty in saying some pleasant things about family friendship which made me very happy.  She lived in the same street, though not in the same house with the General, and that morning my good-fortune had brought the whole family together at No. 6.</w:t>
      </w:r>
    </w:p>
    <w:p>
      <w:pPr>
        <w:widowControl w:val="on"/>
        <w:pBdr/>
        <w:spacing w:before="240" w:after="240" w:line="240" w:lineRule="auto"/>
        <w:ind w:left="0" w:right="0"/>
        <w:jc w:val="left"/>
      </w:pPr>
      <w:r>
        <w:rPr>
          <w:color w:val="000000"/>
          <w:sz w:val="24"/>
          <w:szCs w:val="24"/>
        </w:rPr>
        <w:t xml:space="preserve">The occasion was a singular one.  One of those heartless speculators to whom our Government has too often given free scope among the Indian tribes of our borders had brought to France a party of Osages, on an embassy, as he gave them to understand, but in reality with the intention of exhibiting them, very much as Van Amburgh exhibits his wild beasts.  General Lafayette was determined, if possible, to counteract this abominable scheme; but as, unfortunately, there was no one who could interpret for him but the speculator himself, he found it difficult to make the poor Indians understand their real position.  He had already seen and talked with them, and was feeling very badly at not being able to do more.  This morning he was to receive them at his house, and his own family, with one or two personal friends, had been invited to witness the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Madame de Lasteyrie was soon followed by her daughters, and in a few moments I found myself shaking some very pretty hands, and smiled upon by some very pretty faces.  It was something of a trial for one who had never been in a full drawing-room in his life, and whom Nature had predestined to </w:t>
      </w:r>
      <w:r>
        <w:rPr>
          <w:i/>
          <w:color w:val="000000"/>
          <w:sz w:val="24"/>
          <w:szCs w:val="24"/>
        </w:rPr>
        <w:t xml:space="preserve">mauvaise honte</w:t>
      </w:r>
      <w:r>
        <w:rPr>
          <w:color w:val="000000"/>
          <w:sz w:val="24"/>
          <w:szCs w:val="24"/>
        </w:rPr>
        <w:t xml:space="preserve"> to the end of his days.  Still I made the best of it, and as there is nothing so dreadful, after all, in a bright eye and rosy lip, and the General’s invitation to look upon his house as my home was so evidently to be taken in its literal interpretation, I soon began to feel at my ease.</w:t>
      </w:r>
    </w:p>
    <w:p>
      <w:pPr>
        <w:widowControl w:val="on"/>
        <w:pBdr/>
        <w:spacing w:before="240" w:after="240" w:line="240" w:lineRule="auto"/>
        <w:ind w:left="0" w:right="0"/>
        <w:jc w:val="left"/>
      </w:pPr>
      <w:r>
        <w:rPr>
          <w:color w:val="000000"/>
          <w:sz w:val="24"/>
          <w:szCs w:val="24"/>
        </w:rPr>
        <w:t xml:space="preserve">The rooms gradually filled.  Madame de Maubourg came in soon after her sister, and, as I was talking to one of the young ladies, a gentleman with a countenance not altogether unlike the General’s, though nearly bald, and with what was left of his hair perfectly gray, came up and introduced himself to me as George Lafayette.  It was the last link in the chain.  The last letter that my grandfather ever wrote to General Lafayette had been about a project which they had formed at the close of the war, to bring up their sons—­“the two George Washingtons” —­together; and as soon after General Greene’s death as the necessary arrangement could be made, my poor uncle was sent to France and placed under the General’s care.  It was of him that General Washington had written to Colonel Wadsworth, “But should it turn out differently, and Mrs. Greene, yourself, and Mr. Rutledge” (General Greene’s executors) “should think proper to intrust my namesake, G.W.  Greene, to my care, I will give him as good an education as this country (I mean North America) will afford, and will bring him up to either of the genteel professions that his friends may choose or his own inclination shall lead him to pursue, at my own cost and charge.”  “He is a lively boy,” wrote General Knox to Washington, on returning from putting him on board the French packet, “and, with a good education, will probably be an honor to the name of his father and the pride of his friends.”</w:t>
      </w:r>
    </w:p>
    <w:p>
      <w:pPr>
        <w:widowControl w:val="on"/>
        <w:pBdr/>
        <w:spacing w:before="240" w:after="240" w:line="240" w:lineRule="auto"/>
        <w:ind w:left="0" w:right="0"/>
        <w:jc w:val="left"/>
      </w:pPr>
      <w:r>
        <w:rPr>
          <w:color w:val="000000"/>
          <w:sz w:val="24"/>
          <w:szCs w:val="24"/>
        </w:rPr>
        <w:t xml:space="preserve">I may be pardoned for dwelling a moment on the scanty memorials of one whose name is often mentioned in the letters of Washington, and whose early promise awakened the fondest expectations.  He was a beautiful boy, if the exquisite little miniature before me may be trusted, blending sweetly the more characteristic traits of his father and mother in his face, in a way that must have made him very dear to both.  With the officers and soldiers he was a great favorite, and it cost his father a hard effort to deny himself the gratification of having him always with him at camp during the winter.  But the sense of paternal duty prevailed, and as soon as he was thought old enough to profit by it, he was put under the charge of Dr. Witherspoon at Princeton.  “I cannot omit informing you,” writes General Washington, in 1783, “that I let no opportunity slip to inquire after your son George at Princeton,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it is with pleasure I hear he enjoys good health, and is a fine, promising boy.”  He remained in France till 1792, when his mother’s anxiety for his safety overcame her desire for the completion of his studies, and she wrote to Gouverneur Morris, who was then in France, to send him home.  “Mr. Jefferson,” reads the autograph before me, “presents his most respectful compliments to Mrs. Greene, and will with great pleasure write to Mr. Morris on the subject of her son’s return, forwarding her letter at the same time.  He thinks Mrs. Greene concluded that he should return by the way of London.  If he is mistaken, she will be so good as to correct him, as his letter to Mr. Morris will otherwise be on that supposition.”  He returned a large, vigorous, athletic man, full of the scenes he had witnessed, and ready to engage in active life with the ardor of his age and the high hopes which his name authorized; for it was in the days of Washington and Hamilton and Knox, men who extended to the son the love they had borne to the father.  But his first winter was to be given to his home, to his mother and sisters; and there, while pursuing too eagerly his favorite sport of duck-shooting from a canoe on the Savannah, his boat was overset, and, though his companion escaped by clinging to the canoe, he was borne down by the weight of his accoutrements and drowned.  The next day the body was recovered, and the vault which but six years before had prematurely opened its doors to receive the remains of the father was opened again for the son.  Not long after, his family removed to Cumberland Island and ceased to look upon Savannah as their burial-place; and when, for the first time, after the lapse of more than thirty years, and at the approach of Lafayette on his last memorable visit to the United States, a people awoke from their lethargy and asked where the bones of the hero of the South had been laid, there was no one to point out their resting-place.  Happy, if what the poet tells us be true, and “still in our ashes live their wonted fires,” that they have long since mingled irrevocably with the soil of the land that he saved, and can never become associated with a movement that has been disgraced by the vile flag of Secession!
</w:t>
      </w:r>
    </w:p>
    <w:p>
      <w:pPr>
        <w:widowControl w:val="on"/>
        <w:pBdr/>
        <w:spacing w:before="240" w:after="240" w:line="240" w:lineRule="auto"/>
        <w:ind w:left="0" w:right="0"/>
        <w:jc w:val="left"/>
      </w:pPr>
      <w:r>
        <w:rPr>
          <w:color w:val="000000"/>
          <w:sz w:val="24"/>
          <w:szCs w:val="24"/>
        </w:rPr>
        <w:t xml:space="preserve">But to return to the Rue d’Anjou.  A loud noise in the street announced the approach of the Indians, whose appearance in an open carriage had drawn together a dense crowd of sight-loving Parisians; and in a few moments they entered, decked out in characteristic finery, but without any of that natural grace and dignity which I had been taught to look for in the natives of the forest.  The General received them with the dignified affability which was the distinctive characteristic of his manner under all circumstances; and although there was nothing in the occasion to justify it, I could not help recalling Madame de Stael’s comment upon his appearance at Versailles, on the fearful fifth of October:—­“M. de la Fayette was perfectly calm; nobody ever saw him otherwise.”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Withdrawing with them into an inner room, he did his best, as he afterwards told me, to prevail upon them to return home, though not without serious doubts of the honesty of their interpreter.  It was while this private conference was going on that I got my first sight of Cooper,—­completing my morning’s experience by exchanging a few words with the man, of all others among my countrymen, whom I had most wished to know.  Meanwhile the table in the dining-room was spread with cakes and preserves, and before the company withdrew, they had a good opportunity of convincing themselves, that, if the American Indian had made but little progress in the other arts of civilization, he had attained to a full appreciation of the virtues of sweetmeats and pastry.
</w:t>
      </w:r>
    </w:p>
    <w:p>
      <w:pPr>
        <w:widowControl w:val="on"/>
        <w:pBdr/>
        <w:spacing w:before="240" w:after="240" w:line="240" w:lineRule="auto"/>
        <w:ind w:left="0" w:right="0"/>
        <w:jc w:val="left"/>
      </w:pPr>
      <w:r>
        <w:rPr>
          <w:color w:val="000000"/>
          <w:sz w:val="24"/>
          <w:szCs w:val="24"/>
        </w:rPr>
        <w:t xml:space="preserve">I cannot close this portion of my story without relating my second interview with my aboriginal countrymen, not quite so satisfactory as the first, but at least with its amusing, or rather its laughable side.  I was living in Siena, a quiet old Tuscan town, with barely fifteen thousand inhabitants to occupy a circuit of wall that had once held fifty,—­but with all the remains of its former greatness about it, noble palaces, a cathedral second in beauty to that of Milan alone, churches filled with fine pictures, an excellent public library, (God’s blessing be upon it, for it was in one of its dreamy alcoves that I first read Dante,) a good opera in the summer, and good society all the year round.  Month was gliding after month in happy succession.  I had dropped readily into the tranquil round of the daily life, had formed many acquaintances and two or three intimate ones, and, though reminded from time to time of the General by a paternal letter, had altogether forgotten the specimens of the children of the forest whom I had seen under his roof.  One evening—­I do not remember the month, though I think it was late in the autumn—­I had made up my mind to stay at home and study, and was just sitting down to my books, when a friend came in with the air of a man who had something very interesting to say.</w:t>
      </w:r>
    </w:p>
    <w:p>
      <w:pPr>
        <w:widowControl w:val="on"/>
        <w:pBdr/>
        <w:spacing w:before="240" w:after="240" w:line="240" w:lineRule="auto"/>
        <w:ind w:left="0" w:right="0"/>
        <w:jc w:val="left"/>
      </w:pPr>
      <w:r>
        <w:rPr>
          <w:color w:val="000000"/>
          <w:sz w:val="24"/>
          <w:szCs w:val="24"/>
        </w:rPr>
        <w:t xml:space="preserve">“Quick, quick! shut your book, and come with me to the theatre.”</w:t>
      </w:r>
    </w:p>
    <w:p>
      <w:pPr>
        <w:widowControl w:val="on"/>
        <w:pBdr/>
        <w:spacing w:before="240" w:after="240" w:line="240" w:lineRule="auto"/>
        <w:ind w:left="0" w:right="0"/>
        <w:jc w:val="left"/>
      </w:pPr>
      <w:r>
        <w:rPr>
          <w:color w:val="000000"/>
          <w:sz w:val="24"/>
          <w:szCs w:val="24"/>
        </w:rPr>
        <w:t xml:space="preserve">“Impossible!  I’m tired, and, moreover, have something to do which I must do to-night.”</w:t>
      </w:r>
    </w:p>
    <w:p>
      <w:pPr>
        <w:widowControl w:val="on"/>
        <w:pBdr/>
        <w:spacing w:before="240" w:after="240" w:line="240" w:lineRule="auto"/>
        <w:ind w:left="0" w:right="0"/>
        <w:jc w:val="left"/>
      </w:pPr>
      <w:r>
        <w:rPr>
          <w:color w:val="000000"/>
          <w:sz w:val="24"/>
          <w:szCs w:val="24"/>
        </w:rPr>
        <w:t xml:space="preserve">“To-morrow night will do just as well for that, but not for the theatre.”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there are some of your countrymen here who are going to be exhibited on the stage, and the Countess P——­ and all your friends want you to come and interpret for them.”</w:t>
      </w:r>
    </w:p>
    <w:p>
      <w:pPr>
        <w:widowControl w:val="on"/>
        <w:pBdr/>
        <w:spacing w:before="240" w:after="240" w:line="240" w:lineRule="auto"/>
        <w:ind w:left="0" w:right="0"/>
        <w:jc w:val="left"/>
      </w:pPr>
      <w:r>
        <w:rPr>
          <w:color w:val="000000"/>
          <w:sz w:val="24"/>
          <w:szCs w:val="24"/>
        </w:rPr>
        <w:t xml:space="preserve">“Infinitely obliged.  And pray, what do you mean by saying that some of my countrymen are to be exhibited on the stage?  Do you take Americans for mountebanks?”</w:t>
      </w:r>
    </w:p>
    <w:p>
      <w:pPr>
        <w:widowControl w:val="on"/>
        <w:pBdr/>
        <w:spacing w:before="240" w:after="240" w:line="240" w:lineRule="auto"/>
        <w:ind w:left="0" w:right="0"/>
        <w:jc w:val="left"/>
      </w:pPr>
      <w:r>
        <w:rPr>
          <w:color w:val="000000"/>
          <w:sz w:val="24"/>
          <w:szCs w:val="24"/>
        </w:rPr>
        <w:t xml:space="preserve">“No, I don’t mean that; but it is just as I tell you.  Some Americans will appear on the stage to-night and make a speech in American, and you must come and explain it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must confess, that, at first, my dignity was a little hurt at the idea of an exhibition of Americans; but a moment’s reflection convinced me that I had no grounds for offence, and all of a sudden it occurred to me that the “Americans” might be my friends of the Rue d’Anjou, whose “guide and interpreter,” though hardly their “friend,” had got them down as far as Siena on the general embassy.  I was resolved to see, and accordingly exchanging my dressing-gown and slippers for a dress-box costume, I accompanied my friend to the theatre.  My appearance at the pit-door was the signal for nods and beckonings from a dozen boxes; but as no one could dispute the superior claims of the Countess P——­, I soon found myself seated in the front of her Ladyship’s box, and the chief object of attention till the curtain rose.</w:t>
      </w:r>
    </w:p>
    <w:p>
      <w:pPr>
        <w:widowControl w:val="on"/>
        <w:pBdr/>
        <w:spacing w:before="240" w:after="240" w:line="240" w:lineRule="auto"/>
        <w:ind w:left="0" w:right="0"/>
        <w:jc w:val="left"/>
      </w:pPr>
      <w:r>
        <w:rPr>
          <w:color w:val="000000"/>
          <w:sz w:val="24"/>
          <w:szCs w:val="24"/>
        </w:rPr>
        <w:t xml:space="preserve">“And now, my dear G——­, tell us all about these strange countrymen of yours,—­how they live,—­whether it is true that they eat one another,—­what kind of houses they have,—­how they treat their women,—­and everything else that we ought to know.”</w:t>
      </w:r>
    </w:p>
    <w:p>
      <w:pPr>
        <w:widowControl w:val="on"/>
        <w:pBdr/>
        <w:spacing w:before="240" w:after="240" w:line="240" w:lineRule="auto"/>
        <w:ind w:left="0" w:right="0"/>
        <w:jc w:val="left"/>
      </w:pPr>
      <w:r>
        <w:rPr>
          <w:color w:val="000000"/>
          <w:sz w:val="24"/>
          <w:szCs w:val="24"/>
        </w:rPr>
        <w:t xml:space="preserve">Two or three years later, when Cooper began to be translated, they would have known better; but now nothing could convince them that I was not perfectly qualified to answer all their questions and stand interpreter between my countrymen and the audience.  Fortunately, I had read Irving’s beautiful paper in the “Sketch-Book,” and knew “The Last of the Mohicans” by heart; and putting together, as well as I could, the ideas of Indian life I had gained from these sources, I accomplished my task to the entire satisfaction of my interrogators.  At last the curtain rose, and, though reduced in number, and evidently much the worse for their protracted stay in the land of civilization and brandy, there they were, the very Osages I had seen at the good old General’s.  The interpreter came forward and told his story, making them chiefs of rank on a tour of pleasure.  And a burly-looking fellow, walking up and down the stage with an air that gave the lie to every assertion of the interpreter, made a speech in deep gutturals to the great delight of the listeners.  Fortunately for me, the Italian love of sound kept my companions still till the speech was ended, and then, just as they were turning to me for a translation, the interpreter announced his intention of translating it for them himself.  Nothing else, I verily believe, could have saved my reputation, and enabled me to retain my place as a native-born American.  When the exhibition was over,—­and even with the ludicrousness of my part of it, to me it was a sad one,—­I went behind the scenes to take a nearer view of these poor victims of avarice.  They were sitting round a warming-pan, looking jaded and worn, brutalized beyond even what I had first imagined.  It was my last sight of them, and I was glad of it; how far they went, and how many of them found their way back to their native land, I never was able to learn.</w:t>
      </w:r>
    </w:p>
    <w:p>
      <w:pPr>
        <w:widowControl w:val="on"/>
        <w:pBdr/>
        <w:spacing w:before="240" w:after="240" w:line="240" w:lineRule="auto"/>
        <w:ind w:left="0" w:right="0"/>
        <w:jc w:val="left"/>
      </w:pPr>
      <w:r>
        <w:rPr>
          <w:color w:val="000000"/>
          <w:sz w:val="24"/>
          <w:szCs w:val="24"/>
        </w:rPr>
        <w:t xml:space="preserve">Before I left the Rue d’Anjou, it was arranged, that, as soon as I had seen a little more of Paris, I should go to La Grange.  “One of the young ladies will teach you French,” said the General, “and you can make your plans for the winter at your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LA GRANGE.</w:t>
      </w:r>
    </w:p>
    <w:p>
      <w:pPr>
        <w:widowControl w:val="on"/>
        <w:pBdr/>
        <w:spacing w:before="240" w:after="240" w:line="240" w:lineRule="auto"/>
        <w:ind w:left="0" w:right="0"/>
        <w:jc w:val="left"/>
      </w:pPr>
      <w:r>
        <w:rPr>
          <w:color w:val="000000"/>
          <w:sz w:val="24"/>
          <w:szCs w:val="24"/>
        </w:rPr>
        <w:t xml:space="preserve">It was on a bright autumn morning that I started for the little village of Rosay,—­some two leagues from Paris, and the nearest point by </w:t>
      </w:r>
      <w:r>
        <w:rPr>
          <w:i/>
          <w:color w:val="000000"/>
          <w:sz w:val="24"/>
          <w:szCs w:val="24"/>
        </w:rPr>
        <w:t xml:space="preserve">diligence</w:t>
      </w:r>
      <w:r>
        <w:rPr>
          <w:color w:val="000000"/>
          <w:sz w:val="24"/>
          <w:szCs w:val="24"/>
        </w:rPr>
        <w:t xml:space="preserve"> to La Grange.  A railroad passes almost equally near to it now, and the French </w:t>
      </w:r>
      <w:r>
        <w:rPr>
          <w:i/>
          <w:color w:val="000000"/>
          <w:sz w:val="24"/>
          <w:szCs w:val="24"/>
        </w:rPr>
        <w:t xml:space="preserve">diligence</w:t>
      </w:r>
      <w:r>
        <w:rPr>
          <w:color w:val="000000"/>
          <w:sz w:val="24"/>
          <w:szCs w:val="24"/>
        </w:rPr>
        <w:t xml:space="preserve">, like its English and American counterpart, the stage-coach, has long since been shorn of its honors.  Yet it was a pleasant mode of travelling, taking you from place to place in a way to give you a good general idea of the country you were passing through, and bringing you into much closer relations with your fellow-travellers than you can form in a rail-car.  There was the crowd at the door of the post-house where you stopped to change horses, and the little troop of wooden-shoed children that followed you up the hill, drawling out in unison, “</w:t>
      </w:r>
      <w:r>
        <w:rPr>
          <w:i/>
          <w:color w:val="000000"/>
          <w:sz w:val="24"/>
          <w:szCs w:val="24"/>
        </w:rPr>
        <w:t xml:space="preserve">Un peu de charite, s’il vous plait</w:t>
      </w:r>
      <w:r>
        <w:rPr>
          <w:color w:val="000000"/>
          <w:sz w:val="24"/>
          <w:szCs w:val="24"/>
        </w:rPr>
        <w:t xml:space="preserve">,” gradually quickening their pace as the horses began to trot, and breaking all off together and tumbling in a heap as they scrambled for the </w:t>
      </w:r>
      <w:r>
        <w:rPr>
          <w:i/>
          <w:color w:val="000000"/>
          <w:sz w:val="24"/>
          <w:szCs w:val="24"/>
        </w:rPr>
        <w:t xml:space="preserve">sous</w:t>
      </w:r>
      <w:r>
        <w:rPr>
          <w:color w:val="000000"/>
          <w:sz w:val="24"/>
          <w:szCs w:val="24"/>
        </w:rPr>
        <w:t xml:space="preserve"> that were thrown out to them.</w:t>
      </w:r>
    </w:p>
    <w:p>
      <w:pPr>
        <w:widowControl w:val="on"/>
        <w:pBdr/>
        <w:spacing w:before="240" w:after="240" w:line="240" w:lineRule="auto"/>
        <w:ind w:left="0" w:right="0"/>
        <w:jc w:val="left"/>
      </w:pPr>
      <w:r>
        <w:rPr>
          <w:color w:val="000000"/>
          <w:sz w:val="24"/>
          <w:szCs w:val="24"/>
        </w:rPr>
        <w:t xml:space="preserve">For a light, airy people, the French have a wonderful facility in making clumsy-looking vehicles.  To look at a </w:t>
      </w:r>
      <w:r>
        <w:rPr>
          <w:i/>
          <w:color w:val="000000"/>
          <w:sz w:val="24"/>
          <w:szCs w:val="24"/>
        </w:rPr>
        <w:t xml:space="preserve">diligence</w:t>
      </w:r>
      <w:r>
        <w:rPr>
          <w:color w:val="000000"/>
          <w:sz w:val="24"/>
          <w:szCs w:val="24"/>
        </w:rPr>
        <w:t xml:space="preserve">, you would say that it was impossible to guide it through a narrow street, or turn it into a gate.  The only thing an American would think of likening it to would be three carriages of different shapes fastened together.  First came the </w:t>
      </w:r>
      <w:r>
        <w:rPr>
          <w:i/>
          <w:color w:val="000000"/>
          <w:sz w:val="24"/>
          <w:szCs w:val="24"/>
        </w:rPr>
        <w:t xml:space="preserve">Coupe</w:t>
      </w:r>
      <w:r>
        <w:rPr>
          <w:color w:val="000000"/>
          <w:sz w:val="24"/>
          <w:szCs w:val="24"/>
        </w:rPr>
        <w:t xml:space="preserve">, in shape like an old-fashioned chariot, with a seat for three persons, and glass windows in front and at the sides that gave you a full view of everything on the road.  This was the post of honor, higher in price, and, on long journeys, always secured a day or two beforehand.  Not the least of its advantages was the amusement it afforded you in watching the postilion and his horses,—­a never-failing source of merriment; and what to those who know how important it is, in a set of hungry travellers, to secure a good seat at table, the important fact that the </w:t>
      </w:r>
      <w:r>
        <w:rPr>
          <w:i/>
          <w:color w:val="000000"/>
          <w:sz w:val="24"/>
          <w:szCs w:val="24"/>
        </w:rPr>
        <w:t xml:space="preserve">coupe</w:t>
      </w:r>
      <w:r>
        <w:rPr>
          <w:color w:val="000000"/>
          <w:sz w:val="24"/>
          <w:szCs w:val="24"/>
        </w:rPr>
        <w:t xml:space="preserve">-door was the first door opened, and the </w:t>
      </w:r>
      <w:r>
        <w:rPr>
          <w:i/>
          <w:color w:val="000000"/>
          <w:sz w:val="24"/>
          <w:szCs w:val="24"/>
        </w:rPr>
        <w:t xml:space="preserve">coupe</w:t>
      </w:r>
      <w:r>
        <w:rPr>
          <w:color w:val="000000"/>
          <w:sz w:val="24"/>
          <w:szCs w:val="24"/>
        </w:rPr>
        <w:t xml:space="preserve">-passengers received as the most distinguished personages of the party.  The </w:t>
      </w:r>
      <w:r>
        <w:rPr>
          <w:i/>
          <w:color w:val="000000"/>
          <w:sz w:val="24"/>
          <w:szCs w:val="24"/>
        </w:rPr>
        <w:t xml:space="preserve">Interieur</w:t>
      </w:r>
      <w:r>
        <w:rPr>
          <w:color w:val="000000"/>
          <w:sz w:val="24"/>
          <w:szCs w:val="24"/>
        </w:rPr>
        <w:t xml:space="preserve"> came next:  somewhat larger than our common coach, with seats for six, face to face, two good windows at the sides, and netting above for parcels of every kind and size:  a comfortable place, less exposed to jolts than the </w:t>
      </w:r>
      <w:r>
        <w:rPr>
          <w:i/>
          <w:color w:val="000000"/>
          <w:sz w:val="24"/>
          <w:szCs w:val="24"/>
        </w:rPr>
        <w:t xml:space="preserve">coupe</w:t>
      </w:r>
      <w:r>
        <w:rPr>
          <w:color w:val="000000"/>
          <w:sz w:val="24"/>
          <w:szCs w:val="24"/>
        </w:rPr>
        <w:t xml:space="preserve"> even, and much to be desired, if you could but make sure of a back-corner and an accommodating companion opposite to you.  Last of all was the </w:t>
      </w:r>
      <w:r>
        <w:rPr>
          <w:i/>
          <w:color w:val="000000"/>
          <w:sz w:val="24"/>
          <w:szCs w:val="24"/>
        </w:rPr>
        <w:t xml:space="preserve">Rotonde</w:t>
      </w:r>
      <w:r>
        <w:rPr>
          <w:color w:val="000000"/>
          <w:sz w:val="24"/>
          <w:szCs w:val="24"/>
        </w:rPr>
        <w:t xml:space="preserve">, with its entrance from the rear, its seats length-wise, room for six, and compensating in part for its comparative inferiority in other respects by leaving you free to get in and out as you chose, without consulting the conductor.  This, however, was but the first story, or the rooms of state of this castle on wheels.  On a covered dicky, directly above the </w:t>
      </w:r>
      <w:r>
        <w:rPr>
          <w:i/>
          <w:color w:val="000000"/>
          <w:sz w:val="24"/>
          <w:szCs w:val="24"/>
        </w:rPr>
        <w:t xml:space="preserve">coupe</w:t>
      </w:r>
      <w:r>
        <w:rPr>
          <w:color w:val="000000"/>
          <w:sz w:val="24"/>
          <w:szCs w:val="24"/>
        </w:rPr>
        <w:t xml:space="preserve">, and thus on the very top of the whole machine, was another row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passengers, with the conductor in front, looking down through the dust upon the world beneath them, not very comfortable when the sun was hot, still less comfortable of a rainy day, but just in the place which of all others a real traveller would wish to be in at morning or evening or of a moonlight night.  The remainder of the top was reserved for the baggage, carefully packed and covered up securely from dust and rain.
</w:t>
      </w:r>
    </w:p>
    <w:p>
      <w:pPr>
        <w:widowControl w:val="on"/>
        <w:pBdr/>
        <w:spacing w:before="240" w:after="240" w:line="240" w:lineRule="auto"/>
        <w:ind w:left="0" w:right="0"/>
        <w:jc w:val="left"/>
      </w:pPr>
      <w:r>
        <w:rPr>
          <w:color w:val="000000"/>
          <w:sz w:val="24"/>
          <w:szCs w:val="24"/>
        </w:rPr>
        <w:t xml:space="preserve">I had taken the precaution to engage a seat in the </w:t>
      </w:r>
      <w:r>
        <w:rPr>
          <w:i/>
          <w:color w:val="000000"/>
          <w:sz w:val="24"/>
          <w:szCs w:val="24"/>
        </w:rPr>
        <w:t xml:space="preserve">coupe</w:t>
      </w:r>
      <w:r>
        <w:rPr>
          <w:color w:val="000000"/>
          <w:sz w:val="24"/>
          <w:szCs w:val="24"/>
        </w:rPr>
        <w:t xml:space="preserve"> the day before I set out.  Of my companions, I am sorry to say, I have not the slightest recollection.  But the road was good,—­bordered, as so many French roads are, with trees, and filled with a thousand objects full of interest to a young traveller.  There was the </w:t>
      </w:r>
      <w:r>
        <w:rPr>
          <w:i/>
          <w:color w:val="000000"/>
          <w:sz w:val="24"/>
          <w:szCs w:val="24"/>
        </w:rPr>
        <w:t xml:space="preserve">roulage</w:t>
      </w:r>
      <w:r>
        <w:rPr>
          <w:color w:val="000000"/>
          <w:sz w:val="24"/>
          <w:szCs w:val="24"/>
        </w:rPr>
        <w:t xml:space="preserve">:  an immense cart filled with goods of all descriptions, and drawn by four or five horses, ranged one before another, each decked with a merry string of bells, and generally rising in graduated proportions from the full-sized leader to the enormous thill horse, who bore the heat and burden of the day.  Sometimes half a dozen of them would pass in a row, the drivers walking together and whiling away the time with stories and songs.  Now and then a post-chaise would whirl by with a clattering of wheels and cracking of whip that were generally redoubled as it came nearer to the </w:t>
      </w:r>
      <w:r>
        <w:rPr>
          <w:i/>
          <w:color w:val="000000"/>
          <w:sz w:val="24"/>
          <w:szCs w:val="24"/>
        </w:rPr>
        <w:t xml:space="preserve">diligence</w:t>
      </w:r>
      <w:r>
        <w:rPr>
          <w:color w:val="000000"/>
          <w:sz w:val="24"/>
          <w:szCs w:val="24"/>
        </w:rPr>
        <w:t xml:space="preserve">, and sank again, when it was passed, into comparative moderation both of noise and speed.  There were foot travellers, too, in abundance; and as I saw them walking along under the shade of the long line of trees that bordered the road, I could not help thinking that this thoughtful provision for the protection of the traveller was the most pleasing indication I had yet seen of a country long settled.</w:t>
      </w:r>
    </w:p>
    <w:p>
      <w:pPr>
        <w:widowControl w:val="on"/>
        <w:pBdr/>
        <w:spacing w:before="240" w:after="240" w:line="240" w:lineRule="auto"/>
        <w:ind w:left="0" w:right="0"/>
        <w:jc w:val="left"/>
      </w:pPr>
      <w:r>
        <w:rPr>
          <w:color w:val="000000"/>
          <w:sz w:val="24"/>
          <w:szCs w:val="24"/>
        </w:rPr>
        <w:t xml:space="preserve">While I was thus looking and wondering, and drawing perhaps the hasty comparisons of a novice, I saw a gentleman coming towards us with a firm, quick step, his blue surtout buttoned tight over his breast, a light walking-stick in his hand, and with the abstracted air of a man who saw something beyond the reach of the bodily eye.  It was Cooper, just returning from a visit to the General, and dreaming perhaps of his forest-paths or the ocean.  His carriage with his family was coming slowly on behind.  A day earlier and I should have found them all at La Grange.</w:t>
      </w:r>
    </w:p>
    <w:p>
      <w:pPr>
        <w:widowControl w:val="on"/>
        <w:pBdr/>
        <w:spacing w:before="240" w:after="240" w:line="240" w:lineRule="auto"/>
        <w:ind w:left="0" w:right="0"/>
        <w:jc w:val="left"/>
      </w:pPr>
      <w:r>
        <w:rPr>
          <w:color w:val="000000"/>
          <w:sz w:val="24"/>
          <w:szCs w:val="24"/>
        </w:rPr>
        <w:t xml:space="preserve">It was evident that the good people of Rosay were accustomed to the sight of travellers on their way to La Grange with a very small stock of French; for I had hardly named the place, when a brisk little fellow, announcing himself as the guide of all the </w:t>
      </w:r>
      <w:r>
        <w:rPr>
          <w:i/>
          <w:color w:val="000000"/>
          <w:sz w:val="24"/>
          <w:szCs w:val="24"/>
        </w:rPr>
        <w:t xml:space="preserve">Messieurs Americains</w:t>
      </w:r>
      <w:r>
        <w:rPr>
          <w:color w:val="000000"/>
          <w:sz w:val="24"/>
          <w:szCs w:val="24"/>
        </w:rPr>
        <w:t xml:space="preserve">, swung my portmanteau upon his back and set out before me at the regular jog-trot of a well-trained porter.  The distance was but a mile, the country level, and we soon came in sight of the castle.  Castle, indeed, it was, with its pointed Norman towers, its massive walls, and broad moat,—­memorials of other days,—­and already gray with 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before the first roof-tree was laid in the land which its owner had helped to build up to a great nation.  On a hill-side its appearance would have been grand.  As it was, it was impressive, and particularly as first seen from the road.  The portcullis was gone, but the arched gateway still remained, flanked by towers that looked sombre and stern, even amidst the deep green of the ivy which covered the left tower almost to the battlements.  I was afterwards told that the ivy itself had a special significance,—­having been planted by Charles Fox, during a visit to La Grange not long before his death.  And Fox, it will be remembered, had exerted all his eloquence to induce the English Government to demand the liberation of Lafayette from Olmuetz,—­an act which called down upon him at the time the bitterest invectives of party rhetoric, but which the historian of England now records as a bright page in the life of one of her greatest men.  Ah, how different would our record be, if we could always follow our instinct of immortality, and in all our actions look thoughtfully forward to the judgment of the future!
</w:t>
      </w:r>
    </w:p>
    <w:p>
      <w:pPr>
        <w:widowControl w:val="on"/>
        <w:pBdr/>
        <w:spacing w:before="240" w:after="240" w:line="240" w:lineRule="auto"/>
        <w:ind w:left="0" w:right="0"/>
        <w:jc w:val="left"/>
      </w:pPr>
      <w:r>
        <w:rPr>
          <w:color w:val="000000"/>
          <w:sz w:val="24"/>
          <w:szCs w:val="24"/>
        </w:rPr>
        <w:t xml:space="preserve">Passing under the massive arch, I found myself in the castle court.  Three sides of the edifice were still standing, darkened, indeed, and distained by the winds and rains of centuries, but with an air of modern comfort and neatness about the doors and windows that seemed more in keeping than the moat and towers with the habits of the present day.  The other curtain had been thrown down years before,—­how or why nobody could tell me, but not improbably in some of the domestic wars which fill and defile the annals of mediaeval Europe.  In those days the loss of it must have been a serious one; but for the modern occupant it was a real gain,—­letting in the air and sunlight, and opening a pleasant view of green plantations from every window of the court.</w:t>
      </w:r>
    </w:p>
    <w:p>
      <w:pPr>
        <w:widowControl w:val="on"/>
        <w:pBdr/>
        <w:spacing w:before="240" w:after="240" w:line="240" w:lineRule="auto"/>
        <w:ind w:left="0" w:right="0"/>
        <w:jc w:val="left"/>
      </w:pPr>
      <w:r>
        <w:rPr>
          <w:color w:val="000000"/>
          <w:sz w:val="24"/>
          <w:szCs w:val="24"/>
        </w:rPr>
        <w:t xml:space="preserve">A servant met me at the main entrance, a broad stairway directly opposite the gate, and, taking my card, led me up to a spacious hall, where he asked me to wait while he went to announce my arrival to the General.  The hall was a large oblong room, plainly, but neatly furnished, with a piano at one end, its tessellated oaken floor highly polished, and communicating by folding-doors with an inner room, in which I caught a glimpse of a bright wood-fire, and a portrait of Bailly over the mantel.  On the wall, to the left of the folding-doors, was suspended an American flag with its blue field of stars and its red and white stripes looking down upon me in a way that made my American veins tingle.</w:t>
      </w:r>
    </w:p>
    <w:p>
      <w:pPr>
        <w:widowControl w:val="on"/>
        <w:pBdr/>
        <w:spacing w:before="240" w:after="240" w:line="240" w:lineRule="auto"/>
        <w:ind w:left="0" w:right="0"/>
        <w:jc w:val="left"/>
      </w:pPr>
      <w:r>
        <w:rPr>
          <w:color w:val="000000"/>
          <w:sz w:val="24"/>
          <w:szCs w:val="24"/>
        </w:rPr>
        <w:t xml:space="preserve">But I had barely time to look around me before I heard a heavy step on the stairs, and the next moment the General entered.  This time he gave me a French greeting, pressing me in his arms and kissing me on both cheeks.  “We were expecting you,” said he, “and you are in good season for dinner.  Let me show you your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I had had my choice of all the rooms in the castle, I should have chosen the very one that had been assigned me.  It was on the first—­not the ground—­floor, at the end of a long vaulted gallery and in a tower.  There was a deep alcove from the bed,—­a window looking down upon the calm waters of the moat, and giving glimpses, through the trees, of fields and woods beyond,—­a fireplace with a cheerful fire, which had evidently been kindled the moment my arrival was known,—­the tessellated floor with its waxen gloss,—­and the usual furniture of a French bed-room, a good table and comfortable chairs.  A sugar-bowl filled with sparkling beet sugar, and a decanter of fresh water, on the mantel-piece, would have shown me, if there had been nothing else to show it, that I was in France.  The General looked round the room to make sure that all was comfortably arranged for me, and then renewing his welcome, and telling me that the castle-bell would ring for dinner in about half an hour, left me to take possession of my quarters and change my dress.</w:t>
      </w:r>
    </w:p>
    <w:p>
      <w:pPr>
        <w:widowControl w:val="on"/>
        <w:pBdr/>
        <w:spacing w:before="240" w:after="240" w:line="240" w:lineRule="auto"/>
        <w:ind w:left="0" w:right="0"/>
        <w:jc w:val="left"/>
      </w:pPr>
      <w:r>
        <w:rPr>
          <w:color w:val="000000"/>
          <w:sz w:val="24"/>
          <w:szCs w:val="24"/>
        </w:rPr>
        <w:t xml:space="preserve">If I had not been afraid of getting belated, I should have sat down awhile to collect my thoughts and endeavor to realize where I was.  But as it was, I could do little more than unpack my trunk, arrange my books and writing-materials on the table, and change my dusty clothes, before the bell rang.  Oh, how that bell sounded through the long corridor from its watch-tower over the gateway!  And how I shrank back when I found myself on the threshold of the hall and saw the inner room full!  The General must have divined my feelings; for, the moment he saw me, he came forward to meet me, and, taking me by the arm, presented me to all the elders of the party in turn.  He apparently supposed, that, with the start I had had in the Rue d’Anjou, I should make my way among the younger ones myself.</w:t>
      </w:r>
    </w:p>
    <w:p>
      <w:pPr>
        <w:widowControl w:val="on"/>
        <w:pBdr/>
        <w:spacing w:before="240" w:after="240" w:line="240" w:lineRule="auto"/>
        <w:ind w:left="0" w:right="0"/>
        <w:jc w:val="left"/>
      </w:pPr>
      <w:r>
        <w:rPr>
          <w:color w:val="000000"/>
          <w:sz w:val="24"/>
          <w:szCs w:val="24"/>
        </w:rPr>
        <w:t xml:space="preserve">It was a family circle covering three generations:  the General, his son and daughter-in-law and two daughters, and ten grandchildren,—­among whom I was glad to see some of both sexes sufficiently near my own age to open a very pleasant prospect for me whenever I should have learnt French enough to feel at home among them.  Nor was the domestic character of the group broken by the presence of a son of Casimir Perier, who was soon to marry George Lafayette’s eldest daughter, the Count de Segur, the General’s uncle, though but a month or two his elder, and the Count de Tracy, father of Madame George de Lafayette, and founder of the French school of Ideology, companions, both of them, of the General’s youth, and, at this serene close of a life of strange vicissitudes and bitter trials, still his friends.  Levasseur, his secretary, who had accompanied him in his visit to the United States, with his German wife, a young gentleman whose name I have forgotten, but who was the private tutor of young Jules de Lasteyrie, and Major Frye, an English half-pay officer, of whom I shall have a good deal more to say by-and-by,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circle.  We formed a long procession to the dining-room, and I shall never forget how awkward I felt on finding myself walking, with the General’s arm in mine, at the head of it.  There was a certain air of high breeding, of respect for others founded on self-respect, and a perfect familiarity with all the forms of society, which relieved me from much of my embarrassment by making me feel instinctively that nobody would take unpleasant notice of it.  Still, that first dinner was a trial to my nerves, though I do not remember that the trial interfered with my appetite.  It was served, of course, in courses, beginning with soup and ending with fruit.  Most of the dishes, as I afterwards learned, were the produce of the farm, and they certainly bore good witness to the farmer’s judgment and skill.  The General was a hearty eater, as most Frenchmen are; but he loved to season his food with conversation, and, much as he relished his meals, he seemed to relish the pleasant talk between the courses still more.  As I was unable to follow the conversation of the table, I came in for a large share of the General’s attention, who would turn to me every now and then with something pleasant to say.  He had had the consideration, too, to place one of the young ladies next to me, directly on my right, as I was on his; and her English, though not perfectly fluent, was fluent enough to enable us to keep up a lively interlude.
</w:t>
      </w:r>
    </w:p>
    <w:p>
      <w:pPr>
        <w:widowControl w:val="on"/>
        <w:pBdr/>
        <w:spacing w:before="240" w:after="240" w:line="240" w:lineRule="auto"/>
        <w:ind w:left="0" w:right="0"/>
        <w:jc w:val="left"/>
      </w:pPr>
      <w:r>
        <w:rPr>
          <w:color w:val="000000"/>
          <w:sz w:val="24"/>
          <w:szCs w:val="24"/>
        </w:rPr>
        <w:t xml:space="preserve">On returning to the drawing-room, the General led me up to a portrait of my grandfather, and indulged himself for a while in endeavoring to trace a resemblance between us.  I say indulged; for he often, down to the last time that I ever saw him, came back to this subject, and seemed to take a peculiar pleasure in it.  He had been warmly attached to General Greene, and the attachment which both of them bore to Washington served to strengthen their attachment to each other.  This portrait, a copy from Peale, had been one of the fruits of his last visit to the United States, and hung, with those of some other personal friends,—­great men all of them,—­on the drawing-room wall.  His Washington was a bronze from Houdon’s bust, and stood opposite the mantel-piece on a marble pedestal.  Conversation and music filled up the rest of the evening, and before I withdrew for the night it had been arranged that I should begin my French the next morning, with one of the young ladies for teacher.  And thus ended my first day at La Grange.</w:t>
      </w:r>
    </w:p>
    <w:p>
      <w:pPr>
        <w:keepNext w:val="on"/>
        <w:widowControl w:val="on"/>
        <w:pBdr/>
        <w:spacing w:before="299" w:after="299" w:line="240" w:lineRule="auto"/>
        <w:ind w:left="0" w:right="0"/>
        <w:jc w:val="left"/>
        <w:outlineLvl w:val="1"/>
      </w:pPr>
      <w:r>
        <w:rPr>
          <w:b/>
          <w:color w:val="000000"/>
          <w:sz w:val="36"/>
          <w:szCs w:val="36"/>
        </w:rPr>
        <w:t xml:space="preserve">EVERY-DAY LIFE AT LA GRANGE.</w:t>
      </w:r>
    </w:p>
    <w:p>
      <w:pPr>
        <w:widowControl w:val="on"/>
        <w:pBdr/>
        <w:spacing w:before="240" w:after="240" w:line="240" w:lineRule="auto"/>
        <w:ind w:left="0" w:right="0"/>
        <w:jc w:val="left"/>
      </w:pPr>
      <w:r>
        <w:rPr>
          <w:color w:val="000000"/>
          <w:sz w:val="24"/>
          <w:szCs w:val="24"/>
        </w:rPr>
        <w:t xml:space="preserve">The daily life at La Grange was necessarily systematic.  The General’s position compelled him to see a great deal of company and exposed him to constant interruptions.  He kept a kind of open table, at which part of the faces seemed to be changing every day.  Then there were his own children, with claims upon his attention which he was not disposed to deny, and a large family of grandchildren to educate, upon all of whose minds he wished to leave personal impressions of their intercourse with him which should make them feel how much he loved and cherished them all.  Fortunately, the size of the castle made it easy to keep the family rooms distant from the rooms of the guests; and a judicious division of time enabled him to preserve a degree of freedom in the midst of constraint, which, though the rule in Europe, American hosts in town or country have very little conception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Every one rose at his own hour, and was master of his time till eleven.  If he wanted an early breakfast, he could have a cup of coffee or chocolate or milk in his room for the asking.  But the family breakfast-hour was at eleven, a true French breakfast, and attended with all the forms of dinner except in dress.  The castle-bell was rung; the household collected in the parlor; and all descended in one order to the dining-room.  It was pleasant to see this morning gathering.  The General was almost always among the first to come in and take his stand by the fireplace, with a cordial greeting for each guest in turn.  As his grandchildren entered, they went up to offer their morning salutations to him first of all, and there was the paternal kiss on the forehead and a pleasant word for each.  His son and daughters generally saw him in his own room before they came down.</w:t>
      </w:r>
    </w:p>
    <w:p>
      <w:pPr>
        <w:widowControl w:val="on"/>
        <w:pBdr/>
        <w:spacing w:before="240" w:after="240" w:line="240" w:lineRule="auto"/>
        <w:ind w:left="0" w:right="0"/>
        <w:jc w:val="left"/>
      </w:pPr>
      <w:r>
        <w:rPr>
          <w:color w:val="000000"/>
          <w:sz w:val="24"/>
          <w:szCs w:val="24"/>
        </w:rPr>
        <w:t xml:space="preserve">Breakfast was a cheerful meal, served in courses like dinner, and seasoned with conversation, in which every one was free to take a part or listen, as he felt disposed.  There was no hurry, no confusion about it; all sat down and rose at the same time; and as every one that worked at all had evidently done part of his day’s work before he came to table, all came with good appetites.  Then came the family walk, all starting out in a group, but always sure to break up into smaller groups as they went on:  the natural law of affinities never failing to make itself felt, and they who found most pleasure in each other’s society generally ending their walk together.  Sometimes the General would come a little way with us, but soon turned off to the farm, or dropped behind and went back to his books and letters.  An hour in the grounds passed quickly,—­too quickly, I often used to think; and then, unless, as occasionally happened, there was an excursion on foot which all were to take part in, the members of the family withdrew to their own apartments, and the guests were left free to fill up the time till dinner as they chose.  With books, papers, and visits from room to room, or strolls about the grounds, the hours never lagged; and much as one day seemed like another, there was always something of its own to remember it by.  Of course, this regularity was not the result of chance.  Behind the visible curtain was the invisible spirit guiding and directing all.  It was no easy task to provide abundantly, and yet judiciously, for a family always large, but which might at any moment be almost doubled without an hour’s notice.  The farm, as I have already said, furnished a full proportion of the daily supplies, and the General was the farmer.  But the daily task of distribution and arrangement fell to the young ladies, each of whom took her week of housekeeping in turn.  The very first morning I was admitted behind the scenes.  “If you want anything before breakfast,” said one of the young ladies, as the evening circle was breaking up, “come down into the butler’s room and get it.”  And to the butler’s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room I went; and there, in a calico fitted as neatly as the rich silk of the evening before, with no papers in her hair, with nothing but a richer glow to distinguish the morning from the evening face, with laughing eyes and busy hands, issuing orders and inspecting dishes, stood the very girl with whom I was to begin at nine my initiation into the mysteries of French.  There must have been something peculiar in the grass which the cows fed on at La Grange; for I used to go regularly every morning for my cup of milk, and it never disagreed with me.
</w:t>
      </w:r>
    </w:p>
    <w:p>
      <w:pPr>
        <w:keepNext w:val="on"/>
        <w:widowControl w:val="on"/>
        <w:pBdr/>
        <w:spacing w:before="299" w:after="299" w:line="240" w:lineRule="auto"/>
        <w:ind w:left="0" w:right="0"/>
        <w:jc w:val="left"/>
        <w:outlineLvl w:val="1"/>
      </w:pPr>
      <w:r>
        <w:rPr>
          <w:b/>
          <w:color w:val="000000"/>
          <w:sz w:val="36"/>
          <w:szCs w:val="36"/>
        </w:rPr>
        <w:t xml:space="preserve">MY FRENCH.</w:t>
      </w:r>
    </w:p>
    <w:p>
      <w:pPr>
        <w:widowControl w:val="on"/>
        <w:pBdr/>
        <w:spacing w:before="240" w:after="240" w:line="240" w:lineRule="auto"/>
        <w:ind w:left="0" w:right="0"/>
        <w:jc w:val="left"/>
      </w:pPr>
      <w:r>
        <w:rPr>
          <w:color w:val="000000"/>
          <w:sz w:val="24"/>
          <w:szCs w:val="24"/>
        </w:rPr>
        <w:t xml:space="preserve">Oh, that lesson of French!  Two seats at the snug little writing-table, and only one witness of my blunders; for nobody ever thought of coming into the drawing-room before the breakfast-bell.  Unfortunately for me, Ollendorff had not yet published his thefts from Manesca; and instead of that brisk little war of question and answer, which loosens the tongue so readily to strange sounds and forms the memory so promptly to the combinations of a new idiom, I had to struggle on through the scanty rules and multitudinous exceptions of grammar, and pick my way with the help of a dictionary through the harmonious sentences of “Telemaque.”  And never had sentences seemed so harmonious to my ears before; and never, I fear, before had my young friend’s patience been so sorely tried, or her love of fun put under so unnatural a restraint. “</w:t>
      </w:r>
      <w:r>
        <w:rPr>
          <w:i/>
          <w:color w:val="000000"/>
          <w:sz w:val="24"/>
          <w:szCs w:val="24"/>
        </w:rPr>
        <w:t xml:space="preserve">Calypso ne pouvait se consoler</w:t>
      </w:r>
      <w:r>
        <w:rPr>
          <w:color w:val="000000"/>
          <w:sz w:val="24"/>
          <w:szCs w:val="24"/>
        </w:rPr>
        <w:t xml:space="preserve">,” over and over and over again, her rosy lips moving slowly in order to give distinctness to every articulation, and her blue eyes fairly dancing with repressed laughter at my awkward imitation.  If my teacher’s patience could have given me a good pronunciation, mine would have been perfect.  Day after day she came back to her task, and ever as the clock told nine would meet me at the door with the same genial smile.</w:t>
      </w:r>
    </w:p>
    <w:p>
      <w:pPr>
        <w:widowControl w:val="on"/>
        <w:pBdr/>
        <w:spacing w:before="240" w:after="240" w:line="240" w:lineRule="auto"/>
        <w:ind w:left="0" w:right="0"/>
        <w:jc w:val="left"/>
      </w:pPr>
      <w:r>
        <w:rPr>
          <w:color w:val="000000"/>
          <w:sz w:val="24"/>
          <w:szCs w:val="24"/>
        </w:rPr>
        <w:t xml:space="preserve">Nearly twenty years afterwards I found myself once more in Paris, and at a large party at the house of the American Minister, the late Mr. King.  As I was wandering through the rooms, looking at group after group of unknown faces, my eye fell upon one that I should have recognized at once as that of my first teacher of French, if it had not seemed to me impossible that twenty years could have passed over it so lightly.</w:t>
      </w:r>
    </w:p>
    <w:p>
      <w:pPr>
        <w:widowControl w:val="on"/>
        <w:pBdr/>
        <w:spacing w:before="240" w:after="240" w:line="240" w:lineRule="auto"/>
        <w:ind w:left="0" w:right="0"/>
        <w:jc w:val="left"/>
      </w:pPr>
      <w:r>
        <w:rPr>
          <w:color w:val="000000"/>
          <w:sz w:val="24"/>
          <w:szCs w:val="24"/>
        </w:rPr>
        <w:t xml:space="preserve">“Who is that lady?” I asked of a gentleman near me, whom it was impossible not to set down at once for an American.</w:t>
      </w:r>
    </w:p>
    <w:p>
      <w:pPr>
        <w:widowControl w:val="on"/>
        <w:pBdr/>
        <w:spacing w:before="240" w:after="240" w:line="240" w:lineRule="auto"/>
        <w:ind w:left="0" w:right="0"/>
        <w:jc w:val="left"/>
      </w:pPr>
      <w:r>
        <w:rPr>
          <w:color w:val="000000"/>
          <w:sz w:val="24"/>
          <w:szCs w:val="24"/>
        </w:rPr>
        <w:t xml:space="preserve">“Why, that is Madame de ——­, a grand-daughter of General Lafayette.”</w:t>
      </w:r>
    </w:p>
    <w:p>
      <w:pPr>
        <w:widowControl w:val="on"/>
        <w:pBdr/>
        <w:spacing w:before="240" w:after="240" w:line="240" w:lineRule="auto"/>
        <w:ind w:left="0" w:right="0"/>
        <w:jc w:val="left"/>
      </w:pPr>
      <w:r>
        <w:rPr>
          <w:color w:val="000000"/>
          <w:sz w:val="24"/>
          <w:szCs w:val="24"/>
        </w:rPr>
        <w:t xml:space="preserve">I can hardly account, at this quiet moment, for the sudden impulse that seized me; but resist it I could not; and walking directly up to her, I made my lowest bow, and, without giving her time to look me well in the face, repeated, with all the gravity I could command, “</w:t>
      </w:r>
      <w:r>
        <w:rPr>
          <w:i/>
          <w:color w:val="000000"/>
          <w:sz w:val="24"/>
          <w:szCs w:val="24"/>
        </w:rPr>
        <w:t xml:space="preserve">Calypso ne pouvait se consoler du depart d’Ulysse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Monsieur Greene,” said she, holding out both her hands, “it must be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THE GENERAL.</w:t>
      </w:r>
    </w:p>
    <w:p>
      <w:pPr>
        <w:widowControl w:val="on"/>
        <w:pBdr/>
        <w:spacing w:before="240" w:after="240" w:line="240" w:lineRule="auto"/>
        <w:ind w:left="0" w:right="0"/>
        <w:jc w:val="left"/>
      </w:pPr>
      <w:r>
        <w:rPr>
          <w:color w:val="000000"/>
          <w:sz w:val="24"/>
          <w:szCs w:val="24"/>
        </w:rPr>
        <w:t xml:space="preserve">General Lafayette had just entered his seventy-first year.  In his childhood he had been troubled by a weakness of the chest which gave his friends some anxiety.  But his constitution was naturally good, and air, exercise, and exposure gradually wore away every trace of his original debility.  In person he was tall and strongly built, with broad shoulders, large limbs, and a general air of strength, which was rather increased than diminished by an evident tending towards corpulency.  While still a young man, his right leg—­the same, I believe, that had been wounded in rallying our broken troops at the Brandywine—­was fractured by a fall on the ice, leaving him lame for the rest of his days.  This did not prevent him, however, from walking about his farm, though it cut him off from the use of the saddle, and gave a halt to his gait, which but for his dignity of carriage would have approached to awkwardness.  Indeed, he had more dignity of bearing than any man I ever saw.  And it was not merely the dignity of self-possession, which early familiarity with society and early habits of command may give even to an ordinary man, but that elevation of manner which springs from an habitual elevation of thought, bearing witness to the purity of its source, as a clear eye and ruddy cheek bear witness to the purity of the air you daily breathe.  In some respects he was the mercurial Frenchman to the last day of his life; yet his general bearing, that in which he comes oftenest to my memory, was of calm earnestness, tempered and mellowed by quick sympathies.</w:t>
      </w:r>
    </w:p>
    <w:p>
      <w:pPr>
        <w:widowControl w:val="on"/>
        <w:pBdr/>
        <w:spacing w:before="240" w:after="240" w:line="240" w:lineRule="auto"/>
        <w:ind w:left="0" w:right="0"/>
        <w:jc w:val="left"/>
      </w:pPr>
      <w:r>
        <w:rPr>
          <w:color w:val="000000"/>
          <w:sz w:val="24"/>
          <w:szCs w:val="24"/>
        </w:rPr>
        <w:t xml:space="preserve">His method of life was very regular,—­the regularity of thirty years of comparative retirement, following close upon fifteen years of active public life, begun at twenty in the army of Washington, and ending in a Prussian and Austrian dungeon at thirty-five.</w:t>
      </w:r>
    </w:p>
    <w:p>
      <w:pPr>
        <w:widowControl w:val="on"/>
        <w:pBdr/>
        <w:spacing w:before="240" w:after="240" w:line="240" w:lineRule="auto"/>
        <w:ind w:left="0" w:right="0"/>
        <w:jc w:val="left"/>
      </w:pPr>
      <w:r>
        <w:rPr>
          <w:color w:val="000000"/>
          <w:sz w:val="24"/>
          <w:szCs w:val="24"/>
        </w:rPr>
        <w:t xml:space="preserve">His private apartments consisted of two rooms on the second floor.  The first was his bed-room, a cheerful, though not a large room, nearly square, with a comfortable fireplace, and a window looking out upon the lawn and woods behind the castle.  Just outside of the bed-room, and the first object that struck your eye on approaching it from the gallery, was a picture by one of his daughters, representing the burly turnkey of Olmuetz in the act of unlocking his dungeon-door.  “It is a good likeness,” said the General to me, the first time that he took me to his rooms,—­“a very good likeness.  I remember the features well.”  From the bed-room a door opened into a large turret-room, well lighted and airy, and which, taking its shape from the tower in which it stood, was almost a perfect circle.  This was the General’s library.  The books were arranged in open cases, filling the walls from floor to ceiling, and with a neatness and order which revealed an artistic appreciation of their effect.  It was lighted by two windows, one opening on the lawn, the other on the farm-yards, and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from the thickness of the walls, looking like deep recesses.  In the window that looked upon the farm-yards was the General’s writing-table and seat.  A spy-glass lay within reach, enabling him to overlook the yard-work without rising from his chair; and on the table were his farm-books, with the record of crops and improvements entered in regular order with his own hand.  Charles Sumner, who visited La Grange last summer, tells me that they lie there still.
</w:t>
      </w:r>
    </w:p>
    <w:p>
      <w:pPr>
        <w:widowControl w:val="on"/>
        <w:pBdr/>
        <w:spacing w:before="240" w:after="240" w:line="240" w:lineRule="auto"/>
        <w:ind w:left="0" w:right="0"/>
        <w:jc w:val="left"/>
      </w:pPr>
      <w:r>
        <w:rPr>
          <w:color w:val="000000"/>
          <w:sz w:val="24"/>
          <w:szCs w:val="24"/>
        </w:rPr>
        <w:t xml:space="preserve">The library was miscellaneous, many of the books being presentation-copies, and most of them neatly bound.  Its predominant character, as nearly as I can recollect, was historical; the history in which he had borne so important a part naturally coming in for a full share.  Though not a scholar from choice, General Lafayette loved books, and was well read.  His Latin had stood him in stead at Olmuetz for his brief communication with his surgeon; and I have a distinct impression, though I cannot vouch for the correctness of it, that he never dropped it altogether.  His associations were too much among men of thought as well as men of action, and the responsibilities that weighed upon him were too grave, to permit so conscientious a man to neglect the aid of books.  Of the historians of our Revolution, he preferred Ramsay, who had, as he said, put everything into his two volumes, and abridged as well as Eutropius.  It was, perhaps, the presence of something of the same quality that led him to give the preference, among the numerous histories of the French Revolution, to Mignet, though, in putting him into my hands, he cautioned me against that dangerous spirit of fatalism, which, making man the unconscious instrument of an irresistible necessity, leaves him no real responsibility for evil or for good.</w:t>
      </w:r>
    </w:p>
    <w:p>
      <w:pPr>
        <w:widowControl w:val="on"/>
        <w:pBdr/>
        <w:spacing w:before="240" w:after="240" w:line="240" w:lineRule="auto"/>
        <w:ind w:left="0" w:right="0"/>
        <w:jc w:val="left"/>
      </w:pPr>
      <w:r>
        <w:rPr>
          <w:color w:val="000000"/>
          <w:sz w:val="24"/>
          <w:szCs w:val="24"/>
        </w:rPr>
        <w:t xml:space="preserve">It was in this room that he passed the greater part of the time that was not given to his farm or his guests.  I never entered it without finding him at his desk, with his pen or a book in hand.  His correspondence was so extensive that he was always obliged to keep a secretary, though a large portion of his letters were written with his own hand.  He wrote rapidly in fact, though not rapidly to the eye; and you were surprised, in seeing his hand move over the paper, to find how soon it reached the bottom of the sheet, and how closely it filled it up.  His handwriting was clear and distinct, neither decidedly French nor decidedly English,—­like all his habits and opinions, formed early and never changed.  I have letters of his to my grandfather, written during the Revolution, and letters of his to myself, written fifty years after it, in which it is almost impossible to trace the difference between the old man and the young one.  English he seemed to write as readily as French, although a strong Gallicism would every now and then slip from his pen, as it slipped from his tongue.  “I had to learn in a hurry,” said he, giving me one day the history of his English studies.  “I began on my passage out, 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soon as I got over my sea-sickness, and picked up the rest in camp.  I was compelled to write and talk, and so I learned to write and talk.  The officers were very kind and never laughed at me.  After the peace, Colonel Tarleton came over to Paris, and was presented to the King one day when I happened to be at Court.  The King asked him how I spoke English.  ‘I cannot say how he speaks it, Sire,’ said the Colonel, ’but I occasionally had the good-luck to pick up some of his letters that were going the wrong way, and I can assure your Majesty that they were very well written.’”
</w:t>
      </w:r>
    </w:p>
    <w:p>
      <w:pPr>
        <w:widowControl w:val="on"/>
        <w:pBdr/>
        <w:spacing w:before="240" w:after="240" w:line="240" w:lineRule="auto"/>
        <w:ind w:left="0" w:right="0"/>
        <w:jc w:val="left"/>
      </w:pPr>
      <w:r>
        <w:rPr>
          <w:color w:val="000000"/>
          <w:sz w:val="24"/>
          <w:szCs w:val="24"/>
        </w:rPr>
        <w:t xml:space="preserve">His valet was an old soldier, who had served through the Peninsular War, and who moved about with the orderly gait and quiet air of a man who had passed his heyday under the forming influences of camp discipline.  He was a most respectable-looking man, as well as a most respectful servant; and it was impossible to see him busying himself about the General at his morning toilet, and watch his delicate handling of the lather-brush and razor, without feeling, that, however true the old proverb may have been in other cases, Bastien’s master was a hero to him.</w:t>
      </w:r>
    </w:p>
    <w:p>
      <w:pPr>
        <w:widowControl w:val="on"/>
        <w:pBdr/>
        <w:spacing w:before="240" w:after="240" w:line="240" w:lineRule="auto"/>
        <w:ind w:left="0" w:right="0"/>
        <w:jc w:val="left"/>
      </w:pPr>
      <w:r>
        <w:rPr>
          <w:color w:val="000000"/>
          <w:sz w:val="24"/>
          <w:szCs w:val="24"/>
        </w:rPr>
        <w:t xml:space="preserve">The General’s dress was always simple, though studiously neat.  His republicanism was of the school of Washington, and would have shrunk from a public display of a bare neck and shirt-sleeves.  Blue was his usual winter color; a frock-coat in the morning, and a dress-coat for dinner, and both near enough to the prevailing fashion to escape remark.  He had begun serious life too early to have ever been anything of a dandy, even if Nature had seen fit to contradict herself so far as to have intended him for one.</w:t>
      </w:r>
    </w:p>
    <w:p>
      <w:pPr>
        <w:widowControl w:val="on"/>
        <w:pBdr/>
        <w:spacing w:before="240" w:after="240" w:line="240" w:lineRule="auto"/>
        <w:ind w:left="0" w:right="0"/>
        <w:jc w:val="left"/>
      </w:pPr>
      <w:r>
        <w:rPr>
          <w:color w:val="000000"/>
          <w:sz w:val="24"/>
          <w:szCs w:val="24"/>
        </w:rPr>
        <w:t xml:space="preserve">Jewelry I never saw him wear; but there was one little compartment in his library filled with what in a certain sense might be called jewelry, and of a kind that he had good reason to be proud of.  In one of the drawers was a sword made out of a key of the Bastile, and presented to him by the city of Paris.  The other key he sent to Washington.  When he was a young man the Bastile was a reality, and those keys still plied their dismal work at the bidding of a power as insensible to the suffering it caused as the steel of which they were made.  Of the hundreds who with sinking hearts had heard them turn in their massive wards, how few had ever come back to tell the tale of their misery!  Lafayette himself, but for the quick wit of a servant-maid, might have passed there some of the youthful days that he passed at the side of Washington, and gazed dimly, as at a dream, in the Bastile, at what he could look back upon as a proud reality in Olmuetz.  Another of his relics was a civic crown, oak-leaf wrought in gold, the gift of the city of Lyons; but this belonged to a later period, his last visit to Auvergne, the summer before the Revolution of July, and which called forth as enthusiastic a display of popular affection as that which had greeted his last visit to America.  But the one which he seemed to prize most was a very plain pair of eye-glasses, in a simple horn case, if my memory does not deceive me, but which, in his estimation, neither gold nor jewels could have replaced, for they had once belonged to Washington.  “He gave them to me,” said the General, “on my last visit to Mount Vernon.”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was an early riser, and his work began the moment he left his pillow.  First came his letters, always a heavy drain upon his time; for he had been so long a public man that everybody felt free to consult him, and everybody that consulted him was sure of a polite answer.  Then his personal friends had their claims, some of them running back to youth, some the gradual accession of later years, and all of them cherished with that genial and confiding expansiveness which was the great charm of his private life, and the chief source, when he did err, of his errors as a public man.  Like all the men of Washington’s school, he was systematically industrious; and by dint of system and industry his immense correspondence was seldom allowed to get the start of him.  Important letters were answered as they came, and minutes or copies of the answers kept for reference.  He seemed to love his pen, and to write without effort,—­never aiming, it is true, at the higher graces of style, somewhat diffuse, too, both in French and in English, but easy, natural, idiomatic, and lucid, with the distinctness of clear conceptions rather than the precision of vigorous conceptions, and a warmth which in his public letters sometimes rose to eloquence, and in his private letters often made you feel as if you were listening instead of reading.</w:t>
      </w:r>
    </w:p>
    <w:p>
      <w:pPr>
        <w:widowControl w:val="on"/>
        <w:pBdr/>
        <w:spacing w:before="240" w:after="240" w:line="240" w:lineRule="auto"/>
        <w:ind w:left="0" w:right="0"/>
        <w:jc w:val="left"/>
      </w:pPr>
      <w:r>
        <w:rPr>
          <w:color w:val="000000"/>
          <w:sz w:val="24"/>
          <w:szCs w:val="24"/>
        </w:rPr>
        <w:t xml:space="preserve">He was fond of anecdote, and told his stories with the fluency of a man accustomed to public speaking, and the animation and point of a man accustomed to the society of men of wit as well as of men of action.  His recollections were wonderfully distinct, and it always gave me a peculiar thrill to hear him talk about the great men he had lived and acted with in both hemispheres, as familiarly as if he had parted from them only an hour before.  It was bringing history very close to me, and peopling it with living beings,—­beings of flesh and blood, who ate and drank and slept and wore clothes as we do; for here was one of them, the friend and companion of the greatest among them all, whom I had known through books, as I knew them long before I knew him in actual life, and every one of whose words and gestures seemed to give me a clearer conception of what they, too, must have been.</w:t>
      </w:r>
    </w:p>
    <w:p>
      <w:pPr>
        <w:widowControl w:val="on"/>
        <w:pBdr/>
        <w:spacing w:before="240" w:after="240" w:line="240" w:lineRule="auto"/>
        <w:ind w:left="0" w:right="0"/>
        <w:jc w:val="left"/>
      </w:pPr>
      <w:r>
        <w:rPr>
          <w:color w:val="000000"/>
          <w:sz w:val="24"/>
          <w:szCs w:val="24"/>
        </w:rPr>
        <w:t xml:space="preserve">Still he never appeared to live in the recollections of his youth, as most old men do.  His life was too active a one for this, and the great principles he had consecrated it to were too far-reaching and comprehensive, too full of living, actual interest, too fresh and vigorous in their vitality, to allow a man of his sanguine and active temperament to forget himself in the past when there was so much to do in the present.  This gave a peculiar charm to his conversation; for, no matter what the subject might be, he always talked like a man who believed what he said, and whose faith, a living principle of thought and action, was constantly kept in a genial glow by the quickness and depth of his sympathies.  His smile told this; for it was full of sweetness and gentleness, though with a dash of earnestness about it, an under-current of serious thought, that made you feel as if you wanted to look behind it, and reminded you, at times, of a landscape at sunset, when there is just light enough to show you how many things there are in it that you would gladly dwell upon, if the day were only a little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His intercourse with his children was affectionate and confiding,—­that with his daughters touchingly so.  They had shared with him two years of his captivity at Olmuetz, and he seemed never to look at them without remembering it.  They had been his companions when he most needed companionship, and had learnt to enter into his feelings and study his happiness at an age when most girls are absorbed in themselves.  The effect of this early discipline was never lost.  They had found happiness where few seek it, in self-denial and self-control, a religious cultivation of domestic affections, and a thoughtful development of their minds as sources of strength and enjoyment.  They were happy,—­happy in what they had done and in what they were doing,—­entering cheerfully upon the serene evening of lives consecrated to duty, with children around them to love them as they had loved their father and mother, and that father still with them to tell them that they had never deceived him.</w:t>
      </w:r>
    </w:p>
    <w:p>
      <w:pPr>
        <w:keepNext w:val="on"/>
        <w:widowControl w:val="on"/>
        <w:pBdr/>
        <w:spacing w:before="299" w:after="299" w:line="240" w:lineRule="auto"/>
        <w:ind w:left="0" w:right="0"/>
        <w:jc w:val="left"/>
        <w:outlineLvl w:val="1"/>
      </w:pPr>
      <w:r>
        <w:rPr>
          <w:b/>
          <w:color w:val="000000"/>
          <w:sz w:val="36"/>
          <w:szCs w:val="36"/>
        </w:rPr>
        <w:t xml:space="preserve">A FIELD NIGHT IN THE HOUSE OF COMMONS.</w:t>
      </w:r>
    </w:p>
    <w:p>
      <w:pPr>
        <w:widowControl w:val="on"/>
        <w:pBdr/>
        <w:spacing w:before="240" w:after="240" w:line="240" w:lineRule="auto"/>
        <w:ind w:left="0" w:right="0"/>
        <w:jc w:val="left"/>
      </w:pPr>
      <w:r>
        <w:rPr>
          <w:color w:val="000000"/>
          <w:sz w:val="24"/>
          <w:szCs w:val="24"/>
        </w:rPr>
        <w:t xml:space="preserve">To an intelligent American visiting London for the first time, few places of interest will present stronger attractions than the House of Commons during an animated debate.  Commencing its existence with the first crude ideas of popular liberty in England, steadily advancing in influence and importance with the increasing wealth and intelligence of the middling class, until it came to hold the purse and successfully defend the rights of the people, illustrated for many generations by the eloquence and the statesmanship of the kingdom, and to-day wielding the power and directing the destinies of the foremost nation in the world, it is not strange that an American, speaking the same language, and proud of the same ancestry, should visit with the deepest interest the scene of so many and so important transactions.  Especially will this be the case, if by experience or observation he has become familiar with the course of proceedings in our own legislative assemblies.  For, although the English House of Commons is the parent of all similar deliberative bodies in the civilized world, yet its rules and regulations are in many respects essentially unique.</w:t>
      </w:r>
    </w:p>
    <w:p>
      <w:pPr>
        <w:widowControl w:val="on"/>
        <w:pBdr/>
        <w:spacing w:before="240" w:after="240" w:line="240" w:lineRule="auto"/>
        <w:ind w:left="0" w:right="0"/>
        <w:jc w:val="left"/>
      </w:pPr>
      <w:r>
        <w:rPr>
          <w:color w:val="000000"/>
          <w:sz w:val="24"/>
          <w:szCs w:val="24"/>
        </w:rPr>
        <w:t xml:space="preserve">Assuming that many of my readers have never enjoyed the opportunity of “sitting out a debate” in Parliament, I have ventured to hope that a description of some of the distinctive features which are peculiar to the House of Commons, and a sketch of some of its prominent members, might not be unwelcome.</w:t>
      </w:r>
    </w:p>
    <w:p>
      <w:pPr>
        <w:widowControl w:val="on"/>
        <w:pBdr/>
        <w:spacing w:before="240" w:after="240" w:line="240" w:lineRule="auto"/>
        <w:ind w:left="0" w:right="0"/>
        <w:jc w:val="left"/>
      </w:pPr>
      <w:r>
        <w:rPr>
          <w:color w:val="000000"/>
          <w:sz w:val="24"/>
          <w:szCs w:val="24"/>
        </w:rPr>
        <w:t xml:space="preserve">In 1840 the corner-stone of the New Palace of Westminster was laid, and at the commencement of the session of 1852 the first official occupation of the House of Commons took place.  The House of Peers was first used in 1847.  It is not consistent with the object of this article to speak of the dimensions and general appearance of this magnificent structure.  It is sufficient to say, that in its architectural design, in its interior decorations, and in its perfect adaptation to the purposes for which it was erected, it is alike creditable to the public spirit of the nation, and to the improved condition of the fine and useful arts in the present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entrance to the House of Commons is through Westminster Hall.  What wealth of historical recollections is suggested by this name!  As, however, we are dealing with the present, we dare not even touch upon so fruitful a theme, but must hasten through the grand old hall, remarking only in passing that it is supposed to have been originally built in 1097, and was rebuilt by Richard II. in 1398.  With a single exception,—­the Hall of Justice in Padua,—­it is the largest apartment unsupported by pillars in the world.  Reluctantly leaving this historical ground, we enter St. Stephen’s Hall.  This room, rich in architectural ornaments and most graceful in its proportions, is still further adorned with statues of “men who rose to eminence by the eloquence and abilities they displayed in the House of Commons.”  Who will dispute their claims to this distinction?  The names selected for such honorable immortality are Selden, Hampden, Falkland, Lord Clarendon, Lord Somers, Sir Robert Walpole, Lord Chatham, Lord Mansfield, Burke, Fox, Pitt, and Grattan.</w:t>
      </w:r>
    </w:p>
    <w:p>
      <w:pPr>
        <w:widowControl w:val="on"/>
        <w:pBdr/>
        <w:spacing w:before="240" w:after="240" w:line="240" w:lineRule="auto"/>
        <w:ind w:left="0" w:right="0"/>
        <w:jc w:val="left"/>
      </w:pPr>
      <w:r>
        <w:rPr>
          <w:color w:val="000000"/>
          <w:sz w:val="24"/>
          <w:szCs w:val="24"/>
        </w:rPr>
        <w:t xml:space="preserve">We have now reached the Great Central Hall, out of which open two corridors, one of which leads to the lobby of the House of Lords.  Passing through the other, we find ourselves in the lobby of the House of Commons.  Here we must pause and look about us.  We are in a large apartment brilliantly lighted and richly decorated.  As we stand with our backs to the Great Central Hall, the passage-way to the right conducts to the library and refreshment rooms, that on the left is the private entrance of the members through the old cloisters, of Stephen’s, that in front is the main entrance to the floor of the House.  In the corner on our right is a small table, garnished with all the materials for a cold lunch for the use of those members who have no time for a more substantial meal in the dining-room.  Stimulants of various kinds are not wanting; but the habits of Englishmen and the presence of vigilant policemen prevent any abuse of this privilege.  The refreshments thus provided are open to all, and in this qualified sense I may say that I have lunched with Disraeli, Lord John Russell, and Lord Palmerston.</w:t>
      </w:r>
    </w:p>
    <w:p>
      <w:pPr>
        <w:widowControl w:val="on"/>
        <w:pBdr/>
        <w:spacing w:before="240" w:after="240" w:line="240" w:lineRule="auto"/>
        <w:ind w:left="0" w:right="0"/>
        <w:jc w:val="left"/>
      </w:pPr>
      <w:r>
        <w:rPr>
          <w:color w:val="000000"/>
          <w:sz w:val="24"/>
          <w:szCs w:val="24"/>
        </w:rPr>
        <w:t xml:space="preserve">But the hour has nearly come for opening the debate; members are rapidly arriving and taking their seats, and we shall do well to decide upon the best mode of gaining admission to the House.  There are a few benches on the floor reserved, as of right, for peers and their sons, and, by courtesy, for gentlemen introduced by them.  I may be pardoned for presuming that this high privilege is beyond our reach.  Our only alternative, then, is the galleries.  These are, the Speaker’s Gallery, on the south side of the House, and directly opposite the Speaker’s chair, affording room for between twenty and thirty, and the Strangers’ Gallery, behind this, with seats for about sixty.  Visitors have only these limited accommodations.  The arrangement deprives members of all temptation to “speak to the galleries,” and is consistent with the English theory, that all debates in the House should be strictly of a business character.  And as to anything like applause on the part of the spectators, what punishment known to any criminal code among civilized nations would be too severe for such an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American Minister (and of course every representative of a foreign power) has the right to give two cards of admission, entitling the bearer of each to a seat in the Speaker’s Gallery.  But these cards admit only on a specified evening, and if not used then, are worthless.  If you have called on our distinguished representative at the Court of St. James, you have probably discovered that his list is full for the next fortnight at least, and, although the Secretary of Legation politely asks your name, and promises you the earliest opportunity, you retire with a natural feeling of disappointment.  Many Americans, having only a few days to spend in London, leave the city without making any further effort to visit the House of Commons.  It would certainly have been well to forward, in advance of your arrival in London, a written application to the Minister; but as this has not been done, what remains?  Ask your banker for a note of introduction to some member of the House, and, armed with this epistle, make your appearance in the lobby.  Give the note, with your card, to that grave, clerical-looking man in a little box on the left of the main entrance, and patiently await the approach of the “honorable gentleman.”  If the Speaker’s Gallery is not full, he will have no difficulty in procuring for you the desired admission; and if at leisure, he will undoubtedly spend a few moments in pointing out the distinguished men who may chance to be in attendance.  Be sure and carry an opera-glass.  Without this precaution, you will not be able to study to your satisfaction the faces of the members, for the House is by no means brilliantly illuminated.  If for any reason this last expedient does not succeed, must we despair for this evening?  We are on the ground, and our engagements may not leave another so good opportunity.  I have alluded to the presence of policemen in the lobby.  Do I dream, or has it been whispered to me, that half a crown, opportunely and adroitly invested, may be of substantial advantage to the waiting stranger?  But by all means insist on the Speaker’s Gallery.  The Strangers’ Gallery is less desirable for many reasons, and, being open to everybody who has a member’s order, is almost invariably crowded.  At all events, it should be reserved as a dernier resort.  As an illustration of the kindly feeling towards Americans, I may mention, parenthetically, that I have known gentlemen admitted to the Speaker’s Gallery on their simple statement to the door-keeper that they were from the United States.  On one of these occasions, the official, a civil personage, but usually grave to the verge of solemnity,—­the very last man you would have selected as capable of waggery,—­assumed a comical counterfeit of terror, and said,—­“Bless me! we must be obliging to Americans, or who knows what may come of it?”</w:t>
      </w:r>
    </w:p>
    <w:p>
      <w:pPr>
        <w:widowControl w:val="on"/>
        <w:pBdr/>
        <w:spacing w:before="240" w:after="240" w:line="240" w:lineRule="auto"/>
        <w:ind w:left="0" w:right="0"/>
        <w:jc w:val="left"/>
      </w:pPr>
      <w:r>
        <w:rPr>
          <w:color w:val="000000"/>
          <w:sz w:val="24"/>
          <w:szCs w:val="24"/>
        </w:rPr>
        <w:t xml:space="preserve">It should be observed, however, that on a “field night” not one of the modes of admission which I have described will be of any service.  Nothing will avail you then but a place on the Speaker’s list, and even in that case you must be promptly at your post, for “First come first served” is the rule.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we have lingered long enough in the Lobby.  Let us take our places in the Speaker’s Gallery,—­for the essayist has hardly less power than, according to Sydney Smith, has the novelist, and a few strokes of the pen shall show you what many have in vain longed to see.</w:t>
      </w:r>
    </w:p>
    <w:p>
      <w:pPr>
        <w:widowControl w:val="on"/>
        <w:pBdr/>
        <w:spacing w:before="240" w:after="240" w:line="240" w:lineRule="auto"/>
        <w:ind w:left="0" w:right="0"/>
        <w:jc w:val="left"/>
      </w:pPr>
      <w:r>
        <w:rPr>
          <w:color w:val="000000"/>
          <w:sz w:val="24"/>
          <w:szCs w:val="24"/>
        </w:rPr>
        <w:t xml:space="preserve">Once there, our attention is instantly attracted by observing that almost every member, who is not speaking, wears his hat.  This, although customary, is not compulsory.  Parliamentary etiquette only insists that a member while speaking, or moving from place to place, shall be uncovered.  The gallery opposite the one in which we are seated is for the use of the reporters.  That ornamental brass trellis in the rear of the reporters, half concealing a party of ladies, is a curious compromise between what is due to traditional Parliamentary regulations and the courtesy to which the fair sex is entitled.  This relaxation of the old rules dates only from the erection of the new building.</w:t>
      </w:r>
    </w:p>
    <w:p>
      <w:pPr>
        <w:widowControl w:val="on"/>
        <w:pBdr/>
        <w:spacing w:before="240" w:after="240" w:line="240" w:lineRule="auto"/>
        <w:ind w:left="0" w:right="0"/>
        <w:jc w:val="left"/>
      </w:pPr>
      <w:r>
        <w:rPr>
          <w:color w:val="000000"/>
          <w:sz w:val="24"/>
          <w:szCs w:val="24"/>
        </w:rPr>
        <w:t xml:space="preserve">The perfect order which prevails among members is another marked feature during the debates.  The bewigged and berobed Speaker, seated in his imposing high-backed chair, seems rather to be retained in his place out of due deference to time-honored custom than because a presiding officer is necessary to preserve proper decorum.  To be sure, demonstrations of applause at a good bit, or of discontent with a prosy speaker, are common, but anything approaching disorder is of rare occurrence.</w:t>
      </w:r>
    </w:p>
    <w:p>
      <w:pPr>
        <w:widowControl w:val="on"/>
        <w:pBdr/>
        <w:spacing w:before="240" w:after="240" w:line="240" w:lineRule="auto"/>
        <w:ind w:left="0" w:right="0"/>
        <w:jc w:val="left"/>
      </w:pPr>
      <w:r>
        <w:rPr>
          <w:color w:val="000000"/>
          <w:sz w:val="24"/>
          <w:szCs w:val="24"/>
        </w:rPr>
        <w:t xml:space="preserve">The adherence to forms and precedents is not a little amusing.  Take, for example, a “division,” which corresponds to a call for the Ayes and Noes with us.  To select an instance at random,—­there happens this evening to be a good deal of excitement about some documents which it is alleged the Ministry dare not produce; so the minority, who oppose the bill under debate, make a great show of demanding the papers, and, not being gratified, move to adjourn the debate, with the design of postponing the passage of the obnoxious measure.</w:t>
      </w:r>
    </w:p>
    <w:p>
      <w:pPr>
        <w:widowControl w:val="on"/>
        <w:pBdr/>
        <w:spacing w:before="240" w:after="240" w:line="240" w:lineRule="auto"/>
        <w:ind w:left="0" w:right="0"/>
        <w:jc w:val="left"/>
      </w:pPr>
      <w:r>
        <w:rPr>
          <w:color w:val="000000"/>
          <w:sz w:val="24"/>
          <w:szCs w:val="24"/>
        </w:rPr>
        <w:t xml:space="preserve">“I move that the debate be adjourned.”</w:t>
      </w:r>
    </w:p>
    <w:p>
      <w:pPr>
        <w:widowControl w:val="on"/>
        <w:pBdr/>
        <w:spacing w:before="240" w:after="240" w:line="240" w:lineRule="auto"/>
        <w:ind w:left="0" w:right="0"/>
        <w:jc w:val="left"/>
      </w:pPr>
      <w:r>
        <w:rPr>
          <w:color w:val="000000"/>
          <w:sz w:val="24"/>
          <w:szCs w:val="24"/>
        </w:rPr>
        <w:t xml:space="preserve">“Who seconds?”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“Those in the affirmative,”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Feeble “Aye.”</w:t>
      </w:r>
    </w:p>
    <w:p>
      <w:pPr>
        <w:widowControl w:val="on"/>
        <w:pBdr/>
        <w:spacing w:before="240" w:after="240" w:line="240" w:lineRule="auto"/>
        <w:ind w:left="0" w:right="0"/>
        <w:jc w:val="left"/>
      </w:pPr>
      <w:r>
        <w:rPr>
          <w:color w:val="000000"/>
          <w:sz w:val="24"/>
          <w:szCs w:val="24"/>
        </w:rPr>
        <w:t xml:space="preserve">Most emphatic “No.”</w:t>
      </w:r>
    </w:p>
    <w:p>
      <w:pPr>
        <w:widowControl w:val="on"/>
        <w:pBdr/>
        <w:spacing w:before="240" w:after="240" w:line="240" w:lineRule="auto"/>
        <w:ind w:left="0" w:right="0"/>
        <w:jc w:val="left"/>
      </w:pPr>
      <w:r>
        <w:rPr>
          <w:color w:val="000000"/>
          <w:sz w:val="24"/>
          <w:szCs w:val="24"/>
        </w:rPr>
        <w:t xml:space="preserve">“The noes have it.”</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“Aye!” “Aye!”</w:t>
      </w:r>
    </w:p>
    <w:p>
      <w:pPr>
        <w:widowControl w:val="on"/>
        <w:pBdr/>
        <w:spacing w:before="240" w:after="240" w:line="240" w:lineRule="auto"/>
        <w:ind w:left="0" w:right="0"/>
        <w:jc w:val="left"/>
      </w:pPr>
      <w:r>
        <w:rPr>
          <w:color w:val="000000"/>
          <w:sz w:val="24"/>
          <w:szCs w:val="24"/>
        </w:rPr>
        <w:t xml:space="preserve">“Divide!” “Divide!” in a perfect Babel of orderly confusion.</w:t>
      </w:r>
    </w:p>
    <w:p>
      <w:pPr>
        <w:widowControl w:val="on"/>
        <w:pBdr/>
        <w:spacing w:before="240" w:after="240" w:line="240" w:lineRule="auto"/>
        <w:ind w:left="0" w:right="0"/>
        <w:jc w:val="left"/>
      </w:pPr>
      <w:r>
        <w:rPr>
          <w:color w:val="000000"/>
          <w:sz w:val="24"/>
          <w:szCs w:val="24"/>
        </w:rPr>
        <w:t xml:space="preserve">(Speaker, very solemnly and decidedly,)—­</w:t>
      </w:r>
    </w:p>
    <w:p>
      <w:pPr>
        <w:widowControl w:val="on"/>
        <w:pBdr/>
        <w:spacing w:before="240" w:after="240" w:line="240" w:lineRule="auto"/>
        <w:ind w:left="0" w:right="0"/>
        <w:jc w:val="left"/>
      </w:pPr>
      <w:r>
        <w:rPr>
          <w:color w:val="000000"/>
          <w:sz w:val="24"/>
          <w:szCs w:val="24"/>
        </w:rPr>
        <w:t xml:space="preserve">“Strangers must withdraw!”</w:t>
      </w:r>
    </w:p>
    <w:p>
      <w:pPr>
        <w:widowControl w:val="on"/>
        <w:pBdr/>
        <w:spacing w:before="240" w:after="240" w:line="240" w:lineRule="auto"/>
        <w:ind w:left="0" w:right="0"/>
        <w:jc w:val="left"/>
      </w:pPr>
      <w:r>
        <w:rPr>
          <w:color w:val="000000"/>
          <w:sz w:val="24"/>
          <w:szCs w:val="24"/>
        </w:rPr>
        <w:t xml:space="preserve">Is the gallery immediately cleared?  Not a bit of it.  Every man retains his place.  Some even seem, to my fancy, to look a sort of grim defiance at the Speaker, as a bold Briton should.  It is simply a form, which many years ago had some meaning, and, having once been used, cannot be discontinued without putting the Constitution in jeopardy.  Five times this evening, the minority, intent on postponing the debate, call for a division,—­and as many times are strangers gravely admonished to withdraw.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are two modes of adjourning the House,—­by vote of the members, and by want of a quorum.  The method of procedure in the latter case is somewhat peculiar, and has, of course, the sanction of many generations.  Suppose that a dull debate on an unimportant measure, numerous dinner-parties, a fashionable opera, and other causes, have combined to reduce the number of members in attendance to a dozen.  It certainly is not difficult to decide at a glance that a quorum (forty) is not present, and I presume you are every instant expecting, in your innocence, to hear, “Mr. Speaker, I move,” </w:t>
      </w:r>
      <w:r>
        <w:rPr>
          <w:i/>
          <w:color w:val="000000"/>
          <w:sz w:val="24"/>
          <w:szCs w:val="24"/>
        </w:rPr>
        <w:t xml:space="preserve">etc</w:t>
      </w:r>
      <w:r>
        <w:rPr>
          <w:color w:val="000000"/>
          <w:sz w:val="24"/>
          <w:szCs w:val="24"/>
        </w:rPr>
        <w:t xml:space="preserve">.  Pause a moment, my impatient friend, too long accustomed to the reckless haste of our Republican assemblies.  Do not, even in thought, tamper with the Constitution.  “The wisdom of our ancestors” has bequeathed another and undoubtedly a better mode of arriving at the same result.  Some member quietly intimates to the Speaker that forty members are not present.  That dignified official then rises, and, using his cocked hat as an index or pointer, deliberately counts the members.  Discovering, as the apparent result of careful examination, that there really is no quorum, he declares the House adjourned and sits down; whereupon the Sergeant-at-Arms seizes the mace, shoulders it, and marches out, followed by the Speaker.  Then, and not until then, is the ceremony complete and the House duly adjourned.</w:t>
      </w:r>
    </w:p>
    <w:p>
      <w:pPr>
        <w:widowControl w:val="on"/>
        <w:pBdr/>
        <w:spacing w:before="240" w:after="240" w:line="240" w:lineRule="auto"/>
        <w:ind w:left="0" w:right="0"/>
        <w:jc w:val="left"/>
      </w:pPr>
      <w:r>
        <w:rPr>
          <w:color w:val="000000"/>
          <w:sz w:val="24"/>
          <w:szCs w:val="24"/>
        </w:rPr>
        <w:t xml:space="preserve">This respect for traditional usage admits of almost endless illustration.  One more example must suffice.  When the Speaker discovers symptoms of disorder in the House, he rises in his place and says with all suitable solemnity, “Unless Honorable Members preserve order, I shall name names!” and quiet is instantly restored.  What mysterious and appalling consequences would result from persistent disobedience, nobody in or out of the House has ever known, or probably ever will know,—­at any rate, no Speaker in Parliamentary annals has been compelled to adopt the dreaded alternative.  Shall I be thought wanting in patriotism, if I venture to doubt whether so simple an expedient would reduce to submission an insubordinate House of Representatives at Washington?</w:t>
      </w:r>
    </w:p>
    <w:p>
      <w:pPr>
        <w:widowControl w:val="on"/>
        <w:pBdr/>
        <w:spacing w:before="240" w:after="240" w:line="240" w:lineRule="auto"/>
        <w:ind w:left="0" w:right="0"/>
        <w:jc w:val="left"/>
      </w:pPr>
      <w:r>
        <w:rPr>
          <w:color w:val="000000"/>
          <w:sz w:val="24"/>
          <w:szCs w:val="24"/>
        </w:rPr>
        <w:t xml:space="preserve">Like everything else thoroughly English, speaking in the House of Commons is eminently practical.  “The bias of the nation,” says Mr. Emerson, “is a passion for utility.”  Conceive of a company of gentlemen agreeing to devote, gratuitously, a certain portion of each year to the consideration of any questions which may concern the public welfare, and you have the theory and the practice of the House of Commons.  Of course there are exceptions to this general statement.  There are not wanting constituencies represented by unfit men; but such members are not allowed to consume the time which belongs of right to men of capacity and tried ability.  The test is sternly, almost despotically applied.  A fair trial is given to a new member.  If he is “up to his work,” his name goes on the list of men whom the House will hear.  If,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however, his maiden speech is a failure, “farewell, a long farewell” to all his political aspirations.  Few men have risen from such a fall.  Now and then, as in the well-known instances of Sheridan, Disraeli, and some less prominent names, real genius, aided by dogged determination, has forced its way upward in spite of early ill-success; but such cases are very rare.  The rule may work occasional injustice, but is it after all so very unreasonable?  “Talking,” they contend, “must be done by those who have something to say.”
</w:t>
      </w:r>
    </w:p>
    <w:p>
      <w:pPr>
        <w:widowControl w:val="on"/>
        <w:pBdr/>
        <w:spacing w:before="240" w:after="240" w:line="240" w:lineRule="auto"/>
        <w:ind w:left="0" w:right="0"/>
        <w:jc w:val="left"/>
      </w:pPr>
      <w:r>
        <w:rPr>
          <w:color w:val="000000"/>
          <w:sz w:val="24"/>
          <w:szCs w:val="24"/>
        </w:rPr>
        <w:t xml:space="preserve">Everything one sees in the House partakes of this practical tendency.  There are no conveniences for writing.  A member who should attempt to read a manuscript speech would never get beyond the first sentence.  Nor does anybody ever dream of writing out his address and committing it to memory.  In fact, nothing can be more informal than their manner in debate.  You see a member rising with his hat in one hand, and his gloves and cane in the other.  It is as if he had just said to his neighbor, “I have taken a good deal of interest in the subject under discussion, and have been at some pains to understand it.  I am inclined to tell the House what I think of it.”  So you find him on the floor, or “on his legs,” in parliamentary phrase, carrying this intention into effect in a simple, business-like, straightforward way.  But if our friend is very long, or threatens to be tedious, I fear that unequivocal and increasing indications of discontent will oblige him to resume his seat in undignified haste.</w:t>
      </w:r>
    </w:p>
    <w:p>
      <w:pPr>
        <w:widowControl w:val="on"/>
        <w:pBdr/>
        <w:spacing w:before="240" w:after="240" w:line="240" w:lineRule="auto"/>
        <w:ind w:left="0" w:right="0"/>
        <w:jc w:val="left"/>
      </w:pPr>
      <w:r>
        <w:rPr>
          <w:color w:val="000000"/>
          <w:sz w:val="24"/>
          <w:szCs w:val="24"/>
        </w:rPr>
        <w:t xml:space="preserve">Perhaps no feature of the debates in the House of Commons deserves more honorable mention than the high-toned courtesy which regulates the intercourse of members.</w:t>
      </w:r>
    </w:p>
    <w:p>
      <w:pPr>
        <w:widowControl w:val="on"/>
        <w:pBdr/>
        <w:spacing w:before="240" w:after="240" w:line="240" w:lineRule="auto"/>
        <w:ind w:left="0" w:right="0"/>
        <w:jc w:val="left"/>
      </w:pPr>
      <w:r>
        <w:rPr>
          <w:color w:val="000000"/>
          <w:sz w:val="24"/>
          <w:szCs w:val="24"/>
        </w:rPr>
        <w:t xml:space="preserve">Englishmen have never been charged with a want of spirit; on the contrary, they are proverbially “plucky,” and yet the House is never disgraced by those shameful brawls which have given to our legislative assemblies, state and national, so unenviable a reputation throughout the civilized world.  How does this happen?  To Englishmen it does not seem a very difficult matter to manage.  If one member charges another with ungentlemanly or criminal conduct, he must follow up his charge and prove it,—­in which case the culprit is no longer recognized as a gentleman; or if he fails to make good his accusation, and neglects to atone for his offence by ample and satisfactory apologies, he is promptly “sent to Coventry” as a convicted calumniator.  No matter how high his social position may have been, whether nobleman or commoner, he shall not escape the disgrace he has deserved.  And to forfeit one’s standing among English gentlemen is a punishment hardly less severe than to lose caste in India.  In such a community, what need of duels to vindicate wounded honor or establish a reputation for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members of the present House of Commons were elected in the spring of 1859.  Among their number are several men who, in point of capacity, eloquence, and political experience, will compare not unfavorably with the ablest statesmen whom England has known for generations.  I have thought that some description of their appearance and mental characteristics might not be unacceptable to American readers.  As the best mode of accomplishing this object, I shall select an occasion, which, from the importance of the question under discussion, the deep interest which it awakened, and the ability with which it was treated, certainly presented as favorable an opportunity as could ever occur to form a correct opinion of the best speaking talent in the kingdom.  The debate to which I allude took place early in the month of July, 1860.</w:t>
      </w:r>
    </w:p>
    <w:p>
      <w:pPr>
        <w:widowControl w:val="on"/>
        <w:pBdr/>
        <w:spacing w:before="240" w:after="240" w:line="240" w:lineRule="auto"/>
        <w:ind w:left="0" w:right="0"/>
        <w:jc w:val="left"/>
      </w:pPr>
      <w:r>
        <w:rPr>
          <w:color w:val="000000"/>
          <w:sz w:val="24"/>
          <w:szCs w:val="24"/>
        </w:rPr>
        <w:t xml:space="preserve">My name being fortunately on the first list for the Speaker’s Gallery, I had no difficulty in taking my place the moment the door was open.  It will be readily believed that every seat was soon filled.  In front of the Speaker’s Gallery is a single row of seats designed for foreign ambassadors and peers.  The first man to enter it was Mr. Dallas, and he was presently followed by other members of the diplomatic corps, and several distinguished noblemen.</w:t>
      </w:r>
    </w:p>
    <w:p>
      <w:pPr>
        <w:widowControl w:val="on"/>
        <w:pBdr/>
        <w:spacing w:before="240" w:after="240" w:line="240" w:lineRule="auto"/>
        <w:ind w:left="0" w:right="0"/>
        <w:jc w:val="left"/>
      </w:pPr>
      <w:r>
        <w:rPr>
          <w:color w:val="000000"/>
          <w:sz w:val="24"/>
          <w:szCs w:val="24"/>
        </w:rPr>
        <w:t xml:space="preserve">It was very interesting to an American that almost the first business of the evening concerned his own country.  Some member of the House asked Lord John Russell, then Secretary for Foreign Affairs, if he had received any recent despatches from the United States relating to the San Juan difficulty.  It will be remembered, or would be, but for the rapid march of more momentous events, that only a short time before, news had reached England that General Harney, violating the explicit instructions of General Scott, so wisely and opportunely issued, had claimed for the United States exclusive jurisdiction over the island of San Juan.  Lord John replied by stating what had been the highly honorable and judicious policy of General Scott, and the unwarrantable steps subsequently taken by General Harney,—­that Lord Lyons had communicated information of the conduct of General Harney to President Buchanan, who had recalled that officer, and had forwarded instructions to his successor to continue in the course marked out by General Scott.  This gratifying announcement was greeted in the House with hearty cheers,—­a spontaneous demonstration of delight, which proved not only that the position of affairs on this question was thought to be serious, but also the genuine desire of Englishmen to remain in amicable relations with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 this brief business succeeded the great debate of the session.  Let me endeavor, at the risk of being tedious, to explain the exact question before the House.  Mr. Gladstone, in his speech on the Budget, had pledged the Ministry to a considerable reduction of the taxes for the coming year.  In fulfilment of this pledge, it had been decided to remit the duty on paper, thereby abandoning about L1,500,000 of revenue.  A bill to carry this plan into effect passed to its second reading by a majority of fifty-three.  To defeat the measure the Opposition devoted all its energies, and with such success that the bill passed to its third reading by the greatly reduced majority of nine.  Emboldened by this almost victory, the Conservatives determined to give the measure its </w:t>
      </w:r>
      <w:r>
        <w:rPr>
          <w:i/>
          <w:color w:val="000000"/>
          <w:sz w:val="24"/>
          <w:szCs w:val="24"/>
        </w:rPr>
        <w:t xml:space="preserve">coup de grace</w:t>
      </w:r>
      <w:r>
        <w:rPr>
          <w:color w:val="000000"/>
          <w:sz w:val="24"/>
          <w:szCs w:val="24"/>
        </w:rPr>
        <w:t xml:space="preserve"> in the House of Lords.  The Opposition leaders, Lord Derby, Lord Lyndhurst, Lord Ellenborough, and others, attacked the bill, and the Chancellor of the Exchequer, its acknowledged author, with as much bitterness and severity as are ever considered compatible with the dignified decorum of that aristocratic body; all the Conservative forces were rallied, and, what with the votes actually given and the proxies, the Opposition majority was immense.</w:t>
      </w:r>
    </w:p>
    <w:p>
      <w:pPr>
        <w:widowControl w:val="on"/>
        <w:pBdr/>
        <w:spacing w:before="240" w:after="240" w:line="240" w:lineRule="auto"/>
        <w:ind w:left="0" w:right="0"/>
        <w:jc w:val="left"/>
      </w:pPr>
      <w:r>
        <w:rPr>
          <w:color w:val="000000"/>
          <w:sz w:val="24"/>
          <w:szCs w:val="24"/>
        </w:rPr>
        <w:t xml:space="preserve">Now all this was very easily and very quickly done.  The Conservatives were exultant, and even seemed sanguine enough to believe that the Ministry had received a fatal blow.  But they forgot, in the first flush of victory, that they were treading on dangerous ground,—­that they were meddling with what had been regarded for centuries as the exclusive privilege of the House of Commons.  English Parliamentary history teaches no clearer lesson than that the right to pass “Money Bills,” without interference from the House of Lords, has been claimed and exercised by the House of Commons for several generations.  The public was not slow to take the alarm.  To be sure, several causes conspired to lessen somewhat the popular indignation.  Among these were the inevitable expenses of the Chinese War, the certainty of an increased income tax, if the bill became a law, and the very small majority which the measure finally received in the House of Commons.</w:t>
      </w:r>
    </w:p>
    <w:p>
      <w:pPr>
        <w:widowControl w:val="on"/>
        <w:pBdr/>
        <w:spacing w:before="240" w:after="240" w:line="240" w:lineRule="auto"/>
        <w:ind w:left="0" w:right="0"/>
        <w:jc w:val="left"/>
      </w:pPr>
      <w:r>
        <w:rPr>
          <w:color w:val="000000"/>
          <w:sz w:val="24"/>
          <w:szCs w:val="24"/>
        </w:rPr>
        <w:t xml:space="preserve">Nevertheless, the public mind was deeply moved.  The perils of such a precedent were evident enough to any thinking man.  Although the unwearied exertions of Bright, Roebuck, and other leading Radicals, could not arouse the people to that state of unreasoning excitement in which these demagogues delight, yet the tone of the press and the spirit of the public meetings gave proof that the importance of the crisis was not wholly underrated.  These meetings were frequent and largely attended; inflammatory speeches were made, strong resolutions passed, and many petitions numerously signed, protesting against the recent conduct of the Lords, were presented to the popular branch of Parliament.</w:t>
      </w:r>
    </w:p>
    <w:p>
      <w:pPr>
        <w:widowControl w:val="on"/>
        <w:pBdr/>
        <w:spacing w:before="240" w:after="240" w:line="240" w:lineRule="auto"/>
        <w:ind w:left="0" w:right="0"/>
        <w:jc w:val="left"/>
      </w:pPr>
      <w:r>
        <w:rPr>
          <w:color w:val="000000"/>
          <w:sz w:val="24"/>
          <w:szCs w:val="24"/>
        </w:rPr>
        <w:t xml:space="preserve">In the House of Commons the action was prompt and decided.  A committee was immediately appointed to search for precedents, and ascertain if such a proceeding was justified by Parliamentary history.  The result of this investigation was anxiously awaited both by the Commons and the nation.  To the disappointment of everybody, the committee, after patient and protracted research, submitted a report, giving no opinion whatever on the question, but merely reciting all the precedents that bore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must be confessed that the condition of affairs was not a little critical.  Both the strength of the Ministry and the dignity of the House of Commons were involved in the final decision.  But, unfortunately, the Ministerial party was far from being a unit on the question.  Bright and the “Manchester School” demanded an uncompromising and defiant attitude towards the Lords.  Lord Palmerston was for asserting the rights and privileges of the Commons, but for avoiding a collision.  Where Mr. Gladstone would be found could not be precisely predicted; but he was understood to be deeply chagrined at the defeat of his favorite measure, and to look upon the action of the Peers as almost a personal insult.  Lord John Russell was supposed to occupy a position somewhere between the Premier and the Chancellor of the Exchequer.  If the leaders were thus divided in opinion, there was no less diversity of views among their followers.  Some did not at all appreciate the nature or magnitude of the question, a few sympathized with the Conservatives, and very many were satisfied that a mistake had been made in sacrificing so large a source of revenue at a time when the immediate prospect of war with China and the condition of the national defences rendered it important to increase, rather than diminish the available funds in the treasury.  The Opposition, of course, were ready to take advantage of any weak points in the position of their adversaries, and were even hoping that the Ministerial dissensions might lead to a Ministerial defeat.</w:t>
      </w:r>
    </w:p>
    <w:p>
      <w:pPr>
        <w:widowControl w:val="on"/>
        <w:pBdr/>
        <w:spacing w:before="240" w:after="240" w:line="240" w:lineRule="auto"/>
        <w:ind w:left="0" w:right="0"/>
        <w:jc w:val="left"/>
      </w:pPr>
      <w:r>
        <w:rPr>
          <w:color w:val="000000"/>
          <w:sz w:val="24"/>
          <w:szCs w:val="24"/>
        </w:rPr>
        <w:t xml:space="preserve">It was under these circumstances that Lord Palmerston rose to define the position of the Ministry, to vindicate the honor and dignity of the Commons, to avert a collision with the House of Lords, and, in general, to extricate the councils of the nation from an embarrassing and dangerous dilemma.</w:t>
      </w:r>
    </w:p>
    <w:p>
      <w:pPr>
        <w:widowControl w:val="on"/>
        <w:pBdr/>
        <w:spacing w:before="240" w:after="240" w:line="240" w:lineRule="auto"/>
        <w:ind w:left="0" w:right="0"/>
        <w:jc w:val="left"/>
      </w:pPr>
      <w:r>
        <w:rPr>
          <w:color w:val="000000"/>
          <w:sz w:val="24"/>
          <w:szCs w:val="24"/>
        </w:rPr>
        <w:t xml:space="preserve">A word about the </w:t>
      </w:r>
      <w:r>
        <w:rPr>
          <w:i/>
          <w:color w:val="000000"/>
          <w:sz w:val="24"/>
          <w:szCs w:val="24"/>
        </w:rPr>
        <w:t xml:space="preserve">personnel</w:t>
      </w:r>
      <w:r>
        <w:rPr>
          <w:color w:val="000000"/>
          <w:sz w:val="24"/>
          <w:szCs w:val="24"/>
        </w:rPr>
        <w:t xml:space="preserve"> of the Premier, and a glance at some of his political antecedents.  His Lordship has been for so many years in public life, and a marked man among English statesmen, that, either by engraving, photograph, or personal observation, his face is familiar to many Americans.  And, certainly, there is nothing in his features or in the expression of his countenance to indicate genius or even ability.  He is simply a burly Englishman, of middling height, with an air of constant good-humor and a very pleasant understanding with himself.  Perhaps the first thing about him which impresses an American, accustomed at home to dyspeptic politicians and statesmen prematurely old, is his physical activity.  Fancy a man of seventy-six, who has been in most incessant political life for more than fifty years, sitting out a debate of ten hours without flinching, and then walking to his house in Piccadilly, not less than two miles.  And his body is not more active than his mind.  He does something more than sit out a debate.  Not a word escapes him when a prominent man is on his legs.  Do not be deceived by his lazy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or his sleepy expression.  Not a man in the House has his wits more thoroughly about him.  Ever ready to extricate his colleagues from an awkward difficulty, to evade a dangerous question,—­making, with an air of transparent candor, a reply in which nothing is answered,—­to disarm an angry opponent with a few conciliatory or complimentary words, or to demolish him with a little good-humored raillery which sets the House in a roar; equally skilful in attack and retreat:  such, in a word, is the bearing of this gay and gallant veteran, from the beginning to the end of each debate, during the entire session of Parliament.  He seems absolutely insensible to fatigue.  “I happened,” said a member of the House, writing to a friend, last summer, “to follow Lord Palmerston, as he left the cloak-room, the other morning, after a late sitting, and, as I was going his way, I thought I might as well see how he got over the ground.  At first he seemed a little stiff in the legs; but when he warmed to his work he began to pull out, and before he got a third of the way he bowled along splendidly, so that he put me to it to keep him in view.  Perhaps in a few hours after that long sitting and that walk home, and the brief sleep that followed, the Premier might have been seen standing bolt upright at one end of a great table in Cambridge House, receiving a deputation from the country, listening with patient and courteous attention to some tedious spokesman, or astonishing his hearers by his knowledge of their affairs and his intimacy with their trade or business.”  On a previous night, I had seen Lord Palmerston in his seat in the House from 4 P.M. until about 2 A.M., during a dull debate, and was considerably amused when he rose at that late or early hour, and “begged to suggest to honorable gentlemen,” that, although he was perfectly willing to sit there until daylight, yet he thought something was due to the Speaker, (a hale, hearty man, sixteen years his junior,) and as there was to be a session at noon of that day, he hoped the debate would be adjourned.  The same suggestion had been fruitlessly made half a dozen times before; but the Premier’s manner was irresistible, and amid great laughter the motion prevailed.  The Speaker, with a grateful smile to the member for Tiverton, immediately and gladly retired, but the indefatigable leader remained at his post an hour longer, while the House was sitting in Committee on Supplies.
</w:t>
      </w:r>
    </w:p>
    <w:p>
      <w:pPr>
        <w:widowControl w:val="on"/>
        <w:pBdr/>
        <w:spacing w:before="240" w:after="240" w:line="240" w:lineRule="auto"/>
        <w:ind w:left="0" w:right="0"/>
        <w:jc w:val="left"/>
      </w:pPr>
      <w:r>
        <w:rPr>
          <w:color w:val="000000"/>
          <w:sz w:val="24"/>
          <w:szCs w:val="24"/>
        </w:rPr>
        <w:t xml:space="preserve">But his Parliamentary duties by no means fill up the measure of his public labors.  Deputations representing all sorts of interests wait on him almost daily, his presence is indispensable at all Cabinet consultations, and as Prime Minister he gives tone and direction to the domestic and foreign policy of the English government.  How much is implied in these duties and responsibilities must be apparent to all who speak the English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what is the secret of this vigorous old age, after a life spent in such arduous avocations?  Simply this, that a constitution robust by nature has been preserved in its strength by regular habits and out-door exercise.  If I were to repeat the stories I have heard, and seen stated in English newspapers, of the feats, pedestrian and equestrian, performed by Lord Palmerston from early manhood down to the present writing, I fear I should be suspected by some of my readers of offering an insult to their understanding.  I must therefore content myself with saying that very few young men of our day and country could follow him in the field or keep up with him on the road.</w:t>
      </w:r>
    </w:p>
    <w:p>
      <w:pPr>
        <w:widowControl w:val="on"/>
        <w:pBdr/>
        <w:spacing w:before="240" w:after="240" w:line="240" w:lineRule="auto"/>
        <w:ind w:left="0" w:right="0"/>
        <w:jc w:val="left"/>
      </w:pPr>
      <w:r>
        <w:rPr>
          <w:color w:val="000000"/>
          <w:sz w:val="24"/>
          <w:szCs w:val="24"/>
        </w:rPr>
        <w:t xml:space="preserve">A word about Lord Palmerston’s political antecedents.  Beginning as Junior Lord of the Admiralty in the Duke of Portland’s Ministry, in 1808, he has since been once Secretary of War, five times Prime Minister, and once Secretary of State.  From 1811 to 1831 he represented Cambridge University.  Since 1835 he has represented Tiverton.  It may be safely asserted that no man now living in England has been so long or so prominently in public office, and probably no man presents a more correct type of the Liberal, although not Radical, sentiment of England.</w:t>
      </w:r>
    </w:p>
    <w:p>
      <w:pPr>
        <w:widowControl w:val="on"/>
        <w:pBdr/>
        <w:spacing w:before="240" w:after="240" w:line="240" w:lineRule="auto"/>
        <w:ind w:left="0" w:right="0"/>
        <w:jc w:val="left"/>
      </w:pPr>
      <w:r>
        <w:rPr>
          <w:color w:val="000000"/>
          <w:sz w:val="24"/>
          <w:szCs w:val="24"/>
        </w:rPr>
        <w:t xml:space="preserve">It may be well to state that on this evening there was an unusually large attendance of members.  Not only were all the benches on the floor of the House filled, but the rare spectacle was presented of members occupying seats in the east and west galleries.  These unfortunates belonged to that class who are seldom seen in their places, but who are sometimes whipped in by zealous partisans, when important questions are under consideration, and a close vote may be expected.  Their listless faces and sprawling attitudes proved clearly enough that they were reluctant and bored spectators of the scene.  It deserves to be mentioned, also, that, although there are six hundred and fifty-six actual members of the House, the final vote on the question showed, that, even on that eventful night, only four hundred and sixty-two were present.  The average attendance is about three hundred.</w:t>
      </w:r>
    </w:p>
    <w:p>
      <w:pPr>
        <w:widowControl w:val="on"/>
        <w:pBdr/>
        <w:spacing w:before="240" w:after="240" w:line="240" w:lineRule="auto"/>
        <w:ind w:left="0" w:right="0"/>
        <w:jc w:val="left"/>
      </w:pPr>
      <w:r>
        <w:rPr>
          <w:color w:val="000000"/>
          <w:sz w:val="24"/>
          <w:szCs w:val="24"/>
        </w:rPr>
        <w:t xml:space="preserve">At half-past four, the Premier rose to address the House.  He had already given due notice that he should introduce three resolutions, which, considering the importance of the subject, I make no apology for giving in full.</w:t>
      </w:r>
    </w:p>
    <w:p>
      <w:pPr>
        <w:widowControl w:val="on"/>
        <w:pBdr/>
        <w:spacing w:before="240" w:after="240" w:line="240" w:lineRule="auto"/>
        <w:ind w:left="0" w:right="0"/>
        <w:jc w:val="left"/>
      </w:pPr>
      <w:r>
        <w:rPr>
          <w:color w:val="000000"/>
          <w:sz w:val="24"/>
          <w:szCs w:val="24"/>
        </w:rPr>
        <w:t xml:space="preserve">“1.  That the right of granting aids and supplies to the Crown is in the Commons alone as an essential part of their Constitution, and the limitation of all such grants, as to the matter, manner, measure, and time, is only in them.</w:t>
      </w:r>
    </w:p>
    <w:p>
      <w:pPr>
        <w:widowControl w:val="on"/>
        <w:pBdr/>
        <w:spacing w:before="240" w:after="240" w:line="240" w:lineRule="auto"/>
        <w:ind w:left="0" w:right="0"/>
        <w:jc w:val="left"/>
      </w:pPr>
      <w:r>
        <w:rPr>
          <w:color w:val="000000"/>
          <w:sz w:val="24"/>
          <w:szCs w:val="24"/>
        </w:rPr>
        <w:t xml:space="preserve">“2.  That, although the Lords have exercised the power of rejecting bills of several descriptions relating to taxation by negativing the whole, yet the exercise of that power by them has not been frequent, and is justly regarded by this House with peculiar jealousy, as affecting the right of the Commons to grant the supplies and to provide the ways and means for the service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“3.  That, to guard for the future against an undue exercise of that power by the Lords, and to secure to the Commons their rightful control over taxation and supply, this House has in its own hands the power so to impose and remit taxes, and to frame Bills of Supply, that the right of the Commons as to the matter, manner, measure, and time may be maintained inviolate.”</w:t>
      </w:r>
    </w:p>
    <w:p>
      <w:pPr>
        <w:widowControl w:val="on"/>
        <w:pBdr/>
        <w:spacing w:before="240" w:after="240" w:line="240" w:lineRule="auto"/>
        <w:ind w:left="0" w:right="0"/>
        <w:jc w:val="left"/>
      </w:pPr>
      <w:r>
        <w:rPr>
          <w:color w:val="000000"/>
          <w:sz w:val="24"/>
          <w:szCs w:val="24"/>
        </w:rPr>
        <w:t xml:space="preserve">The burden of the speech by which the Premier supported these resolutions was this.  The assent of both Houses is necessary to a bill, and each branch possesses the power of rejection.  But in regard to certain bills, to wit, Money Bills, the House claims, as its peculiar and exclusive privilege, the right of originating, altering, or amending them.  As the Lords have, however, the right and power of assenting, they have also the right and power of rejecting.  He admitted that they had frequently exercised this right of rejection.  Yet it must be observed, that, when they had done so, it had been in the case of bills involving taxes of small amount, or connected with questions of commercial protection.  No case had ever occurred precisely like this, where a bill providing for the repeal of a tax of large amount, and on the face of it unmixed with any other question, had been rejected by the Lords.</w:t>
      </w:r>
    </w:p>
    <w:p>
      <w:pPr>
        <w:widowControl w:val="on"/>
        <w:pBdr/>
        <w:spacing w:before="240" w:after="240" w:line="240" w:lineRule="auto"/>
        <w:ind w:left="0" w:right="0"/>
        <w:jc w:val="left"/>
      </w:pPr>
      <w:r>
        <w:rPr>
          <w:color w:val="000000"/>
          <w:sz w:val="24"/>
          <w:szCs w:val="24"/>
        </w:rPr>
        <w:t xml:space="preserve">“But, in point of fact,” he continued, “was there not another question involved?  Was it not clear, that, the bill having passed by a majority greatly reduced since its second reading, the Lords may have thought that it would be well to give the Commons further time to reflect?  Indeed, was there not abundant reason to believe that the Lords were not really initiating a new and dangerous policy, that of claiming to be partners with the House in originating and disposing of Money Bills?  Therefore, would it not be sufficient for the House firmly to assert its rights, and to intimate the jealous care with which it intended to guard against their infringement?”</w:t>
      </w:r>
    </w:p>
    <w:p>
      <w:pPr>
        <w:widowControl w:val="on"/>
        <w:pBdr/>
        <w:spacing w:before="240" w:after="240" w:line="240" w:lineRule="auto"/>
        <w:ind w:left="0" w:right="0"/>
        <w:jc w:val="left"/>
      </w:pPr>
      <w:r>
        <w:rPr>
          <w:color w:val="000000"/>
          <w:sz w:val="24"/>
          <w:szCs w:val="24"/>
        </w:rPr>
        <w:t xml:space="preserve">Of course, this brief and imperfect abstract of an hour’s speech can do no sort of justice to its merits.  It is much easier to describe its effect upon the House.  From the moment when the Premier uttered his opening sentence, “I rise upon an occasion which will undoubtedly rank as one of the first in importance among those which have occurred in regard to our Parliamentary proceedings,” he commanded the closest attention of the House.  And yet he was neither eloquent, impressive, nor even earnest.  There was not the slightest attempt at declamation.  His voice rarely rose above a conversational tone, and his gestures were not so numerous or so decided as are usual in animated dialogue.  His air and manner were rather those of a plain, well-informed man of business, not unaccustomed to public speaking, who had some views on the subject under discussion which he desired to present, and asked the ear of the House for a short hour while he defined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one who did not appreciate the man and the occasion would have dreamed that he was confronting a crisis which might lead to a change in the Ministry, and might array the two Houses of Parliament in angry hostility against each other.  But here lay the consummate skill of the Premier.  He was playing a most difficult role, and he played it to perfection.  He could not rely on the support of the Radicals.  He must therefore make amends for their possible defection by drawing largely on the Conservative strength.  The great danger was, that, while conciliating the Conservatives by a show of concession, he should alienate his own party by seeming to concede too much.  Now, that the effect which he aimed to produce excluded all declamation, all attempt at eloquence, anything like flights of oratory or striking figures of rhetoric, nobody understood better than Lord Palmerston.</w:t>
      </w:r>
    </w:p>
    <w:p>
      <w:pPr>
        <w:widowControl w:val="on"/>
        <w:pBdr/>
        <w:spacing w:before="240" w:after="240" w:line="240" w:lineRule="auto"/>
        <w:ind w:left="0" w:right="0"/>
        <w:jc w:val="left"/>
      </w:pPr>
      <w:r>
        <w:rPr>
          <w:color w:val="000000"/>
          <w:sz w:val="24"/>
          <w:szCs w:val="24"/>
        </w:rPr>
        <w:t xml:space="preserve">In view of all these circumstances, the adroitness, the ability, the sagacity, and the success of his speech were most wonderful.  Gladstone was more philosophical, statesmanlike, and eloquent; Whiteside more impassioned and vehement; Disraeli more witty, sarcastic, and telling; but Lord Palmerston displayed more of those qualities without which no one can be a successful leader of the House of Commons.  The result was, that two of the resolutions passed without a division, and the third was carried by an immense majority.  The Prime Minister had understood the temper of the House, and had shaped his course accordingly.  As we have seen, he succeeded to a marvel.  But was it such a triumph as a great and far-reaching statesman would have desired?  And this brings us to the other side of the picture.</w:t>
      </w:r>
    </w:p>
    <w:p>
      <w:pPr>
        <w:widowControl w:val="on"/>
        <w:pBdr/>
        <w:spacing w:before="240" w:after="240" w:line="240" w:lineRule="auto"/>
        <w:ind w:left="0" w:right="0"/>
        <w:jc w:val="left"/>
      </w:pPr>
      <w:r>
        <w:rPr>
          <w:color w:val="000000"/>
          <w:sz w:val="24"/>
          <w:szCs w:val="24"/>
        </w:rPr>
        <w:t xml:space="preserve">Dexterous, facile, adroit, politic, versatile,—­as Lord Palmerston certainly is,—­fertile in resources, prompt to seize and use to the utmost every advantage, endowed with unusual popular gifts, and blessed with imperturbable good-humor, it cannot be denied that in many of the best and noblest attributes of a statesman he is sadly deficient.  His fondness for political power and his anxiety to achieve immediate success inevitably lead him to resort to temporary and often unworthy expedients.  A manly reliance on general principles, and a firm faith in the ultimate triumph of right and justice, constitute no part of his character.  He lives only in the present.  That he is making history seems never to occur to him.  He does not aspire to direct, but only aims to follow, or at best to keep pace with public opinion.  What course he will pursue on a given question can never be safely predicted, until you ascertain, as correctly as he can, what is the prevailing temper of the House or the nation.  That he will try to “make things pleasant,” to conciliate the Opposition without weakening the strength of his own party, you may be sure; but for, any further clue to his policy you must consult the press, study the spirit of Parliament, and hear the voice of the people.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 know no better illustration to prove the justice of this view of the Premier’s political failing than his bearing in the debate which I am attempting to describe.  Here was a grave constitutional question.  The issue was a simple and clear one.  Had the Lords the right to reject a Money Bill which had passed the House?  If historical precedents settled the question clearly, then there was no difficulty in determining the matter at once, and almost without discussion.  If, however, there were no precedents bearing precisely on this case, then it was all the more important that this should be made the occasion of a settlement of the question so unequivocal and positive as effectually to guard against future complication and embarrassment.  Now how did the Premier deal with this issue?  He disregarded the homely wisdom contained in the pithy bull of Sir Boyle Roche, that “the best way to avoid a dilemma is to meet it plump.”  He dodged the dilemma.  His resolutions, worded with ingenious obscurity, skilfully evaded the important aspect of the controversy, and two of them, the second and third, gave equal consolation to the Liberals and the Conservatives.  So that, in fact, it is reserved for some future Parliament, in which it cannot be doubted that the Radical element will be more numerous and more powerful, to determine what should have been decided on this very evening.  It was cleverly done, certainly, and extorted from all parties and members of every shade of political opinion that admiration which the successful performance of a difficult and critical task must always elicit.  But was it statesmanlike, or in any high sense patriotic or manly?
</w:t>
      </w:r>
    </w:p>
    <w:p>
      <w:pPr>
        <w:widowControl w:val="on"/>
        <w:pBdr/>
        <w:spacing w:before="240" w:after="240" w:line="240" w:lineRule="auto"/>
        <w:ind w:left="0" w:right="0"/>
        <w:jc w:val="left"/>
      </w:pPr>
      <w:r>
        <w:rPr>
          <w:color w:val="000000"/>
          <w:sz w:val="24"/>
          <w:szCs w:val="24"/>
        </w:rPr>
        <w:t xml:space="preserve">The Premier was followed by R.P.  Collier, representing Plymouth.  He had been on the committee to search for precedents, and he devoted an hour to showing that there was not, in all Parliamentary history, a single precedent justifying the action of the Lords.  His argument was clear and convincing, and the result of it was, that no bill simply imposing or remitting a tax had ever in a single instance been rejected by the Upper House.  In all the thirty-six cases relied on by the Opposition there was always some other principle involved, which furnished plausible justification for the course adopted by the Lords.</w:t>
      </w:r>
    </w:p>
    <w:p>
      <w:pPr>
        <w:widowControl w:val="on"/>
        <w:pBdr/>
        <w:spacing w:before="240" w:after="240" w:line="240" w:lineRule="auto"/>
        <w:ind w:left="0" w:right="0"/>
        <w:jc w:val="left"/>
      </w:pPr>
      <w:r>
        <w:rPr>
          <w:color w:val="000000"/>
          <w:sz w:val="24"/>
          <w:szCs w:val="24"/>
        </w:rPr>
        <w:t xml:space="preserve">To this speech I observed that Mr. Gladstone paid strict attention, occasionally indicating his assent by an approving nod, or by an encouraging “Hear!  Hear!” It is rare, indeed, that any speaker in the House secures the marked attention or catches the eye of the Chancellor of the Exchequer.</w:t>
      </w:r>
    </w:p>
    <w:p>
      <w:pPr>
        <w:widowControl w:val="on"/>
        <w:pBdr/>
        <w:spacing w:before="240" w:after="240" w:line="240" w:lineRule="auto"/>
        <w:ind w:left="0" w:right="0"/>
        <w:jc w:val="left"/>
      </w:pPr>
      <w:r>
        <w:rPr>
          <w:color w:val="000000"/>
          <w:sz w:val="24"/>
          <w:szCs w:val="24"/>
        </w:rPr>
        <w:t xml:space="preserve">To Collier succeeded Coningham, member for Brighton.  Now as this honorable member was prosy and commonplace, not to say stupid, I should not detain my readers with any allusion to his speech, but as illustrating a prominent and very creditable feature of the debates in the House.  That time is of some value, and that no remarks can be tolerated, unless they are intelligent and pertinent, are cardinal doctrines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debate, and are quite rigidly enforced.  At the same time mere dulness is often overlooked, as soon as it appears that the speaker has something to say which deserves to be heard.  But there is one species of oratory which is never tolerated for a moment, and that is the sort of declamation which is designed merely or mainly for home-consumption,—­speaking for Buncombe, as we call it.  The instant, therefore, that it was evident that Mr. Coningham was addressing, not the House of Commons, but his constituents at Brighton, he was interrupted by derisive cheers and contemptuous groans.  Again and again did the indignant orator attempt to make his voice heard above the confusion, but in vain; and when, losing all presence of mind, he made the fatal admission,—­“I can tell Honorable Gentlemen that I have just returned from visiting my constituents, and I can assure the House that more intelligent”—­the tumult became so great, that the remainder of the sentence was entirely lost.  Seeing his mistake, Mr. Coningham changed his ground.  “I appeal to the courtesy of Honorable Members; I do not often trespass upon the House; I implore them to give me a patient and candid hearing.”  This appeal to the love of “fair play,” so characteristic of Englishmen, produced immediately the desired effect, and the member concluded without further interruption.
</w:t>
      </w:r>
    </w:p>
    <w:p>
      <w:pPr>
        <w:widowControl w:val="on"/>
        <w:pBdr/>
        <w:spacing w:before="240" w:after="240" w:line="240" w:lineRule="auto"/>
        <w:ind w:left="0" w:right="0"/>
        <w:jc w:val="left"/>
      </w:pPr>
      <w:r>
        <w:rPr>
          <w:color w:val="000000"/>
          <w:sz w:val="24"/>
          <w:szCs w:val="24"/>
        </w:rPr>
        <w:t xml:space="preserve">Mr. Edwin James was the next prominent speaker.  He has won a wide reputation as a barrister, chiefly in the management of desperate criminal cases, culminating in his defence of Dr. Barnard, charged with being accessory to the attempted assassination of Louis Napoleon.  The idol of the populace, he was elected by a large majority in May, 1859, as an extreme Liberal or Radical, to represent Marylebone in the present Parliament.  His warmest admirers will hardly contend that since his election he has done anything to distinguish himself, or even to sustain the reputation which his success as an advocate had earned for him.  The expensive vices to which he has long been addicted have left him bankrupt in character and fortune.  His large professional income has been for some years received by trustees, who have made him a liberal allowance for his personal expenses, and have applied the remainder toward the payment of his debts.  His recent disgraceful flight from England, and the prompt action of his legal brethren in view of his conduct, render it highly improbable that he will ever return to the scene of his former triumphs and excesses.  Besides its brevity, which was commendable, his speech this evening presented no point worthy of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Since the opening remarks of Lord Palmerston, five Radicals had addressed the House.  Without exception they had denounced the action of the Lords, and more than one had savagely attacked the Opposition for supporting the proceedings of the Upper House.  They had contended that the Commons were becoming contemptible in the eyes of the nation by their failure to take a manly position in defence of their rights.  To a man, they had assailed the resolutions of the Premier as falling far short of the dignity of the occasion and the importance of the crisis, or, at best, as intentionally ambiguous.  Thus far then the Radicals.  The Opposition had listened to them in unbroken and often contemptuous silence, enjoying the difference of opinion in the Ministerial party, but reserving themselves for some foeman worthy of their steel.  Nor was there, beyond a vague rumor, any clue to the real position of the Cabinet on the whole question.  Only one member had spoken for the Government, and it was more than suspected that he did not quite correctly represent the views of the Ministry.</w:t>
      </w:r>
    </w:p>
    <w:p>
      <w:pPr>
        <w:widowControl w:val="on"/>
        <w:pBdr/>
        <w:spacing w:before="240" w:after="240" w:line="240" w:lineRule="auto"/>
        <w:ind w:left="0" w:right="0"/>
        <w:jc w:val="left"/>
      </w:pPr>
      <w:r>
        <w:rPr>
          <w:color w:val="000000"/>
          <w:sz w:val="24"/>
          <w:szCs w:val="24"/>
        </w:rPr>
        <w:t xml:space="preserve">If any one of my readers had been in the Speaker’s Gallery on that evening, his attention would have been arrested by a member on the Ministerial benches, a little to the right of Lord Palmerston.  His face is the most striking in the House,—­grave, thoughtful, almost stern, but lighting up with wonderful beauty when he smiles.  Usually, his air is rather abstracted,—­not, indeed, the manner of one whose thoughts are wandering from the business under debate, but rather of one who is thinking deeply upon what is passing around him.  His attitude is not graceful:  lolling at full length, his head resting on the back of the seat, and his legs stretched out before him.  He is always neatly, but never carefully dressed, and his bearing is unmistakably that of a scholar.  Once or twice since we have been watching him, he has scratched a few hasty memoranda on the back of an envelope, and now, amid the silence of general expectation, the full, clear tones of his voice are heard.  He has not spoken five minutes before members who have taken advantage of the dulness of recent debaters to dine, or to fortify themselves in a less formal way for the night’s work before them, begin to flock to their seats.  Not an eye wanders from the speaker, and the attention which he commands is of the kind paid in the House only to merit and ability of the highest order.  And, certainly, the orator is not unworthy of this silent, but most respectful tribute to his talents.  His manner is earnest and animated, his enunciation is beautifully clear and distinct, the tones of his voice are singularly pleasing and persuasive, stealing their way into the hearts of men, and charming them into assent to his propositions.  One can easily understand why he is called the “golden-tongued.”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is Mr. Gladstone, Chancellor of the Exchequer, by right of eloquence, statesmanship, and scholarly attainments, the foremost man in England.  I cannot hope to give a satisfactory description of his speech, nor of its effect upon the House.  His eloquence is of that quality to which no sketch, however accurate, can do justice.  Read any one of his speeches, as reported with astonishing correctness in the London “Times,” and you will appreciate the clear, philosophical statement of political truth,—­the dignified, elevated, statesmanlike tone,—­the rare felicity of expression,—­the rhetorical beauty of style, never usurping the place of argument, though often concealing the sharp angles of his relentless logic,—­the marvellous ease with which he makes the dry details of finance not only instructive, but positively fascinating,—­his adroitness in retrieving a mistake, or his sagacity in abandoning, in season, an indefensible position,—­the lofty and indignant scorn with which he sometimes condescends to annihilate an insolent adversary, or the royal courtesy of his occasional compliments.  But who shall be able to describe those attributes of his eloquence which address themselves only to the ear and eye:  that clear, resonant voice, never sinking into an inaudible whisper, and never rising into an ear-piercing scream, its tones always exactly adapted to the spirit of the words,—­that spare form, wasted by the severe study of many years, which but a moment before was stretched in languid ease on the Treasury benches, now dilated with emotion,—­that careworn countenance inspired with great thoughts:  what pen or pencil can do justice to these?</w:t>
      </w:r>
    </w:p>
    <w:p>
      <w:pPr>
        <w:widowControl w:val="on"/>
        <w:pBdr/>
        <w:spacing w:before="240" w:after="240" w:line="240" w:lineRule="auto"/>
        <w:ind w:left="0" w:right="0"/>
        <w:jc w:val="left"/>
      </w:pPr>
      <w:r>
        <w:rPr>
          <w:color w:val="000000"/>
          <w:sz w:val="24"/>
          <w:szCs w:val="24"/>
        </w:rPr>
        <w:t xml:space="preserve">If any one of that waiting audience has been impatiently expectant of some words equal to this crisis, some fearless and manly statement of the real question at issue, his wish shall be soon and most fully gratified.  Listen to his opening sentence, which contains the key-note to his whole speech:—­“It appears to be the determination of one moiety of this House that there shall be no debate upon the constitutional principles which are involved in this question; and I must say, that, considering that gentlemen opposite are upon this occasion the partisans of a gigantic innovation,—­the most gigantic and the most dangerous that has been attempted in modern times,—­I may compliment them upon the prudence they show in resolving to be its silent partisans.”  After this emphatic exordium, which electrified the House, and was followed by such a tempest of applause as for some time to drown the voice of the speaker, he proceeded at once to demonstrate the utter folly and error of contending that the action of the Lords was supported or justified by any precedent.  Of course, as a member of the Cabinet, he gave his adhesion to the resolutions before the House, and indorsed the speech of the Premier.  But, from first to last, he treated the question as its importance demanded, as critical and emergent, not to be passed by in silence, nor yet to be encountered with plausible and conciliatory expedients.  He reserved to himself “entire freedom to adopt any mode which might have the slightest hope of success, for vindicating by action the rights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fact, he alone of all the speakers of the evening rose to “the height of the great argument.”  He alone seemed to feel that the temporary success of this or that party or faction was as nothing compared with the duty of settling definitely and for all posterity this conflict of rights between the two Houses.  Surveying the question from this high vantage-ground, what wonder that in dignity and grandeur he towered above his fellows?  Here was a great mind grappling with a great subject,—­a mind above temporary expedients for present success, superior to the fear of possible defeat.  To denounce the Conservatives for not attacking the Ministerial resolutions may have been indiscreet.  He may have been guilty of an apparent breach of Parliamentary etiquette, when he practically condemned the passive policy of the Cabinet, of which he was himself a leading member.  But may we not pardon the natural irritation produced by the defeat of his favorite measure, in view of the noble and patriotic sentiments of his closing sentences?</w:t>
      </w:r>
    </w:p>
    <w:p>
      <w:pPr>
        <w:widowControl w:val="on"/>
        <w:pBdr/>
        <w:spacing w:before="240" w:after="240" w:line="240" w:lineRule="auto"/>
        <w:ind w:left="0" w:right="0"/>
        <w:jc w:val="left"/>
      </w:pPr>
      <w:r>
        <w:rPr>
          <w:color w:val="000000"/>
          <w:sz w:val="24"/>
          <w:szCs w:val="24"/>
        </w:rPr>
        <w:t xml:space="preserve">“I regard the whole rights of the House of Commons, as they have been handed down to us, as constituting a sacred inheritance, upon which I, for my part, will never voluntarily permit any intrusion or plunder to be made.  I think that the very first of our duties, anterior to the duty of dealing with any legislative measure, and higher and more sacred than any such duties, high and sacred though they may be, is to maintain intact that precious deposit.”</w:t>
      </w:r>
    </w:p>
    <w:p>
      <w:pPr>
        <w:widowControl w:val="on"/>
        <w:pBdr/>
        <w:spacing w:before="240" w:after="240" w:line="240" w:lineRule="auto"/>
        <w:ind w:left="0" w:right="0"/>
        <w:jc w:val="left"/>
      </w:pPr>
      <w:r>
        <w:rPr>
          <w:color w:val="000000"/>
          <w:sz w:val="24"/>
          <w:szCs w:val="24"/>
        </w:rPr>
        <w:t xml:space="preserve">The effect of this speech was indescribable.  The applause with which he was frequently interrupted, and which greeted him as he took his seat, was such as I have never heard in a deliberative assembly.  And not the least striking feature of this display of enthusiasm was that it mainly proceeded from the extreme Liberal wing of the Ministerial party, with which Mr. Gladstone, representing that most conservative of all English constituencies, Oxford University, had hitherto been by no means popular.  For several days the rumor was rife that the Chancellor of the Exchequer would resign his place in the Cabinet, and be the leader of the Radicals!  But Mr. Gladstone had other views of his duty, and probably he was never more firmly intrenched in the confidence of the nation, and more influential in the councils of the Government, than he is at this moment.</w:t>
      </w:r>
    </w:p>
    <w:p>
      <w:pPr>
        <w:widowControl w:val="on"/>
        <w:pBdr/>
        <w:spacing w:before="240" w:after="240" w:line="240" w:lineRule="auto"/>
        <w:ind w:left="0" w:right="0"/>
        <w:jc w:val="left"/>
      </w:pPr>
      <w:r>
        <w:rPr>
          <w:color w:val="000000"/>
          <w:sz w:val="24"/>
          <w:szCs w:val="24"/>
        </w:rPr>
        <w:t xml:space="preserve">Mr. Gladstone had hardly taken his seat, when the long and significant silence of the Opposition was broken by Mr. Whiteside.  This gentleman represents Dublin University, has been Attorney-General and Solicitor-General for Ireland, and was one of the most able and eloquent defenders of O’Connell and his friends in 1842.  He is said to be the only Irishman in public life who holds the traditions of the great Irish orators,—­the Grattans, the Currans, and the Sheridans.  I will not detain my readers with even a brief sketch of his speech.  It was very severe upon Mr. Gladstone, very funny at the expense of the Radicals, and very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complimentary to Lord Palmerston.  As a whole, it was an admirable specimen of Irish oratory.  In the </w:t>
      </w:r>
      <w:r>
        <w:rPr>
          <w:i/>
          <w:color w:val="000000"/>
          <w:sz w:val="24"/>
          <w:szCs w:val="24"/>
        </w:rPr>
        <w:t xml:space="preserve">elan</w:t>
      </w:r>
      <w:r>
        <w:rPr>
          <w:color w:val="000000"/>
          <w:sz w:val="24"/>
          <w:szCs w:val="24"/>
        </w:rPr>
        <w:t xml:space="preserve"> with which the speaker leaped to his feet and dashed at once into his subject, full of spirit and eager for the fray, in his fierce and vehement invective and the occasional ferocity of his attacks, in the fluency and fitness of his language and the rapidity of his utterance, in the unstudied grace and sustained energy of his manner, it was easy to recognize the elements of that irresistible eloquence by which so many of his gifted countrymen have achieved such brilliant triumphs at the forum and in the halls of the debate.
</w:t>
      </w:r>
    </w:p>
    <w:p>
      <w:pPr>
        <w:widowControl w:val="on"/>
        <w:pBdr/>
        <w:spacing w:before="240" w:after="240" w:line="240" w:lineRule="auto"/>
        <w:ind w:left="0" w:right="0"/>
        <w:jc w:val="left"/>
      </w:pPr>
      <w:r>
        <w:rPr>
          <w:color w:val="000000"/>
          <w:sz w:val="24"/>
          <w:szCs w:val="24"/>
        </w:rPr>
        <w:t xml:space="preserve">It might perhaps heighten the effect of the picture, if I were to describe the appearance of Mr. Gladstone during the delivery of this fierce Philippic,—­the contracted brow, the compressed lip, the uneasy motion from side to side, and all the other customary manifestations of anger, mortification, and conscious defeat.  But if my sketch be dull, it shall at least have the homely merit of being truthful.  In point of fact, the whole harangue was lost upon Mr. Gladstone; for he left the House immediately after making his own speech, and did not return until some time after Mr. Whiteside had finished.  In all probability he did not know how unmercifully he had been handled until he read his “Times” the next morning.</w:t>
      </w:r>
    </w:p>
    <w:p>
      <w:pPr>
        <w:widowControl w:val="on"/>
        <w:pBdr/>
        <w:spacing w:before="240" w:after="240" w:line="240" w:lineRule="auto"/>
        <w:ind w:left="0" w:right="0"/>
        <w:jc w:val="left"/>
      </w:pPr>
      <w:r>
        <w:rPr>
          <w:color w:val="000000"/>
          <w:sz w:val="24"/>
          <w:szCs w:val="24"/>
        </w:rPr>
        <w:t xml:space="preserve">Six more speeches on the Liberal side, loud in praise of the Chancellor of the Exchequer, bitter in denunciation of the Conservatives, and by no means sparing the policy of the Prime Minister, followed in quick succession.  They were all brief, pertinent, and spirited; with which comprehensive criticism I must dismiss them.  Their delivery occupied about two hours, and many members availed themselves of this opportunity to leave the House for a while.  Some sauntered on the broad stone terrace which lines the Thames.  Not a few regaled themselves with the popular Parliamentary beverage,—­sherry and soda-water; and others, who had resolutely kept their seats since the opening of the debate, rewarded their devotion to the interests of the public by a more elaborate repast.  Now and then a member in full evening dress would lounge into the House, with that air of perfect self-satisfaction which tells of a good dinner by no means conducted on total-abstinence principles.</w:t>
      </w:r>
    </w:p>
    <w:p>
      <w:pPr>
        <w:widowControl w:val="on"/>
        <w:pBdr/>
        <w:spacing w:before="240" w:after="240" w:line="240" w:lineRule="auto"/>
        <w:ind w:left="0" w:right="0"/>
        <w:jc w:val="left"/>
      </w:pPr>
      <w:r>
        <w:rPr>
          <w:color w:val="000000"/>
          <w:sz w:val="24"/>
          <w:szCs w:val="24"/>
        </w:rPr>
        <w:t xml:space="preserve">It was midnight when Mr. Disraeli rose to address the House.  For years the pencil of “Punch” has seemed to take particular delight in sketching for the public amusement the features of this well-known novelist, orator, and statesman.  After making due allowance for the conceded license of caricature, we must admit that the likeness is in the main correct, and any one familiar with the pages of “Punch” would recognize him at a glance.  The impression which he leaves on one who studies his features and watches his bearing is not agreeable.  Tall, thin, and quite erect, always dressed with scrupulous care, distant and reserved in manner, his eye dull, his lips wearing habitually a half-scornful, half-contemptuous expression, one can readily believe him to be a man addicted to bitter enmities, but incapable of warm friendships.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had been sitting, as his manner is, very quietly during the evening, never moving a muscle of his face, save when he smiled coldly once or twice at the sharp sallies of Whiteside, or spoke, as he did very rarely, to some member near him.  A stranger to his manner would have supposed him utterly indifferent to what was going on about him.  Yet it is probable that no member of the House was more thoroughly absorbed in the debate or watched its progress with deeper interest.  Excepting his political ambition, Mr. Disraeli is actuated by no stronger passion than hatred of Mr. Gladstone.  To have been a warm admirer and </w:t>
      </w:r>
      <w:r>
        <w:rPr>
          <w:i/>
          <w:color w:val="000000"/>
          <w:sz w:val="24"/>
          <w:szCs w:val="24"/>
        </w:rPr>
        <w:t xml:space="preserve">protege</w:t>
      </w:r>
      <w:r>
        <w:rPr>
          <w:color w:val="000000"/>
          <w:sz w:val="24"/>
          <w:szCs w:val="24"/>
        </w:rPr>
        <w:t xml:space="preserve"> of Sir Robert Peel would have laid a sufficient foundation for intense personal dislike.  But Mr. Disraeli has other and greater grievances to complain of.  This is not the place to enter at large into the history of the political rivalry between these eminent men.  Enough to say, that in the spring of 1852 Mr. Disraeli realized the dream of his lifelong ambition by being appointed Chancellor of the Exchequer, in the Ministry of Lord Derby.  Late in the same year he brought forward his Budget, which he defended at great length and with all his ability.  This Budget, and the arguments by which it was supported, Mr. Gladstone—­who had already refused to take the place in the Derby Cabinet—­attacked in a speech of extraordinary power, demolishing one by one the positions of his opponent, rebuking with dignified severity the license of his language, and calling upon the House to condemn the man and his measures.  Such was the effect of this speech that the Government was defeated by a decided majority.  Thus dethroned, Mr. Disraeli had the additional mortification of seeing his victorious opponent seated in his vacant chair.  For, in the Ministry of Lord Aberdeen, which immediately succeeded, Mr. Gladstone accepted the appointment of Chancellor of the Exchequer.  The Budget brought forward by the new Minister took by surprise even those who had already formed the highest estimate of his capacity; and the speech in which he defended and enforced it received the approval of Lord John Russell, in the well-known and well-merited compliment, that “it contained the ablest expositions of the true principles of finance ever delivered by an English statesman.”  Since that memorable defeat, Disraeli has lost no opportunity of attacking the member for Oxford University.  To weaken his wonderful ascendency over the House has seemed to be the wish nearest his heart, and the signal failure which has thus far attended all his efforts only gives a keener edge to his sarcasm and increases the bitterness of his spirit.  That persistent and inflexible determination which, from a fashionable novelist, has raised him to the dignity of leader of the Conservative party in the House of Commons, that unsparing and cold-blooded malignity which poisoned the last days of Sir Robert Peel, and those powers of wit and ridicule which make him so formidable an adversary, have all been impressed into this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His speech this evening was only a further illustration of his controlling desire to enjoy an ample and adequate revenge for past defeats; and, undoubtedly, Mr. Disraeli displayed a great deal of a certain kind of power.  He was witty, pungent, caustic, full of telling hits which repeatedly convulsed the House with laughter, and he showed singular dexterity in discovering and assailing the weak points in his adversary’s argument.  Still, it was a painful exhibition, bad in temper, tone, and manner.  It was too plainly the attempt of an unscrupulous partisan to damage a personal enemy, rather than the effort of a statesman to enlighten and convince the House and the nation.  It was unfair, uncandid, and logically weak.  Its only possible effect was to irritate the Liberals, without materially strengthening the position of the Conservatives.  When “Dizzy” had finished, the floor was claimed by Lord John Russell and Mr. Bright.  It was sufficiently evident that members, without distinction of party, desired to hear the last-named gentleman, for cries of “Bright,” “Bright,” came from all parts of the House.  The member for Birmingham is stout, bluff, and hearty, looking very much like a prosperous, well-dressed English yeoman.  He is acknowledged to be the best declaimer in the House.  Piquant, racy, and entertaining, he is always listened to with interest and pleasure; but somehow he labors under the prevalent suspicion of being insincere, and beyond a small circle of devoted admirers has no influence whatever in Parliament.</w:t>
      </w:r>
    </w:p>
    <w:p>
      <w:pPr>
        <w:widowControl w:val="on"/>
        <w:pBdr/>
        <w:spacing w:before="240" w:after="240" w:line="240" w:lineRule="auto"/>
        <w:ind w:left="0" w:right="0"/>
        <w:jc w:val="left"/>
      </w:pPr>
      <w:r>
        <w:rPr>
          <w:color w:val="000000"/>
          <w:sz w:val="24"/>
          <w:szCs w:val="24"/>
        </w:rPr>
        <w:t xml:space="preserve">To the manifest discontent of the House, the Speaker decided that the Honorable Secretary for Foreign Affairs was entitled to the floor.  Lord John Russell deserves a more extended historical and personal notice than the legitimate limits of this article will allow.  But, as his recent elevation to the peerage has led the English press to give a review of his political antecedents, and as these articles have been copied quite generally into our own leading newspapers, it may be fairly presumed that most of my readers are familiar with the prominent incidents in his long and honorable public career.  As a speaker he is decidedly prosy, with a hesitating utterance, a monotonous voice, and an uninteresting manner.  Yet he is always heard with respectful attention by the House, in consideration of his valuable public services, his intrinsic good sense, and his unselfish patriotism.  On the question at issue, he took ground midway between Lord Palmerston and Mr. Gladstone.</w:t>
      </w:r>
    </w:p>
    <w:p>
      <w:pPr>
        <w:widowControl w:val="on"/>
        <w:pBdr/>
        <w:spacing w:before="240" w:after="240" w:line="240" w:lineRule="auto"/>
        <w:ind w:left="0" w:right="0"/>
        <w:jc w:val="left"/>
      </w:pPr>
      <w:r>
        <w:rPr>
          <w:color w:val="000000"/>
          <w:sz w:val="24"/>
          <w:szCs w:val="24"/>
        </w:rPr>
        <w:t xml:space="preserve">It was now about two, A.M.  Since the commencement of the debate eighteen members had addressed the House.  At this point a motion prevailed to adjourn until noon of the same day.</w:t>
      </w:r>
    </w:p>
    <w:p>
      <w:pPr>
        <w:widowControl w:val="on"/>
        <w:pBdr/>
        <w:spacing w:before="240" w:after="240" w:line="240" w:lineRule="auto"/>
        <w:ind w:left="0" w:right="0"/>
        <w:jc w:val="left"/>
      </w:pPr>
      <w:r>
        <w:rPr>
          <w:color w:val="000000"/>
          <w:sz w:val="24"/>
          <w:szCs w:val="24"/>
        </w:rPr>
        <w:t xml:space="preserve">On the reopening of the debate at that hour, Mr. Bright and a few other members gave their views upon the resolutions of the Premier, and the final vote was then taken with the result already indicated.</w:t>
      </w:r>
    </w:p>
    <w:p>
      <w:pPr>
        <w:keepNext w:val="on"/>
        <w:widowControl w:val="on"/>
        <w:pBdr/>
        <w:spacing w:before="299" w:after="299" w:line="240" w:lineRule="auto"/>
        <w:ind w:left="0" w:right="0"/>
        <w:jc w:val="left"/>
        <w:outlineLvl w:val="1"/>
      </w:pPr>
      <w:r>
        <w:rPr>
          <w:b/>
          <w:color w:val="000000"/>
          <w:sz w:val="36"/>
          <w:szCs w:val="36"/>
        </w:rPr>
        <w:t xml:space="preserve">A LEGEND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Should you go to Centre-Harbor,</w:t>
      </w:r>
      <w:r>
        <w:rPr>
          <w:color w:val="000000"/>
          <w:sz w:val="24"/>
          <w:szCs w:val="24"/>
        </w:rPr>
        <w:br/>
        <w:t xml:space="preserve">    As haply you some time may,</w:t>
      </w:r>
      <w:r>
        <w:rPr>
          <w:color w:val="000000"/>
          <w:sz w:val="24"/>
          <w:szCs w:val="24"/>
        </w:rPr>
        <w:br/>
        <w:t xml:space="preserve">  Sailing up the Winnipisauke,</w:t>
      </w:r>
      <w:r>
        <w:rPr>
          <w:color w:val="000000"/>
          <w:sz w:val="24"/>
          <w:szCs w:val="24"/>
        </w:rPr>
        <w:br/>
        <w:t xml:space="preserve">    From the hills of Alton Bay,—­</w:t>
      </w:r>
    </w:p>
    <w:p>
      <w:pPr>
        <w:widowControl w:val="on"/>
        <w:pBdr/>
        <w:spacing w:before="240" w:after="240" w:line="240" w:lineRule="auto"/>
        <w:ind w:left="0" w:right="0"/>
        <w:jc w:val="left"/>
      </w:pPr>
      <w:r>
        <w:rPr>
          <w:color w:val="000000"/>
          <w:sz w:val="24"/>
          <w:szCs w:val="24"/>
        </w:rPr>
        <w:t xml:space="preserve">  Into the heart of the highlands,</w:t>
      </w:r>
      <w:r>
        <w:rPr>
          <w:color w:val="000000"/>
          <w:sz w:val="24"/>
          <w:szCs w:val="24"/>
        </w:rPr>
        <w:br/>
        <w:t xml:space="preserve">    Into the north-wind free,</w:t>
      </w:r>
      <w:r>
        <w:rPr>
          <w:color w:val="000000"/>
          <w:sz w:val="24"/>
          <w:szCs w:val="24"/>
        </w:rPr>
        <w:br/>
        <w:t xml:space="preserve">  Through the rising and vanishing islands,</w:t>
      </w:r>
      <w:r>
        <w:rPr>
          <w:color w:val="000000"/>
          <w:sz w:val="24"/>
          <w:szCs w:val="24"/>
        </w:rPr>
        <w:br/>
        <w:t xml:space="preserve">    Over the mountain sea,—­</w:t>
      </w:r>
    </w:p>
    <w:p>
      <w:pPr>
        <w:widowControl w:val="on"/>
        <w:pBdr/>
        <w:spacing w:before="240" w:after="240" w:line="240" w:lineRule="auto"/>
        <w:ind w:left="0" w:right="0"/>
        <w:jc w:val="left"/>
      </w:pPr>
      <w:r>
        <w:rPr>
          <w:color w:val="000000"/>
          <w:sz w:val="24"/>
          <w:szCs w:val="24"/>
        </w:rPr>
        <w:t xml:space="preserve">  To the little hamlet lying</w:t>
      </w:r>
      <w:r>
        <w:rPr>
          <w:color w:val="000000"/>
          <w:sz w:val="24"/>
          <w:szCs w:val="24"/>
        </w:rPr>
        <w:br/>
        <w:t xml:space="preserve">    White in its mountain-fold,</w:t>
      </w:r>
      <w:r>
        <w:rPr>
          <w:color w:val="000000"/>
          <w:sz w:val="24"/>
          <w:szCs w:val="24"/>
        </w:rPr>
        <w:br/>
        <w:t xml:space="preserve">  Asleep by the lake, and dreaming</w:t>
      </w:r>
      <w:r>
        <w:rPr>
          <w:color w:val="000000"/>
          <w:sz w:val="24"/>
          <w:szCs w:val="24"/>
        </w:rPr>
        <w:br/>
        <w:t xml:space="preserve">    A dream that is never told,—­</w:t>
      </w:r>
    </w:p>
    <w:p>
      <w:pPr>
        <w:widowControl w:val="on"/>
        <w:pBdr/>
        <w:spacing w:before="240" w:after="240" w:line="240" w:lineRule="auto"/>
        <w:ind w:left="0" w:right="0"/>
        <w:jc w:val="left"/>
      </w:pPr>
      <w:r>
        <w:rPr>
          <w:color w:val="000000"/>
          <w:sz w:val="24"/>
          <w:szCs w:val="24"/>
        </w:rPr>
        <w:t xml:space="preserve">  And in the Red Hill’s shadow</w:t>
      </w:r>
      <w:r>
        <w:rPr>
          <w:color w:val="000000"/>
          <w:sz w:val="24"/>
          <w:szCs w:val="24"/>
        </w:rPr>
        <w:br/>
        <w:t xml:space="preserve">    Your pilgrim home you make,</w:t>
      </w:r>
      <w:r>
        <w:rPr>
          <w:color w:val="000000"/>
          <w:sz w:val="24"/>
          <w:szCs w:val="24"/>
        </w:rPr>
        <w:br/>
        <w:t xml:space="preserve">  Where the chambers open to sunrise,</w:t>
      </w:r>
      <w:r>
        <w:rPr>
          <w:color w:val="000000"/>
          <w:sz w:val="24"/>
          <w:szCs w:val="24"/>
        </w:rPr>
        <w:br/>
        <w:t xml:space="preserve">    The mountains and the lake,—­</w:t>
      </w:r>
    </w:p>
    <w:p>
      <w:pPr>
        <w:widowControl w:val="on"/>
        <w:pBdr/>
        <w:spacing w:before="240" w:after="240" w:line="240" w:lineRule="auto"/>
        <w:ind w:left="0" w:right="0"/>
        <w:jc w:val="left"/>
      </w:pPr>
      <w:r>
        <w:rPr>
          <w:color w:val="000000"/>
          <w:sz w:val="24"/>
          <w:szCs w:val="24"/>
        </w:rPr>
        <w:t xml:space="preserve">  If the pleasant picture wearies,</w:t>
      </w:r>
      <w:r>
        <w:rPr>
          <w:color w:val="000000"/>
          <w:sz w:val="24"/>
          <w:szCs w:val="24"/>
        </w:rPr>
        <w:br/>
        <w:t xml:space="preserve">    As the fairest sometimes will,</w:t>
      </w:r>
      <w:r>
        <w:rPr>
          <w:color w:val="000000"/>
          <w:sz w:val="24"/>
          <w:szCs w:val="24"/>
        </w:rPr>
        <w:br/>
        <w:t xml:space="preserve">  And the weight of the hills lies on you,</w:t>
      </w:r>
      <w:r>
        <w:rPr>
          <w:color w:val="000000"/>
          <w:sz w:val="24"/>
          <w:szCs w:val="24"/>
        </w:rPr>
        <w:br/>
        <w:t xml:space="preserve">    And the water is all too still,—­</w:t>
      </w:r>
    </w:p>
    <w:p>
      <w:pPr>
        <w:widowControl w:val="on"/>
        <w:pBdr/>
        <w:spacing w:before="240" w:after="240" w:line="240" w:lineRule="auto"/>
        <w:ind w:left="0" w:right="0"/>
        <w:jc w:val="left"/>
      </w:pPr>
      <w:r>
        <w:rPr>
          <w:color w:val="000000"/>
          <w:sz w:val="24"/>
          <w:szCs w:val="24"/>
        </w:rPr>
        <w:t xml:space="preserve">  If in vain the peaks of Gunstock</w:t>
      </w:r>
      <w:r>
        <w:rPr>
          <w:color w:val="000000"/>
          <w:sz w:val="24"/>
          <w:szCs w:val="24"/>
        </w:rPr>
        <w:br/>
        <w:t xml:space="preserve">    Redden with sunrise fire,</w:t>
      </w:r>
      <w:r>
        <w:rPr>
          <w:color w:val="000000"/>
          <w:sz w:val="24"/>
          <w:szCs w:val="24"/>
        </w:rPr>
        <w:br/>
        <w:t xml:space="preserve">  And the sky and the purple mountains</w:t>
      </w:r>
      <w:r>
        <w:rPr>
          <w:color w:val="000000"/>
          <w:sz w:val="24"/>
          <w:szCs w:val="24"/>
        </w:rPr>
        <w:br/>
        <w:t xml:space="preserve">    And the sunset islands tire,—­</w:t>
      </w:r>
    </w:p>
    <w:p>
      <w:pPr>
        <w:widowControl w:val="on"/>
        <w:pBdr/>
        <w:spacing w:before="240" w:after="240" w:line="240" w:lineRule="auto"/>
        <w:ind w:left="0" w:right="0"/>
        <w:jc w:val="left"/>
      </w:pPr>
      <w:r>
        <w:rPr>
          <w:color w:val="000000"/>
          <w:sz w:val="24"/>
          <w:szCs w:val="24"/>
        </w:rPr>
        <w:t xml:space="preserve">  If you turn from the in-door thrumming</w:t>
      </w:r>
      <w:r>
        <w:rPr>
          <w:color w:val="000000"/>
          <w:sz w:val="24"/>
          <w:szCs w:val="24"/>
        </w:rPr>
        <w:br/>
        <w:t xml:space="preserve">    And clatter of bowls without,</w:t>
      </w:r>
      <w:r>
        <w:rPr>
          <w:color w:val="000000"/>
          <w:sz w:val="24"/>
          <w:szCs w:val="24"/>
        </w:rPr>
        <w:br/>
        <w:t xml:space="preserve">  And the folly that goes on its travels</w:t>
      </w:r>
      <w:r>
        <w:rPr>
          <w:color w:val="000000"/>
          <w:sz w:val="24"/>
          <w:szCs w:val="24"/>
        </w:rPr>
        <w:br/>
        <w:t xml:space="preserve">    Bearing the city about,—­</w:t>
      </w:r>
    </w:p>
    <w:p>
      <w:pPr>
        <w:widowControl w:val="on"/>
        <w:pBdr/>
        <w:spacing w:before="240" w:after="240" w:line="240" w:lineRule="auto"/>
        <w:ind w:left="0" w:right="0"/>
        <w:jc w:val="left"/>
      </w:pPr>
      <w:r>
        <w:rPr>
          <w:color w:val="000000"/>
          <w:sz w:val="24"/>
          <w:szCs w:val="24"/>
        </w:rPr>
        <w:t xml:space="preserve">  And the cares you left behind you</w:t>
      </w:r>
      <w:r>
        <w:rPr>
          <w:color w:val="000000"/>
          <w:sz w:val="24"/>
          <w:szCs w:val="24"/>
        </w:rPr>
        <w:br/>
        <w:t xml:space="preserve">    Come hunting along your track,</w:t>
      </w:r>
      <w:r>
        <w:rPr>
          <w:color w:val="000000"/>
          <w:sz w:val="24"/>
          <w:szCs w:val="24"/>
        </w:rPr>
        <w:br/>
        <w:t xml:space="preserve">  As Blue-Cap in German fable</w:t>
      </w:r>
      <w:r>
        <w:rPr>
          <w:color w:val="000000"/>
          <w:sz w:val="24"/>
          <w:szCs w:val="24"/>
        </w:rPr>
        <w:br/>
        <w:t xml:space="preserve">    Rode on the traveller’s pack,—­</w:t>
      </w:r>
    </w:p>
    <w:p>
      <w:pPr>
        <w:widowControl w:val="on"/>
        <w:pBdr/>
        <w:spacing w:before="240" w:after="240" w:line="240" w:lineRule="auto"/>
        <w:ind w:left="0" w:right="0"/>
        <w:jc w:val="left"/>
      </w:pPr>
      <w:r>
        <w:rPr>
          <w:color w:val="000000"/>
          <w:sz w:val="24"/>
          <w:szCs w:val="24"/>
        </w:rPr>
        <w:t xml:space="preserve">  Let me tell you a tender story</w:t>
      </w:r>
      <w:r>
        <w:rPr>
          <w:color w:val="000000"/>
          <w:sz w:val="24"/>
          <w:szCs w:val="24"/>
        </w:rPr>
        <w:br/>
        <w:t xml:space="preserve">    Of one who is now no more,</w:t>
      </w:r>
      <w:r>
        <w:rPr>
          <w:color w:val="000000"/>
          <w:sz w:val="24"/>
          <w:szCs w:val="24"/>
        </w:rPr>
        <w:br/>
        <w:t xml:space="preserve">  A tale to haunt like a spirit</w:t>
      </w:r>
      <w:r>
        <w:rPr>
          <w:color w:val="000000"/>
          <w:sz w:val="24"/>
          <w:szCs w:val="24"/>
        </w:rPr>
        <w:br/>
        <w:t xml:space="preserve">    The Winnipisauke shore,—­</w:t>
      </w:r>
    </w:p>
    <w:p>
      <w:pPr>
        <w:widowControl w:val="on"/>
        <w:pBdr/>
        <w:spacing w:before="240" w:after="240" w:line="240" w:lineRule="auto"/>
        <w:ind w:left="0" w:right="0"/>
        <w:jc w:val="left"/>
      </w:pPr>
      <w:r>
        <w:rPr>
          <w:color w:val="000000"/>
          <w:sz w:val="24"/>
          <w:szCs w:val="24"/>
        </w:rPr>
        <w:t xml:space="preserve">  Of one who was brave and gentle,</w:t>
      </w:r>
      <w:r>
        <w:rPr>
          <w:color w:val="000000"/>
          <w:sz w:val="24"/>
          <w:szCs w:val="24"/>
        </w:rPr>
        <w:br/>
        <w:t xml:space="preserve">    And strong for manly strife,</w:t>
      </w:r>
      <w:r>
        <w:rPr>
          <w:color w:val="000000"/>
          <w:sz w:val="24"/>
          <w:szCs w:val="24"/>
        </w:rPr>
        <w:br/>
        <w:t xml:space="preserve">  Riding with cheering and music</w:t>
      </w:r>
      <w:r>
        <w:rPr>
          <w:color w:val="000000"/>
          <w:sz w:val="24"/>
          <w:szCs w:val="24"/>
        </w:rPr>
        <w:br/>
        <w:t xml:space="preserve">    Into the tourney of life.</w:t>
      </w:r>
    </w:p>
    <w:p>
      <w:pPr>
        <w:widowControl w:val="on"/>
        <w:pBdr/>
        <w:spacing w:before="240" w:after="240" w:line="240" w:lineRule="auto"/>
        <w:ind w:left="0" w:right="0"/>
        <w:jc w:val="left"/>
      </w:pPr>
      <w:r>
        <w:rPr>
          <w:color w:val="000000"/>
          <w:sz w:val="24"/>
          <w:szCs w:val="24"/>
        </w:rPr>
        <w:t xml:space="preserve">  Faltering and falling midway</w:t>
      </w:r>
      <w:r>
        <w:rPr>
          <w:color w:val="000000"/>
          <w:sz w:val="24"/>
          <w:szCs w:val="24"/>
        </w:rPr>
        <w:br/>
        <w:t xml:space="preserve">    In the Tempter’s subtle snare,</w:t>
      </w:r>
      <w:r>
        <w:rPr>
          <w:color w:val="000000"/>
          <w:sz w:val="24"/>
          <w:szCs w:val="24"/>
        </w:rPr>
        <w:br/>
        <w:t xml:space="preserve">  The chains of an evil habit</w:t>
      </w:r>
      <w:r>
        <w:rPr>
          <w:color w:val="000000"/>
          <w:sz w:val="24"/>
          <w:szCs w:val="24"/>
        </w:rPr>
        <w:br/>
        <w:t xml:space="preserve">    He bowed himself to bear.</w:t>
      </w:r>
    </w:p>
    <w:p>
      <w:pPr>
        <w:widowControl w:val="on"/>
        <w:pBdr/>
        <w:spacing w:before="240" w:after="240" w:line="240" w:lineRule="auto"/>
        <w:ind w:left="0" w:right="0"/>
        <w:jc w:val="left"/>
      </w:pPr>
      <w:r>
        <w:rPr>
          <w:color w:val="000000"/>
          <w:sz w:val="24"/>
          <w:szCs w:val="24"/>
        </w:rPr>
        <w:t xml:space="preserve">  Over his fresh, young manhood</w:t>
      </w:r>
      <w:r>
        <w:rPr>
          <w:color w:val="000000"/>
          <w:sz w:val="24"/>
          <w:szCs w:val="24"/>
        </w:rPr>
        <w:br/>
        <w:t xml:space="preserve">    The bestial veil was flung,—­</w:t>
      </w:r>
      <w:r>
        <w:rPr>
          <w:color w:val="000000"/>
          <w:sz w:val="24"/>
          <w:szCs w:val="24"/>
        </w:rPr>
        <w:br/>
        <w:t xml:space="preserve">  The curse of the wine of Circe,</w:t>
      </w:r>
      <w:r>
        <w:rPr>
          <w:color w:val="000000"/>
          <w:sz w:val="24"/>
          <w:szCs w:val="24"/>
        </w:rPr>
        <w:br/>
        <w:t xml:space="preserve">    The spell her weavers sung.</w:t>
      </w:r>
    </w:p>
    <w:p>
      <w:pPr>
        <w:widowControl w:val="on"/>
        <w:pBdr/>
        <w:spacing w:before="240" w:after="240" w:line="240" w:lineRule="auto"/>
        <w:ind w:left="0" w:right="0"/>
        <w:jc w:val="left"/>
      </w:pPr>
      <w:r>
        <w:rPr>
          <w:color w:val="000000"/>
          <w:sz w:val="24"/>
          <w:szCs w:val="24"/>
        </w:rPr>
        <w:t xml:space="preserve">  Yearly did hill- and lake-side</w:t>
      </w:r>
      <w:r>
        <w:rPr>
          <w:color w:val="000000"/>
          <w:sz w:val="24"/>
          <w:szCs w:val="24"/>
        </w:rPr>
        <w:br/>
        <w:t xml:space="preserve">    Their summer idyls frame;</w:t>
      </w:r>
      <w:r>
        <w:rPr>
          <w:color w:val="000000"/>
          <w:sz w:val="24"/>
          <w:szCs w:val="24"/>
        </w:rPr>
        <w:br/>
        <w:t xml:space="preserve">  Alone in his darkened dwelling,</w:t>
      </w:r>
      <w:r>
        <w:rPr>
          <w:color w:val="000000"/>
          <w:sz w:val="24"/>
          <w:szCs w:val="24"/>
        </w:rPr>
        <w:br/>
        <w:t xml:space="preserve">    He hid his face for shame.</w:t>
      </w:r>
    </w:p>
    <w:p>
      <w:pPr>
        <w:widowControl w:val="on"/>
        <w:pBdr/>
        <w:spacing w:before="240" w:after="240" w:line="240" w:lineRule="auto"/>
        <w:ind w:left="0" w:right="0"/>
        <w:jc w:val="left"/>
      </w:pPr>
      <w:r>
        <w:rPr>
          <w:color w:val="000000"/>
          <w:sz w:val="24"/>
          <w:szCs w:val="24"/>
        </w:rPr>
        <w:t xml:space="preserve">  The music of life’s great marches</w:t>
      </w:r>
      <w:r>
        <w:rPr>
          <w:color w:val="000000"/>
          <w:sz w:val="24"/>
          <w:szCs w:val="24"/>
        </w:rPr>
        <w:br/>
        <w:t xml:space="preserve">    Sounded for him in vain;</w:t>
      </w:r>
      <w:r>
        <w:rPr>
          <w:color w:val="000000"/>
          <w:sz w:val="24"/>
          <w:szCs w:val="24"/>
        </w:rPr>
        <w:br/>
        <w:t xml:space="preserve">  The voices of human duty</w:t>
      </w:r>
      <w:r>
        <w:rPr>
          <w:color w:val="000000"/>
          <w:sz w:val="24"/>
          <w:szCs w:val="24"/>
        </w:rPr>
        <w:br/>
        <w:t xml:space="preserve">    Smote on his ear like pain.</w:t>
      </w:r>
    </w:p>
    <w:p>
      <w:pPr>
        <w:widowControl w:val="on"/>
        <w:pBdr/>
        <w:spacing w:before="240" w:after="240" w:line="240" w:lineRule="auto"/>
        <w:ind w:left="0" w:right="0"/>
        <w:jc w:val="left"/>
      </w:pPr>
      <w:r>
        <w:rPr>
          <w:color w:val="000000"/>
          <w:sz w:val="24"/>
          <w:szCs w:val="24"/>
        </w:rPr>
        <w:t xml:space="preserve">  In vain over island and water</w:t>
      </w:r>
      <w:r>
        <w:rPr>
          <w:color w:val="000000"/>
          <w:sz w:val="24"/>
          <w:szCs w:val="24"/>
        </w:rPr>
        <w:br/>
        <w:t xml:space="preserve">    The curtains of sunset swung;</w:t>
      </w:r>
      <w:r>
        <w:rPr>
          <w:color w:val="000000"/>
          <w:sz w:val="24"/>
          <w:szCs w:val="24"/>
        </w:rPr>
        <w:br/>
        <w:t xml:space="preserve">  In vain on the beautiful mountains</w:t>
      </w:r>
      <w:r>
        <w:rPr>
          <w:color w:val="000000"/>
          <w:sz w:val="24"/>
          <w:szCs w:val="24"/>
        </w:rPr>
        <w:br/>
        <w:t xml:space="preserve">    The pictures of God were hung.</w:t>
      </w:r>
    </w:p>
    <w:p>
      <w:pPr>
        <w:widowControl w:val="on"/>
        <w:pBdr/>
        <w:spacing w:before="240" w:after="240" w:line="240" w:lineRule="auto"/>
        <w:ind w:left="0" w:right="0"/>
        <w:jc w:val="left"/>
      </w:pPr>
      <w:r>
        <w:rPr>
          <w:color w:val="000000"/>
          <w:sz w:val="24"/>
          <w:szCs w:val="24"/>
        </w:rPr>
        <w:t xml:space="preserve">  The wretched years crept onward,</w:t>
      </w:r>
      <w:r>
        <w:rPr>
          <w:color w:val="000000"/>
          <w:sz w:val="24"/>
          <w:szCs w:val="24"/>
        </w:rPr>
        <w:br/>
        <w:t xml:space="preserve">    Each sadder than the last;</w:t>
      </w:r>
      <w:r>
        <w:rPr>
          <w:color w:val="000000"/>
          <w:sz w:val="24"/>
          <w:szCs w:val="24"/>
        </w:rPr>
        <w:br/>
        <w:t xml:space="preserve">  All the bloom of life fell from him,</w:t>
      </w:r>
      <w:r>
        <w:rPr>
          <w:color w:val="000000"/>
          <w:sz w:val="24"/>
          <w:szCs w:val="24"/>
        </w:rPr>
        <w:br/>
        <w:t xml:space="preserve">    All the freshness and greenness passed.</w:t>
      </w:r>
    </w:p>
    <w:p>
      <w:pPr>
        <w:widowControl w:val="on"/>
        <w:pBdr/>
        <w:spacing w:before="240" w:after="240" w:line="240" w:lineRule="auto"/>
        <w:ind w:left="0" w:right="0"/>
        <w:jc w:val="left"/>
      </w:pPr>
      <w:r>
        <w:rPr>
          <w:color w:val="000000"/>
          <w:sz w:val="24"/>
          <w:szCs w:val="24"/>
        </w:rPr>
        <w:t xml:space="preserve">  But deep in his heart forever</w:t>
      </w:r>
      <w:r>
        <w:rPr>
          <w:color w:val="000000"/>
          <w:sz w:val="24"/>
          <w:szCs w:val="24"/>
        </w:rPr>
        <w:br/>
        <w:t xml:space="preserve">    And unprofaned he kept</w:t>
      </w:r>
      <w:r>
        <w:rPr>
          <w:color w:val="000000"/>
          <w:sz w:val="24"/>
          <w:szCs w:val="24"/>
        </w:rPr>
        <w:br/>
        <w:t xml:space="preserve">  The love of his saintly Mother,</w:t>
      </w:r>
      <w:r>
        <w:rPr>
          <w:color w:val="000000"/>
          <w:sz w:val="24"/>
          <w:szCs w:val="24"/>
        </w:rPr>
        <w:br/>
        <w:t xml:space="preserve">    Who in the grave-yard slept.</w:t>
      </w:r>
    </w:p>
    <w:p>
      <w:pPr>
        <w:widowControl w:val="on"/>
        <w:pBdr/>
        <w:spacing w:before="240" w:after="240" w:line="240" w:lineRule="auto"/>
        <w:ind w:left="0" w:right="0"/>
        <w:jc w:val="left"/>
      </w:pPr>
      <w:r>
        <w:rPr>
          <w:color w:val="000000"/>
          <w:sz w:val="24"/>
          <w:szCs w:val="24"/>
        </w:rPr>
        <w:t xml:space="preserve">  His house had no pleasant pictures;</w:t>
      </w:r>
      <w:r>
        <w:rPr>
          <w:color w:val="000000"/>
          <w:sz w:val="24"/>
          <w:szCs w:val="24"/>
        </w:rPr>
        <w:br/>
        <w:t xml:space="preserve">    Its comfortless walls were bare;</w:t>
      </w:r>
      <w:r>
        <w:rPr>
          <w:color w:val="000000"/>
          <w:sz w:val="24"/>
          <w:szCs w:val="24"/>
        </w:rPr>
        <w:br/>
        <w:t xml:space="preserve">  But the riches of earth and ocean</w:t>
      </w:r>
      <w:r>
        <w:rPr>
          <w:color w:val="000000"/>
          <w:sz w:val="24"/>
          <w:szCs w:val="24"/>
        </w:rPr>
        <w:br/>
        <w:t xml:space="preserve">    Could not purchase his Mother’s Chair,—­</w:t>
      </w:r>
    </w:p>
    <w:p>
      <w:pPr>
        <w:widowControl w:val="on"/>
        <w:pBdr/>
        <w:spacing w:before="240" w:after="240" w:line="240" w:lineRule="auto"/>
        <w:ind w:left="0" w:right="0"/>
        <w:jc w:val="left"/>
      </w:pPr>
      <w:r>
        <w:rPr>
          <w:color w:val="000000"/>
          <w:sz w:val="24"/>
          <w:szCs w:val="24"/>
        </w:rPr>
        <w:t xml:space="preserve">  The old chair, quaintly carven,</w:t>
      </w:r>
      <w:r>
        <w:rPr>
          <w:color w:val="000000"/>
          <w:sz w:val="24"/>
          <w:szCs w:val="24"/>
        </w:rPr>
        <w:br/>
        <w:t xml:space="preserve">    With oaken arms outspread,</w:t>
      </w:r>
      <w:r>
        <w:rPr>
          <w:color w:val="000000"/>
          <w:sz w:val="24"/>
          <w:szCs w:val="24"/>
        </w:rPr>
        <w:br/>
        <w:t xml:space="preserve">  Whereby, in the long gone twilights,</w:t>
      </w:r>
      <w:r>
        <w:rPr>
          <w:color w:val="000000"/>
          <w:sz w:val="24"/>
          <w:szCs w:val="24"/>
        </w:rPr>
        <w:br/>
        <w:t xml:space="preserve">    His childish prayers were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For thence, in his lone night-watches,</w:t>
      </w:r>
      <w:r>
        <w:rPr>
          <w:color w:val="000000"/>
          <w:sz w:val="24"/>
          <w:szCs w:val="24"/>
        </w:rPr>
        <w:br/>
        <w:t xml:space="preserve">    By moon or starlight dim,</w:t>
      </w:r>
      <w:r>
        <w:rPr>
          <w:color w:val="000000"/>
          <w:sz w:val="24"/>
          <w:szCs w:val="24"/>
        </w:rPr>
        <w:br/>
        <w:t xml:space="preserve">  A face full of love and pity</w:t>
      </w:r>
      <w:r>
        <w:rPr>
          <w:color w:val="000000"/>
          <w:sz w:val="24"/>
          <w:szCs w:val="24"/>
        </w:rPr>
        <w:br/>
        <w:t xml:space="preserve">    And tenderness looked on him. </w:t>
      </w:r>
      <w:r>
        <w:rPr>
          <w:color w:val="000000"/>
          <w:sz w:val="24"/>
          <w:szCs w:val="24"/>
        </w:rPr>
        <w:br/>
        <w:t xml:space="preserve">  And oft, as the grieving presence</w:t>
      </w:r>
      <w:r>
        <w:rPr>
          <w:color w:val="000000"/>
          <w:sz w:val="24"/>
          <w:szCs w:val="24"/>
        </w:rPr>
        <w:br/>
        <w:t xml:space="preserve">    Sat in his mother’s chair,</w:t>
      </w:r>
      <w:r>
        <w:rPr>
          <w:color w:val="000000"/>
          <w:sz w:val="24"/>
          <w:szCs w:val="24"/>
        </w:rPr>
        <w:br/>
        <w:t xml:space="preserve">  The groan of his self-upbraiding</w:t>
      </w:r>
      <w:r>
        <w:rPr>
          <w:color w:val="000000"/>
          <w:sz w:val="24"/>
          <w:szCs w:val="24"/>
        </w:rPr>
        <w:br/>
        <w:t xml:space="preserve">    Grew into wordless prayer.</w:t>
      </w:r>
    </w:p>
    <w:p>
      <w:pPr>
        <w:widowControl w:val="on"/>
        <w:pBdr/>
        <w:spacing w:before="240" w:after="240" w:line="240" w:lineRule="auto"/>
        <w:ind w:left="0" w:right="0"/>
        <w:jc w:val="left"/>
      </w:pPr>
      <w:r>
        <w:rPr>
          <w:color w:val="000000"/>
          <w:sz w:val="24"/>
          <w:szCs w:val="24"/>
        </w:rPr>
        <w:t xml:space="preserve">  At last, in the moonless midnight,</w:t>
      </w:r>
      <w:r>
        <w:rPr>
          <w:color w:val="000000"/>
          <w:sz w:val="24"/>
          <w:szCs w:val="24"/>
        </w:rPr>
        <w:br/>
        <w:t xml:space="preserve">    The summoning angel came,</w:t>
      </w:r>
      <w:r>
        <w:rPr>
          <w:color w:val="000000"/>
          <w:sz w:val="24"/>
          <w:szCs w:val="24"/>
        </w:rPr>
        <w:br/>
        <w:t xml:space="preserve">  Severe in his pity, touching</w:t>
      </w:r>
      <w:r>
        <w:rPr>
          <w:color w:val="000000"/>
          <w:sz w:val="24"/>
          <w:szCs w:val="24"/>
        </w:rPr>
        <w:br/>
        <w:t xml:space="preserve">    The house with fingers of flame.</w:t>
      </w:r>
    </w:p>
    <w:p>
      <w:pPr>
        <w:widowControl w:val="on"/>
        <w:pBdr/>
        <w:spacing w:before="240" w:after="240" w:line="240" w:lineRule="auto"/>
        <w:ind w:left="0" w:right="0"/>
        <w:jc w:val="left"/>
      </w:pPr>
      <w:r>
        <w:rPr>
          <w:color w:val="000000"/>
          <w:sz w:val="24"/>
          <w:szCs w:val="24"/>
        </w:rPr>
        <w:t xml:space="preserve">  The red light flashed from its windows</w:t>
      </w:r>
      <w:r>
        <w:rPr>
          <w:color w:val="000000"/>
          <w:sz w:val="24"/>
          <w:szCs w:val="24"/>
        </w:rPr>
        <w:br/>
        <w:t xml:space="preserve">    And flared from its sinking roof;</w:t>
      </w:r>
      <w:r>
        <w:rPr>
          <w:color w:val="000000"/>
          <w:sz w:val="24"/>
          <w:szCs w:val="24"/>
        </w:rPr>
        <w:br/>
        <w:t xml:space="preserve">  And baffled and awed before it,</w:t>
      </w:r>
      <w:r>
        <w:rPr>
          <w:color w:val="000000"/>
          <w:sz w:val="24"/>
          <w:szCs w:val="24"/>
        </w:rPr>
        <w:br/>
        <w:t xml:space="preserve">    The villagers stood aloof.</w:t>
      </w:r>
    </w:p>
    <w:p>
      <w:pPr>
        <w:widowControl w:val="on"/>
        <w:pBdr/>
        <w:spacing w:before="240" w:after="240" w:line="240" w:lineRule="auto"/>
        <w:ind w:left="0" w:right="0"/>
        <w:jc w:val="left"/>
      </w:pPr>
      <w:r>
        <w:rPr>
          <w:color w:val="000000"/>
          <w:sz w:val="24"/>
          <w:szCs w:val="24"/>
        </w:rPr>
        <w:t xml:space="preserve">  They shrank from the falling rafters,</w:t>
      </w:r>
      <w:r>
        <w:rPr>
          <w:color w:val="000000"/>
          <w:sz w:val="24"/>
          <w:szCs w:val="24"/>
        </w:rPr>
        <w:br/>
        <w:t xml:space="preserve">    They turned from the furnace-glare;</w:t>
      </w:r>
      <w:r>
        <w:rPr>
          <w:color w:val="000000"/>
          <w:sz w:val="24"/>
          <w:szCs w:val="24"/>
        </w:rPr>
        <w:br/>
        <w:t xml:space="preserve">  But its tenant cried, “God help me! </w:t>
      </w:r>
      <w:r>
        <w:rPr>
          <w:color w:val="000000"/>
          <w:sz w:val="24"/>
          <w:szCs w:val="24"/>
        </w:rPr>
        <w:br/>
        <w:t xml:space="preserve">    I must save my mother’s chair.”</w:t>
      </w:r>
    </w:p>
    <w:p>
      <w:pPr>
        <w:widowControl w:val="on"/>
        <w:pBdr/>
        <w:spacing w:before="240" w:after="240" w:line="240" w:lineRule="auto"/>
        <w:ind w:left="0" w:right="0"/>
        <w:jc w:val="left"/>
      </w:pPr>
      <w:r>
        <w:rPr>
          <w:color w:val="000000"/>
          <w:sz w:val="24"/>
          <w:szCs w:val="24"/>
        </w:rPr>
        <w:t xml:space="preserve">  Under the blazing portal,</w:t>
      </w:r>
      <w:r>
        <w:rPr>
          <w:color w:val="000000"/>
          <w:sz w:val="24"/>
          <w:szCs w:val="24"/>
        </w:rPr>
        <w:br/>
        <w:t xml:space="preserve">    Over the floor of fire,</w:t>
      </w:r>
      <w:r>
        <w:rPr>
          <w:color w:val="000000"/>
          <w:sz w:val="24"/>
          <w:szCs w:val="24"/>
        </w:rPr>
        <w:br/>
        <w:t xml:space="preserve">  He seemed, in the terrible splendor,</w:t>
      </w:r>
      <w:r>
        <w:rPr>
          <w:color w:val="000000"/>
          <w:sz w:val="24"/>
          <w:szCs w:val="24"/>
        </w:rPr>
        <w:br/>
        <w:t xml:space="preserve">    A martyr on his pyre!</w:t>
      </w:r>
    </w:p>
    <w:p>
      <w:pPr>
        <w:widowControl w:val="on"/>
        <w:pBdr/>
        <w:spacing w:before="240" w:after="240" w:line="240" w:lineRule="auto"/>
        <w:ind w:left="0" w:right="0"/>
        <w:jc w:val="left"/>
      </w:pPr>
      <w:r>
        <w:rPr>
          <w:color w:val="000000"/>
          <w:sz w:val="24"/>
          <w:szCs w:val="24"/>
        </w:rPr>
        <w:t xml:space="preserve">  In his face the mad flames smote him</w:t>
      </w:r>
      <w:r>
        <w:rPr>
          <w:color w:val="000000"/>
          <w:sz w:val="24"/>
          <w:szCs w:val="24"/>
        </w:rPr>
        <w:br/>
        <w:t xml:space="preserve">    And stung him on either side;</w:t>
      </w:r>
      <w:r>
        <w:rPr>
          <w:color w:val="000000"/>
          <w:sz w:val="24"/>
          <w:szCs w:val="24"/>
        </w:rPr>
        <w:br/>
        <w:t xml:space="preserve">  But he clung to the sacred relic,—­</w:t>
      </w:r>
      <w:r>
        <w:rPr>
          <w:color w:val="000000"/>
          <w:sz w:val="24"/>
          <w:szCs w:val="24"/>
        </w:rPr>
        <w:br/>
        <w:t xml:space="preserve">    By his mother’s chair he died!</w:t>
      </w:r>
    </w:p>
    <w:p>
      <w:pPr>
        <w:widowControl w:val="on"/>
        <w:pBdr/>
        <w:spacing w:before="240" w:after="240" w:line="240" w:lineRule="auto"/>
        <w:ind w:left="0" w:right="0"/>
        <w:jc w:val="left"/>
      </w:pPr>
      <w:r>
        <w:rPr>
          <w:color w:val="000000"/>
          <w:sz w:val="24"/>
          <w:szCs w:val="24"/>
        </w:rPr>
        <w:t xml:space="preserve">  O mother, with human yearnings! </w:t>
      </w:r>
      <w:r>
        <w:rPr>
          <w:color w:val="000000"/>
          <w:sz w:val="24"/>
          <w:szCs w:val="24"/>
        </w:rPr>
        <w:br/>
        <w:t xml:space="preserve">    O saint, by the altar-stairs! </w:t>
      </w:r>
      <w:r>
        <w:rPr>
          <w:color w:val="000000"/>
          <w:sz w:val="24"/>
          <w:szCs w:val="24"/>
        </w:rPr>
        <w:br/>
        <w:t xml:space="preserve">  Shall not the dear God give thee</w:t>
      </w:r>
      <w:r>
        <w:rPr>
          <w:color w:val="000000"/>
          <w:sz w:val="24"/>
          <w:szCs w:val="24"/>
        </w:rPr>
        <w:br/>
        <w:t xml:space="preserve">    The child of thy many prayers?</w:t>
      </w:r>
    </w:p>
    <w:p>
      <w:pPr>
        <w:widowControl w:val="on"/>
        <w:pBdr/>
        <w:spacing w:before="240" w:after="240" w:line="240" w:lineRule="auto"/>
        <w:ind w:left="0" w:right="0"/>
        <w:jc w:val="left"/>
      </w:pPr>
      <w:r>
        <w:rPr>
          <w:color w:val="000000"/>
          <w:sz w:val="24"/>
          <w:szCs w:val="24"/>
        </w:rPr>
        <w:t xml:space="preserve">  O Christ! by whom the loving,</w:t>
      </w:r>
      <w:r>
        <w:rPr>
          <w:color w:val="000000"/>
          <w:sz w:val="24"/>
          <w:szCs w:val="24"/>
        </w:rPr>
        <w:br/>
        <w:t xml:space="preserve">    Though erring, are forgiven,</w:t>
      </w:r>
      <w:r>
        <w:rPr>
          <w:color w:val="000000"/>
          <w:sz w:val="24"/>
          <w:szCs w:val="24"/>
        </w:rPr>
        <w:br/>
        <w:t xml:space="preserve">  Hast Thou for him no refuge,</w:t>
      </w:r>
      <w:r>
        <w:rPr>
          <w:color w:val="000000"/>
          <w:sz w:val="24"/>
          <w:szCs w:val="24"/>
        </w:rPr>
        <w:br/>
        <w:t xml:space="preserve">    No quiet place in heaven?</w:t>
      </w:r>
    </w:p>
    <w:p>
      <w:pPr>
        <w:widowControl w:val="on"/>
        <w:pBdr/>
        <w:spacing w:before="240" w:after="240" w:line="240" w:lineRule="auto"/>
        <w:ind w:left="0" w:right="0"/>
        <w:jc w:val="left"/>
      </w:pPr>
      <w:r>
        <w:rPr>
          <w:color w:val="000000"/>
          <w:sz w:val="24"/>
          <w:szCs w:val="24"/>
        </w:rPr>
        <w:t xml:space="preserve">  Give palms to Thy strong martyrs,</w:t>
      </w:r>
      <w:r>
        <w:rPr>
          <w:color w:val="000000"/>
          <w:sz w:val="24"/>
          <w:szCs w:val="24"/>
        </w:rPr>
        <w:br/>
        <w:t xml:space="preserve">    And crown Thy saints with gold,</w:t>
      </w:r>
      <w:r>
        <w:rPr>
          <w:color w:val="000000"/>
          <w:sz w:val="24"/>
          <w:szCs w:val="24"/>
        </w:rPr>
        <w:br/>
        <w:t xml:space="preserve">  But let the mother welcome</w:t>
      </w:r>
      <w:r>
        <w:rPr>
          <w:color w:val="000000"/>
          <w:sz w:val="24"/>
          <w:szCs w:val="24"/>
        </w:rPr>
        <w:br/>
        <w:t xml:space="preserve">    Her lost one to Thy fold!</w:t>
      </w:r>
    </w:p>
    <w:p>
      <w:pPr>
        <w:widowControl w:val="on"/>
        <w:pBdr/>
        <w:spacing w:before="240" w:after="240" w:line="240" w:lineRule="auto"/>
        <w:ind w:left="0" w:right="0"/>
        <w:jc w:val="left"/>
      </w:pPr>
      <w:r>
        <w:rPr>
          <w:b/>
          <w:color w:val="000000"/>
          <w:sz w:val="24"/>
          <w:szCs w:val="24"/>
        </w:rPr>
        <w:t xml:space="preserve">AGNES OF SORRENTO.</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ELSIE PUSHES HER SCHEME.</w:t>
      </w:r>
    </w:p>
    <w:p>
      <w:pPr>
        <w:widowControl w:val="on"/>
        <w:pBdr/>
        <w:spacing w:before="240" w:after="240" w:line="240" w:lineRule="auto"/>
        <w:ind w:left="0" w:right="0"/>
        <w:jc w:val="left"/>
      </w:pPr>
      <w:r>
        <w:rPr>
          <w:color w:val="000000"/>
          <w:sz w:val="24"/>
          <w:szCs w:val="24"/>
        </w:rPr>
        <w:t xml:space="preserve">The good Father Antonio returned from his conference with the cavalier with many subjects for grave pondering.  This man, as he conjectured, so far from being an enemy either of Church or State, was in fact in many respects in the same position with his revered master,—­as nearly so as the position of a layman was likely to resemble that of an ecclesiastic.  His denial of the Visible Church, as represented by the Pope and Cardinals, sprang not from an irreverent, but from a reverent spirit.  To accept </w:t>
      </w:r>
      <w:r>
        <w:rPr>
          <w:i/>
          <w:color w:val="000000"/>
          <w:sz w:val="24"/>
          <w:szCs w:val="24"/>
        </w:rPr>
        <w:t xml:space="preserve">them</w:t>
      </w:r>
      <w:r>
        <w:rPr>
          <w:color w:val="000000"/>
          <w:sz w:val="24"/>
          <w:szCs w:val="24"/>
        </w:rPr>
        <w:t xml:space="preserve"> as exponents of Christ and Christianity was to blaspheme and traduce both, and therefore he only could be counted in the highest degree Christian who stood most completely opposed to them in spirit and practice.</w:t>
      </w:r>
    </w:p>
    <w:p>
      <w:pPr>
        <w:widowControl w:val="on"/>
        <w:pBdr/>
        <w:spacing w:before="240" w:after="240" w:line="240" w:lineRule="auto"/>
        <w:ind w:left="0" w:right="0"/>
        <w:jc w:val="left"/>
      </w:pPr>
      <w:r>
        <w:rPr>
          <w:color w:val="000000"/>
          <w:sz w:val="24"/>
          <w:szCs w:val="24"/>
        </w:rPr>
        <w:t xml:space="preserve">His kind and fatherly heart was interested in the brave young nobleman.  He sympathized fully with the situation in which he stood, and he even wished success to his love; but then how was he to help him with Agnes, and above all with her old grandmother, without entering on the awful task of condemning and exposing that sacred authority which all the Church had so many years been taught to regard as infallibly inspired?  Long had all the truly spiritual members of the Church who gave ear to the teachings of Savonarola felt that the nearer they followed Christ the more open was their growing antagonism to the Pope and the Cardinals; but still they hung back from the responsibility of inviting the people to an open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Father Antonio felt his soul deeply stirred with the news of the excommunication of his saintly master; and he marvelled, as he tossed on his restless bed through the night, how he was to meet the storm.  He might have known, had he been able to look into a crowded assembly in Florence about this time, when the unterrified monk thus met the news of his excommunication:—­</w:t>
      </w:r>
    </w:p>
    <w:p>
      <w:pPr>
        <w:widowControl w:val="on"/>
        <w:pBdr/>
        <w:spacing w:before="240" w:after="240" w:line="240" w:lineRule="auto"/>
        <w:ind w:left="0" w:right="0"/>
        <w:jc w:val="left"/>
      </w:pPr>
      <w:r>
        <w:rPr>
          <w:color w:val="000000"/>
          <w:sz w:val="24"/>
          <w:szCs w:val="24"/>
        </w:rPr>
        <w:t xml:space="preserve">“There have come decrees from Rome, have there?  They call me a son of perdition.  Well, thus may you answer:—­He to whom you give this name hath neither favorites nor concubines, but gives himself solely to preaching Christ.  His spiritual sons and daughters, those who listen to his doctrine, do not pass their time in infamous practices.  They confess, they receive the communion, they live honestly.  This man gives himself up to exalt the Church of Christ:  you to destroy it.  The time approaches for opening the secret chamber:  we will give but one turn of the key, and there will come out thence such an infection, such a stench of this city of Rome, that the odor shall spread through all Christendom, and all the world shall be sickened.”</w:t>
      </w:r>
    </w:p>
    <w:p>
      <w:pPr>
        <w:widowControl w:val="on"/>
        <w:pBdr/>
        <w:spacing w:before="240" w:after="240" w:line="240" w:lineRule="auto"/>
        <w:ind w:left="0" w:right="0"/>
        <w:jc w:val="left"/>
      </w:pPr>
      <w:r>
        <w:rPr>
          <w:color w:val="000000"/>
          <w:sz w:val="24"/>
          <w:szCs w:val="24"/>
        </w:rPr>
        <w:t xml:space="preserve">But Father Antonio was of himself wholly unable to come to such a courageous result, though capable of following to the death the master who should do it for him.  His was the true artist nature, as unfit to deal with rough human forces as a bird that flies through the air is unfitted to a hand-to-hand grapple with the armed forces of the lower world.  There is strength in these artist natures.  Curious computations have been made of the immense muscular power that is brought into exercise when a swallow skims so smoothly through the blue sky; but the strength is of a kind unadapted to mundane uses, and needs the ether for its display.  Father Antonio could create the beautiful; he could warm, could elevate, could comfort; and when a stronger nature went before him, he could follow with an unquestioning tenderness of devotion:  but he wanted the sharp, downright power of mind that could cut and cleave its way through the rubbish of the past, when its institutions, instead of a commodious dwelling, had come to be a loathsome prison.  Besides, the true artist has ever an enchanted island of his own; and when this world perplexes and wearies him, he can sail far away and lay his soul down to rest, as Cytherea bore the sleeping Ascanius far from the din of battle, to sleep on flowers and breathe the odor of a hundred undying altars to Beauty.</w:t>
      </w:r>
    </w:p>
    <w:p>
      <w:pPr>
        <w:widowControl w:val="on"/>
        <w:pBdr/>
        <w:spacing w:before="240" w:after="240" w:line="240" w:lineRule="auto"/>
        <w:ind w:left="0" w:right="0"/>
        <w:jc w:val="left"/>
      </w:pPr>
      <w:r>
        <w:rPr>
          <w:color w:val="000000"/>
          <w:sz w:val="24"/>
          <w:szCs w:val="24"/>
        </w:rPr>
        <w:t xml:space="preserve">Therefore, after a restless night, the good monk arose in the first purple of the dawn, and instinctively betook him to a review of his drawings for the shrine, as a refuge from troubled thought.  He took his sketch of the Madonna and Child into the morning twilight and began meditating thereon, while the clouds that lined the horizon were glowing rosy purple and violet with the approaching day.</w:t>
      </w:r>
    </w:p>
    <w:p>
      <w:pPr>
        <w:widowControl w:val="on"/>
        <w:pBdr/>
        <w:spacing w:before="240" w:after="240" w:line="240" w:lineRule="auto"/>
        <w:ind w:left="0" w:right="0"/>
        <w:jc w:val="left"/>
      </w:pPr>
      <w:r>
        <w:rPr>
          <w:color w:val="000000"/>
          <w:sz w:val="24"/>
          <w:szCs w:val="24"/>
        </w:rPr>
        <w:t xml:space="preserve">“See there!” he said to himself, “yonder clouds have exactly the rosy purple of the cyclamen which my little Agnes loves so much;—­yes, I am resolved that this cloud on which our Mother standeth shall be of a cyclamen color.  And there is that star, like as it looked yesterday evening, when I mused upon it.  Methought I could see our Lady’s clear brow, and the radiance of her face, and I prayed that some little power might be given to show forth that which transports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as the monk plied his pencil, touching here and there, and elaborating the outlines of his drawing, he sang,—­</w:t>
      </w:r>
    </w:p>
    <w:p>
      <w:pPr>
        <w:widowControl w:val="on"/>
        <w:pBdr/>
        <w:spacing w:before="240" w:after="240" w:line="240" w:lineRule="auto"/>
        <w:ind w:left="0" w:right="0"/>
        <w:jc w:val="left"/>
      </w:pPr>
      <w:r>
        <w:rPr>
          <w:color w:val="000000"/>
          <w:sz w:val="24"/>
          <w:szCs w:val="24"/>
        </w:rPr>
        <w:t xml:space="preserve">  “Ave, Maris Stella,</w:t>
      </w:r>
      <w:r>
        <w:rPr>
          <w:color w:val="000000"/>
          <w:sz w:val="24"/>
          <w:szCs w:val="24"/>
        </w:rPr>
        <w:br/>
        <w:t xml:space="preserve">  Dei mater alma,</w:t>
      </w:r>
      <w:r>
        <w:rPr>
          <w:color w:val="000000"/>
          <w:sz w:val="24"/>
          <w:szCs w:val="24"/>
        </w:rPr>
        <w:br/>
        <w:t xml:space="preserve">  Atque semper virgo,</w:t>
      </w:r>
      <w:r>
        <w:rPr>
          <w:color w:val="000000"/>
          <w:sz w:val="24"/>
          <w:szCs w:val="24"/>
        </w:rPr>
        <w:br/>
        <w:t xml:space="preserve">  Felix coeli porta!</w:t>
      </w:r>
    </w:p>
    <w:p>
      <w:pPr>
        <w:widowControl w:val="on"/>
        <w:pBdr/>
        <w:spacing w:before="240" w:after="240" w:line="240" w:lineRule="auto"/>
        <w:ind w:left="0" w:right="0"/>
        <w:jc w:val="left"/>
      </w:pPr>
      <w:r>
        <w:rPr>
          <w:color w:val="000000"/>
          <w:sz w:val="24"/>
          <w:szCs w:val="24"/>
        </w:rPr>
        <w:t xml:space="preserve">  “Virgo singularis,</w:t>
      </w:r>
      <w:r>
        <w:rPr>
          <w:color w:val="000000"/>
          <w:sz w:val="24"/>
          <w:szCs w:val="24"/>
        </w:rPr>
        <w:br/>
        <w:t xml:space="preserve">  Inter omnes mitis,</w:t>
      </w:r>
      <w:r>
        <w:rPr>
          <w:color w:val="000000"/>
          <w:sz w:val="24"/>
          <w:szCs w:val="24"/>
        </w:rPr>
        <w:br/>
        <w:t xml:space="preserve">  Nos culpis solutos</w:t>
      </w:r>
      <w:r>
        <w:rPr>
          <w:color w:val="000000"/>
          <w:sz w:val="24"/>
          <w:szCs w:val="24"/>
        </w:rPr>
        <w:br/>
        <w:t xml:space="preserve">  Mites fac et castos!</w:t>
      </w:r>
    </w:p>
    <w:p>
      <w:pPr>
        <w:widowControl w:val="on"/>
        <w:pBdr/>
        <w:spacing w:before="240" w:after="240" w:line="240" w:lineRule="auto"/>
        <w:ind w:left="0" w:right="0"/>
        <w:jc w:val="left"/>
      </w:pPr>
      <w:r>
        <w:rPr>
          <w:color w:val="000000"/>
          <w:sz w:val="24"/>
          <w:szCs w:val="24"/>
        </w:rPr>
        <w:t xml:space="preserve">  “Vitam praesta puram,</w:t>
      </w:r>
      <w:r>
        <w:rPr>
          <w:color w:val="000000"/>
          <w:sz w:val="24"/>
          <w:szCs w:val="24"/>
        </w:rPr>
        <w:br/>
        <w:t xml:space="preserve">  Iter para tutum,</w:t>
      </w:r>
      <w:r>
        <w:rPr>
          <w:color w:val="000000"/>
          <w:sz w:val="24"/>
          <w:szCs w:val="24"/>
        </w:rPr>
        <w:br/>
        <w:t xml:space="preserve">  Ut videntes Jesum</w:t>
      </w:r>
      <w:r>
        <w:rPr>
          <w:color w:val="000000"/>
          <w:sz w:val="24"/>
          <w:szCs w:val="24"/>
        </w:rPr>
        <w:br/>
        <w:t xml:space="preserve">  Semper collaetemur!"[A]</w:t>
      </w:r>
    </w:p>
    <w:p>
      <w:pPr>
        <w:widowControl w:val="on"/>
        <w:pBdr/>
        <w:spacing w:before="240" w:after="240" w:line="240" w:lineRule="auto"/>
        <w:ind w:left="0" w:right="0"/>
        <w:jc w:val="left"/>
      </w:pPr>
      <w:r>
        <w:rPr>
          <w:color w:val="000000"/>
          <w:sz w:val="24"/>
          <w:szCs w:val="24"/>
        </w:rPr>
        <w:t xml:space="preserve">[Footnote A: </w:t>
      </w:r>
    </w:p>
    <w:p>
      <w:pPr>
        <w:widowControl w:val="on"/>
        <w:pBdr/>
        <w:spacing w:before="240" w:after="240" w:line="240" w:lineRule="auto"/>
        <w:ind w:left="0" w:right="0"/>
        <w:jc w:val="left"/>
      </w:pPr>
      <w:r>
        <w:rPr>
          <w:color w:val="000000"/>
          <w:sz w:val="24"/>
          <w:szCs w:val="24"/>
        </w:rPr>
        <w:t xml:space="preserve">  Hail, thou Star of Ocean,</w:t>
      </w:r>
      <w:r>
        <w:rPr>
          <w:color w:val="000000"/>
          <w:sz w:val="24"/>
          <w:szCs w:val="24"/>
        </w:rPr>
        <w:br/>
        <w:t xml:space="preserve">  Thou forever virgin</w:t>
      </w:r>
      <w:r>
        <w:rPr>
          <w:color w:val="000000"/>
          <w:sz w:val="24"/>
          <w:szCs w:val="24"/>
        </w:rPr>
        <w:br/>
        <w:t xml:space="preserve">  Mother of the Lord! </w:t>
      </w:r>
      <w:r>
        <w:rPr>
          <w:color w:val="000000"/>
          <w:sz w:val="24"/>
          <w:szCs w:val="24"/>
        </w:rPr>
        <w:br/>
        <w:t xml:space="preserve">  Blessed gate of Heaven,</w:t>
      </w:r>
      <w:r>
        <w:rPr>
          <w:color w:val="000000"/>
          <w:sz w:val="24"/>
          <w:szCs w:val="24"/>
        </w:rPr>
        <w:br/>
        <w:t xml:space="preserve">  Take our heart’s devotion!</w:t>
      </w:r>
    </w:p>
    <w:p>
      <w:pPr>
        <w:widowControl w:val="on"/>
        <w:pBdr/>
        <w:spacing w:before="240" w:after="240" w:line="240" w:lineRule="auto"/>
        <w:ind w:left="0" w:right="0"/>
        <w:jc w:val="left"/>
      </w:pPr>
      <w:r>
        <w:rPr>
          <w:color w:val="000000"/>
          <w:sz w:val="24"/>
          <w:szCs w:val="24"/>
        </w:rPr>
        <w:t xml:space="preserve">  Virgin one and only,</w:t>
      </w:r>
      <w:r>
        <w:rPr>
          <w:color w:val="000000"/>
          <w:sz w:val="24"/>
          <w:szCs w:val="24"/>
        </w:rPr>
        <w:br/>
        <w:t xml:space="preserve">  Meekest ’mid them all,</w:t>
      </w:r>
      <w:r>
        <w:rPr>
          <w:color w:val="000000"/>
          <w:sz w:val="24"/>
          <w:szCs w:val="24"/>
        </w:rPr>
        <w:br/>
        <w:t xml:space="preserve">  From our sins set free,</w:t>
      </w:r>
      <w:r>
        <w:rPr>
          <w:color w:val="000000"/>
          <w:sz w:val="24"/>
          <w:szCs w:val="24"/>
        </w:rPr>
        <w:br/>
        <w:t xml:space="preserve">  Make us pure like thee,</w:t>
      </w:r>
      <w:r>
        <w:rPr>
          <w:color w:val="000000"/>
          <w:sz w:val="24"/>
          <w:szCs w:val="24"/>
        </w:rPr>
        <w:br/>
        <w:t xml:space="preserve">  Freed from passion’s thrall!</w:t>
      </w:r>
    </w:p>
    <w:p>
      <w:pPr>
        <w:widowControl w:val="on"/>
        <w:pBdr/>
        <w:spacing w:before="240" w:after="240" w:line="240" w:lineRule="auto"/>
        <w:ind w:left="0" w:right="0"/>
        <w:jc w:val="left"/>
      </w:pPr>
      <w:r>
        <w:rPr>
          <w:color w:val="000000"/>
          <w:sz w:val="24"/>
          <w:szCs w:val="24"/>
        </w:rPr>
        <w:t xml:space="preserve">  Grant that in pure living,</w:t>
      </w:r>
      <w:r>
        <w:rPr>
          <w:color w:val="000000"/>
          <w:sz w:val="24"/>
          <w:szCs w:val="24"/>
        </w:rPr>
        <w:br/>
        <w:t xml:space="preserve">  Through safe paths below,</w:t>
      </w:r>
      <w:r>
        <w:rPr>
          <w:color w:val="000000"/>
          <w:sz w:val="24"/>
          <w:szCs w:val="24"/>
        </w:rPr>
        <w:br/>
        <w:t xml:space="preserve">  Forever seeing Jesus,</w:t>
      </w:r>
      <w:r>
        <w:rPr>
          <w:color w:val="000000"/>
          <w:sz w:val="24"/>
          <w:szCs w:val="24"/>
        </w:rPr>
        <w:br/>
        <w:t xml:space="preserve">  Rejoicing we may go!</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As the monk sang, Agnes soon appeared at the door.</w:t>
      </w:r>
    </w:p>
    <w:p>
      <w:pPr>
        <w:widowControl w:val="on"/>
        <w:pBdr/>
        <w:spacing w:before="240" w:after="240" w:line="240" w:lineRule="auto"/>
        <w:ind w:left="0" w:right="0"/>
        <w:jc w:val="left"/>
      </w:pPr>
      <w:r>
        <w:rPr>
          <w:color w:val="000000"/>
          <w:sz w:val="24"/>
          <w:szCs w:val="24"/>
        </w:rPr>
        <w:t xml:space="preserve">“Ah, my little bird, you are there!” he said, looking up.</w:t>
      </w:r>
    </w:p>
    <w:p>
      <w:pPr>
        <w:widowControl w:val="on"/>
        <w:pBdr/>
        <w:spacing w:before="240" w:after="240" w:line="240" w:lineRule="auto"/>
        <w:ind w:left="0" w:right="0"/>
        <w:jc w:val="left"/>
      </w:pPr>
      <w:r>
        <w:rPr>
          <w:color w:val="000000"/>
          <w:sz w:val="24"/>
          <w:szCs w:val="24"/>
        </w:rPr>
        <w:t xml:space="preserve">“Yes,” said Agnes, coming forward, and looking over his shoulder at his work.</w:t>
      </w:r>
    </w:p>
    <w:p>
      <w:pPr>
        <w:widowControl w:val="on"/>
        <w:pBdr/>
        <w:spacing w:before="240" w:after="240" w:line="240" w:lineRule="auto"/>
        <w:ind w:left="0" w:right="0"/>
        <w:jc w:val="left"/>
      </w:pPr>
      <w:r>
        <w:rPr>
          <w:color w:val="000000"/>
          <w:sz w:val="24"/>
          <w:szCs w:val="24"/>
        </w:rPr>
        <w:t xml:space="preserve">“Did you find that young sculptor?” she asked.</w:t>
      </w:r>
    </w:p>
    <w:p>
      <w:pPr>
        <w:widowControl w:val="on"/>
        <w:pBdr/>
        <w:spacing w:before="240" w:after="240" w:line="240" w:lineRule="auto"/>
        <w:ind w:left="0" w:right="0"/>
        <w:jc w:val="left"/>
      </w:pPr>
      <w:r>
        <w:rPr>
          <w:color w:val="000000"/>
          <w:sz w:val="24"/>
          <w:szCs w:val="24"/>
        </w:rPr>
        <w:t xml:space="preserve">“That I did,—­a brave boy, too, who will row down the coast and dig us marble from an old heathen temple, which we will baptize into the name of Christ and his Mother.”</w:t>
      </w:r>
    </w:p>
    <w:p>
      <w:pPr>
        <w:widowControl w:val="on"/>
        <w:pBdr/>
        <w:spacing w:before="240" w:after="240" w:line="240" w:lineRule="auto"/>
        <w:ind w:left="0" w:right="0"/>
        <w:jc w:val="left"/>
      </w:pPr>
      <w:r>
        <w:rPr>
          <w:color w:val="000000"/>
          <w:sz w:val="24"/>
          <w:szCs w:val="24"/>
        </w:rPr>
        <w:t xml:space="preserve">“Pietro was always a good boy,” said Agnes.</w:t>
      </w:r>
    </w:p>
    <w:p>
      <w:pPr>
        <w:widowControl w:val="on"/>
        <w:pBdr/>
        <w:spacing w:before="240" w:after="240" w:line="240" w:lineRule="auto"/>
        <w:ind w:left="0" w:right="0"/>
        <w:jc w:val="left"/>
      </w:pPr>
      <w:r>
        <w:rPr>
          <w:color w:val="000000"/>
          <w:sz w:val="24"/>
          <w:szCs w:val="24"/>
        </w:rPr>
        <w:t xml:space="preserve">“Stay,” said the monk, stepping into his little sleeping-room; “he sent you this lily; see, I have kept it in water all night.”</w:t>
      </w:r>
    </w:p>
    <w:p>
      <w:pPr>
        <w:widowControl w:val="on"/>
        <w:pBdr/>
        <w:spacing w:before="240" w:after="240" w:line="240" w:lineRule="auto"/>
        <w:ind w:left="0" w:right="0"/>
        <w:jc w:val="left"/>
      </w:pPr>
      <w:r>
        <w:rPr>
          <w:color w:val="000000"/>
          <w:sz w:val="24"/>
          <w:szCs w:val="24"/>
        </w:rPr>
        <w:t xml:space="preserve">“Poor Pietro, that was good of him!” said Agnes.  “I would thank him, if I could.  But, uncle,” she added, in a hesitating voice, “did you see anything of that—­other one?”</w:t>
      </w:r>
    </w:p>
    <w:p>
      <w:pPr>
        <w:widowControl w:val="on"/>
        <w:pBdr/>
        <w:spacing w:before="240" w:after="240" w:line="240" w:lineRule="auto"/>
        <w:ind w:left="0" w:right="0"/>
        <w:jc w:val="left"/>
      </w:pPr>
      <w:r>
        <w:rPr>
          <w:color w:val="000000"/>
          <w:sz w:val="24"/>
          <w:szCs w:val="24"/>
        </w:rPr>
        <w:t xml:space="preserve">“That I did, child,—­and talked long with him.”</w:t>
      </w:r>
    </w:p>
    <w:p>
      <w:pPr>
        <w:widowControl w:val="on"/>
        <w:pBdr/>
        <w:spacing w:before="240" w:after="240" w:line="240" w:lineRule="auto"/>
        <w:ind w:left="0" w:right="0"/>
        <w:jc w:val="left"/>
      </w:pPr>
      <w:r>
        <w:rPr>
          <w:color w:val="000000"/>
          <w:sz w:val="24"/>
          <w:szCs w:val="24"/>
        </w:rPr>
        <w:t xml:space="preserve">“Ah, uncle, is there any hope for him?”</w:t>
      </w:r>
    </w:p>
    <w:p>
      <w:pPr>
        <w:widowControl w:val="on"/>
        <w:pBdr/>
        <w:spacing w:before="240" w:after="240" w:line="240" w:lineRule="auto"/>
        <w:ind w:left="0" w:right="0"/>
        <w:jc w:val="left"/>
      </w:pPr>
      <w:r>
        <w:rPr>
          <w:color w:val="000000"/>
          <w:sz w:val="24"/>
          <w:szCs w:val="24"/>
        </w:rPr>
        <w:t xml:space="preserve">“Yes, there is hope,—­great hope.  In fact, he has promised to receive me again, and I have hopes of leading him to the sacrament of confession, and after that”——­</w:t>
      </w:r>
    </w:p>
    <w:p>
      <w:pPr>
        <w:widowControl w:val="on"/>
        <w:pBdr/>
        <w:spacing w:before="240" w:after="240" w:line="240" w:lineRule="auto"/>
        <w:ind w:left="0" w:right="0"/>
        <w:jc w:val="left"/>
      </w:pPr>
      <w:r>
        <w:rPr>
          <w:color w:val="000000"/>
          <w:sz w:val="24"/>
          <w:szCs w:val="24"/>
        </w:rPr>
        <w:t xml:space="preserve">“And then the Pope will forgive him!” said Agnes, joyfully.</w:t>
      </w:r>
    </w:p>
    <w:p>
      <w:pPr>
        <w:widowControl w:val="on"/>
        <w:pBdr/>
        <w:spacing w:before="240" w:after="240" w:line="240" w:lineRule="auto"/>
        <w:ind w:left="0" w:right="0"/>
        <w:jc w:val="left"/>
      </w:pPr>
      <w:r>
        <w:rPr>
          <w:color w:val="000000"/>
          <w:sz w:val="24"/>
          <w:szCs w:val="24"/>
        </w:rPr>
        <w:t xml:space="preserve">The face of the monk suddenly fell; he was silent, and went on retouching his drawing.</w:t>
      </w:r>
    </w:p>
    <w:p>
      <w:pPr>
        <w:widowControl w:val="on"/>
        <w:pBdr/>
        <w:spacing w:before="240" w:after="240" w:line="240" w:lineRule="auto"/>
        <w:ind w:left="0" w:right="0"/>
        <w:jc w:val="left"/>
      </w:pPr>
      <w:r>
        <w:rPr>
          <w:color w:val="000000"/>
          <w:sz w:val="24"/>
          <w:szCs w:val="24"/>
        </w:rPr>
        <w:t xml:space="preserve">“Do you not think he will?” said Agnes, earnestly.  “You said the Church was ever ready to receive the repentant.”</w:t>
      </w:r>
    </w:p>
    <w:p>
      <w:pPr>
        <w:widowControl w:val="on"/>
        <w:pBdr/>
        <w:spacing w:before="240" w:after="240" w:line="240" w:lineRule="auto"/>
        <w:ind w:left="0" w:right="0"/>
        <w:jc w:val="left"/>
      </w:pPr>
      <w:r>
        <w:rPr>
          <w:color w:val="000000"/>
          <w:sz w:val="24"/>
          <w:szCs w:val="24"/>
        </w:rPr>
        <w:t xml:space="preserve">“The True Church will receive him,” said the monk, evasively; “yes, my little one, there is no doubt of it.”</w:t>
      </w:r>
    </w:p>
    <w:p>
      <w:pPr>
        <w:widowControl w:val="on"/>
        <w:pBdr/>
        <w:spacing w:before="240" w:after="240" w:line="240" w:lineRule="auto"/>
        <w:ind w:left="0" w:right="0"/>
        <w:jc w:val="left"/>
      </w:pPr>
      <w:r>
        <w:rPr>
          <w:color w:val="000000"/>
          <w:sz w:val="24"/>
          <w:szCs w:val="24"/>
        </w:rPr>
        <w:t xml:space="preserve">“And it is not true that he is captain of a band of robbers in the mountains?” said Agnes.  “May I tell Father Francesco that it is not so?”</w:t>
      </w:r>
    </w:p>
    <w:p>
      <w:pPr>
        <w:widowControl w:val="on"/>
        <w:pBdr/>
        <w:spacing w:before="240" w:after="240" w:line="240" w:lineRule="auto"/>
        <w:ind w:left="0" w:right="0"/>
        <w:jc w:val="left"/>
      </w:pPr>
      <w:r>
        <w:rPr>
          <w:color w:val="000000"/>
          <w:sz w:val="24"/>
          <w:szCs w:val="24"/>
        </w:rPr>
        <w:t xml:space="preserve">“Child, this young man hath suffered a grievous wrong and injustice; for he is lord of an ancient and noble estate, out of which he hath been driven by the cruel injustice of a most wicked and abominable man, the Duke di Valentinos,[B] who hath caused the death of his brothers and sisters, and ravaged the country around with fire and sword, so that he hath been driven with his retainers to a fortress in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[Footnote B:  Caesar Borgia was created Duc de Valentinois by Louis XII. of France.]</w:t>
      </w:r>
    </w:p>
    <w:p>
      <w:pPr>
        <w:widowControl w:val="on"/>
        <w:pBdr/>
        <w:spacing w:before="240" w:after="240" w:line="240" w:lineRule="auto"/>
        <w:ind w:left="0" w:right="0"/>
        <w:jc w:val="left"/>
      </w:pPr>
      <w:r>
        <w:rPr>
          <w:color w:val="000000"/>
          <w:sz w:val="24"/>
          <w:szCs w:val="24"/>
        </w:rPr>
        <w:t xml:space="preserve">“But,” said Agnes, with flushed cheeks, “why does not our blessed Father excommunicate this wicked duke?  Surely this knight hath erred; instead of taking refuge in the mountains, he ought to have fled with his followers to Rome, where the dear Father of the Church hath a house for all the oppressed.  It must be so lovely to be the father of all men, and to take in and comfort all those who are distressed and sorrowful, and to right the wrongs of all that are oppressed, as our dear Father at Rome doth!”</w:t>
      </w:r>
    </w:p>
    <w:p>
      <w:pPr>
        <w:widowControl w:val="on"/>
        <w:pBdr/>
        <w:spacing w:before="240" w:after="240" w:line="240" w:lineRule="auto"/>
        <w:ind w:left="0" w:right="0"/>
        <w:jc w:val="left"/>
      </w:pPr>
      <w:r>
        <w:rPr>
          <w:color w:val="000000"/>
          <w:sz w:val="24"/>
          <w:szCs w:val="24"/>
        </w:rPr>
        <w:t xml:space="preserve">The monk looked up at Agnes’s clear glowing face with a sort of wondering pity.</w:t>
      </w:r>
    </w:p>
    <w:p>
      <w:pPr>
        <w:widowControl w:val="on"/>
        <w:pBdr/>
        <w:spacing w:before="240" w:after="240" w:line="240" w:lineRule="auto"/>
        <w:ind w:left="0" w:right="0"/>
        <w:jc w:val="left"/>
      </w:pPr>
      <w:r>
        <w:rPr>
          <w:color w:val="000000"/>
          <w:sz w:val="24"/>
          <w:szCs w:val="24"/>
        </w:rPr>
        <w:t xml:space="preserve">“Dear little child,” he said, “there is a Jerusalem above which is mother of us all, and these things are done there.</w:t>
      </w:r>
    </w:p>
    <w:p>
      <w:pPr>
        <w:widowControl w:val="on"/>
        <w:pBdr/>
        <w:spacing w:before="240" w:after="240" w:line="240" w:lineRule="auto"/>
        <w:ind w:left="0" w:right="0"/>
        <w:jc w:val="left"/>
      </w:pPr>
      <w:r>
        <w:rPr>
          <w:color w:val="000000"/>
          <w:sz w:val="24"/>
          <w:szCs w:val="24"/>
        </w:rPr>
        <w:t xml:space="preserve">  ’Coelestis urbs Jerusalem,</w:t>
      </w:r>
      <w:r>
        <w:rPr>
          <w:color w:val="000000"/>
          <w:sz w:val="24"/>
          <w:szCs w:val="24"/>
        </w:rPr>
        <w:br/>
        <w:t xml:space="preserve">  Beata pacis visio,</w:t>
      </w:r>
      <w:r>
        <w:rPr>
          <w:color w:val="000000"/>
          <w:sz w:val="24"/>
          <w:szCs w:val="24"/>
        </w:rPr>
        <w:br/>
        <w:t xml:space="preserve">  Quae celsa de viventibus</w:t>
      </w:r>
      <w:r>
        <w:rPr>
          <w:color w:val="000000"/>
          <w:sz w:val="24"/>
          <w:szCs w:val="24"/>
        </w:rPr>
        <w:br/>
        <w:t xml:space="preserve">  Saxis ad astra tolleris,</w:t>
      </w:r>
      <w:r>
        <w:rPr>
          <w:color w:val="000000"/>
          <w:sz w:val="24"/>
          <w:szCs w:val="24"/>
        </w:rPr>
        <w:br/>
        <w:t xml:space="preserve">  Sponsaeque ritu cingeris</w:t>
      </w:r>
      <w:r>
        <w:rPr>
          <w:color w:val="000000"/>
          <w:sz w:val="24"/>
          <w:szCs w:val="24"/>
        </w:rPr>
        <w:br/>
        <w:t xml:space="preserve">  Mille angelorum millibus!’”</w:t>
      </w:r>
    </w:p>
    <w:p>
      <w:pPr>
        <w:widowControl w:val="on"/>
        <w:pBdr/>
        <w:spacing w:before="240" w:after="240" w:line="240" w:lineRule="auto"/>
        <w:ind w:left="0" w:right="0"/>
        <w:jc w:val="left"/>
      </w:pPr>
      <w:r>
        <w:rPr>
          <w:color w:val="000000"/>
          <w:sz w:val="24"/>
          <w:szCs w:val="24"/>
        </w:rPr>
        <w:t xml:space="preserve">The face of the monk glowed as he repeated this ancient hymn of the Church,[C] as if the remembrance of that general assembly and church of the first-born gave him comfort in his depression.</w:t>
      </w:r>
    </w:p>
    <w:p>
      <w:pPr>
        <w:widowControl w:val="on"/>
        <w:pBdr/>
        <w:spacing w:before="240" w:after="240" w:line="240" w:lineRule="auto"/>
        <w:ind w:left="0" w:right="0"/>
        <w:jc w:val="left"/>
      </w:pPr>
      <w:r>
        <w:rPr>
          <w:color w:val="000000"/>
          <w:sz w:val="24"/>
          <w:szCs w:val="24"/>
        </w:rPr>
        <w:t xml:space="preserve">[Footnote C:  This very ancient hymn is the fountainhead from which through various languages have trickled the various hymns of the Celestial City, such as—­</w:t>
      </w:r>
    </w:p>
    <w:p>
      <w:pPr>
        <w:widowControl w:val="on"/>
        <w:pBdr/>
        <w:spacing w:before="240" w:after="240" w:line="240" w:lineRule="auto"/>
        <w:ind w:left="0" w:right="0"/>
        <w:jc w:val="left"/>
      </w:pPr>
      <w:r>
        <w:rPr>
          <w:color w:val="000000"/>
          <w:sz w:val="24"/>
          <w:szCs w:val="24"/>
        </w:rPr>
        <w:t xml:space="preserve">“Jerusalem, my happy home!”</w:t>
      </w:r>
    </w:p>
    <w:p>
      <w:pPr>
        <w:widowControl w:val="on"/>
        <w:pBdr/>
        <w:spacing w:before="240" w:after="240" w:line="240" w:lineRule="auto"/>
        <w:ind w:left="0" w:right="0"/>
        <w:jc w:val="left"/>
      </w:pPr>
      <w:r>
        <w:rPr>
          <w:color w:val="000000"/>
          <w:sz w:val="24"/>
          <w:szCs w:val="24"/>
        </w:rPr>
        <w:t xml:space="preserve">and Quarles’s—­</w:t>
      </w:r>
    </w:p>
    <w:p>
      <w:pPr>
        <w:widowControl w:val="on"/>
        <w:pBdr/>
        <w:spacing w:before="240" w:after="240" w:line="240" w:lineRule="auto"/>
        <w:ind w:left="0" w:right="0"/>
        <w:jc w:val="left"/>
      </w:pPr>
      <w:r>
        <w:rPr>
          <w:color w:val="000000"/>
          <w:sz w:val="24"/>
          <w:szCs w:val="24"/>
        </w:rPr>
        <w:t xml:space="preserve">“O mother dear, Jerusalem!”]</w:t>
      </w:r>
    </w:p>
    <w:p>
      <w:pPr>
        <w:widowControl w:val="on"/>
        <w:pBdr/>
        <w:spacing w:before="240" w:after="240" w:line="240" w:lineRule="auto"/>
        <w:ind w:left="0" w:right="0"/>
        <w:jc w:val="left"/>
      </w:pPr>
      <w:r>
        <w:rPr>
          <w:color w:val="000000"/>
          <w:sz w:val="24"/>
          <w:szCs w:val="24"/>
        </w:rPr>
        <w:t xml:space="preserve">Agnes felt perplexed, and looked earnestly at her uncle as he stooped over his drawing, and saw that there were deep lines of anxiety on his usually clear, placid face,—­a look as of one who struggles mentally with some untold trouble.</w:t>
      </w:r>
    </w:p>
    <w:p>
      <w:pPr>
        <w:widowControl w:val="on"/>
        <w:pBdr/>
        <w:spacing w:before="240" w:after="240" w:line="240" w:lineRule="auto"/>
        <w:ind w:left="0" w:right="0"/>
        <w:jc w:val="left"/>
      </w:pPr>
      <w:r>
        <w:rPr>
          <w:color w:val="000000"/>
          <w:sz w:val="24"/>
          <w:szCs w:val="24"/>
        </w:rPr>
        <w:t xml:space="preserve">“Uncle,” she said, hesitatingly, “may I tell Father Francesco what you have been telling me of this young man?”</w:t>
      </w:r>
    </w:p>
    <w:p>
      <w:pPr>
        <w:widowControl w:val="on"/>
        <w:pBdr/>
        <w:spacing w:before="240" w:after="240" w:line="240" w:lineRule="auto"/>
        <w:ind w:left="0" w:right="0"/>
        <w:jc w:val="left"/>
      </w:pPr>
      <w:r>
        <w:rPr>
          <w:color w:val="000000"/>
          <w:sz w:val="24"/>
          <w:szCs w:val="24"/>
        </w:rPr>
        <w:t xml:space="preserve">“No, my little one,—­it were not best.  In fact, dear child, there be many things in his case impossible to explain, even to you;—­but he is not so altogether hopeless as you thought; in truth, I have great hopes of him.  I have admonished him to come here no more, but I shall see him again this evening.”</w:t>
      </w:r>
    </w:p>
    <w:p>
      <w:pPr>
        <w:widowControl w:val="on"/>
        <w:pBdr/>
        <w:spacing w:before="240" w:after="240" w:line="240" w:lineRule="auto"/>
        <w:ind w:left="0" w:right="0"/>
        <w:jc w:val="left"/>
      </w:pPr>
      <w:r>
        <w:rPr>
          <w:color w:val="000000"/>
          <w:sz w:val="24"/>
          <w:szCs w:val="24"/>
        </w:rPr>
        <w:t xml:space="preserve">Agnes wondered at the heaviness of her own little heart, as her kind old uncle spoke of his coming there no more.  Awhile ago she dreaded his visits as a most fearful temptation, and thought perhaps he might come at any hour; now she was sure he would not, and it was astonishing what a weight fell upon her.</w:t>
      </w:r>
    </w:p>
    <w:p>
      <w:pPr>
        <w:widowControl w:val="on"/>
        <w:pBdr/>
        <w:spacing w:before="240" w:after="240" w:line="240" w:lineRule="auto"/>
        <w:ind w:left="0" w:right="0"/>
        <w:jc w:val="left"/>
      </w:pPr>
      <w:r>
        <w:rPr>
          <w:color w:val="000000"/>
          <w:sz w:val="24"/>
          <w:szCs w:val="24"/>
        </w:rPr>
        <w:t xml:space="preserve">“Why am I not thankful?” she asked herself.  “Why am I not joyful?  Why should I wish to see him again, when I should only be tempted to sinful thoughts, and when my dear uncle, who can do so much for him, has his soul in charge?  And what is this which is so strange in his case?  There is some mystery, after all,—­something, perhaps, which I ought not to wish to know.  Ah, how little can we know of this great wicked world, and of the reasons which our superiors give for their conduct!  It is ours humbly to obey, without a question or a doubt.  Holy Mother, may I not sin through a vain curiosity or self-will!  May I ever say, as thou didst, ’Behold the handmaid of the Lord! be it unto me according to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Agnes went about her morning devotions with fervent zeal, and did not see the monk as he dropped the pencil, and, covering his face with his robe, seemed to wrestle in some agony of prayer.</w:t>
      </w:r>
    </w:p>
    <w:p>
      <w:pPr>
        <w:widowControl w:val="on"/>
        <w:pBdr/>
        <w:spacing w:before="240" w:after="240" w:line="240" w:lineRule="auto"/>
        <w:ind w:left="0" w:right="0"/>
        <w:jc w:val="left"/>
      </w:pPr>
      <w:r>
        <w:rPr>
          <w:color w:val="000000"/>
          <w:sz w:val="24"/>
          <w:szCs w:val="24"/>
        </w:rPr>
        <w:t xml:space="preserve">“Shepherd of Israel,” he said, “why hast Thou forgotten this vine of Thy planting?  The boar out of the wood doth waste it, the wild beast of the field doth devour it.  Dogs have encompassed Thy beloved; the assembly of the violent have surrounded him.  How long, O Lord, holy and true, dost Thou not judge and avenge?”</w:t>
      </w:r>
    </w:p>
    <w:p>
      <w:pPr>
        <w:widowControl w:val="on"/>
        <w:pBdr/>
        <w:spacing w:before="240" w:after="240" w:line="240" w:lineRule="auto"/>
        <w:ind w:left="0" w:right="0"/>
        <w:jc w:val="left"/>
      </w:pPr>
      <w:r>
        <w:rPr>
          <w:color w:val="000000"/>
          <w:sz w:val="24"/>
          <w:szCs w:val="24"/>
        </w:rPr>
        <w:t xml:space="preserve">“Now, really, brother,” said Elsie, coming towards him, and interrupting his meditations in her bustling, business way, yet speaking in a low tone that Agnes should not hear,—­“I want you to help me with this child in a good common-sense fashion:  none of your high-flying notions about saints and angels, but a little good common talk for every-day people that have their bread and salt to look after.  The fact is, brother, this girl must be married.  I went last night to talk with Antonio’s mother, and the way is all open as well as any living girl could desire.  Antonio is a trifle slow, and the high-flying hussies call him stupid; but his mother says a better son never breathed, and he is as obedient to all her orders now as when he was three years old.  And she has laid up plenty of household stuff for him, and good hard gold pieces to boot:  she let me count them myself, and I showed her that which I had scraped together, and she counted it, and we agreed that the children that come of such a marriage would come into the world with something to stand on.  Now Agnes is fond of you, brother, and perhaps it would be well for you to broach the subject.  The fact is, when I begin to talk, she gets her arms round my old neck and falls to weeping and kissing me at such a rate as makes a fool of me.  If the child would only be rebellious, one could do something; but this love takes all the stiffness out of one’s joints; and she tells me she never wants a husband, and she will be content to live with me all her life.  The saints know it isn’t for my happiness to put her out of my old arms; but I can’t last forever,—­my old back grows weaker every year; and Antonio has strong arms to defend her from all these roystering fellows who fear neither God nor man, and swoop up young maids as kites do chickens.  And then he is as gentle and manageable as a this-year ox; Agnes can lead him by the horn,—­she will be a perfect queen over him; for he has been brought up to mind the women.”</w:t>
      </w:r>
    </w:p>
    <w:p>
      <w:pPr>
        <w:widowControl w:val="on"/>
        <w:pBdr/>
        <w:spacing w:before="240" w:after="240" w:line="240" w:lineRule="auto"/>
        <w:ind w:left="0" w:right="0"/>
        <w:jc w:val="left"/>
      </w:pPr>
      <w:r>
        <w:rPr>
          <w:color w:val="000000"/>
          <w:sz w:val="24"/>
          <w:szCs w:val="24"/>
        </w:rPr>
        <w:t xml:space="preserve">“Well, sister,” said the monk, “hath our little maid any acquaintance with this man?  Have they ever spoken together?”</w:t>
      </w:r>
    </w:p>
    <w:p>
      <w:pPr>
        <w:widowControl w:val="on"/>
        <w:pBdr/>
        <w:spacing w:before="240" w:after="240" w:line="240" w:lineRule="auto"/>
        <w:ind w:left="0" w:right="0"/>
        <w:jc w:val="left"/>
      </w:pPr>
      <w:r>
        <w:rPr>
          <w:color w:val="000000"/>
          <w:sz w:val="24"/>
          <w:szCs w:val="24"/>
        </w:rPr>
        <w:t xml:space="preserve">“Not much.  I have never brought them to a very close acquaintance; and that is what is to be done.  Antonio is not much of a talker; to tell the truth, he does not know as much to say as our Agnes:  but the man’s place is not to say fine things, but to do the hard work that shall support the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Agnes hath not even seen him?”</w:t>
      </w:r>
    </w:p>
    <w:p>
      <w:pPr>
        <w:widowControl w:val="on"/>
        <w:pBdr/>
        <w:spacing w:before="240" w:after="240" w:line="240" w:lineRule="auto"/>
        <w:ind w:left="0" w:right="0"/>
        <w:jc w:val="left"/>
      </w:pPr>
      <w:r>
        <w:rPr>
          <w:color w:val="000000"/>
          <w:sz w:val="24"/>
          <w:szCs w:val="24"/>
        </w:rPr>
        <w:t xml:space="preserve">“Yes, at different times I have bid her regard him, and said to her, ’There goes a proper man and a good Christian,—­a man who minds his work and is obedient to his old mother:  such a man will make a right good husband for some girl some day.’”</w:t>
      </w:r>
    </w:p>
    <w:p>
      <w:pPr>
        <w:widowControl w:val="on"/>
        <w:pBdr/>
        <w:spacing w:before="240" w:after="240" w:line="240" w:lineRule="auto"/>
        <w:ind w:left="0" w:right="0"/>
        <w:jc w:val="left"/>
      </w:pPr>
      <w:r>
        <w:rPr>
          <w:color w:val="000000"/>
          <w:sz w:val="24"/>
          <w:szCs w:val="24"/>
        </w:rPr>
        <w:t xml:space="preserve">“And did you ever see that her eye followed him with pleasure?”</w:t>
      </w:r>
    </w:p>
    <w:p>
      <w:pPr>
        <w:widowControl w:val="on"/>
        <w:pBdr/>
        <w:spacing w:before="240" w:after="240" w:line="240" w:lineRule="auto"/>
        <w:ind w:left="0" w:right="0"/>
        <w:jc w:val="left"/>
      </w:pPr>
      <w:r>
        <w:rPr>
          <w:color w:val="000000"/>
          <w:sz w:val="24"/>
          <w:szCs w:val="24"/>
        </w:rPr>
        <w:t xml:space="preserve">“No, neither him nor any other man, for my little Agnes hath no thought of that kind; but, once married, she will like him fast enough.  All I want is to have you begin the subject, and get it into her head a little.”</w:t>
      </w:r>
    </w:p>
    <w:p>
      <w:pPr>
        <w:widowControl w:val="on"/>
        <w:pBdr/>
        <w:spacing w:before="240" w:after="240" w:line="240" w:lineRule="auto"/>
        <w:ind w:left="0" w:right="0"/>
        <w:jc w:val="left"/>
      </w:pPr>
      <w:r>
        <w:rPr>
          <w:color w:val="000000"/>
          <w:sz w:val="24"/>
          <w:szCs w:val="24"/>
        </w:rPr>
        <w:t xml:space="preserve">Father Antonio was puzzled how to meet this direct urgency of his sister.  He could not explain to her his own private reasons for believing that any such attempt would be utterly vain, and only bring needless distress on his little favorite.  He therefore answered,—­</w:t>
      </w:r>
    </w:p>
    <w:p>
      <w:pPr>
        <w:widowControl w:val="on"/>
        <w:pBdr/>
        <w:spacing w:before="240" w:after="240" w:line="240" w:lineRule="auto"/>
        <w:ind w:left="0" w:right="0"/>
        <w:jc w:val="left"/>
      </w:pPr>
      <w:r>
        <w:rPr>
          <w:color w:val="000000"/>
          <w:sz w:val="24"/>
          <w:szCs w:val="24"/>
        </w:rPr>
        <w:t xml:space="preserve">“My good sister, all such thoughts lie so far out of the sphere of us monks, that you could not choose a worse person for such an errand.  I have never had any communings with the child than touching the beautiful things of my art, and concerning hymns and prayers and the lovely world of saints and angels, where they neither marry nor are given in marriage; and so I should only spoil your enterprise, if I should put my unskilful hand to it.”</w:t>
      </w:r>
    </w:p>
    <w:p>
      <w:pPr>
        <w:widowControl w:val="on"/>
        <w:pBdr/>
        <w:spacing w:before="240" w:after="240" w:line="240" w:lineRule="auto"/>
        <w:ind w:left="0" w:right="0"/>
        <w:jc w:val="left"/>
      </w:pPr>
      <w:r>
        <w:rPr>
          <w:color w:val="000000"/>
          <w:sz w:val="24"/>
          <w:szCs w:val="24"/>
        </w:rPr>
        <w:t xml:space="preserve">“At any rate,” said Elsie, “don’t you approve of my plan?”</w:t>
      </w:r>
    </w:p>
    <w:p>
      <w:pPr>
        <w:widowControl w:val="on"/>
        <w:pBdr/>
        <w:spacing w:before="240" w:after="240" w:line="240" w:lineRule="auto"/>
        <w:ind w:left="0" w:right="0"/>
        <w:jc w:val="left"/>
      </w:pPr>
      <w:r>
        <w:rPr>
          <w:color w:val="000000"/>
          <w:sz w:val="24"/>
          <w:szCs w:val="24"/>
        </w:rPr>
        <w:t xml:space="preserve">“I should approve of anything that would make our dear little one safe and happy, but I would not force the matter against her inclinations.  You will always regret it, if you make so good a child shed one needless tear.  After all, sister, what need of haste?  ’Tis a young bird yet.  Why push it out of the nest?  When once it is gone, you will never get it back.  Let the pretty one have her little day to play and sing and be happy.  Does she not make this garden a sort of Paradise with her little ways and her sweet words?  Now, my sister, these all belong to you; but, once she is given to another, there is no saying what may come.  One thing only may you count on with certainty:  that these dear days, when she is all day by your side and sleeps in your bosom all night, are over,—­she will belong to you no more, but to a strange man who hath neither toiled nor wrought for her, and all her pretty ways and dutiful thoughts must be for him.”</w:t>
      </w:r>
    </w:p>
    <w:p>
      <w:pPr>
        <w:widowControl w:val="on"/>
        <w:pBdr/>
        <w:spacing w:before="240" w:after="240" w:line="240" w:lineRule="auto"/>
        <w:ind w:left="0" w:right="0"/>
        <w:jc w:val="left"/>
      </w:pPr>
      <w:r>
        <w:rPr>
          <w:color w:val="000000"/>
          <w:sz w:val="24"/>
          <w:szCs w:val="24"/>
        </w:rPr>
        <w:t xml:space="preserve">“I know it, I know it,” said Elsie, with a sudden wrench of that jealous love which is ever natural to strong, passionate natures.  “I’m sure it isn’t for my own sake I urge this.  I grudge him the girl.  After all, he is but a stupid head.  What has he ever done, that such good-fortune should befall him?  He ought to fall down and kiss the dust of my shoes for such a gift, and I doubt me much if he will ever think to do it.  These men think nothing too good for them.  I believe, if one of the crowned saints in heaven were offered them to wife, they would think it all quite natural, and not a whit less than their requirings.”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then, sister,” said the monk, soothingly, “why press this matter? why hurry?  The poor little child is young; let her frisk like a lamb, and dance like a butterfly, and sing her hymns every day like a bright bird.  Surely the Apostle saith, ’He that giveth his maid in marriage doeth well, but he that giveth her not doeth better.’”</w:t>
      </w:r>
    </w:p>
    <w:p>
      <w:pPr>
        <w:widowControl w:val="on"/>
        <w:pBdr/>
        <w:spacing w:before="240" w:after="240" w:line="240" w:lineRule="auto"/>
        <w:ind w:left="0" w:right="0"/>
        <w:jc w:val="left"/>
      </w:pPr>
      <w:r>
        <w:rPr>
          <w:color w:val="000000"/>
          <w:sz w:val="24"/>
          <w:szCs w:val="24"/>
        </w:rPr>
        <w:t xml:space="preserve">“But I have opened the subject already to old Meta,” said Elsie; “and if I don’t pursue it, she will take it into her head that her son is lightly regarded, and then her back will be up, and one may lose the chance; and on the whole, considering the money and the fellow, I don’t know a safer way to settle the girl.”</w:t>
      </w:r>
    </w:p>
    <w:p>
      <w:pPr>
        <w:widowControl w:val="on"/>
        <w:pBdr/>
        <w:spacing w:before="240" w:after="240" w:line="240" w:lineRule="auto"/>
        <w:ind w:left="0" w:right="0"/>
        <w:jc w:val="left"/>
      </w:pPr>
      <w:r>
        <w:rPr>
          <w:color w:val="000000"/>
          <w:sz w:val="24"/>
          <w:szCs w:val="24"/>
        </w:rPr>
        <w:t xml:space="preserve">“Well, sister, as I have remarked,” said the monk, “I could not order my speech to propose anything of this kind to a young maid; I should so bungle that I might spoil all.  You must even propose it yourself.”</w:t>
      </w:r>
    </w:p>
    <w:p>
      <w:pPr>
        <w:widowControl w:val="on"/>
        <w:pBdr/>
        <w:spacing w:before="240" w:after="240" w:line="240" w:lineRule="auto"/>
        <w:ind w:left="0" w:right="0"/>
        <w:jc w:val="left"/>
      </w:pPr>
      <w:r>
        <w:rPr>
          <w:color w:val="000000"/>
          <w:sz w:val="24"/>
          <w:szCs w:val="24"/>
        </w:rPr>
        <w:t xml:space="preserve">“I would not have undertaken it,” said Elsie, “had I not been frightened by that hook-nosed old kite of a cavalier that has been sailing and perching round.  We are two lone women here, and the times are unsettled, and one never knows, that hath so fair a prize, but she may be carried off, and then no redress from any quarter.”</w:t>
      </w:r>
    </w:p>
    <w:p>
      <w:pPr>
        <w:widowControl w:val="on"/>
        <w:pBdr/>
        <w:spacing w:before="240" w:after="240" w:line="240" w:lineRule="auto"/>
        <w:ind w:left="0" w:right="0"/>
        <w:jc w:val="left"/>
      </w:pPr>
      <w:r>
        <w:rPr>
          <w:color w:val="000000"/>
          <w:sz w:val="24"/>
          <w:szCs w:val="24"/>
        </w:rPr>
        <w:t xml:space="preserve">“You might lodge her in the convent,” said the monk.</w:t>
      </w:r>
    </w:p>
    <w:p>
      <w:pPr>
        <w:widowControl w:val="on"/>
        <w:pBdr/>
        <w:spacing w:before="240" w:after="240" w:line="240" w:lineRule="auto"/>
        <w:ind w:left="0" w:right="0"/>
        <w:jc w:val="left"/>
      </w:pPr>
      <w:r>
        <w:rPr>
          <w:color w:val="000000"/>
          <w:sz w:val="24"/>
          <w:szCs w:val="24"/>
        </w:rPr>
        <w:t xml:space="preserve">“Yes, and then, the first thing I should know, they would have got her away from me entirely.  I have been well pleased to have her much with the sisters hitherto, because it kept her from hearing the foolish talk of girls and gallants,—­and such a flower would have had every wasp and bee buzzing round it.  But now the time is coming to marry her, I much doubt these nuns.  There’s old Jocunda is a sensible woman, who knew something of the world before she went there,—­but the Mother Theresa knows no more than a baby; and they would take her in, and make her as white and as thin as that moon yonder now the sun has risen; and little good should I have of her, for I have no vocation for the convent,—­it would kill me in a week.  No,—­she has seen enough of the convent for the present.  I will even take the risk of watching her myself.  Little has this gallant seen of her, though he has tried hard enough!  But to-day I may venture to take her down with me.”</w:t>
      </w:r>
    </w:p>
    <w:p>
      <w:pPr>
        <w:widowControl w:val="on"/>
        <w:pBdr/>
        <w:spacing w:before="240" w:after="240" w:line="240" w:lineRule="auto"/>
        <w:ind w:left="0" w:right="0"/>
        <w:jc w:val="left"/>
      </w:pPr>
      <w:r>
        <w:rPr>
          <w:color w:val="000000"/>
          <w:sz w:val="24"/>
          <w:szCs w:val="24"/>
        </w:rPr>
        <w:t xml:space="preserve">Father Antonio felt a little conscience-smitten in listening to these triumphant assertions of old Elsie; for he knew that she would pour all her vials of wrath on his head, did she know, that, owing to his absence from his little charge, the dreaded invader had managed to have two interviews with her grandchild, on the very spot that Elsie deemed the fortress of security; but he wisely kept his own counsel, believing in the eternal value of silence.  In truth, the gentle monk lived so much in the unreal and celestial world of Beauty, that he was by no means a skilful guide for the passes of common life.  Love, other than that ethereal kind which aspires towards Paradise, was a stranger to his thoughts, and he constantly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erred in attributing to other people natures and purposes as unworldly and spiritual as his own.  Thus had he fallen, in his utter simplicity, into the attitude of a go-between protecting the advances of a young lover with the shadow of his monk’s gown, and he became awkwardly conscious, that, if Elsie should find out the whole truth, there would be no possibility of convincing her that what had been done in such sacred simplicity on all sides was not the basest manoeuvring.
</w:t>
      </w:r>
    </w:p>
    <w:p>
      <w:pPr>
        <w:widowControl w:val="on"/>
        <w:pBdr/>
        <w:spacing w:before="240" w:after="240" w:line="240" w:lineRule="auto"/>
        <w:ind w:left="0" w:right="0"/>
        <w:jc w:val="left"/>
      </w:pPr>
      <w:r>
        <w:rPr>
          <w:color w:val="000000"/>
          <w:sz w:val="24"/>
          <w:szCs w:val="24"/>
        </w:rPr>
        <w:t xml:space="preserve">Elsie took Agnes down with her to the old stand in the gateway of the town.  On their way, as had probably been arranged, Antonio met them.  We may have introduced him to the reader before, who likely enough has forgotten by this time our portraiture; so we shall say again, that the man was past thirty, tall, straight, well-made, even to the tapering of his well-formed limbs, as are the generality of the peasantry of that favored region.  His teeth were white as sea-pearl; his cheek, though swarthy, had a deep, healthy flash; and his great velvet black eyes looked straight out from under their long silky lashes, just as do the eyes of the beautiful oxen of his country, with a languid, changeless tranquillity, betokening a good digestion, and a well-fed, kindly animal nature.  He was evidently a creature that had been nourished on sweet juices and developed in fair pastures, under genial influences of sun and weather,—­one that would draw patiently in harness, if required, without troubling his handsome head how he came there, and, his labor being done, would stretch his healthy body to rumination, and rest with serene, even unreflecting quietude.</w:t>
      </w:r>
    </w:p>
    <w:p>
      <w:pPr>
        <w:widowControl w:val="on"/>
        <w:pBdr/>
        <w:spacing w:before="240" w:after="240" w:line="240" w:lineRule="auto"/>
        <w:ind w:left="0" w:right="0"/>
        <w:jc w:val="left"/>
      </w:pPr>
      <w:r>
        <w:rPr>
          <w:color w:val="000000"/>
          <w:sz w:val="24"/>
          <w:szCs w:val="24"/>
        </w:rPr>
        <w:t xml:space="preserve">He had been duly lectured by his mother, this morning, on the propriety of commencing his wooing, and was coming towards them with a bouquet in his hand.</w:t>
      </w:r>
    </w:p>
    <w:p>
      <w:pPr>
        <w:widowControl w:val="on"/>
        <w:pBdr/>
        <w:spacing w:before="240" w:after="240" w:line="240" w:lineRule="auto"/>
        <w:ind w:left="0" w:right="0"/>
        <w:jc w:val="left"/>
      </w:pPr>
      <w:r>
        <w:rPr>
          <w:color w:val="000000"/>
          <w:sz w:val="24"/>
          <w:szCs w:val="24"/>
        </w:rPr>
        <w:t xml:space="preserve">“See there,” said Elsie,—­“there is our young neighbor Antonio coming towards us.  There is a youth whom I am willing you should speak to,—­none of your ruffling gallants, but steady as an ox at his work, and as kind at the crib.  Happy will the girl be that gets him for a husband!”</w:t>
      </w:r>
    </w:p>
    <w:p>
      <w:pPr>
        <w:widowControl w:val="on"/>
        <w:pBdr/>
        <w:spacing w:before="240" w:after="240" w:line="240" w:lineRule="auto"/>
        <w:ind w:left="0" w:right="0"/>
        <w:jc w:val="left"/>
      </w:pPr>
      <w:r>
        <w:rPr>
          <w:color w:val="000000"/>
          <w:sz w:val="24"/>
          <w:szCs w:val="24"/>
        </w:rPr>
        <w:t xml:space="preserve">Agnes was somewhat troubled and saddened this morning, and absorbed in cares quite new to her life before; but her nature was ever kindly and social, and it had been laid under so many restrictions by her grandmother’s close method of bringing up, that it was always ready to rebound in favor of anybody to whom she allowed her to show kindness.  So, when the young man stopped and shyly reached forth to her a knot of scarlet poppies intermingled with bright vetches and wild blue larkspurs, she took it graciously, and, frankly beaming a smile into his face, said,—­</w:t>
      </w:r>
    </w:p>
    <w:p>
      <w:pPr>
        <w:widowControl w:val="on"/>
        <w:pBdr/>
        <w:spacing w:before="240" w:after="240" w:line="240" w:lineRule="auto"/>
        <w:ind w:left="0" w:right="0"/>
        <w:jc w:val="left"/>
      </w:pPr>
      <w:r>
        <w:rPr>
          <w:color w:val="000000"/>
          <w:sz w:val="24"/>
          <w:szCs w:val="24"/>
        </w:rPr>
        <w:t xml:space="preserve">“Thank you, my good Antonio!” Then fastening them in the front of her bodice,—­“There, they are beautiful!” she said, looking up with the simple satisfaction of a child.</w:t>
      </w:r>
    </w:p>
    <w:p>
      <w:pPr>
        <w:widowControl w:val="on"/>
        <w:pBdr/>
        <w:spacing w:before="240" w:after="240" w:line="240" w:lineRule="auto"/>
        <w:ind w:left="0" w:right="0"/>
        <w:jc w:val="left"/>
      </w:pPr>
      <w:r>
        <w:rPr>
          <w:color w:val="000000"/>
          <w:sz w:val="24"/>
          <w:szCs w:val="24"/>
        </w:rPr>
        <w:t xml:space="preserve">“They are not half so beautiful as you are,” said the young peasant; “everybody likes you.”</w:t>
      </w:r>
    </w:p>
    <w:p>
      <w:pPr>
        <w:widowControl w:val="on"/>
        <w:pBdr/>
        <w:spacing w:before="240" w:after="240" w:line="240" w:lineRule="auto"/>
        <w:ind w:left="0" w:right="0"/>
        <w:jc w:val="left"/>
      </w:pPr>
      <w:r>
        <w:rPr>
          <w:color w:val="000000"/>
          <w:sz w:val="24"/>
          <w:szCs w:val="24"/>
        </w:rPr>
        <w:t xml:space="preserve">“You are very kind, I am sure,” said Agnes.  “I like everybody, as far as grandmamma thinks it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am glad of that,” said Antonio, “because then I hope you will like me.”</w:t>
      </w:r>
    </w:p>
    <w:p>
      <w:pPr>
        <w:widowControl w:val="on"/>
        <w:pBdr/>
        <w:spacing w:before="240" w:after="240" w:line="240" w:lineRule="auto"/>
        <w:ind w:left="0" w:right="0"/>
        <w:jc w:val="left"/>
      </w:pPr>
      <w:r>
        <w:rPr>
          <w:color w:val="000000"/>
          <w:sz w:val="24"/>
          <w:szCs w:val="24"/>
        </w:rPr>
        <w:t xml:space="preserve">“Oh, yes, certainly, I do; grandmamma says you are very good, and I like all good people.”</w:t>
      </w:r>
    </w:p>
    <w:p>
      <w:pPr>
        <w:widowControl w:val="on"/>
        <w:pBdr/>
        <w:spacing w:before="240" w:after="240" w:line="240" w:lineRule="auto"/>
        <w:ind w:left="0" w:right="0"/>
        <w:jc w:val="left"/>
      </w:pPr>
      <w:r>
        <w:rPr>
          <w:color w:val="000000"/>
          <w:sz w:val="24"/>
          <w:szCs w:val="24"/>
        </w:rPr>
        <w:t xml:space="preserve">“Well, then, pretty Agnes,” said the young man, “let me carry your basket.”</w:t>
      </w:r>
    </w:p>
    <w:p>
      <w:pPr>
        <w:widowControl w:val="on"/>
        <w:pBdr/>
        <w:spacing w:before="240" w:after="240" w:line="240" w:lineRule="auto"/>
        <w:ind w:left="0" w:right="0"/>
        <w:jc w:val="left"/>
      </w:pPr>
      <w:r>
        <w:rPr>
          <w:color w:val="000000"/>
          <w:sz w:val="24"/>
          <w:szCs w:val="24"/>
        </w:rPr>
        <w:t xml:space="preserve">“Oh, you don’t need to; it does not tire me.”</w:t>
      </w:r>
    </w:p>
    <w:p>
      <w:pPr>
        <w:widowControl w:val="on"/>
        <w:pBdr/>
        <w:spacing w:before="240" w:after="240" w:line="240" w:lineRule="auto"/>
        <w:ind w:left="0" w:right="0"/>
        <w:jc w:val="left"/>
      </w:pPr>
      <w:r>
        <w:rPr>
          <w:color w:val="000000"/>
          <w:sz w:val="24"/>
          <w:szCs w:val="24"/>
        </w:rPr>
        <w:t xml:space="preserve">“But I should like to do something for you,” insisted the young man, blushing deeply.</w:t>
      </w:r>
    </w:p>
    <w:p>
      <w:pPr>
        <w:widowControl w:val="on"/>
        <w:pBdr/>
        <w:spacing w:before="240" w:after="240" w:line="240" w:lineRule="auto"/>
        <w:ind w:left="0" w:right="0"/>
        <w:jc w:val="left"/>
      </w:pPr>
      <w:r>
        <w:rPr>
          <w:color w:val="000000"/>
          <w:sz w:val="24"/>
          <w:szCs w:val="24"/>
        </w:rPr>
        <w:t xml:space="preserve">“Well, you may, then,” said Agnes, who began to wonder at the length of time her grandmother allowed this conversation to go on without interrupting it, as she generally had done when a young man was in the case.  Quite to her astonishment, her venerable relative, instead of sticking as close to her as her shadow, was walking forward very fast without looking behind.</w:t>
      </w:r>
    </w:p>
    <w:p>
      <w:pPr>
        <w:widowControl w:val="on"/>
        <w:pBdr/>
        <w:spacing w:before="240" w:after="240" w:line="240" w:lineRule="auto"/>
        <w:ind w:left="0" w:right="0"/>
        <w:jc w:val="left"/>
      </w:pPr>
      <w:r>
        <w:rPr>
          <w:color w:val="000000"/>
          <w:sz w:val="24"/>
          <w:szCs w:val="24"/>
        </w:rPr>
        <w:t xml:space="preserve">“Now, Holy Mother,” said that excellent matron, “do help this young man to bring this affair out straight, and give an old woman, who has had a world of troubles, a little peace in her old age!”</w:t>
      </w:r>
    </w:p>
    <w:p>
      <w:pPr>
        <w:widowControl w:val="on"/>
        <w:pBdr/>
        <w:spacing w:before="240" w:after="240" w:line="240" w:lineRule="auto"/>
        <w:ind w:left="0" w:right="0"/>
        <w:jc w:val="left"/>
      </w:pPr>
      <w:r>
        <w:rPr>
          <w:color w:val="000000"/>
          <w:sz w:val="24"/>
          <w:szCs w:val="24"/>
        </w:rPr>
        <w:t xml:space="preserve">Agnes found herself, therefore, quite unusually situated, alone in the company of a handsome young man, and apparently with the consent of her grandmother.  Some girls might have felt emotions of embarrassment, or even alarm, at this new situation; but the sacred loneliness and seclusion in which Agnes had been educated had given her a confiding fearlessness, such as voyagers have found in the birds of bright foreign islands which have never been invaded by man.  She looked up at Antonio with a pleased, admiring smile,—­much such as she would have given, if a great handsome stag, or other sylvan companion, had stepped from the forest and looked a friendship at her through his large liquid eyes.  She seemed, in an innocent, frank way, to like to have him walking by her, and thought him very good to carry her basket,—­though, as she told him, he need not do it, it did not tire her in the least.</w:t>
      </w:r>
    </w:p>
    <w:p>
      <w:pPr>
        <w:widowControl w:val="on"/>
        <w:pBdr/>
        <w:spacing w:before="240" w:after="240" w:line="240" w:lineRule="auto"/>
        <w:ind w:left="0" w:right="0"/>
        <w:jc w:val="left"/>
      </w:pPr>
      <w:r>
        <w:rPr>
          <w:color w:val="000000"/>
          <w:sz w:val="24"/>
          <w:szCs w:val="24"/>
        </w:rPr>
        <w:t xml:space="preserve">“Nor does it tire me, pretty Agnes,” said he, with an embarrassed laugh.  “See what a great fellow I am,—­how strong!  Look,—­I can bend an iron bar in my hands!  I am as strong as an ox,—­and I should like always to use my strength for you.”</w:t>
      </w:r>
    </w:p>
    <w:p>
      <w:pPr>
        <w:widowControl w:val="on"/>
        <w:pBdr/>
        <w:spacing w:before="240" w:after="240" w:line="240" w:lineRule="auto"/>
        <w:ind w:left="0" w:right="0"/>
        <w:jc w:val="left"/>
      </w:pPr>
      <w:r>
        <w:rPr>
          <w:color w:val="000000"/>
          <w:sz w:val="24"/>
          <w:szCs w:val="24"/>
        </w:rPr>
        <w:t xml:space="preserve">“Should you?  How very kind of you!  It is very Christian to use one’s strength for others, like the good Saint Christopher.”</w:t>
      </w:r>
    </w:p>
    <w:p>
      <w:pPr>
        <w:widowControl w:val="on"/>
        <w:pBdr/>
        <w:spacing w:before="240" w:after="240" w:line="240" w:lineRule="auto"/>
        <w:ind w:left="0" w:right="0"/>
        <w:jc w:val="left"/>
      </w:pPr>
      <w:r>
        <w:rPr>
          <w:color w:val="000000"/>
          <w:sz w:val="24"/>
          <w:szCs w:val="24"/>
        </w:rPr>
        <w:t xml:space="preserve">“But I would use my strength for you because—­I love you, gentle Agnes!”</w:t>
      </w:r>
    </w:p>
    <w:p>
      <w:pPr>
        <w:widowControl w:val="on"/>
        <w:pBdr/>
        <w:spacing w:before="240" w:after="240" w:line="240" w:lineRule="auto"/>
        <w:ind w:left="0" w:right="0"/>
        <w:jc w:val="left"/>
      </w:pPr>
      <w:r>
        <w:rPr>
          <w:color w:val="000000"/>
          <w:sz w:val="24"/>
          <w:szCs w:val="24"/>
        </w:rPr>
        <w:t xml:space="preserve">“That is right, too,” replied Agnes.  “We must all love one another, my good Antonio.”</w:t>
      </w:r>
    </w:p>
    <w:p>
      <w:pPr>
        <w:widowControl w:val="on"/>
        <w:pBdr/>
        <w:spacing w:before="240" w:after="240" w:line="240" w:lineRule="auto"/>
        <w:ind w:left="0" w:right="0"/>
        <w:jc w:val="left"/>
      </w:pPr>
      <w:r>
        <w:rPr>
          <w:color w:val="000000"/>
          <w:sz w:val="24"/>
          <w:szCs w:val="24"/>
        </w:rPr>
        <w:t xml:space="preserve">“You must know what I mean,” said the young man.  “I mean that I want to marry you.”</w:t>
      </w:r>
    </w:p>
    <w:p>
      <w:pPr>
        <w:widowControl w:val="on"/>
        <w:pBdr/>
        <w:spacing w:before="240" w:after="240" w:line="240" w:lineRule="auto"/>
        <w:ind w:left="0" w:right="0"/>
        <w:jc w:val="left"/>
      </w:pPr>
      <w:r>
        <w:rPr>
          <w:color w:val="000000"/>
          <w:sz w:val="24"/>
          <w:szCs w:val="24"/>
        </w:rPr>
        <w:t xml:space="preserve">“I am sorry for that, Antonio,” replied Agnes, gravely; “because I do not want to marry you.  I am never going to marry anybody.”</w:t>
      </w:r>
    </w:p>
    <w:p>
      <w:pPr>
        <w:widowControl w:val="on"/>
        <w:pBdr/>
        <w:spacing w:before="240" w:after="240" w:line="240" w:lineRule="auto"/>
        <w:ind w:left="0" w:right="0"/>
        <w:jc w:val="left"/>
      </w:pPr>
      <w:r>
        <w:rPr>
          <w:color w:val="000000"/>
          <w:sz w:val="24"/>
          <w:szCs w:val="24"/>
        </w:rPr>
        <w:t xml:space="preserve">“Ah, girls always talk so, my mother told me; but nobody ever heard of a girl that did not want a husband; that is impossible,” said Antonio, with simplicity.</w:t>
      </w:r>
    </w:p>
    <w:p>
      <w:pPr>
        <w:widowControl w:val="on"/>
        <w:pBdr/>
        <w:spacing w:before="240" w:after="240" w:line="240" w:lineRule="auto"/>
        <w:ind w:left="0" w:right="0"/>
        <w:jc w:val="left"/>
      </w:pPr>
      <w:r>
        <w:rPr>
          <w:color w:val="000000"/>
          <w:sz w:val="24"/>
          <w:szCs w:val="24"/>
        </w:rPr>
        <w:t xml:space="preserve">“I believe girls generally do, Antonio; but I do not:  my desire is to go to the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the convent, pretty Agnes?  Of all things, what should you want to go to the convent for?  You never had any trouble.  You are young, and handsome, and healthy, and almost any of the fellows would think himself fortunate to get you.”</w:t>
      </w:r>
    </w:p>
    <w:p>
      <w:pPr>
        <w:widowControl w:val="on"/>
        <w:pBdr/>
        <w:spacing w:before="240" w:after="240" w:line="240" w:lineRule="auto"/>
        <w:ind w:left="0" w:right="0"/>
        <w:jc w:val="left"/>
      </w:pPr>
      <w:r>
        <w:rPr>
          <w:color w:val="000000"/>
          <w:sz w:val="24"/>
          <w:szCs w:val="24"/>
        </w:rPr>
        <w:t xml:space="preserve">“I would go there to live for God and pray for souls,” said Agnes.</w:t>
      </w:r>
    </w:p>
    <w:p>
      <w:pPr>
        <w:widowControl w:val="on"/>
        <w:pBdr/>
        <w:spacing w:before="240" w:after="240" w:line="240" w:lineRule="auto"/>
        <w:ind w:left="0" w:right="0"/>
        <w:jc w:val="left"/>
      </w:pPr>
      <w:r>
        <w:rPr>
          <w:color w:val="000000"/>
          <w:sz w:val="24"/>
          <w:szCs w:val="24"/>
        </w:rPr>
        <w:t xml:space="preserve">“But your grandmother will never let you; she means you shall marry me.  I heard her and my mother talking about it last night; and my mother bade me come on, for she said it was all settled.”</w:t>
      </w:r>
    </w:p>
    <w:p>
      <w:pPr>
        <w:widowControl w:val="on"/>
        <w:pBdr/>
        <w:spacing w:before="240" w:after="240" w:line="240" w:lineRule="auto"/>
        <w:ind w:left="0" w:right="0"/>
        <w:jc w:val="left"/>
      </w:pPr>
      <w:r>
        <w:rPr>
          <w:color w:val="000000"/>
          <w:sz w:val="24"/>
          <w:szCs w:val="24"/>
        </w:rPr>
        <w:t xml:space="preserve">“I never heard anything of it,” said Agnes, now for the first time feeling troubled.  “But, my good Antonio, if you really do like me and wish me well, you will not want to distress me?”</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will</w:t>
      </w:r>
      <w:r>
        <w:rPr>
          <w:color w:val="000000"/>
          <w:sz w:val="24"/>
          <w:szCs w:val="24"/>
        </w:rPr>
        <w:t xml:space="preserve"> distress me very, very much, if you persist in wanting to marry me, and if you say any more on the subject.”</w:t>
      </w:r>
    </w:p>
    <w:p>
      <w:pPr>
        <w:widowControl w:val="on"/>
        <w:pBdr/>
        <w:spacing w:before="240" w:after="240" w:line="240" w:lineRule="auto"/>
        <w:ind w:left="0" w:right="0"/>
        <w:jc w:val="left"/>
      </w:pPr>
      <w:r>
        <w:rPr>
          <w:color w:val="000000"/>
          <w:sz w:val="24"/>
          <w:szCs w:val="24"/>
        </w:rPr>
        <w:t xml:space="preserve">“Is that really so?” said Antonio, fixing his great velvet eyes with an honest stare on Agnes.</w:t>
      </w:r>
    </w:p>
    <w:p>
      <w:pPr>
        <w:widowControl w:val="on"/>
        <w:pBdr/>
        <w:spacing w:before="240" w:after="240" w:line="240" w:lineRule="auto"/>
        <w:ind w:left="0" w:right="0"/>
        <w:jc w:val="left"/>
      </w:pPr>
      <w:r>
        <w:rPr>
          <w:color w:val="000000"/>
          <w:sz w:val="24"/>
          <w:szCs w:val="24"/>
        </w:rPr>
        <w:t xml:space="preserve">“Yes, it is so, Antonio; you may rely upon it.”</w:t>
      </w:r>
    </w:p>
    <w:p>
      <w:pPr>
        <w:widowControl w:val="on"/>
        <w:pBdr/>
        <w:spacing w:before="240" w:after="240" w:line="240" w:lineRule="auto"/>
        <w:ind w:left="0" w:right="0"/>
        <w:jc w:val="left"/>
      </w:pPr>
      <w:r>
        <w:rPr>
          <w:color w:val="000000"/>
          <w:sz w:val="24"/>
          <w:szCs w:val="24"/>
        </w:rPr>
        <w:t xml:space="preserve">“But look here, Agnes, are you quite sure?  Mother says girls do not always know their mind.”</w:t>
      </w:r>
    </w:p>
    <w:p>
      <w:pPr>
        <w:widowControl w:val="on"/>
        <w:pBdr/>
        <w:spacing w:before="240" w:after="240" w:line="240" w:lineRule="auto"/>
        <w:ind w:left="0" w:right="0"/>
        <w:jc w:val="left"/>
      </w:pPr>
      <w:r>
        <w:rPr>
          <w:color w:val="000000"/>
          <w:sz w:val="24"/>
          <w:szCs w:val="24"/>
        </w:rPr>
        <w:t xml:space="preserve">“But I know mine, Antonio.  Now you really will distress and trouble me very much, if you say anything more of this sort.”</w:t>
      </w:r>
    </w:p>
    <w:p>
      <w:pPr>
        <w:widowControl w:val="on"/>
        <w:pBdr/>
        <w:spacing w:before="240" w:after="240" w:line="240" w:lineRule="auto"/>
        <w:ind w:left="0" w:right="0"/>
        <w:jc w:val="left"/>
      </w:pPr>
      <w:r>
        <w:rPr>
          <w:color w:val="000000"/>
          <w:sz w:val="24"/>
          <w:szCs w:val="24"/>
        </w:rPr>
        <w:t xml:space="preserve">“I declare, I am sorry for it,” said the young man.  “Look ye, Agnes,—­I did not care half as much about it this morning as I do now.  Mother has been saying this great while that I must have a wife, that she was getting old; and this morning she told me to speak to you.  I thought you would be all ready,—­indeed I did.”</w:t>
      </w:r>
    </w:p>
    <w:p>
      <w:pPr>
        <w:widowControl w:val="on"/>
        <w:pBdr/>
        <w:spacing w:before="240" w:after="240" w:line="240" w:lineRule="auto"/>
        <w:ind w:left="0" w:right="0"/>
        <w:jc w:val="left"/>
      </w:pPr>
      <w:r>
        <w:rPr>
          <w:color w:val="000000"/>
          <w:sz w:val="24"/>
          <w:szCs w:val="24"/>
        </w:rPr>
        <w:t xml:space="preserve">“My good Antonio, there are a great many very handsome girls who would be glad, I suppose, to marry you.  I believe other girls do not feel as I do.  Giulietta used to laugh and tell me so.”</w:t>
      </w:r>
    </w:p>
    <w:p>
      <w:pPr>
        <w:widowControl w:val="on"/>
        <w:pBdr/>
        <w:spacing w:before="240" w:after="240" w:line="240" w:lineRule="auto"/>
        <w:ind w:left="0" w:right="0"/>
        <w:jc w:val="left"/>
      </w:pPr>
      <w:r>
        <w:rPr>
          <w:color w:val="000000"/>
          <w:sz w:val="24"/>
          <w:szCs w:val="24"/>
        </w:rPr>
        <w:t xml:space="preserve">“That Giulietta was a splendid girl,” said Antonio.  “She used to make great eyes at me, and try to make me play the fool; but my mother would not hear of her.  Now she has gone off with a fellow to the mountains.”</w:t>
      </w:r>
    </w:p>
    <w:p>
      <w:pPr>
        <w:widowControl w:val="on"/>
        <w:pBdr/>
        <w:spacing w:before="240" w:after="240" w:line="240" w:lineRule="auto"/>
        <w:ind w:left="0" w:right="0"/>
        <w:jc w:val="left"/>
      </w:pPr>
      <w:r>
        <w:rPr>
          <w:color w:val="000000"/>
          <w:sz w:val="24"/>
          <w:szCs w:val="24"/>
        </w:rPr>
        <w:t xml:space="preserve">“Giulietta gone?”</w:t>
      </w:r>
    </w:p>
    <w:p>
      <w:pPr>
        <w:widowControl w:val="on"/>
        <w:pBdr/>
        <w:spacing w:before="240" w:after="240" w:line="240" w:lineRule="auto"/>
        <w:ind w:left="0" w:right="0"/>
        <w:jc w:val="left"/>
      </w:pPr>
      <w:r>
        <w:rPr>
          <w:color w:val="000000"/>
          <w:sz w:val="24"/>
          <w:szCs w:val="24"/>
        </w:rPr>
        <w:t xml:space="preserve">“Yes, haven’t you heard of it?  She’s gone with one of the fellows of that dashing young robber-captain that has been round our town so much lately.  All the girls are wild after these mountain fellows.  A good, honest boy like me, that hammers away at his trade, they think nothing of; whereas one of these fellows with a feather in his cap has only to twinkle his finger at them, and they are off like a bird.”</w:t>
      </w:r>
    </w:p>
    <w:p>
      <w:pPr>
        <w:widowControl w:val="on"/>
        <w:pBdr/>
        <w:spacing w:before="240" w:after="240" w:line="240" w:lineRule="auto"/>
        <w:ind w:left="0" w:right="0"/>
        <w:jc w:val="left"/>
      </w:pPr>
      <w:r>
        <w:rPr>
          <w:color w:val="000000"/>
          <w:sz w:val="24"/>
          <w:szCs w:val="24"/>
        </w:rPr>
        <w:t xml:space="preserve">The blood rose in Agnes’s cheeks at this very unconscious remark; but she walked along for some time with a countenance of grave reflection.</w:t>
      </w:r>
    </w:p>
    <w:p>
      <w:pPr>
        <w:widowControl w:val="on"/>
        <w:pBdr/>
        <w:spacing w:before="240" w:after="240" w:line="240" w:lineRule="auto"/>
        <w:ind w:left="0" w:right="0"/>
        <w:jc w:val="left"/>
      </w:pPr>
      <w:r>
        <w:rPr>
          <w:color w:val="000000"/>
          <w:sz w:val="24"/>
          <w:szCs w:val="24"/>
        </w:rPr>
        <w:t xml:space="preserve">They had now gained the street of the city, where old Elsie stood at a little distance waiting for them.</w:t>
      </w:r>
    </w:p>
    <w:p>
      <w:pPr>
        <w:widowControl w:val="on"/>
        <w:pBdr/>
        <w:spacing w:before="240" w:after="240" w:line="240" w:lineRule="auto"/>
        <w:ind w:left="0" w:right="0"/>
        <w:jc w:val="left"/>
      </w:pPr>
      <w:r>
        <w:rPr>
          <w:color w:val="000000"/>
          <w:sz w:val="24"/>
          <w:szCs w:val="24"/>
        </w:rPr>
        <w:t xml:space="preserve">“Well, Agnes,” said Antonio, “so you really are in earnest?”</w:t>
      </w:r>
    </w:p>
    <w:p>
      <w:pPr>
        <w:widowControl w:val="on"/>
        <w:pBdr/>
        <w:spacing w:before="240" w:after="240" w:line="240" w:lineRule="auto"/>
        <w:ind w:left="0" w:right="0"/>
        <w:jc w:val="left"/>
      </w:pPr>
      <w:r>
        <w:rPr>
          <w:color w:val="000000"/>
          <w:sz w:val="24"/>
          <w:szCs w:val="24"/>
        </w:rPr>
        <w:t xml:space="preserve">“Certainly I am.”</w:t>
      </w:r>
    </w:p>
    <w:p>
      <w:pPr>
        <w:widowControl w:val="on"/>
        <w:pBdr/>
        <w:spacing w:before="240" w:after="240" w:line="240" w:lineRule="auto"/>
        <w:ind w:left="0" w:right="0"/>
        <w:jc w:val="left"/>
      </w:pPr>
      <w:r>
        <w:rPr>
          <w:color w:val="000000"/>
          <w:sz w:val="24"/>
          <w:szCs w:val="24"/>
        </w:rPr>
        <w:t xml:space="preserve">“Well, then, let us be good friends, at any rate,” said the young man.</w:t>
      </w:r>
    </w:p>
    <w:p>
      <w:pPr>
        <w:widowControl w:val="on"/>
        <w:pBdr/>
        <w:spacing w:before="240" w:after="240" w:line="240" w:lineRule="auto"/>
        <w:ind w:left="0" w:right="0"/>
        <w:jc w:val="left"/>
      </w:pPr>
      <w:r>
        <w:rPr>
          <w:color w:val="000000"/>
          <w:sz w:val="24"/>
          <w:szCs w:val="24"/>
        </w:rPr>
        <w:t xml:space="preserve">“Oh, to be sure, I will,” said Agnes, smiling with all the brightness her lovely face was capable of.  “You are a kind, good man, and I like you very much.  I will always remember you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good-bye, then,” said Antonio, offering his hand.</w:t>
      </w:r>
    </w:p>
    <w:p>
      <w:pPr>
        <w:widowControl w:val="on"/>
        <w:pBdr/>
        <w:spacing w:before="240" w:after="240" w:line="240" w:lineRule="auto"/>
        <w:ind w:left="0" w:right="0"/>
        <w:jc w:val="left"/>
      </w:pPr>
      <w:r>
        <w:rPr>
          <w:color w:val="000000"/>
          <w:sz w:val="24"/>
          <w:szCs w:val="24"/>
        </w:rPr>
        <w:t xml:space="preserve">“Good-bye,” said Agnes, cheerfully giving hers.</w:t>
      </w:r>
    </w:p>
    <w:p>
      <w:pPr>
        <w:widowControl w:val="on"/>
        <w:pBdr/>
        <w:spacing w:before="240" w:after="240" w:line="240" w:lineRule="auto"/>
        <w:ind w:left="0" w:right="0"/>
        <w:jc w:val="left"/>
      </w:pPr>
      <w:r>
        <w:rPr>
          <w:color w:val="000000"/>
          <w:sz w:val="24"/>
          <w:szCs w:val="24"/>
        </w:rPr>
        <w:t xml:space="preserve">Elsie, beholding the cordiality of this parting, comforted herself that all was right, and ruffled all her feathers with the satisfied pride of a matron whose family plans are succeeding.</w:t>
      </w:r>
    </w:p>
    <w:p>
      <w:pPr>
        <w:widowControl w:val="on"/>
        <w:pBdr/>
        <w:spacing w:before="240" w:after="240" w:line="240" w:lineRule="auto"/>
        <w:ind w:left="0" w:right="0"/>
        <w:jc w:val="left"/>
      </w:pPr>
      <w:r>
        <w:rPr>
          <w:color w:val="000000"/>
          <w:sz w:val="24"/>
          <w:szCs w:val="24"/>
        </w:rPr>
        <w:t xml:space="preserve">“After all,” she said to herself, “brother was right,—­best let young folks settle these matters themselves.  Now see the advantage of such an education as I have given Agnes!  Instead of being betrothed to a good, honest, forehanded fellow, she might have been losing her poor silly heart to some of these lords or gallants who throw away a girl as one does an orange when they have sucked it.  Who knows what mischief this cavalier might have done, if I had not been so watchful?  Now let him come prying and spying about, she will have a husband to defend her.  A smith’s hammer is better than an old woman’s spindle, any day.”</w:t>
      </w:r>
    </w:p>
    <w:p>
      <w:pPr>
        <w:widowControl w:val="on"/>
        <w:pBdr/>
        <w:spacing w:before="240" w:after="240" w:line="240" w:lineRule="auto"/>
        <w:ind w:left="0" w:right="0"/>
        <w:jc w:val="left"/>
      </w:pPr>
      <w:r>
        <w:rPr>
          <w:color w:val="000000"/>
          <w:sz w:val="24"/>
          <w:szCs w:val="24"/>
        </w:rPr>
        <w:t xml:space="preserve">Agnes took her seat with her usual air of thoughtful gravity, her mind seeming to be intensely preoccupied, and her grandmother, though secretly exulting in the supposed cause, resolved not to open the subject with her till they were at home or alone at night.</w:t>
      </w:r>
    </w:p>
    <w:p>
      <w:pPr>
        <w:widowControl w:val="on"/>
        <w:pBdr/>
        <w:spacing w:before="240" w:after="240" w:line="240" w:lineRule="auto"/>
        <w:ind w:left="0" w:right="0"/>
        <w:jc w:val="left"/>
      </w:pPr>
      <w:r>
        <w:rPr>
          <w:color w:val="000000"/>
          <w:sz w:val="24"/>
          <w:szCs w:val="24"/>
        </w:rPr>
        <w:t xml:space="preserve">“I have my defence to make to Father Francesco, too,” she said to herself, “for hurrying on this betrothal against his advice; but one must manage a little with these priests,—­the saints forgive me!  I really think sometimes, because they can’t marry themselves, they would rather see every pretty girl in a convent than with a husband.  It’s natural enough, too.  Father Francesco will be like the rest of the world:  when he can’t help a thing, he will see the will of the Lord in it.”</w:t>
      </w:r>
    </w:p>
    <w:p>
      <w:pPr>
        <w:widowControl w:val="on"/>
        <w:pBdr/>
        <w:spacing w:before="240" w:after="240" w:line="240" w:lineRule="auto"/>
        <w:ind w:left="0" w:right="0"/>
        <w:jc w:val="left"/>
      </w:pPr>
      <w:r>
        <w:rPr>
          <w:color w:val="000000"/>
          <w:sz w:val="24"/>
          <w:szCs w:val="24"/>
        </w:rPr>
        <w:t xml:space="preserve">Thus prosperously the world seemed to go with old Elsie.  Meantime, when her back was turned, as she was kneeling over her basket, sorting out lemons, Agnes happened to look up, and there, just under the arch of the gateway, where she had seen him the first time, sat the cavalier on a splendid horse, with a white feather streaming backward from his black riding-hat and dark curls.</w:t>
      </w:r>
    </w:p>
    <w:p>
      <w:pPr>
        <w:widowControl w:val="on"/>
        <w:pBdr/>
        <w:spacing w:before="240" w:after="240" w:line="240" w:lineRule="auto"/>
        <w:ind w:left="0" w:right="0"/>
        <w:jc w:val="left"/>
      </w:pPr>
      <w:r>
        <w:rPr>
          <w:color w:val="000000"/>
          <w:sz w:val="24"/>
          <w:szCs w:val="24"/>
        </w:rPr>
        <w:t xml:space="preserve">He bowed low and kissed his hand to her, and before she knew it her eyes met his, which seemed to flash light and sunshine all through her; and then he turned his horse and was gone through the gate, while she, filled with self-reproach, was taking her little heart to task for the instantaneous throb of happiness which had passed through her whole being at that sight.  She had not turned away her head, nor said a prayer, as Father Francesco told her to do, because the whole thing had been sudden as a flash; but now it was gone, she prayed, “My God, help me not to love him!—­let me love Thee alone!” But many times in the course of the day, as she twisted her flax, she found herself wondering whither he could be going.  Had he really gone to that enchanted cloud-land, in the old purple Apennines, whither he wanted to carry her,—­gone, perhaps, never to return?  That was best.  But was he reconciled with the Church?  Was that great, splendid soul that looked out of those eyes to be forever lost, or would the pious exhortations of her uncle avail?  And then she thought he had said to her, that, if she would go with him, he would confess and take the sacrament, and be reconciled with the Church, and so his soul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resolved to tell this to Father Francesco.  Perhaps he would——­No,—­she shivered as she remembered the severe, withering look with which the holy father had spoken of him, and the awfulness of his manner,—­he would never consent.  And then her grandmother——­No, there was no possibility.</w:t>
      </w:r>
    </w:p>
    <w:p>
      <w:pPr>
        <w:widowControl w:val="on"/>
        <w:pBdr/>
        <w:spacing w:before="240" w:after="240" w:line="240" w:lineRule="auto"/>
        <w:ind w:left="0" w:right="0"/>
        <w:jc w:val="left"/>
      </w:pPr>
      <w:r>
        <w:rPr>
          <w:color w:val="000000"/>
          <w:sz w:val="24"/>
          <w:szCs w:val="24"/>
        </w:rPr>
        <w:t xml:space="preserve">Meanwhile Agnes’s good old uncle sat in the orange-shaded garden, busily perfecting his sketches; but his mind was distracted, and his thoughts wandered,—­and often he rose, and, leaving his drawings, would pace up and down the little place, absorbed in earnest prayer.  The thought of his master’s position was hourly growing upon him.  The real world with its hungry and angry tide was each hour washing higher and higher up on the airy shore of the ideal, and bearing the pearls and enchanted shells of fancy out into its salt and muddy waters.</w:t>
      </w:r>
    </w:p>
    <w:p>
      <w:pPr>
        <w:widowControl w:val="on"/>
        <w:pBdr/>
        <w:spacing w:before="240" w:after="240" w:line="240" w:lineRule="auto"/>
        <w:ind w:left="0" w:right="0"/>
        <w:jc w:val="left"/>
      </w:pPr>
      <w:r>
        <w:rPr>
          <w:color w:val="000000"/>
          <w:sz w:val="24"/>
          <w:szCs w:val="24"/>
        </w:rPr>
        <w:t xml:space="preserve">“Oh, my master, my father!” he said, “is the martyr’s crown of fire indeed waiting thee?  Will God desert His own?  But was not Christ crucified?—­and the disciple is not above his master, nor the servant above his lord.  But surely Florence will not consent.  The whole city will make a stand for him;—­they are ready, if need be, to pluck out their eyes and give them to him.  Florence will certainly be a refuge for him.  But why do I put confidence in man?  In the Lord alone have I righteousness and strength.”</w:t>
      </w:r>
    </w:p>
    <w:p>
      <w:pPr>
        <w:widowControl w:val="on"/>
        <w:pBdr/>
        <w:spacing w:before="240" w:after="240" w:line="240" w:lineRule="auto"/>
        <w:ind w:left="0" w:right="0"/>
        <w:jc w:val="left"/>
      </w:pPr>
      <w:r>
        <w:rPr>
          <w:color w:val="000000"/>
          <w:sz w:val="24"/>
          <w:szCs w:val="24"/>
        </w:rPr>
        <w:t xml:space="preserve">And the old monk raised the psalm, “</w:t>
      </w:r>
      <w:r>
        <w:rPr>
          <w:i/>
          <w:color w:val="000000"/>
          <w:sz w:val="24"/>
          <w:szCs w:val="24"/>
        </w:rPr>
        <w:t xml:space="preserve">Quare fremunt gentes</w:t>
      </w:r>
      <w:r>
        <w:rPr>
          <w:color w:val="000000"/>
          <w:sz w:val="24"/>
          <w:szCs w:val="24"/>
        </w:rPr>
        <w:t xml:space="preserve">,” and his voice rose and fell through the flowery recesses and dripping grottoes of the old gorge, sad and earnest like the protest of the few and feeble of Christ’s own against the rushing legions of the world.  Yet, as he sang, courage and holy hope came into his soul from the sacred words,—­just such courage as they afterwards brought to Luther, and to the Puritans in later times.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MONK’S DEPARTURE.</w:t>
      </w:r>
    </w:p>
    <w:p>
      <w:pPr>
        <w:widowControl w:val="on"/>
        <w:pBdr/>
        <w:spacing w:before="240" w:after="240" w:line="240" w:lineRule="auto"/>
        <w:ind w:left="0" w:right="0"/>
        <w:jc w:val="left"/>
      </w:pPr>
      <w:r>
        <w:rPr>
          <w:color w:val="000000"/>
          <w:sz w:val="24"/>
          <w:szCs w:val="24"/>
        </w:rPr>
        <w:t xml:space="preserve">The three inhabitants of the little dovecot were sitting in their garden after supper, enjoying the cool freshness.  The place was perfumed with the smell of orange-blossoms, brought out by gentle showers that had fallen during the latter part of the afternoon, and all three felt the tranquillizing effects of the sweet evening air.  The monk sat bending over his drawings, resting the frame on which they lay on the mossy garden-wall, so as to get the latest advantage of the rich golden twilight which now twinkled through the sky.  Agnes sat by him on the same wall,—­now glancing over his shoulder at his work, and now leaning thoughtfully on her elbow, gazing pensively down into the deep shadows of the gorge, or out where the golden light of evening streamed under the arches of the old Roman bridge, to the wide, bright sea beyond.</w:t>
      </w:r>
    </w:p>
    <w:p>
      <w:pPr>
        <w:widowControl w:val="on"/>
        <w:pBdr/>
        <w:spacing w:before="240" w:after="240" w:line="240" w:lineRule="auto"/>
        <w:ind w:left="0" w:right="0"/>
        <w:jc w:val="left"/>
      </w:pPr>
      <w:r>
        <w:rPr>
          <w:color w:val="000000"/>
          <w:sz w:val="24"/>
          <w:szCs w:val="24"/>
        </w:rPr>
        <w:t xml:space="preserve">Old Elsie bustled about with unusual content in the lines of her keen wrinkled face.  Already her thoughts were running on household furnishing and bridal finery.  She unlocked an old chest which from its heavy quaint carvings of dark wood must have been some relic of the fortunes of her better days, and, taking out of a little till of the same a string of fine silvery pearls, held them up admiringly to the evening light.  A splendid pair of pearl ear-rings also was produced from the same receptacle.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sighed at first, as she looked at these things, and then smiled with rather an air of triumph, and, coming to where Agnes reclined on the wall, held them up playfully before her.</w:t>
      </w:r>
    </w:p>
    <w:p>
      <w:pPr>
        <w:widowControl w:val="on"/>
        <w:pBdr/>
        <w:spacing w:before="240" w:after="240" w:line="240" w:lineRule="auto"/>
        <w:ind w:left="0" w:right="0"/>
        <w:jc w:val="left"/>
      </w:pPr>
      <w:r>
        <w:rPr>
          <w:color w:val="000000"/>
          <w:sz w:val="24"/>
          <w:szCs w:val="24"/>
        </w:rPr>
        <w:t xml:space="preserve">“See here, little one!” she said.</w:t>
      </w:r>
    </w:p>
    <w:p>
      <w:pPr>
        <w:widowControl w:val="on"/>
        <w:pBdr/>
        <w:spacing w:before="240" w:after="240" w:line="240" w:lineRule="auto"/>
        <w:ind w:left="0" w:right="0"/>
        <w:jc w:val="left"/>
      </w:pPr>
      <w:r>
        <w:rPr>
          <w:color w:val="000000"/>
          <w:sz w:val="24"/>
          <w:szCs w:val="24"/>
        </w:rPr>
        <w:t xml:space="preserve">“Oh, what pretty things!—­where did they come from?” said Agnes, innocently.</w:t>
      </w:r>
    </w:p>
    <w:p>
      <w:pPr>
        <w:widowControl w:val="on"/>
        <w:pBdr/>
        <w:spacing w:before="240" w:after="240" w:line="240" w:lineRule="auto"/>
        <w:ind w:left="0" w:right="0"/>
        <w:jc w:val="left"/>
      </w:pPr>
      <w:r>
        <w:rPr>
          <w:color w:val="000000"/>
          <w:sz w:val="24"/>
          <w:szCs w:val="24"/>
        </w:rPr>
        <w:t xml:space="preserve">“Where did they?  Sure enough!  Little did you or any one else know old Elsie had things like these!  But she meant her little Agnes should hold up her head with the best.  No girl in Sorrento will have such wedding finery as this?”</w:t>
      </w:r>
    </w:p>
    <w:p>
      <w:pPr>
        <w:widowControl w:val="on"/>
        <w:pBdr/>
        <w:spacing w:before="240" w:after="240" w:line="240" w:lineRule="auto"/>
        <w:ind w:left="0" w:right="0"/>
        <w:jc w:val="left"/>
      </w:pPr>
      <w:r>
        <w:rPr>
          <w:color w:val="000000"/>
          <w:sz w:val="24"/>
          <w:szCs w:val="24"/>
        </w:rPr>
        <w:t xml:space="preserve">“Wedding finery, grandmamma,” said Agnes, faintly,—­“what does that mean?”</w:t>
      </w:r>
    </w:p>
    <w:p>
      <w:pPr>
        <w:widowControl w:val="on"/>
        <w:pBdr/>
        <w:spacing w:before="240" w:after="240" w:line="240" w:lineRule="auto"/>
        <w:ind w:left="0" w:right="0"/>
        <w:jc w:val="left"/>
      </w:pPr>
      <w:r>
        <w:rPr>
          <w:color w:val="000000"/>
          <w:sz w:val="24"/>
          <w:szCs w:val="24"/>
        </w:rPr>
        <w:t xml:space="preserve">“What does that mean, sly-boots?  Ah, you know well enough!  What were you and Antonio talking about all the time this morning?  Did he not ask you to marry him?”</w:t>
      </w:r>
    </w:p>
    <w:p>
      <w:pPr>
        <w:widowControl w:val="on"/>
        <w:pBdr/>
        <w:spacing w:before="240" w:after="240" w:line="240" w:lineRule="auto"/>
        <w:ind w:left="0" w:right="0"/>
        <w:jc w:val="left"/>
      </w:pPr>
      <w:r>
        <w:rPr>
          <w:color w:val="000000"/>
          <w:sz w:val="24"/>
          <w:szCs w:val="24"/>
        </w:rPr>
        <w:t xml:space="preserve">“Yes, grandmamma; but I told him I was not going to marry.  You promised me, dear grandmother, right here, the other night, that I should not marry till I was willing; and I told Antonio I was not willing.”</w:t>
      </w:r>
    </w:p>
    <w:p>
      <w:pPr>
        <w:widowControl w:val="on"/>
        <w:pBdr/>
        <w:spacing w:before="240" w:after="240" w:line="240" w:lineRule="auto"/>
        <w:ind w:left="0" w:right="0"/>
        <w:jc w:val="left"/>
      </w:pPr>
      <w:r>
        <w:rPr>
          <w:color w:val="000000"/>
          <w:sz w:val="24"/>
          <w:szCs w:val="24"/>
        </w:rPr>
        <w:t xml:space="preserve">“The girl says but true, sister,” said the monk; “you remember you gave her your word that she should not be married till she gave her consent willingly.”</w:t>
      </w:r>
    </w:p>
    <w:p>
      <w:pPr>
        <w:widowControl w:val="on"/>
        <w:pBdr/>
        <w:spacing w:before="240" w:after="240" w:line="240" w:lineRule="auto"/>
        <w:ind w:left="0" w:right="0"/>
        <w:jc w:val="left"/>
      </w:pPr>
      <w:r>
        <w:rPr>
          <w:color w:val="000000"/>
          <w:sz w:val="24"/>
          <w:szCs w:val="24"/>
        </w:rPr>
        <w:t xml:space="preserve">“But, Agnes, my pretty one, what can be the objection?” said old Elsie, coaxingly.  “Where will you find a better-made man, or more honest, or more kind?—­and he is handsome;—­and you will have a home that all the girls will envy.”</w:t>
      </w:r>
    </w:p>
    <w:p>
      <w:pPr>
        <w:widowControl w:val="on"/>
        <w:pBdr/>
        <w:spacing w:before="240" w:after="240" w:line="240" w:lineRule="auto"/>
        <w:ind w:left="0" w:right="0"/>
        <w:jc w:val="left"/>
      </w:pPr>
      <w:r>
        <w:rPr>
          <w:color w:val="000000"/>
          <w:sz w:val="24"/>
          <w:szCs w:val="24"/>
        </w:rPr>
        <w:t xml:space="preserve">“Grandmamma, remember, you promised me,—­you </w:t>
      </w:r>
      <w:r>
        <w:rPr>
          <w:i/>
          <w:color w:val="000000"/>
          <w:sz w:val="24"/>
          <w:szCs w:val="24"/>
        </w:rPr>
        <w:t xml:space="preserve">promised</w:t>
      </w:r>
      <w:r>
        <w:rPr>
          <w:color w:val="000000"/>
          <w:sz w:val="24"/>
          <w:szCs w:val="24"/>
        </w:rPr>
        <w:t xml:space="preserve"> me,” said Agnes, looking distressed, and speaking earnestly.</w:t>
      </w:r>
    </w:p>
    <w:p>
      <w:pPr>
        <w:widowControl w:val="on"/>
        <w:pBdr/>
        <w:spacing w:before="240" w:after="240" w:line="240" w:lineRule="auto"/>
        <w:ind w:left="0" w:right="0"/>
        <w:jc w:val="left"/>
      </w:pPr>
      <w:r>
        <w:rPr>
          <w:color w:val="000000"/>
          <w:sz w:val="24"/>
          <w:szCs w:val="24"/>
        </w:rPr>
        <w:t xml:space="preserve">“Well, well, child! but can’t I ask a civil question, if I did?  What is your objection to Antonio?”</w:t>
      </w:r>
    </w:p>
    <w:p>
      <w:pPr>
        <w:widowControl w:val="on"/>
        <w:pBdr/>
        <w:spacing w:before="240" w:after="240" w:line="240" w:lineRule="auto"/>
        <w:ind w:left="0" w:right="0"/>
        <w:jc w:val="left"/>
      </w:pPr>
      <w:r>
        <w:rPr>
          <w:color w:val="000000"/>
          <w:sz w:val="24"/>
          <w:szCs w:val="24"/>
        </w:rPr>
        <w:t xml:space="preserve">“Only that I don’t want to be married.”</w:t>
      </w:r>
    </w:p>
    <w:p>
      <w:pPr>
        <w:widowControl w:val="on"/>
        <w:pBdr/>
        <w:spacing w:before="240" w:after="240" w:line="240" w:lineRule="auto"/>
        <w:ind w:left="0" w:right="0"/>
        <w:jc w:val="left"/>
      </w:pPr>
      <w:r>
        <w:rPr>
          <w:color w:val="000000"/>
          <w:sz w:val="24"/>
          <w:szCs w:val="24"/>
        </w:rPr>
        <w:t xml:space="preserve">“Now you know, child,” said Elsie, “I never will consent to your going to a convent.  You might as well put a knife through my old heart as talk to me of that.  And if you don’t go, you must marry somebody; and who could be better than Antonio?”</w:t>
      </w:r>
    </w:p>
    <w:p>
      <w:pPr>
        <w:widowControl w:val="on"/>
        <w:pBdr/>
        <w:spacing w:before="240" w:after="240" w:line="240" w:lineRule="auto"/>
        <w:ind w:left="0" w:right="0"/>
        <w:jc w:val="left"/>
      </w:pPr>
      <w:r>
        <w:rPr>
          <w:color w:val="000000"/>
          <w:sz w:val="24"/>
          <w:szCs w:val="24"/>
        </w:rPr>
        <w:t xml:space="preserve">“Oh, grandmamma, am I not a good girl?  What have I done, that you are so anxious to get me away from you?” said Agnes.  “I like Antonio well enough, but I like you ten thousand times better.  Why cannot we live together just as we do now?  I am strong.  I can work a great deal harder than I do.  You ought to let me work more, so that you need not work so hard and tire yourself,—­let me carry the heavy basket, and dig round the trees.”</w:t>
      </w:r>
    </w:p>
    <w:p>
      <w:pPr>
        <w:widowControl w:val="on"/>
        <w:pBdr/>
        <w:spacing w:before="240" w:after="240" w:line="240" w:lineRule="auto"/>
        <w:ind w:left="0" w:right="0"/>
        <w:jc w:val="left"/>
      </w:pPr>
      <w:r>
        <w:rPr>
          <w:color w:val="000000"/>
          <w:sz w:val="24"/>
          <w:szCs w:val="24"/>
        </w:rPr>
        <w:t xml:space="preserve">“Pooh! a pretty story!” said Elsie.  “We are two lone women, and the times are unsettled; there are robbers and loose fellows about, and we want a protector.”</w:t>
      </w:r>
    </w:p>
    <w:p>
      <w:pPr>
        <w:widowControl w:val="on"/>
        <w:pBdr/>
        <w:spacing w:before="240" w:after="240" w:line="240" w:lineRule="auto"/>
        <w:ind w:left="0" w:right="0"/>
        <w:jc w:val="left"/>
      </w:pPr>
      <w:r>
        <w:rPr>
          <w:color w:val="000000"/>
          <w:sz w:val="24"/>
          <w:szCs w:val="24"/>
        </w:rPr>
        <w:t xml:space="preserve">“And is not the good Lord our protector?—­has He not always kept us, grandmother?” said Agnes.</w:t>
      </w:r>
    </w:p>
    <w:p>
      <w:pPr>
        <w:widowControl w:val="on"/>
        <w:pBdr/>
        <w:spacing w:before="240" w:after="240" w:line="240" w:lineRule="auto"/>
        <w:ind w:left="0" w:right="0"/>
        <w:jc w:val="left"/>
      </w:pPr>
      <w:r>
        <w:rPr>
          <w:color w:val="000000"/>
          <w:sz w:val="24"/>
          <w:szCs w:val="24"/>
        </w:rPr>
        <w:t xml:space="preserve">“Oh, that’s well enough to say, but folks can’t always get along so;—­it’s far better trusting the Lord with a good strong man about,—­like Antonio, for instance.  I should like to see the man that would dare be uncivil to </w:t>
      </w:r>
      <w:r>
        <w:rPr>
          <w:i/>
          <w:color w:val="000000"/>
          <w:sz w:val="24"/>
          <w:szCs w:val="24"/>
        </w:rPr>
        <w:t xml:space="preserve">his</w:t>
      </w:r>
      <w:r>
        <w:rPr>
          <w:color w:val="000000"/>
          <w:sz w:val="24"/>
          <w:szCs w:val="24"/>
        </w:rPr>
        <w:t xml:space="preserve"> wife.  But go your ways,—­it’s no use toiling away one’s life for children, who, after all, won’t turn their little finger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“Now, dear grandmother,” said Agnes, “have I not said I would do everything for you, and work hard for you?  Ask me to do anything else in the world, grandmamma; I will do anything to make you happy, except marry this man,—­that I cannot.”</w:t>
      </w:r>
    </w:p>
    <w:p>
      <w:pPr>
        <w:widowControl w:val="on"/>
        <w:pBdr/>
        <w:spacing w:before="240" w:after="240" w:line="240" w:lineRule="auto"/>
        <w:ind w:left="0" w:right="0"/>
        <w:jc w:val="left"/>
      </w:pPr>
      <w:r>
        <w:rPr>
          <w:color w:val="000000"/>
          <w:sz w:val="24"/>
          <w:szCs w:val="24"/>
        </w:rPr>
        <w:t xml:space="preserve">“And that is the only thing I want you to do.  Well, I suppose I may as well lock up these things; I see my gifts are not cared for.”</w:t>
      </w:r>
    </w:p>
    <w:p>
      <w:pPr>
        <w:widowControl w:val="on"/>
        <w:pBdr/>
        <w:spacing w:before="240" w:after="240" w:line="240" w:lineRule="auto"/>
        <w:ind w:left="0" w:right="0"/>
        <w:jc w:val="left"/>
      </w:pPr>
      <w:r>
        <w:rPr>
          <w:color w:val="000000"/>
          <w:sz w:val="24"/>
          <w:szCs w:val="24"/>
        </w:rPr>
        <w:t xml:space="preserve">And the old soul turned and went in quite testily, leaving Agnes with a grieved heart, sitting still by her uncle.</w:t>
      </w:r>
    </w:p>
    <w:p>
      <w:pPr>
        <w:widowControl w:val="on"/>
        <w:pBdr/>
        <w:spacing w:before="240" w:after="240" w:line="240" w:lineRule="auto"/>
        <w:ind w:left="0" w:right="0"/>
        <w:jc w:val="left"/>
      </w:pPr>
      <w:r>
        <w:rPr>
          <w:color w:val="000000"/>
          <w:sz w:val="24"/>
          <w:szCs w:val="24"/>
        </w:rPr>
        <w:t xml:space="preserve">“Never weep, little one,” said the kind old monk, when he saw the silent tears falling one after another; “your grandmother loves you, after all, and will come out of this, if we are quiet.”</w:t>
      </w:r>
    </w:p>
    <w:p>
      <w:pPr>
        <w:widowControl w:val="on"/>
        <w:pBdr/>
        <w:spacing w:before="240" w:after="240" w:line="240" w:lineRule="auto"/>
        <w:ind w:left="0" w:right="0"/>
        <w:jc w:val="left"/>
      </w:pPr>
      <w:r>
        <w:rPr>
          <w:color w:val="000000"/>
          <w:sz w:val="24"/>
          <w:szCs w:val="24"/>
        </w:rPr>
        <w:t xml:space="preserve">“This is such a beautiful world,” said Agnes, “who would think it would be such a hard one to live in?—­such battles and conflicts as people have here!”</w:t>
      </w:r>
    </w:p>
    <w:p>
      <w:pPr>
        <w:widowControl w:val="on"/>
        <w:pBdr/>
        <w:spacing w:before="240" w:after="240" w:line="240" w:lineRule="auto"/>
        <w:ind w:left="0" w:right="0"/>
        <w:jc w:val="left"/>
      </w:pPr>
      <w:r>
        <w:rPr>
          <w:color w:val="000000"/>
          <w:sz w:val="24"/>
          <w:szCs w:val="24"/>
        </w:rPr>
        <w:t xml:space="preserve">“You say well, little heart; but great is the glory to be revealed; so let us have courage.”</w:t>
      </w:r>
    </w:p>
    <w:p>
      <w:pPr>
        <w:widowControl w:val="on"/>
        <w:pBdr/>
        <w:spacing w:before="240" w:after="240" w:line="240" w:lineRule="auto"/>
        <w:ind w:left="0" w:right="0"/>
        <w:jc w:val="left"/>
      </w:pPr>
      <w:r>
        <w:rPr>
          <w:color w:val="000000"/>
          <w:sz w:val="24"/>
          <w:szCs w:val="24"/>
        </w:rPr>
        <w:t xml:space="preserve">“Dear uncle, have you heard any ill-tidings of late?” asked Agnes.  “I noticed this morning you were cast down, and to-night you look so tired and sad.”</w:t>
      </w:r>
    </w:p>
    <w:p>
      <w:pPr>
        <w:widowControl w:val="on"/>
        <w:pBdr/>
        <w:spacing w:before="240" w:after="240" w:line="240" w:lineRule="auto"/>
        <w:ind w:left="0" w:right="0"/>
        <w:jc w:val="left"/>
      </w:pPr>
      <w:r>
        <w:rPr>
          <w:color w:val="000000"/>
          <w:sz w:val="24"/>
          <w:szCs w:val="24"/>
        </w:rPr>
        <w:t xml:space="preserve">“Yes, dear child,—­heavy tidings have indeed come.  My dear master at Florence is hard beset by wicked men, and in great danger,—­in danger, perhaps, of falling a martyr to his holy zeal for the blessed Jesus and his Church.”</w:t>
      </w:r>
    </w:p>
    <w:p>
      <w:pPr>
        <w:widowControl w:val="on"/>
        <w:pBdr/>
        <w:spacing w:before="240" w:after="240" w:line="240" w:lineRule="auto"/>
        <w:ind w:left="0" w:right="0"/>
        <w:jc w:val="left"/>
      </w:pPr>
      <w:r>
        <w:rPr>
          <w:color w:val="000000"/>
          <w:sz w:val="24"/>
          <w:szCs w:val="24"/>
        </w:rPr>
        <w:t xml:space="preserve">“But cannot our holy father, the Pope, protect him?  You should go to Rome directly and lay the case before him.”</w:t>
      </w:r>
    </w:p>
    <w:p>
      <w:pPr>
        <w:widowControl w:val="on"/>
        <w:pBdr/>
        <w:spacing w:before="240" w:after="240" w:line="240" w:lineRule="auto"/>
        <w:ind w:left="0" w:right="0"/>
        <w:jc w:val="left"/>
      </w:pPr>
      <w:r>
        <w:rPr>
          <w:color w:val="000000"/>
          <w:sz w:val="24"/>
          <w:szCs w:val="24"/>
        </w:rPr>
        <w:t xml:space="preserve">“It is not always possible to be protected by the Pope,” said Father Antonio, evasively.  “But I grieve much, dear child, that I can be with you no longer.  I must gird up my loins and set out for Florence, to see with my own eyes how the battle is going for my holy master.”</w:t>
      </w:r>
    </w:p>
    <w:p>
      <w:pPr>
        <w:widowControl w:val="on"/>
        <w:pBdr/>
        <w:spacing w:before="240" w:after="240" w:line="240" w:lineRule="auto"/>
        <w:ind w:left="0" w:right="0"/>
        <w:jc w:val="left"/>
      </w:pPr>
      <w:r>
        <w:rPr>
          <w:color w:val="000000"/>
          <w:sz w:val="24"/>
          <w:szCs w:val="24"/>
        </w:rPr>
        <w:t xml:space="preserve">“Ah, must I lose you, too, my dear, best friend?” said Agnes.  “What shall I do?”</w:t>
      </w:r>
    </w:p>
    <w:p>
      <w:pPr>
        <w:widowControl w:val="on"/>
        <w:pBdr/>
        <w:spacing w:before="240" w:after="240" w:line="240" w:lineRule="auto"/>
        <w:ind w:left="0" w:right="0"/>
        <w:jc w:val="left"/>
      </w:pPr>
      <w:r>
        <w:rPr>
          <w:color w:val="000000"/>
          <w:sz w:val="24"/>
          <w:szCs w:val="24"/>
        </w:rPr>
        <w:t xml:space="preserve">“Thou hast the same Lord Jesus, and the same dear Mother, when I am gone.  Have faith in God, and cease not to pray for His Church,—­and for me, too.”</w:t>
      </w:r>
    </w:p>
    <w:p>
      <w:pPr>
        <w:widowControl w:val="on"/>
        <w:pBdr/>
        <w:spacing w:before="240" w:after="240" w:line="240" w:lineRule="auto"/>
        <w:ind w:left="0" w:right="0"/>
        <w:jc w:val="left"/>
      </w:pPr>
      <w:r>
        <w:rPr>
          <w:color w:val="000000"/>
          <w:sz w:val="24"/>
          <w:szCs w:val="24"/>
        </w:rPr>
        <w:t xml:space="preserve">“That I will, dear uncle!  I will pray for you more than ever,—­for prayer now will be all my comfort.  But,” she added, with hesitation, “oh, uncle, you promised to visit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fear, little Agnes,—­I will do that.  I go to him this very night,—­now, even,—­for the daylight waxes too scant for me to work longer.”</w:t>
      </w:r>
    </w:p>
    <w:p>
      <w:pPr>
        <w:widowControl w:val="on"/>
        <w:pBdr/>
        <w:spacing w:before="240" w:after="240" w:line="240" w:lineRule="auto"/>
        <w:ind w:left="0" w:right="0"/>
        <w:jc w:val="left"/>
      </w:pPr>
      <w:r>
        <w:rPr>
          <w:color w:val="000000"/>
          <w:sz w:val="24"/>
          <w:szCs w:val="24"/>
        </w:rPr>
        <w:t xml:space="preserve">“But you will come back and stay with us to-night, uncle?”</w:t>
      </w:r>
    </w:p>
    <w:p>
      <w:pPr>
        <w:widowControl w:val="on"/>
        <w:pBdr/>
        <w:spacing w:before="240" w:after="240" w:line="240" w:lineRule="auto"/>
        <w:ind w:left="0" w:right="0"/>
        <w:jc w:val="left"/>
      </w:pPr>
      <w:r>
        <w:rPr>
          <w:color w:val="000000"/>
          <w:sz w:val="24"/>
          <w:szCs w:val="24"/>
        </w:rPr>
        <w:t xml:space="preserve">“Yes, I will,—­but to-morrow morning I must be up and away with the birds; and I have labored hard all day to finish the drawings for the lad who shall carve the shrine, that he may busy himself thereon in my absence.”</w:t>
      </w:r>
    </w:p>
    <w:p>
      <w:pPr>
        <w:widowControl w:val="on"/>
        <w:pBdr/>
        <w:spacing w:before="240" w:after="240" w:line="240" w:lineRule="auto"/>
        <w:ind w:left="0" w:right="0"/>
        <w:jc w:val="left"/>
      </w:pPr>
      <w:r>
        <w:rPr>
          <w:color w:val="000000"/>
          <w:sz w:val="24"/>
          <w:szCs w:val="24"/>
        </w:rPr>
        <w:t xml:space="preserve">“Then you will come back?”</w:t>
      </w:r>
    </w:p>
    <w:p>
      <w:pPr>
        <w:widowControl w:val="on"/>
        <w:pBdr/>
        <w:spacing w:before="240" w:after="240" w:line="240" w:lineRule="auto"/>
        <w:ind w:left="0" w:right="0"/>
        <w:jc w:val="left"/>
      </w:pPr>
      <w:r>
        <w:rPr>
          <w:color w:val="000000"/>
          <w:sz w:val="24"/>
          <w:szCs w:val="24"/>
        </w:rPr>
        <w:t xml:space="preserve">“Certainly, dear heart, I will come back; of that be assured.  Pray God it be before long, too.”</w:t>
      </w:r>
    </w:p>
    <w:p>
      <w:pPr>
        <w:widowControl w:val="on"/>
        <w:pBdr/>
        <w:spacing w:before="240" w:after="240" w:line="240" w:lineRule="auto"/>
        <w:ind w:left="0" w:right="0"/>
        <w:jc w:val="left"/>
      </w:pPr>
      <w:r>
        <w:rPr>
          <w:color w:val="000000"/>
          <w:sz w:val="24"/>
          <w:szCs w:val="24"/>
        </w:rPr>
        <w:t xml:space="preserve">So saying, the good monk drew his cowl over his head, and, putting his portfolio of drawings under his arm, began to wend his way towards the old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Agnes watched him departing, her heart in a strange flutter of eagerness and solicitude.  What were these dreadful troubles which were coming upon her good uncle?—­who those enemies of the Church that beset that saintly teacher he so much looked up to?  And why was lawless violence allowed to run such riot in Italy, as it had in the case of the unfortunate cavalier?  As she thought things over, she was burning with a repressed desire to </w:t>
      </w:r>
      <w:r>
        <w:rPr>
          <w:i/>
          <w:color w:val="000000"/>
          <w:sz w:val="24"/>
          <w:szCs w:val="24"/>
        </w:rPr>
        <w:t xml:space="preserve">do</w:t>
      </w:r>
      <w:r>
        <w:rPr>
          <w:color w:val="000000"/>
          <w:sz w:val="24"/>
          <w:szCs w:val="24"/>
        </w:rPr>
        <w:t xml:space="preserve"> something herself to abate these troubles.</w:t>
      </w:r>
    </w:p>
    <w:p>
      <w:pPr>
        <w:widowControl w:val="on"/>
        <w:pBdr/>
        <w:spacing w:before="240" w:after="240" w:line="240" w:lineRule="auto"/>
        <w:ind w:left="0" w:right="0"/>
        <w:jc w:val="left"/>
      </w:pPr>
      <w:r>
        <w:rPr>
          <w:color w:val="000000"/>
          <w:sz w:val="24"/>
          <w:szCs w:val="24"/>
        </w:rPr>
        <w:t xml:space="preserve">“I am not a knight,” she said to herself, “and I cannot fight for the good cause.  I am not a priest, and I cannot argue for it.  I cannot preach and convert sinners.  What, then, can I do?  I can pray.  Suppose I should make a pilgrimage?  Yes,—­that would be a good work, and I will.  I will walk to Rome, praying at every shrine and holy place; and then, when I come to the Holy City, whose very dust is made precious with the blood of the martyrs and saints, I will seek the house of our dear father, the Pope, and entreat his forgiveness for this poor soul.  He will not scorn me, for he is in the place of the blessed Jesus, and the richest princess and the poorest maiden are equal in his sight.  Ah, that will be beautiful!  Holy Mother,” she said, falling on her knees before the shrine, “here I vow and promise that I will go praying to the Holy City.  Smile on me and help me!”</w:t>
      </w:r>
    </w:p>
    <w:p>
      <w:pPr>
        <w:widowControl w:val="on"/>
        <w:pBdr/>
        <w:spacing w:before="240" w:after="240" w:line="240" w:lineRule="auto"/>
        <w:ind w:left="0" w:right="0"/>
        <w:jc w:val="left"/>
      </w:pPr>
      <w:r>
        <w:rPr>
          <w:color w:val="000000"/>
          <w:sz w:val="24"/>
          <w:szCs w:val="24"/>
        </w:rPr>
        <w:t xml:space="preserve">And by the twinkle of the flickering lamp which threw its light upon the picture, Agnes thought surely the placid face brightened to a tender maternal smile, and her enthusiastic imagination saw in this an omen of success.</w:t>
      </w:r>
    </w:p>
    <w:p>
      <w:pPr>
        <w:widowControl w:val="on"/>
        <w:pBdr/>
        <w:spacing w:before="240" w:after="240" w:line="240" w:lineRule="auto"/>
        <w:ind w:left="0" w:right="0"/>
        <w:jc w:val="left"/>
      </w:pPr>
      <w:r>
        <w:rPr>
          <w:color w:val="000000"/>
          <w:sz w:val="24"/>
          <w:szCs w:val="24"/>
        </w:rPr>
        <w:t xml:space="preserve">Old Elsie was moody and silent this evening,—­vexed at the thwarting of her schemes.  It was the first time that the idea had ever gained a foothold in her mind, that her docile and tractable grandchild could really have for any serious length of time a will opposed to her own, and she found it even now difficult to believe it.  Hitherto she had shaped her life as easily as she could mould a biscuit, and it was all plain sailing before her.  The force and decision of this young will rose as suddenly upon her as the one rock in the middle of the ocean which a voyager unexpectedly discovered by striking on it.</w:t>
      </w:r>
    </w:p>
    <w:p>
      <w:pPr>
        <w:widowControl w:val="on"/>
        <w:pBdr/>
        <w:spacing w:before="240" w:after="240" w:line="240" w:lineRule="auto"/>
        <w:ind w:left="0" w:right="0"/>
        <w:jc w:val="left"/>
      </w:pPr>
      <w:r>
        <w:rPr>
          <w:color w:val="000000"/>
          <w:sz w:val="24"/>
          <w:szCs w:val="24"/>
        </w:rPr>
        <w:t xml:space="preserve">But Elsie by no means regarded the game as lost.  She mentally went over the field, considering here and there what was yet to be done.</w:t>
      </w:r>
    </w:p>
    <w:p>
      <w:pPr>
        <w:widowControl w:val="on"/>
        <w:pBdr/>
        <w:spacing w:before="240" w:after="240" w:line="240" w:lineRule="auto"/>
        <w:ind w:left="0" w:right="0"/>
        <w:jc w:val="left"/>
      </w:pPr>
      <w:r>
        <w:rPr>
          <w:color w:val="000000"/>
          <w:sz w:val="24"/>
          <w:szCs w:val="24"/>
        </w:rPr>
        <w:t xml:space="preserve">The subject had fairly been broached.  Agnes had listened to it, and parted in friendship from Antonio.  Now his old mother must be soothed and pacified; and Antonio must be made to persevere.</w:t>
      </w:r>
    </w:p>
    <w:p>
      <w:pPr>
        <w:widowControl w:val="on"/>
        <w:pBdr/>
        <w:spacing w:before="240" w:after="240" w:line="240" w:lineRule="auto"/>
        <w:ind w:left="0" w:right="0"/>
        <w:jc w:val="left"/>
      </w:pPr>
      <w:r>
        <w:rPr>
          <w:color w:val="000000"/>
          <w:sz w:val="24"/>
          <w:szCs w:val="24"/>
        </w:rPr>
        <w:t xml:space="preserve">“What is a girl worth that can be won at the first asking?” quoth Elsie.  “Depend upon it, she will fall to thinking of him, and the next time she sees him she will give him a good look.  The girl never knew what it was to have a lover.  No wonder she doesn’t take to it at first; there’s where her bringing up comes in, so different from other girls’.  Courage, Elsie!  Nature will speak in its own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Thus soliloquizing, she prepared to go a few steps from their dwelling, to the cottage of Meta and Antonio, which was situated at no great distance.</w:t>
      </w:r>
    </w:p>
    <w:p>
      <w:pPr>
        <w:widowControl w:val="on"/>
        <w:pBdr/>
        <w:spacing w:before="240" w:after="240" w:line="240" w:lineRule="auto"/>
        <w:ind w:left="0" w:right="0"/>
        <w:jc w:val="left"/>
      </w:pPr>
      <w:r>
        <w:rPr>
          <w:color w:val="000000"/>
          <w:sz w:val="24"/>
          <w:szCs w:val="24"/>
        </w:rPr>
        <w:t xml:space="preserve">“Nobody will think of coming here this time o’ night,” she said, “and the girl is in for a good hour at least with her prayers, and so I think I may venture.  I don’t really like to leave her, but it’s not a great way, and I shall be back in a few moments.  I want just to put a word into old Meta’s ear, that she may teach Antonio how to demean himself.”</w:t>
      </w:r>
    </w:p>
    <w:p>
      <w:pPr>
        <w:widowControl w:val="on"/>
        <w:pBdr/>
        <w:spacing w:before="240" w:after="240" w:line="240" w:lineRule="auto"/>
        <w:ind w:left="0" w:right="0"/>
        <w:jc w:val="left"/>
      </w:pPr>
      <w:r>
        <w:rPr>
          <w:color w:val="000000"/>
          <w:sz w:val="24"/>
          <w:szCs w:val="24"/>
        </w:rPr>
        <w:t xml:space="preserve">And so the old soul took her spinning and away she went, leaving Agnes absorbed in her devotions.</w:t>
      </w:r>
    </w:p>
    <w:p>
      <w:pPr>
        <w:widowControl w:val="on"/>
        <w:pBdr/>
        <w:spacing w:before="240" w:after="240" w:line="240" w:lineRule="auto"/>
        <w:ind w:left="0" w:right="0"/>
        <w:jc w:val="left"/>
      </w:pPr>
      <w:r>
        <w:rPr>
          <w:color w:val="000000"/>
          <w:sz w:val="24"/>
          <w:szCs w:val="24"/>
        </w:rPr>
        <w:t xml:space="preserve">The solemn starry night looked down steadfastly on the little garden.  The evening wind creeping with gentle stir among the orange-leaves, and the falling waters of the fountain dripping their distant, solitary way down from rock to rock through the lonely gorge, were the only sounds that broke the stillness.</w:t>
      </w:r>
    </w:p>
    <w:p>
      <w:pPr>
        <w:widowControl w:val="on"/>
        <w:pBdr/>
        <w:spacing w:before="240" w:after="240" w:line="240" w:lineRule="auto"/>
        <w:ind w:left="0" w:right="0"/>
        <w:jc w:val="left"/>
      </w:pPr>
      <w:r>
        <w:rPr>
          <w:color w:val="000000"/>
          <w:sz w:val="24"/>
          <w:szCs w:val="24"/>
        </w:rPr>
        <w:t xml:space="preserve">The monk was the first of the two to return; for those accustomed to the habits of elderly cronies on a gossiping expedition of any domestic importance will not be surprised that Elsie’s few moments of projected talk lengthened imperceptibly into hours.</w:t>
      </w:r>
    </w:p>
    <w:p>
      <w:pPr>
        <w:widowControl w:val="on"/>
        <w:pBdr/>
        <w:spacing w:before="240" w:after="240" w:line="240" w:lineRule="auto"/>
        <w:ind w:left="0" w:right="0"/>
        <w:jc w:val="left"/>
      </w:pPr>
      <w:r>
        <w:rPr>
          <w:color w:val="000000"/>
          <w:sz w:val="24"/>
          <w:szCs w:val="24"/>
        </w:rPr>
        <w:t xml:space="preserve">Agnes came forward anxiously to meet her uncle.  He seemed wan and haggard, and trembling with some recent emotion.</w:t>
      </w:r>
    </w:p>
    <w:p>
      <w:pPr>
        <w:widowControl w:val="on"/>
        <w:pBdr/>
        <w:spacing w:before="240" w:after="240" w:line="240" w:lineRule="auto"/>
        <w:ind w:left="0" w:right="0"/>
        <w:jc w:val="left"/>
      </w:pPr>
      <w:r>
        <w:rPr>
          <w:color w:val="000000"/>
          <w:sz w:val="24"/>
          <w:szCs w:val="24"/>
        </w:rPr>
        <w:t xml:space="preserve">“What is the matter with you, dear uncle?” she asked.  “Has anything happened?”</w:t>
      </w:r>
    </w:p>
    <w:p>
      <w:pPr>
        <w:widowControl w:val="on"/>
        <w:pBdr/>
        <w:spacing w:before="240" w:after="240" w:line="240" w:lineRule="auto"/>
        <w:ind w:left="0" w:right="0"/>
        <w:jc w:val="left"/>
      </w:pPr>
      <w:r>
        <w:rPr>
          <w:color w:val="000000"/>
          <w:sz w:val="24"/>
          <w:szCs w:val="24"/>
        </w:rPr>
        <w:t xml:space="preserve">“Nothing, child, nothing.  I have only been talking on painful subjects, deep perplexities, out of which I can scarcely see my way.  Would to God this night of life were past, and I could see morning on the mountains!”</w:t>
      </w:r>
    </w:p>
    <w:p>
      <w:pPr>
        <w:widowControl w:val="on"/>
        <w:pBdr/>
        <w:spacing w:before="240" w:after="240" w:line="240" w:lineRule="auto"/>
        <w:ind w:left="0" w:right="0"/>
        <w:jc w:val="left"/>
      </w:pPr>
      <w:r>
        <w:rPr>
          <w:color w:val="000000"/>
          <w:sz w:val="24"/>
          <w:szCs w:val="24"/>
        </w:rPr>
        <w:t xml:space="preserve">“My uncle, have you not, then, succeeded in bringing this young man to the bosom of the True Church?”</w:t>
      </w:r>
    </w:p>
    <w:p>
      <w:pPr>
        <w:widowControl w:val="on"/>
        <w:pBdr/>
        <w:spacing w:before="240" w:after="240" w:line="240" w:lineRule="auto"/>
        <w:ind w:left="0" w:right="0"/>
        <w:jc w:val="left"/>
      </w:pPr>
      <w:r>
        <w:rPr>
          <w:color w:val="000000"/>
          <w:sz w:val="24"/>
          <w:szCs w:val="24"/>
        </w:rPr>
        <w:t xml:space="preserve">“Child, the way is hedged up, and made almost impassable by difficulties you little wot of.  They cannot be told to you; they are enough to destroy the faith of the very elect.”</w:t>
      </w:r>
    </w:p>
    <w:p>
      <w:pPr>
        <w:widowControl w:val="on"/>
        <w:pBdr/>
        <w:spacing w:before="240" w:after="240" w:line="240" w:lineRule="auto"/>
        <w:ind w:left="0" w:right="0"/>
        <w:jc w:val="left"/>
      </w:pPr>
      <w:r>
        <w:rPr>
          <w:color w:val="000000"/>
          <w:sz w:val="24"/>
          <w:szCs w:val="24"/>
        </w:rPr>
        <w:t xml:space="preserve">Agnes’s heart sank within her; and the monk, sitting down on the wall of the garden, clasped his hands over one knee and gazed fixedly before him.</w:t>
      </w:r>
    </w:p>
    <w:p>
      <w:pPr>
        <w:widowControl w:val="on"/>
        <w:pBdr/>
        <w:spacing w:before="240" w:after="240" w:line="240" w:lineRule="auto"/>
        <w:ind w:left="0" w:right="0"/>
        <w:jc w:val="left"/>
      </w:pPr>
      <w:r>
        <w:rPr>
          <w:color w:val="000000"/>
          <w:sz w:val="24"/>
          <w:szCs w:val="24"/>
        </w:rPr>
        <w:t xml:space="preserve">The sight of her uncle,—­generally so cheerful, so elastic, so full of bright thoughts and beautiful words,—­so utterly cast down, was both a mystery and a terror to Agnes.</w:t>
      </w:r>
    </w:p>
    <w:p>
      <w:pPr>
        <w:widowControl w:val="on"/>
        <w:pBdr/>
        <w:spacing w:before="240" w:after="240" w:line="240" w:lineRule="auto"/>
        <w:ind w:left="0" w:right="0"/>
        <w:jc w:val="left"/>
      </w:pPr>
      <w:r>
        <w:rPr>
          <w:color w:val="000000"/>
          <w:sz w:val="24"/>
          <w:szCs w:val="24"/>
        </w:rPr>
        <w:t xml:space="preserve">“Oh, my uncle,” she said, “it is hard that I must not know, and that I can do nothing, when I feel ready to die for this cause!  What is one little life?  Ah, if I had a thousand to give, I could melt them all into it, like little drops of rain in the sea!  Be not utterly cast down, good uncle!  Does not our dear Lord and Saviour reign in the heavens yet?”</w:t>
      </w:r>
    </w:p>
    <w:p>
      <w:pPr>
        <w:widowControl w:val="on"/>
        <w:pBdr/>
        <w:spacing w:before="240" w:after="240" w:line="240" w:lineRule="auto"/>
        <w:ind w:left="0" w:right="0"/>
        <w:jc w:val="left"/>
      </w:pPr>
      <w:r>
        <w:rPr>
          <w:color w:val="000000"/>
          <w:sz w:val="24"/>
          <w:szCs w:val="24"/>
        </w:rPr>
        <w:t xml:space="preserve">“Sweet little nightingale!” said the monk, stretching his hand towards her.  “Well did my master say that he gained strength to his soul always by talking with Christ’s little children!”</w:t>
      </w:r>
    </w:p>
    <w:p>
      <w:pPr>
        <w:widowControl w:val="on"/>
        <w:pBdr/>
        <w:spacing w:before="240" w:after="240" w:line="240" w:lineRule="auto"/>
        <w:ind w:left="0" w:right="0"/>
        <w:jc w:val="left"/>
      </w:pPr>
      <w:r>
        <w:rPr>
          <w:color w:val="000000"/>
          <w:sz w:val="24"/>
          <w:szCs w:val="24"/>
        </w:rPr>
        <w:t xml:space="preserve">“And all the dear saints and angels, they are not dead or idle either,” said Agnes, her face kindling; “they are busy all around us.  I know not what this trouble is you speak of; but let us think what legions of bright angels and holy men and women are caring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said, well said, dear child!  There is, thank God, a Church Triumphant,—­a crowned queen, a glorious bride; and the poor, struggling Church Militant shall rise to join her!  What matter, then, though our way lie through dungeon and chains, through fire and sword, if we may attain to that glory at last?”</w:t>
      </w:r>
    </w:p>
    <w:p>
      <w:pPr>
        <w:widowControl w:val="on"/>
        <w:pBdr/>
        <w:spacing w:before="240" w:after="240" w:line="240" w:lineRule="auto"/>
        <w:ind w:left="0" w:right="0"/>
        <w:jc w:val="left"/>
      </w:pPr>
      <w:r>
        <w:rPr>
          <w:color w:val="000000"/>
          <w:sz w:val="24"/>
          <w:szCs w:val="24"/>
        </w:rPr>
        <w:t xml:space="preserve">“Uncle, are there such dreadful things really before you?”</w:t>
      </w:r>
    </w:p>
    <w:p>
      <w:pPr>
        <w:widowControl w:val="on"/>
        <w:pBdr/>
        <w:spacing w:before="240" w:after="240" w:line="240" w:lineRule="auto"/>
        <w:ind w:left="0" w:right="0"/>
        <w:jc w:val="left"/>
      </w:pPr>
      <w:r>
        <w:rPr>
          <w:color w:val="000000"/>
          <w:sz w:val="24"/>
          <w:szCs w:val="24"/>
        </w:rPr>
        <w:t xml:space="preserve">“There may be, child.  I say of my master, as did the holy Apostles:  ’Let us also go, that we may die with him.’  I feel a heavy presage.  But I must not trouble you, child.  Early in the morning I will be up and away.  I go with this youth, whose pathway lies a certain distance along mine, and whose company I seek for his good as well as my pleasure.”</w:t>
      </w:r>
    </w:p>
    <w:p>
      <w:pPr>
        <w:widowControl w:val="on"/>
        <w:pBdr/>
        <w:spacing w:before="240" w:after="240" w:line="240" w:lineRule="auto"/>
        <w:ind w:left="0" w:right="0"/>
        <w:jc w:val="left"/>
      </w:pPr>
      <w:r>
        <w:rPr>
          <w:color w:val="000000"/>
          <w:sz w:val="24"/>
          <w:szCs w:val="24"/>
        </w:rPr>
        <w:t xml:space="preserve">“You go with </w:t>
      </w:r>
      <w:r>
        <w:rPr>
          <w:i/>
          <w:color w:val="000000"/>
          <w:sz w:val="24"/>
          <w:szCs w:val="24"/>
        </w:rPr>
        <w:t xml:space="preserve">him</w:t>
      </w:r>
      <w:r>
        <w:rPr>
          <w:color w:val="000000"/>
          <w:sz w:val="24"/>
          <w:szCs w:val="24"/>
        </w:rPr>
        <w:t xml:space="preserve">?” said Agnes, with a start of surprise.</w:t>
      </w:r>
    </w:p>
    <w:p>
      <w:pPr>
        <w:widowControl w:val="on"/>
        <w:pBdr/>
        <w:spacing w:before="240" w:after="240" w:line="240" w:lineRule="auto"/>
        <w:ind w:left="0" w:right="0"/>
        <w:jc w:val="left"/>
      </w:pPr>
      <w:r>
        <w:rPr>
          <w:color w:val="000000"/>
          <w:sz w:val="24"/>
          <w:szCs w:val="24"/>
        </w:rPr>
        <w:t xml:space="preserve">“Yes; his refuge in the mountains lies between here and Rome, and he hath kindly offered to bring me on my way faster than I can go on foot; and I would fain see our beautiful Florence as soon as may be.  O Florence, Florence, Lily of Italy! wilt thou let thy prophet perish?”</w:t>
      </w:r>
    </w:p>
    <w:p>
      <w:pPr>
        <w:widowControl w:val="on"/>
        <w:pBdr/>
        <w:spacing w:before="240" w:after="240" w:line="240" w:lineRule="auto"/>
        <w:ind w:left="0" w:right="0"/>
        <w:jc w:val="left"/>
      </w:pPr>
      <w:r>
        <w:rPr>
          <w:color w:val="000000"/>
          <w:sz w:val="24"/>
          <w:szCs w:val="24"/>
        </w:rPr>
        <w:t xml:space="preserve">“But, uncle, if he die for the faith, he will be a blessed martyr.  That crown is worth dying for,” said Agnes.</w:t>
      </w:r>
    </w:p>
    <w:p>
      <w:pPr>
        <w:widowControl w:val="on"/>
        <w:pBdr/>
        <w:spacing w:before="240" w:after="240" w:line="240" w:lineRule="auto"/>
        <w:ind w:left="0" w:right="0"/>
        <w:jc w:val="left"/>
      </w:pPr>
      <w:r>
        <w:rPr>
          <w:color w:val="000000"/>
          <w:sz w:val="24"/>
          <w:szCs w:val="24"/>
        </w:rPr>
        <w:t xml:space="preserve">“You say well, little one,—­you say well! ‘</w:t>
      </w:r>
      <w:r>
        <w:rPr>
          <w:i/>
          <w:color w:val="000000"/>
          <w:sz w:val="24"/>
          <w:szCs w:val="24"/>
        </w:rPr>
        <w:t xml:space="preserve">Ex oribus parvulorum.</w:t>
      </w:r>
      <w:r>
        <w:rPr>
          <w:color w:val="000000"/>
          <w:sz w:val="24"/>
          <w:szCs w:val="24"/>
        </w:rPr>
        <w:t xml:space="preserve">’ But one shrinks from that in the person of a friend which one could cheerfully welcome for one’s self.  Oh, the blessed cross! never is it welcome to the flesh, and yet how joyfully the spirit may walk under it!”</w:t>
      </w:r>
    </w:p>
    <w:p>
      <w:pPr>
        <w:widowControl w:val="on"/>
        <w:pBdr/>
        <w:spacing w:before="240" w:after="240" w:line="240" w:lineRule="auto"/>
        <w:ind w:left="0" w:right="0"/>
        <w:jc w:val="left"/>
      </w:pPr>
      <w:r>
        <w:rPr>
          <w:color w:val="000000"/>
          <w:sz w:val="24"/>
          <w:szCs w:val="24"/>
        </w:rPr>
        <w:t xml:space="preserve">“Dear uncle, I have made a solemn vow before our Holy Mother this night,” said Agnes, “to go on a pilgrimage to Rome, and at every shrine and holy place to pray that these great afflictions which beset all of you may have a happy issue.”</w:t>
      </w:r>
    </w:p>
    <w:p>
      <w:pPr>
        <w:widowControl w:val="on"/>
        <w:pBdr/>
        <w:spacing w:before="240" w:after="240" w:line="240" w:lineRule="auto"/>
        <w:ind w:left="0" w:right="0"/>
        <w:jc w:val="left"/>
      </w:pPr>
      <w:r>
        <w:rPr>
          <w:color w:val="000000"/>
          <w:sz w:val="24"/>
          <w:szCs w:val="24"/>
        </w:rPr>
        <w:t xml:space="preserve">“My sweet heart, what have you done?  Have you considered the unsettled roads, the wild, unruly men that are abroad, the robbers with which the mountains are filled?”</w:t>
      </w:r>
    </w:p>
    <w:p>
      <w:pPr>
        <w:widowControl w:val="on"/>
        <w:pBdr/>
        <w:spacing w:before="240" w:after="240" w:line="240" w:lineRule="auto"/>
        <w:ind w:left="0" w:right="0"/>
        <w:jc w:val="left"/>
      </w:pPr>
      <w:r>
        <w:rPr>
          <w:color w:val="000000"/>
          <w:sz w:val="24"/>
          <w:szCs w:val="24"/>
        </w:rPr>
        <w:t xml:space="preserve">“These are all Christ’s children and my brothers,” said Agnes; “for them was the most holy blood shed, as well as for me.  They cannot harm one who prays for them.”</w:t>
      </w:r>
    </w:p>
    <w:p>
      <w:pPr>
        <w:widowControl w:val="on"/>
        <w:pBdr/>
        <w:spacing w:before="240" w:after="240" w:line="240" w:lineRule="auto"/>
        <w:ind w:left="0" w:right="0"/>
        <w:jc w:val="left"/>
      </w:pPr>
      <w:r>
        <w:rPr>
          <w:color w:val="000000"/>
          <w:sz w:val="24"/>
          <w:szCs w:val="24"/>
        </w:rPr>
        <w:t xml:space="preserve">“But, dear heart of mine, these ungodly brawlers think little of prayer; and this beautiful, innocent little face will but move the vilest and most brutal thoughts and deeds.”</w:t>
      </w:r>
    </w:p>
    <w:p>
      <w:pPr>
        <w:widowControl w:val="on"/>
        <w:pBdr/>
        <w:spacing w:before="240" w:after="240" w:line="240" w:lineRule="auto"/>
        <w:ind w:left="0" w:right="0"/>
        <w:jc w:val="left"/>
      </w:pPr>
      <w:r>
        <w:rPr>
          <w:color w:val="000000"/>
          <w:sz w:val="24"/>
          <w:szCs w:val="24"/>
        </w:rPr>
        <w:t xml:space="preserve">“Saint Agnes still lives, dear uncle,—­and He who kept her in worse trial.  I shall walk through them all pure as snow,—­I am assured I shall.  The star which led the wise men and stood over the young child and his mother will lead me, too.”</w:t>
      </w:r>
    </w:p>
    <w:p>
      <w:pPr>
        <w:widowControl w:val="on"/>
        <w:pBdr/>
        <w:spacing w:before="240" w:after="240" w:line="240" w:lineRule="auto"/>
        <w:ind w:left="0" w:right="0"/>
        <w:jc w:val="left"/>
      </w:pPr>
      <w:r>
        <w:rPr>
          <w:color w:val="000000"/>
          <w:sz w:val="24"/>
          <w:szCs w:val="24"/>
        </w:rPr>
        <w:t xml:space="preserve">“But your grandmother?”</w:t>
      </w:r>
    </w:p>
    <w:p>
      <w:pPr>
        <w:widowControl w:val="on"/>
        <w:pBdr/>
        <w:spacing w:before="240" w:after="240" w:line="240" w:lineRule="auto"/>
        <w:ind w:left="0" w:right="0"/>
        <w:jc w:val="left"/>
      </w:pPr>
      <w:r>
        <w:rPr>
          <w:color w:val="000000"/>
          <w:sz w:val="24"/>
          <w:szCs w:val="24"/>
        </w:rPr>
        <w:t xml:space="preserve">“The Lord will incline her heart to go with me.  Dear uncle, it does not beseem a child to reflect on its elders, yet I cannot but see that grandmamma loves this world and me too well for her soul’s good.  This journey will be for her eternal repose.”</w:t>
      </w:r>
    </w:p>
    <w:p>
      <w:pPr>
        <w:widowControl w:val="on"/>
        <w:pBdr/>
        <w:spacing w:before="240" w:after="240" w:line="240" w:lineRule="auto"/>
        <w:ind w:left="0" w:right="0"/>
        <w:jc w:val="left"/>
      </w:pPr>
      <w:r>
        <w:rPr>
          <w:color w:val="000000"/>
          <w:sz w:val="24"/>
          <w:szCs w:val="24"/>
        </w:rPr>
        <w:t xml:space="preserve">“Well, well, dear one, I cannot now advise.  Take advice of your confessor, and the blessed Lord and his holy Mother be with you!  But come now, I would soothe myself to sleep; for I have need of good rest to-night.  Let us sing together our dear master’s hymn of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the monk and the maiden sang together:—­</w:t>
      </w:r>
    </w:p>
    <w:p>
      <w:pPr>
        <w:widowControl w:val="on"/>
        <w:pBdr/>
        <w:spacing w:before="240" w:after="240" w:line="240" w:lineRule="auto"/>
        <w:ind w:left="0" w:right="0"/>
        <w:jc w:val="left"/>
      </w:pPr>
      <w:r>
        <w:rPr>
          <w:color w:val="000000"/>
          <w:sz w:val="24"/>
          <w:szCs w:val="24"/>
        </w:rPr>
        <w:t xml:space="preserve">  “Iesu, sommo conforto,</w:t>
      </w:r>
      <w:r>
        <w:rPr>
          <w:color w:val="000000"/>
          <w:sz w:val="24"/>
          <w:szCs w:val="24"/>
        </w:rPr>
        <w:br/>
        <w:t xml:space="preserve">  Tu sei tutto il mio amore</w:t>
      </w:r>
      <w:r>
        <w:rPr>
          <w:color w:val="000000"/>
          <w:sz w:val="24"/>
          <w:szCs w:val="24"/>
        </w:rPr>
        <w:br/>
        <w:t xml:space="preserve">  E ’l mio beato porto,</w:t>
      </w:r>
      <w:r>
        <w:rPr>
          <w:color w:val="000000"/>
          <w:sz w:val="24"/>
          <w:szCs w:val="24"/>
        </w:rPr>
        <w:br/>
        <w:t xml:space="preserve">  E santo Redentore. </w:t>
      </w:r>
      <w:r>
        <w:rPr>
          <w:color w:val="000000"/>
          <w:sz w:val="24"/>
          <w:szCs w:val="24"/>
        </w:rPr>
        <w:br/>
        <w:t xml:space="preserve">    O gran bonta,</w:t>
      </w:r>
      <w:r>
        <w:rPr>
          <w:color w:val="000000"/>
          <w:sz w:val="24"/>
          <w:szCs w:val="24"/>
        </w:rPr>
        <w:br/>
        <w:t xml:space="preserve">    Dolce pieta,</w:t>
      </w:r>
      <w:r>
        <w:rPr>
          <w:color w:val="000000"/>
          <w:sz w:val="24"/>
          <w:szCs w:val="24"/>
        </w:rPr>
        <w:br/>
        <w:t xml:space="preserve">    Felice quel che teco unito sta!</w:t>
      </w:r>
    </w:p>
    <w:p>
      <w:pPr>
        <w:widowControl w:val="on"/>
        <w:pBdr/>
        <w:spacing w:before="240" w:after="240" w:line="240" w:lineRule="auto"/>
        <w:ind w:left="0" w:right="0"/>
        <w:jc w:val="left"/>
      </w:pPr>
      <w:r>
        <w:rPr>
          <w:color w:val="000000"/>
          <w:sz w:val="24"/>
          <w:szCs w:val="24"/>
        </w:rPr>
        <w:t xml:space="preserve">  “Deh, quante volte offeso</w:t>
      </w:r>
      <w:r>
        <w:rPr>
          <w:color w:val="000000"/>
          <w:sz w:val="24"/>
          <w:szCs w:val="24"/>
        </w:rPr>
        <w:br/>
        <w:t xml:space="preserve">  T’ ha l’ alma e ’l cor meschino,</w:t>
      </w:r>
      <w:r>
        <w:rPr>
          <w:color w:val="000000"/>
          <w:sz w:val="24"/>
          <w:szCs w:val="24"/>
        </w:rPr>
        <w:br/>
        <w:t xml:space="preserve">  E tu sei in croce steso</w:t>
      </w:r>
      <w:r>
        <w:rPr>
          <w:color w:val="000000"/>
          <w:sz w:val="24"/>
          <w:szCs w:val="24"/>
        </w:rPr>
        <w:br/>
        <w:t xml:space="preserve">  Per salvar me, tapino!</w:t>
      </w:r>
    </w:p>
    <w:p>
      <w:pPr>
        <w:widowControl w:val="on"/>
        <w:pBdr/>
        <w:spacing w:before="240" w:after="240" w:line="240" w:lineRule="auto"/>
        <w:ind w:left="0" w:right="0"/>
        <w:jc w:val="left"/>
      </w:pPr>
      <w:r>
        <w:rPr>
          <w:color w:val="000000"/>
          <w:sz w:val="24"/>
          <w:szCs w:val="24"/>
        </w:rPr>
        <w:t xml:space="preserve">  “Iesu, fuss’ io confitto</w:t>
      </w:r>
      <w:r>
        <w:rPr>
          <w:color w:val="000000"/>
          <w:sz w:val="24"/>
          <w:szCs w:val="24"/>
        </w:rPr>
        <w:br/>
        <w:t xml:space="preserve">  Sopra quel duro ligno,</w:t>
      </w:r>
      <w:r>
        <w:rPr>
          <w:color w:val="000000"/>
          <w:sz w:val="24"/>
          <w:szCs w:val="24"/>
        </w:rPr>
        <w:br/>
        <w:t xml:space="preserve">  Dove ti vedo afflitto,</w:t>
      </w:r>
      <w:r>
        <w:rPr>
          <w:color w:val="000000"/>
          <w:sz w:val="24"/>
          <w:szCs w:val="24"/>
        </w:rPr>
        <w:br/>
        <w:t xml:space="preserve">  Iesu, Signor benigno!</w:t>
      </w:r>
    </w:p>
    <w:p>
      <w:pPr>
        <w:widowControl w:val="on"/>
        <w:pBdr/>
        <w:spacing w:before="240" w:after="240" w:line="240" w:lineRule="auto"/>
        <w:ind w:left="0" w:right="0"/>
        <w:jc w:val="left"/>
      </w:pPr>
      <w:r>
        <w:rPr>
          <w:color w:val="000000"/>
          <w:sz w:val="24"/>
          <w:szCs w:val="24"/>
        </w:rPr>
        <w:t xml:space="preserve">  “O croce, fammi loco,</w:t>
      </w:r>
      <w:r>
        <w:rPr>
          <w:color w:val="000000"/>
          <w:sz w:val="24"/>
          <w:szCs w:val="24"/>
        </w:rPr>
        <w:br/>
        <w:t xml:space="preserve">  E le mie membra prendi,</w:t>
      </w:r>
      <w:r>
        <w:rPr>
          <w:color w:val="000000"/>
          <w:sz w:val="24"/>
          <w:szCs w:val="24"/>
        </w:rPr>
        <w:br/>
        <w:t xml:space="preserve">  Che del tuo dolce foco</w:t>
      </w:r>
      <w:r>
        <w:rPr>
          <w:color w:val="000000"/>
          <w:sz w:val="24"/>
          <w:szCs w:val="24"/>
        </w:rPr>
        <w:br/>
        <w:t xml:space="preserve">  Il cor e l’ alma accendi!</w:t>
      </w:r>
    </w:p>
    <w:p>
      <w:pPr>
        <w:widowControl w:val="on"/>
        <w:pBdr/>
        <w:spacing w:before="240" w:after="240" w:line="240" w:lineRule="auto"/>
        <w:ind w:left="0" w:right="0"/>
        <w:jc w:val="left"/>
      </w:pPr>
      <w:r>
        <w:rPr>
          <w:color w:val="000000"/>
          <w:sz w:val="24"/>
          <w:szCs w:val="24"/>
        </w:rPr>
        <w:t xml:space="preserve">  “Infiamma il mio cor tanto</w:t>
      </w:r>
      <w:r>
        <w:rPr>
          <w:color w:val="000000"/>
          <w:sz w:val="24"/>
          <w:szCs w:val="24"/>
        </w:rPr>
        <w:br/>
        <w:t xml:space="preserve">  Dell’ amor tuo divino,</w:t>
      </w:r>
      <w:r>
        <w:rPr>
          <w:color w:val="000000"/>
          <w:sz w:val="24"/>
          <w:szCs w:val="24"/>
        </w:rPr>
        <w:br/>
        <w:t xml:space="preserve">  Ch’ io arda tutto quanto,</w:t>
      </w:r>
      <w:r>
        <w:rPr>
          <w:color w:val="000000"/>
          <w:sz w:val="24"/>
          <w:szCs w:val="24"/>
        </w:rPr>
        <w:br/>
        <w:t xml:space="preserve">  Che paia un serafino!</w:t>
      </w:r>
    </w:p>
    <w:p>
      <w:pPr>
        <w:widowControl w:val="on"/>
        <w:pBdr/>
        <w:spacing w:before="240" w:after="240" w:line="240" w:lineRule="auto"/>
        <w:ind w:left="0" w:right="0"/>
        <w:jc w:val="left"/>
      </w:pPr>
      <w:r>
        <w:rPr>
          <w:color w:val="000000"/>
          <w:sz w:val="24"/>
          <w:szCs w:val="24"/>
        </w:rPr>
        <w:t xml:space="preserve">  “La croce e ’l Crocifisso</w:t>
      </w:r>
      <w:r>
        <w:rPr>
          <w:color w:val="000000"/>
          <w:sz w:val="24"/>
          <w:szCs w:val="24"/>
        </w:rPr>
        <w:br/>
        <w:t xml:space="preserve">  Sia nel mio cor scolpito,</w:t>
      </w:r>
      <w:r>
        <w:rPr>
          <w:color w:val="000000"/>
          <w:sz w:val="24"/>
          <w:szCs w:val="24"/>
        </w:rPr>
        <w:br/>
        <w:t xml:space="preserve">  Ed io sia sempre affisso</w:t>
      </w:r>
      <w:r>
        <w:rPr>
          <w:color w:val="000000"/>
          <w:sz w:val="24"/>
          <w:szCs w:val="24"/>
        </w:rPr>
        <w:br/>
        <w:t xml:space="preserve">  In gloria ov’ egli e ito!"[D]</w:t>
      </w:r>
    </w:p>
    <w:p>
      <w:pPr>
        <w:widowControl w:val="on"/>
        <w:pBdr/>
        <w:spacing w:before="240" w:after="240" w:line="240" w:lineRule="auto"/>
        <w:ind w:left="0" w:right="0"/>
        <w:jc w:val="left"/>
      </w:pPr>
      <w:r>
        <w:rPr>
          <w:color w:val="000000"/>
          <w:sz w:val="24"/>
          <w:szCs w:val="24"/>
        </w:rPr>
        <w:t xml:space="preserve">[Footnote D: </w:t>
      </w:r>
    </w:p>
    <w:p>
      <w:pPr>
        <w:widowControl w:val="on"/>
        <w:pBdr/>
        <w:spacing w:before="240" w:after="240" w:line="240" w:lineRule="auto"/>
        <w:ind w:left="0" w:right="0"/>
        <w:jc w:val="left"/>
      </w:pPr>
      <w:r>
        <w:rPr>
          <w:color w:val="000000"/>
          <w:sz w:val="24"/>
          <w:szCs w:val="24"/>
        </w:rPr>
        <w:t xml:space="preserve">  Jesus, best comfort of my soul,</w:t>
      </w:r>
      <w:r>
        <w:rPr>
          <w:color w:val="000000"/>
          <w:sz w:val="24"/>
          <w:szCs w:val="24"/>
        </w:rPr>
        <w:br/>
        <w:t xml:space="preserve">    Be thou my only love,</w:t>
      </w:r>
      <w:r>
        <w:rPr>
          <w:color w:val="000000"/>
          <w:sz w:val="24"/>
          <w:szCs w:val="24"/>
        </w:rPr>
        <w:br/>
        <w:t xml:space="preserve">  My sacred saviour from my sins,</w:t>
      </w:r>
      <w:r>
        <w:rPr>
          <w:color w:val="000000"/>
          <w:sz w:val="24"/>
          <w:szCs w:val="24"/>
        </w:rPr>
        <w:br/>
        <w:t xml:space="preserve">    My door to heaven above! </w:t>
      </w:r>
      <w:r>
        <w:rPr>
          <w:color w:val="000000"/>
          <w:sz w:val="24"/>
          <w:szCs w:val="24"/>
        </w:rPr>
        <w:br/>
        <w:t xml:space="preserve">      O lofty goodness, love divine,</w:t>
      </w:r>
      <w:r>
        <w:rPr>
          <w:color w:val="000000"/>
          <w:sz w:val="24"/>
          <w:szCs w:val="24"/>
        </w:rPr>
        <w:br/>
        <w:t xml:space="preserve">      Blest is the soul made one with thine!</w:t>
      </w:r>
    </w:p>
    <w:p>
      <w:pPr>
        <w:widowControl w:val="on"/>
        <w:pBdr/>
        <w:spacing w:before="240" w:after="240" w:line="240" w:lineRule="auto"/>
        <w:ind w:left="0" w:right="0"/>
        <w:jc w:val="left"/>
      </w:pPr>
      <w:r>
        <w:rPr>
          <w:color w:val="000000"/>
          <w:sz w:val="24"/>
          <w:szCs w:val="24"/>
        </w:rPr>
        <w:t xml:space="preserve">  Alas, how oft this sordid heart</w:t>
      </w:r>
      <w:r>
        <w:rPr>
          <w:color w:val="000000"/>
          <w:sz w:val="24"/>
          <w:szCs w:val="24"/>
        </w:rPr>
        <w:br/>
        <w:t xml:space="preserve">    Hath wounded thy pure eye! </w:t>
      </w:r>
      <w:r>
        <w:rPr>
          <w:color w:val="000000"/>
          <w:sz w:val="24"/>
          <w:szCs w:val="24"/>
        </w:rPr>
        <w:br/>
        <w:t xml:space="preserve">  Yet for this heart upon the cross</w:t>
      </w:r>
      <w:r>
        <w:rPr>
          <w:color w:val="000000"/>
          <w:sz w:val="24"/>
          <w:szCs w:val="24"/>
        </w:rPr>
        <w:br/>
        <w:t xml:space="preserve">    Thou gav’st thyself to die!</w:t>
      </w:r>
    </w:p>
    <w:p>
      <w:pPr>
        <w:widowControl w:val="on"/>
        <w:pBdr/>
        <w:spacing w:before="240" w:after="240" w:line="240" w:lineRule="auto"/>
        <w:ind w:left="0" w:right="0"/>
        <w:jc w:val="left"/>
      </w:pPr>
      <w:r>
        <w:rPr>
          <w:color w:val="000000"/>
          <w:sz w:val="24"/>
          <w:szCs w:val="24"/>
        </w:rPr>
        <w:t xml:space="preserve">  Ah, would I were extended there,</w:t>
      </w:r>
      <w:r>
        <w:rPr>
          <w:color w:val="000000"/>
          <w:sz w:val="24"/>
          <w:szCs w:val="24"/>
        </w:rPr>
        <w:br/>
        <w:t xml:space="preserve">    Upon that cold, hard tree,</w:t>
      </w:r>
      <w:r>
        <w:rPr>
          <w:color w:val="000000"/>
          <w:sz w:val="24"/>
          <w:szCs w:val="24"/>
        </w:rPr>
        <w:br/>
        <w:t xml:space="preserve">  Where I have seen thee, gracious Lord,</w:t>
      </w:r>
      <w:r>
        <w:rPr>
          <w:color w:val="000000"/>
          <w:sz w:val="24"/>
          <w:szCs w:val="24"/>
        </w:rPr>
        <w:br/>
        <w:t xml:space="preserve">    Breathe out thy life for me!</w:t>
      </w:r>
    </w:p>
    <w:p>
      <w:pPr>
        <w:widowControl w:val="on"/>
        <w:pBdr/>
        <w:spacing w:before="240" w:after="240" w:line="240" w:lineRule="auto"/>
        <w:ind w:left="0" w:right="0"/>
        <w:jc w:val="left"/>
      </w:pPr>
      <w:r>
        <w:rPr>
          <w:color w:val="000000"/>
          <w:sz w:val="24"/>
          <w:szCs w:val="24"/>
        </w:rPr>
        <w:t xml:space="preserve">  Cross of my Lord, give room! give room! </w:t>
      </w:r>
      <w:r>
        <w:rPr>
          <w:color w:val="000000"/>
          <w:sz w:val="24"/>
          <w:szCs w:val="24"/>
        </w:rPr>
        <w:br/>
        <w:t xml:space="preserve">    To thee my flesh be given! </w:t>
      </w:r>
      <w:r>
        <w:rPr>
          <w:color w:val="000000"/>
          <w:sz w:val="24"/>
          <w:szCs w:val="24"/>
        </w:rPr>
        <w:br/>
        <w:t xml:space="preserve">  Cleansed in thy fires of love and pain,</w:t>
      </w:r>
      <w:r>
        <w:rPr>
          <w:color w:val="000000"/>
          <w:sz w:val="24"/>
          <w:szCs w:val="24"/>
        </w:rPr>
        <w:br/>
        <w:t xml:space="preserve">    My soul rise pure to heaven!</w:t>
      </w:r>
    </w:p>
    <w:p>
      <w:pPr>
        <w:widowControl w:val="on"/>
        <w:pBdr/>
        <w:spacing w:before="240" w:after="240" w:line="240" w:lineRule="auto"/>
        <w:ind w:left="0" w:right="0"/>
        <w:jc w:val="left"/>
      </w:pPr>
      <w:r>
        <w:rPr>
          <w:color w:val="000000"/>
          <w:sz w:val="24"/>
          <w:szCs w:val="24"/>
        </w:rPr>
        <w:t xml:space="preserve">  Burn in my heart, celestial flame,</w:t>
      </w:r>
      <w:r>
        <w:rPr>
          <w:color w:val="000000"/>
          <w:sz w:val="24"/>
          <w:szCs w:val="24"/>
        </w:rPr>
        <w:br/>
        <w:t xml:space="preserve">    With memories of him,</w:t>
      </w:r>
      <w:r>
        <w:rPr>
          <w:color w:val="000000"/>
          <w:sz w:val="24"/>
          <w:szCs w:val="24"/>
        </w:rPr>
        <w:br/>
        <w:t xml:space="preserve">  Till, from earth’s dross refined, I rise</w:t>
      </w:r>
      <w:r>
        <w:rPr>
          <w:color w:val="000000"/>
          <w:sz w:val="24"/>
          <w:szCs w:val="24"/>
        </w:rPr>
        <w:br/>
        <w:t xml:space="preserve">    To join the seraphim!</w:t>
      </w:r>
    </w:p>
    <w:p>
      <w:pPr>
        <w:widowControl w:val="on"/>
        <w:pBdr/>
        <w:spacing w:before="240" w:after="240" w:line="240" w:lineRule="auto"/>
        <w:ind w:left="0" w:right="0"/>
        <w:jc w:val="left"/>
      </w:pPr>
      <w:r>
        <w:rPr>
          <w:color w:val="000000"/>
          <w:sz w:val="24"/>
          <w:szCs w:val="24"/>
        </w:rPr>
        <w:t xml:space="preserve">  Ah, vanish each unworthy trace</w:t>
      </w:r>
      <w:r>
        <w:rPr>
          <w:color w:val="000000"/>
          <w:sz w:val="24"/>
          <w:szCs w:val="24"/>
        </w:rPr>
        <w:br/>
        <w:t xml:space="preserve">    Of earthly care or pride,</w:t>
      </w:r>
      <w:r>
        <w:rPr>
          <w:color w:val="000000"/>
          <w:sz w:val="24"/>
          <w:szCs w:val="24"/>
        </w:rPr>
        <w:br/>
        <w:t xml:space="preserve">  Leave only, graven on my heart,</w:t>
      </w:r>
      <w:r>
        <w:rPr>
          <w:color w:val="000000"/>
          <w:sz w:val="24"/>
          <w:szCs w:val="24"/>
        </w:rPr>
        <w:br/>
        <w:t xml:space="preserve">    The Cross, the Crucified!</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As the monk sang, his soul seemed to fuse itself into the sentiment with that natural grace peculiar to his nation.  He walked up and down the little garden, apparently forgetful of Agnes or of any earthly presence, and in the last verses stretched his hands towards heaven with streaming tears and a fervor of utterance indescribable.</w:t>
      </w:r>
    </w:p>
    <w:p>
      <w:pPr>
        <w:widowControl w:val="on"/>
        <w:pBdr/>
        <w:spacing w:before="240" w:after="240" w:line="240" w:lineRule="auto"/>
        <w:ind w:left="0" w:right="0"/>
        <w:jc w:val="left"/>
      </w:pPr>
      <w:r>
        <w:rPr>
          <w:color w:val="000000"/>
          <w:sz w:val="24"/>
          <w:szCs w:val="24"/>
        </w:rPr>
        <w:t xml:space="preserve">The soft and passionate tenderness of the Italian words must exhale in an English translation, but enough may remain to show that the hymns with which Savonarola at this time sowed the mind of Italy often mingled the Moravian quaintness and energy with the Wesleyan purity and tenderness.  One of the great means of popular reform which he proposed was the supplanting of the obscene and licentious songs, which at that time so generally defiled the minds of the young, by religious words and melodies.  The children and young people brought up under his influence were sedulously stored with treasures of sacred melody, as the safest companions of leisure hours, and the surest guard against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“Come now, my little one,” said the monk, after they had ceased singing, as he laid his hand on Agnes’s head.  “I am strong now; I know where I stand.  And you, my little one, you are one of my master’s ’Children of the Cross.’  You must sing the hymns of our dear master, that I have taught you, when I am far away.  A hymn is a singing angel, and goes walking through the earth, scattering the devils before it.  Therefore he who creates hymns imitates the most excellent and lovely works of our Lord God, who made the angels.  These hymns watch our chamber-door, they sit upon our pillow, they sing to us when we awake; and therefore our master was resolved to sow the minds of his young people with them, as our lovely Italy is sown with the seeds of all colored flowers.  How lovely has it often been to me, as I sat at my work in Florence, to hear the little children go by, chanting of Jesus and Mary,—­and young men singing to young maidens, not vain flatteries of their beauty, but the praises of the One only Beautiful, whose smile sows heaven with stars like flowers!  Ah, in my day I have seen blessed times in Florence!  Truly was she worthy to be called the Lily City!—­for all her care seemed to be to make white her garments to receive her Lord and Bridegroom.  Yes, though she had sinned like the Magdalen, yet she loved much, like her.  She washed His feet with her tears, and wiped them with the hair of her head.  Oh, my beautiful Florence, be true to thy vows, be true to thy Lord and Governor, Jesus Christ, and all shall be well!”</w:t>
      </w:r>
    </w:p>
    <w:p>
      <w:pPr>
        <w:widowControl w:val="on"/>
        <w:pBdr/>
        <w:spacing w:before="240" w:after="240" w:line="240" w:lineRule="auto"/>
        <w:ind w:left="0" w:right="0"/>
        <w:jc w:val="left"/>
      </w:pPr>
      <w:r>
        <w:rPr>
          <w:color w:val="000000"/>
          <w:sz w:val="24"/>
          <w:szCs w:val="24"/>
        </w:rPr>
        <w:t xml:space="preserve">“Amen, dear uncle!” said Agnes.  “I will not fail to pray day and night, that thus it may be.  And now, if you must travel so far, you must go to rest.  Grandmamma has gone long ago.  I saw her steal by as we were singing.”</w:t>
      </w:r>
    </w:p>
    <w:p>
      <w:pPr>
        <w:widowControl w:val="on"/>
        <w:pBdr/>
        <w:spacing w:before="240" w:after="240" w:line="240" w:lineRule="auto"/>
        <w:ind w:left="0" w:right="0"/>
        <w:jc w:val="left"/>
      </w:pPr>
      <w:r>
        <w:rPr>
          <w:color w:val="000000"/>
          <w:sz w:val="24"/>
          <w:szCs w:val="24"/>
        </w:rPr>
        <w:t xml:space="preserve">“And is there any message from my little Agnes to this young man?” asked the monk.</w:t>
      </w:r>
    </w:p>
    <w:p>
      <w:pPr>
        <w:widowControl w:val="on"/>
        <w:pBdr/>
        <w:spacing w:before="240" w:after="240" w:line="240" w:lineRule="auto"/>
        <w:ind w:left="0" w:right="0"/>
        <w:jc w:val="left"/>
      </w:pPr>
      <w:r>
        <w:rPr>
          <w:color w:val="000000"/>
          <w:sz w:val="24"/>
          <w:szCs w:val="24"/>
        </w:rPr>
        <w:t xml:space="preserve">“Yes.  Say to him that Agnes prays daily that he may be a worthy son and soldier of the Lord Jesus.”</w:t>
      </w:r>
    </w:p>
    <w:p>
      <w:pPr>
        <w:widowControl w:val="on"/>
        <w:pBdr/>
        <w:spacing w:before="240" w:after="240" w:line="240" w:lineRule="auto"/>
        <w:ind w:left="0" w:right="0"/>
        <w:jc w:val="left"/>
      </w:pPr>
      <w:r>
        <w:rPr>
          <w:color w:val="000000"/>
          <w:sz w:val="24"/>
          <w:szCs w:val="24"/>
        </w:rPr>
        <w:t xml:space="preserve">“Amen, sweet heart!  Jesu and His sweet Mother bless thee!”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NEW COUNTERBLAST</w:t>
      </w:r>
    </w:p>
    <w:p>
      <w:pPr>
        <w:widowControl w:val="on"/>
        <w:pBdr/>
        <w:spacing w:before="240" w:after="240" w:line="240" w:lineRule="auto"/>
        <w:ind w:left="0" w:right="0"/>
        <w:jc w:val="left"/>
      </w:pPr>
      <w:r>
        <w:rPr>
          <w:color w:val="000000"/>
          <w:sz w:val="24"/>
          <w:szCs w:val="24"/>
        </w:rPr>
        <w:t xml:space="preserve">“He that taketh tobacco saith he cannot leave it, it doth bewitch him.”—­KING JAMES’S COUNTERBLAST TO TOBACCO.</w:t>
      </w:r>
    </w:p>
    <w:p>
      <w:pPr>
        <w:widowControl w:val="on"/>
        <w:pBdr/>
        <w:spacing w:before="240" w:after="240" w:line="240" w:lineRule="auto"/>
        <w:ind w:left="0" w:right="0"/>
        <w:jc w:val="left"/>
      </w:pPr>
      <w:r>
        <w:rPr>
          <w:color w:val="000000"/>
          <w:sz w:val="24"/>
          <w:szCs w:val="24"/>
        </w:rPr>
        <w:t xml:space="preserve">America is especially responsible to the whole world for tobacco, since the two are twin-sisters, born to the globe in a day.  The sailors first sent on shore by Columbus came back with news of a new continent and a new condiment.  There was solid land, and there was a novel perfume, which rolled in clouds from the lips of the natives.  The fame of the two great discoveries instantly began to overspread the world; but the smoke travelled fastest, as is its nature.  There are many races which have not yet heard of America:  there are very few which have not yet tasted of tobacco.  A plant which was originally the amusement of a few savage tribes has become in a few centuries the fancied necessary of life to the most enlightened nations of the earth, and it is probable that there is nothing cultivated by man which is now so universally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the plant owes this width of celebrity to a combination of natural qualities so remarkable as to yield great diversities of good and evil fame.  It was first heralded as a medical panacea, “the most sovereign and precious weed that ever the earth tendered to the use of man,” and was seldom mentioned, in the sixteenth century, without some reverential epithet.  It was a plant divine, a canonized vegetable.  Each nation had its own pious name to bestow upon it.  The French called it </w:t>
      </w:r>
      <w:r>
        <w:rPr>
          <w:i/>
          <w:color w:val="000000"/>
          <w:sz w:val="24"/>
          <w:szCs w:val="24"/>
        </w:rPr>
        <w:t xml:space="preserve">herbe sainte, herbe sacree, herbe propre a tous maux, panacee antarctique</w:t>
      </w:r>
      <w:r>
        <w:rPr>
          <w:color w:val="000000"/>
          <w:sz w:val="24"/>
          <w:szCs w:val="24"/>
        </w:rPr>
        <w:t xml:space="preserve">,—­the Italians, </w:t>
      </w:r>
      <w:r>
        <w:rPr>
          <w:i/>
          <w:color w:val="000000"/>
          <w:sz w:val="24"/>
          <w:szCs w:val="24"/>
        </w:rPr>
        <w:t xml:space="preserve">herba santa croce</w:t>
      </w:r>
      <w:r>
        <w:rPr>
          <w:color w:val="000000"/>
          <w:sz w:val="24"/>
          <w:szCs w:val="24"/>
        </w:rPr>
        <w:t xml:space="preserve">,—­the Germans, </w:t>
      </w:r>
      <w:r>
        <w:rPr>
          <w:i/>
          <w:color w:val="000000"/>
          <w:sz w:val="24"/>
          <w:szCs w:val="24"/>
        </w:rPr>
        <w:t xml:space="preserve">heilig wundkraut</w:t>
      </w:r>
      <w:r>
        <w:rPr>
          <w:color w:val="000000"/>
          <w:sz w:val="24"/>
          <w:szCs w:val="24"/>
        </w:rPr>
        <w:t xml:space="preserve">.  Botanists soberly classified it as </w:t>
      </w:r>
      <w:r>
        <w:rPr>
          <w:i/>
          <w:color w:val="000000"/>
          <w:sz w:val="24"/>
          <w:szCs w:val="24"/>
        </w:rPr>
        <w:t xml:space="preserve">herba panacea</w:t>
      </w:r>
      <w:r>
        <w:rPr>
          <w:color w:val="000000"/>
          <w:sz w:val="24"/>
          <w:szCs w:val="24"/>
        </w:rPr>
        <w:t xml:space="preserve"> and </w:t>
      </w:r>
      <w:r>
        <w:rPr>
          <w:i/>
          <w:color w:val="000000"/>
          <w:sz w:val="24"/>
          <w:szCs w:val="24"/>
        </w:rPr>
        <w:t xml:space="preserve">herba sancta</w:t>
      </w:r>
      <w:r>
        <w:rPr>
          <w:color w:val="000000"/>
          <w:sz w:val="24"/>
          <w:szCs w:val="24"/>
        </w:rPr>
        <w:t xml:space="preserve">, and Gerard in his “Herbal” fixed its name finally as </w:t>
      </w:r>
      <w:r>
        <w:rPr>
          <w:i/>
          <w:color w:val="000000"/>
          <w:sz w:val="24"/>
          <w:szCs w:val="24"/>
        </w:rPr>
        <w:t xml:space="preserve">sana sancta Indorum</w:t>
      </w:r>
      <w:r>
        <w:rPr>
          <w:color w:val="000000"/>
          <w:sz w:val="24"/>
          <w:szCs w:val="24"/>
        </w:rPr>
        <w:t xml:space="preserve">, by which title it commonly appears in the professional recipes of the time.  Spenser, in his “Faerie Queene,” bids the lovely Belphoebe gather it as “divine tobacco,” and Lilly the Euphuist calls it “our holy herb Nicotian,” ranking it between violets and honey.  It was cultivated in France for medicinal purposes solely, for half a century before any one there used it for pleasure, and till within the last hundred years it was familiarly prescribed, all over Europe, for asthma, gout, catarrh, consumption, headache; and, in short, was credited with curing more diseases than even the eighty-seven which Dr. Shew now charges it with producing.</w:t>
      </w:r>
    </w:p>
    <w:p>
      <w:pPr>
        <w:widowControl w:val="on"/>
        <w:pBdr/>
        <w:spacing w:before="240" w:after="240" w:line="240" w:lineRule="auto"/>
        <w:ind w:left="0" w:right="0"/>
        <w:jc w:val="left"/>
      </w:pPr>
      <w:r>
        <w:rPr>
          <w:color w:val="000000"/>
          <w:sz w:val="24"/>
          <w:szCs w:val="24"/>
        </w:rPr>
        <w:t xml:space="preserve">So vast were the results of all this sanitary enthusiasm, that the use of tobacco in Europe probably reached its climax in a century or two, and has since rather diminished than increased, in proportion to the population.  It probably appeared in England in 1586, being first used in the Indian fashion, by handing one pipe from man to man throughout the company; the medium of communication being a silver tube for the higher classes, and a straw and walnut-shell for the baser sort.  Paul Hentzner, who travelled in England in 1598, and Monsieur Misson, who wrote precisely a century later, note almost in the same words “a perpetual use of tobacco”; and the latter suspects that this is what makes “the generality of Englishmen so taciturn, so thoughtful, and so melancholy.”  In Queen Elizabeth’s time, the ladies of the court “would not scruple to blow a pipe together very socially.”  In 1614 it was asserted that tobacco was sold openly in more than seven thousand places in London, some of these being already attended by that patient Indian who still stands seductive at tobacconists’ doors.  It was also estimated that the annual receipts of these establishments amounted to more than three hundred thousand pounds.  Elegant ladies had their pictures painted, at least one in 1650 did, with pipe and box in hand.  Rochefort, a rather apocryphal French traveller in 1672, reported it to be the general custom in English homes to set pipes on the table in the evening for the females as well as males of the family, and to provide children’s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luncheon-baskets with a well-filled pipe, to be smoked at school, under the directing eye of the master.  In 1703, Lawrence Spooner wrote that “the sin of the kingdom in the intemperate use of tobacco swelleth and increaseth so daily that I can compare it to nothing but the waters of Noah, that swelled fifteen cubits above the highest mountains.”  The deluge reached its height in England—­so thinks the amusing and indefatigable Mr. Fairholt, author of “Tobacco and its Associations”—­in the reign of Queen Anne.  Steele, in the “Spectator,” (1711,) describes the snuff-box as a rival to the fan among ladies; and Goldsmith pictures the belles at Bath as entering the water in full bathing costume, each provided with a small floating basket, to hold a snuff-box, a kerchief, and a nosegay.  And finally, in 1797, Dr. Clarke complains of the handing about of the snuff-box in churches during worship, “to the great scandal of religious people,”—­adding, that kneeling in prayer was prevented by the large quantity of saliva ejected in all directions.  In view of such formidable statements as these, it is hardly possible to believe that the present generation surpasses or even equals the past in the consumption of tobacco.
</w:t>
      </w:r>
    </w:p>
    <w:p>
      <w:pPr>
        <w:widowControl w:val="on"/>
        <w:pBdr/>
        <w:spacing w:before="240" w:after="240" w:line="240" w:lineRule="auto"/>
        <w:ind w:left="0" w:right="0"/>
        <w:jc w:val="left"/>
      </w:pPr>
      <w:r>
        <w:rPr>
          <w:color w:val="000000"/>
          <w:sz w:val="24"/>
          <w:szCs w:val="24"/>
        </w:rPr>
        <w:t xml:space="preserve">And all this sudden popularity was in spite of a vast persecution which sought to unite all Europe against this indulgence, in the seventeenth century.  In Russia, its use was punishable with amputation of the nose; in Berne, it ranked next to adultery among offences; Sandys, the traveller, saw a Turk led through the streets of Constantinople mounted backward on an ass with a tobacco-pipe thrust through his nose.  Pope Urban VIII., in 1624, excommunicated those who should use it in churches, and Innocent XII., in 1690, echoed the same anathema.  Yet within a few years afterwards travellers reported that same free use of snuff in Romish worship which still astonishes spectators.  To see a priest, during the momentous ceremonial of High Mass, enliven the occasion by a voluptuous pinch, is a sight even more astonishing, though perhaps less disagreeable, than the well-used spittoon which decorates so many Protestant pulpits.</w:t>
      </w:r>
    </w:p>
    <w:p>
      <w:pPr>
        <w:widowControl w:val="on"/>
        <w:pBdr/>
        <w:spacing w:before="240" w:after="240" w:line="240" w:lineRule="auto"/>
        <w:ind w:left="0" w:right="0"/>
        <w:jc w:val="left"/>
      </w:pPr>
      <w:r>
        <w:rPr>
          <w:color w:val="000000"/>
          <w:sz w:val="24"/>
          <w:szCs w:val="24"/>
        </w:rPr>
        <w:t xml:space="preserve">But the Protestant pulpits did their full share in fighting the habit, for a time at least.  Among the Puritans, no man could use tobacco publicly, on penalty of a fine of two and sixpence, or in a private dwelling, if strangers were present; and no two could use it together.  That iron pipe of Miles Standish, still preserved at Plymouth, must have been smoked in solitude or not at all.  This strictness was gradually relaxed, however, as the clergy took up the habit of smoking; and I have seen an old painting, on the panels of an ancient parsonage in Newburyport, representing a jovial circle of portly divines sitting pipe in hand around a table, with the Latin motto, “In essentials unity, in non-essentials liberty, in all things charity.”  Apparently the tobacco was one of the essentials, since there was unity respecting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that.  Furthermore, Captain Underhill, hero of the Pequot War, boasted to the saints of having received his assurance of salvation “while enjoying a pipe of that good creature, tobacco,” “since when he had never doubted it, though he should fall into sin.”  But it is melancholy to relate that this fall did presently take place, in a very flagrant manner, and brought discredit upon tobacco conversions, as being liable to end in smoke.
</w:t>
      </w:r>
    </w:p>
    <w:p>
      <w:pPr>
        <w:widowControl w:val="on"/>
        <w:pBdr/>
        <w:spacing w:before="240" w:after="240" w:line="240" w:lineRule="auto"/>
        <w:ind w:left="0" w:right="0"/>
        <w:jc w:val="left"/>
      </w:pPr>
      <w:r>
        <w:rPr>
          <w:color w:val="000000"/>
          <w:sz w:val="24"/>
          <w:szCs w:val="24"/>
        </w:rPr>
        <w:t xml:space="preserve">Indeed, some of the most royal wills that ever lived in the world have measured themselves against the tobacco-plant and been defeated.  Charles I. attempted to banish it, and in return the soldiers of Cromwell puffed their smoke contemptuously in his face, as he sat a prisoner in the guard-chamber.  Cromwell himself undertook it, and Evelyn says that the troopers smoked in triumph at his funeral.  Wellington tried it, and the artists caricatured him on a pipe’s head with a soldier behind him defying with a whiff that imperial nose.  Louis Napoleon is said to be now attempting it, and probably finds his subjects more ready to surrender the freedom of the press than of the pipe.</w:t>
      </w:r>
    </w:p>
    <w:p>
      <w:pPr>
        <w:widowControl w:val="on"/>
        <w:pBdr/>
        <w:spacing w:before="240" w:after="240" w:line="240" w:lineRule="auto"/>
        <w:ind w:left="0" w:right="0"/>
        <w:jc w:val="left"/>
      </w:pPr>
      <w:r>
        <w:rPr>
          <w:color w:val="000000"/>
          <w:sz w:val="24"/>
          <w:szCs w:val="24"/>
        </w:rPr>
        <w:t xml:space="preserve">The more recent efforts against tobacco, like most arguments in which morals and physiology are mingled, have lost much of their effect through exaggeration.  On both sides there has been enlisted much loose statement, with some bad logic.  It is, for instance, unreasonable to hold up the tobacco-plant to general indignation because Linnaeus classed it with the natural order </w:t>
      </w:r>
      <w:r>
        <w:rPr>
          <w:i/>
          <w:color w:val="000000"/>
          <w:sz w:val="24"/>
          <w:szCs w:val="24"/>
        </w:rPr>
        <w:t xml:space="preserve">Luridae</w:t>
      </w:r>
      <w:r>
        <w:rPr>
          <w:color w:val="000000"/>
          <w:sz w:val="24"/>
          <w:szCs w:val="24"/>
        </w:rPr>
        <w:t xml:space="preserve">,—­since he attributed the luridness only to the color of those plants, not to their character.  It is absurd to denounce it as belonging to the poisonous nightshade tribe, when the potato and the tomato also appertain to that perilous domestic circle.  It is hardly fair even to complain of it for yielding a poisonous oil, when these two virtuous plants—­to say nothing of the peach and the almond—­will under sufficient chemical provocation do the same thing.  Two drops of nicotine will, indeed, kill a rabbit; but so, it is said, will two drops of solanine.  Great are the resources of chemistry, and a well-regulated scientific mind can detect something deadly almost anywhere.</w:t>
      </w:r>
    </w:p>
    <w:p>
      <w:pPr>
        <w:widowControl w:val="on"/>
        <w:pBdr/>
        <w:spacing w:before="240" w:after="240" w:line="240" w:lineRule="auto"/>
        <w:ind w:left="0" w:right="0"/>
        <w:jc w:val="left"/>
      </w:pPr>
      <w:r>
        <w:rPr>
          <w:color w:val="000000"/>
          <w:sz w:val="24"/>
          <w:szCs w:val="24"/>
        </w:rPr>
        <w:t xml:space="preserve">Nor is it safe to assume, as many do, that tobacco predisposes very powerfully to more dangerous dissipations.  The non-smoking Saxons were probably far more intemperate in drinking than the modern English; and Lane, the best authority, points out that wine is now far less used by the Orientals than at the time of the “Arabian Nights,” when tobacco had not been introduced.  And in respect to yet more perilous sensual excesses, tobacco is now admitted, both by friends and foes, to be quite as much a sedative as a stimulant.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point of objection on the ground of inordinate expense is doubtless better taken, and can be met only by substantial proof that the enormous outlay is a wise one.  Tobacco may be “the anodyne of poverty,” as somebody has said, but it certainly promotes poverty.  This narcotic lulls to sleep all pecuniary economy.  Every pipe may not, indeed, cost so much as that jewelled one seen by Dibdin in Vienna, which was valued at a thousand pounds; or even as the German meerschaum which was passed from mouth to mouth through a whole regiment of soldiers till it was colored to perfection, having never been allowed to cool,—­a bill of one hundred pounds being ultimately rendered for the tobacco consumed.  But how heedlessly men squander money on this pet luxury!  By the report of the English University Commissioners, some ten years ago, a student’s annual tobacco-bill often amounts to forty pounds.  Dr. Solly puts thirty pounds as the lowest annual expenditure of an English smoker, and knows many who spend one hundred and twenty pounds, and one three hundred pounds a year, on tobacco alone.  In this country the facts are hard to obtain, but many a man smokes twelve four-cent cigars a day, and many a man four twelve-cent cigars,—­spending in either case about half a dollar a day and not far from two hundred dollars per annum.  An industrious mechanic earns his two dollars and fifty cents a day or a clerk his eight hundred dollars a year, spends a quarter of it on tobacco, and the rest on his wife, children, and miscellaneous expenses.</w:t>
      </w:r>
    </w:p>
    <w:p>
      <w:pPr>
        <w:widowControl w:val="on"/>
        <w:pBdr/>
        <w:spacing w:before="240" w:after="240" w:line="240" w:lineRule="auto"/>
        <w:ind w:left="0" w:right="0"/>
        <w:jc w:val="left"/>
      </w:pPr>
      <w:r>
        <w:rPr>
          <w:color w:val="000000"/>
          <w:sz w:val="24"/>
          <w:szCs w:val="24"/>
        </w:rPr>
        <w:t xml:space="preserve">But the impotency which marks some of the stock arguments against tobacco extends to most of those in favor of it.  My friend assures me that every one needs some narcotic, that the American brain is too active, and that the influence of tobacco is quieting,—­great is the enjoyment of a comfortable pipe after dinner.  I grant, on observing him at that period, that it appears so.  But I also observe, that, when the placid hour has passed away, his nervous system is more susceptible, his hand more tremulous, his temper more irritable on slight occasions, than during the days when the comfortable pipe chances to be omitted.  The only effect of the narcotic appears, therefore, to be a demand for another narcotic; and there seems no decided advantage over the life of the birds and bees, who appear to keep their nervous systems in tolerably healthy condition with no narcotic at all.</w:t>
      </w:r>
    </w:p>
    <w:p>
      <w:pPr>
        <w:widowControl w:val="on"/>
        <w:pBdr/>
        <w:spacing w:before="240" w:after="240" w:line="240" w:lineRule="auto"/>
        <w:ind w:left="0" w:right="0"/>
        <w:jc w:val="left"/>
      </w:pPr>
      <w:r>
        <w:rPr>
          <w:color w:val="000000"/>
          <w:sz w:val="24"/>
          <w:szCs w:val="24"/>
        </w:rPr>
        <w:t xml:space="preserve">The argument drawn from a comparison of races is no better.  Germans are vigorous and Turks are long-lived, and they are all great smokers.  But certainly the Germans do not appear so vivacious, nor the Turks so energetic, as to afford triumphant demonstrations in behalf of the sacred weed.  Moreover, the Eastern tobacco is as much milder than ours as are the Continental wines than even those semi-alcoholic mixtures which prevail at scrupulous communion-tables.  And as for German health, Dr. Schneider declares, in the London “Lancet,” that it is because of smoke that all his educated countrymen wear spectacles, that an immense amount of consumption is produced in Germany by tobacco, and that English insurance companies are proverbially cautious in insuring German lives.  Dr. Carlyon gives much the same as his observation in Holland.  These facts may be overstated, but they are at least as good as those which they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Not much better is the excuse alleged in the social and genial influences of tobacco.  It certainly seems a singular way of opening the lips for conversation by closing them on a pipe-stem, and it would rather appear as if Fate designed to gag the smokers and let the non-smokers talk.  But supposing it otherwise, does it not mark a condition of extreme juvenility in our social development, if no resources of intellect can enable a half-dozen intelligent men to be agreeable to each other, without applying the forcing process, by turning the room into an imperfectly organized chimney?  Brilliant women can be brilliant without either wine or tobacco, and Napoleon always maintained that without an admixture of feminine wit conversation grew tame.  Are all male beings so much stupider by nature than the other sex, that men require stimulants and narcotics to make them mutually endurable?</w:t>
      </w:r>
    </w:p>
    <w:p>
      <w:pPr>
        <w:widowControl w:val="on"/>
        <w:pBdr/>
        <w:spacing w:before="240" w:after="240" w:line="240" w:lineRule="auto"/>
        <w:ind w:left="0" w:right="0"/>
        <w:jc w:val="left"/>
      </w:pPr>
      <w:r>
        <w:rPr>
          <w:color w:val="000000"/>
          <w:sz w:val="24"/>
          <w:szCs w:val="24"/>
        </w:rPr>
        <w:t xml:space="preserve">And as the conversational superiorities of woman disprove the supposed social inspirations of tobacco, so do her more refined perceptions yet more emphatically pronounce its doom.  Though belles of the less mature description, eulogistic of sophomores, may stoutly profess that they dote on the Virginian perfume, yet cultivated womanhood barely tolerates the choicest tobacco-smoke, even in its freshness, and utterly recoils from the stale suggestions of yesterday.  By whatever enthusiasm misled, she finds something abhorrent in the very nature of the thing.  In vain did loyal Frenchmen baptize the weed as the queen’s own favorite, </w:t>
      </w:r>
      <w:r>
        <w:rPr>
          <w:i/>
          <w:color w:val="000000"/>
          <w:sz w:val="24"/>
          <w:szCs w:val="24"/>
        </w:rPr>
        <w:t xml:space="preserve">Herba Catherinae Medicae</w:t>
      </w:r>
      <w:r>
        <w:rPr>
          <w:color w:val="000000"/>
          <w:sz w:val="24"/>
          <w:szCs w:val="24"/>
        </w:rPr>
        <w:t xml:space="preserve">; it is easier to admit that Catherine de’ Medici was not feminine than that tobacco is.  Man also recognizes the antagonism; there is scarcely a husband in America who would not be converted from smoking, if his wife resolutely demanded her right of moiety in the cigar-box.  No Lady Mary, no loveliest Marquise, could make snuff-taking beauty otherwise than repugnant to this generation.  Rustic females who habitually chew even pitch or spruce-gum are rendered thereby so repulsive that the fancy refuses to pursue the horror farther and imagine it tobacco; and all the charms of the veil and the fan can scarcely reconcile the most fumacious American to the </w:t>
      </w:r>
      <w:r>
        <w:rPr>
          <w:i/>
          <w:color w:val="000000"/>
          <w:sz w:val="24"/>
          <w:szCs w:val="24"/>
        </w:rPr>
        <w:t xml:space="preserve">cigarrito</w:t>
      </w:r>
      <w:r>
        <w:rPr>
          <w:color w:val="000000"/>
          <w:sz w:val="24"/>
          <w:szCs w:val="24"/>
        </w:rPr>
        <w:t xml:space="preserve"> of the Spanish fair.  How strange seems Parton’s picture of General Jackson puffing his long clay pipe on one side of the fireplace and Mrs. Jackson puffing hers on the other!  No doubt, to the heart of the chivalrous backwoodsman those smoke-dried lips were yet the altar of early passion,—­as that rather ungrammatical tongue was still the music of the spheres; but the unattractiveness of that conjugal counterblast is Nature’s own protest against smoking.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use of tobacco must, therefore, be held to mark a rather coarse and childish epoch in our civilization, if nothing worse.  Its most ardent admirer hardly paints it into his picture of the Golden Age.  It is difficult to associate it with one’s fancies of the noblest manhood, and Miss Muloch reasonably defies the human imagination to portray Shakspeare or Dante with pipe in mouth.  Goethe detested it; so did Napoleon, save in the form of snuff, which he apparently used on Talleyrand’s principle, that diplomacy was impossible without it.  Bacon said, “Tobacco-smoking is a secret delight serving only to steal away men’s brains.”  Newton abstained from it:  the contrary is often claimed, but thus says his biographer, Brewster,—­saying that “he would make no necessities to himself.”  Franklin says he never used it, and never met with one of its votaries who advised him to follow the example.  John Quincy Adams used it in early youth, and after thirty years of abstinence said, that, if every one would try abstinence for three months, it would annihilate the practice, and add five years to the average length of human life.</w:t>
      </w:r>
    </w:p>
    <w:p>
      <w:pPr>
        <w:widowControl w:val="on"/>
        <w:pBdr/>
        <w:spacing w:before="240" w:after="240" w:line="240" w:lineRule="auto"/>
        <w:ind w:left="0" w:right="0"/>
        <w:jc w:val="left"/>
      </w:pPr>
      <w:r>
        <w:rPr>
          <w:color w:val="000000"/>
          <w:sz w:val="24"/>
          <w:szCs w:val="24"/>
        </w:rPr>
        <w:t xml:space="preserve">In attempting to go beyond these general charges of waste and foolishness, and to examine the physiological results of the use of tobacco, one is met by the contradictions and perplexities which haunt all such inquiries.  Doctors, of course, disagree, and the special cases cited triumphantly by either side are ruled out as exceptional by the other.  It is like the question of the precise degree of injury done by alcoholic drinks.  To-day’s newspaper writes the eulogy of A.B., who recently died at the age of ninety-nine, without ever tasting ardent spirits; to-morrow’s will add the epitaph of C.D., aged one hundred, who has imbibed a quart of rum a day since reaching the age of indiscretion; and yet, after all, both editors have to admit that the drinking usages of society are growing decidedly more decent.  It is the same with the tobacco argument.  Individual cases prove nothing either way; there is such a range of vital vigor in different individuals, that one may withstand a life of error, and another perish in spite of prudence.  The question is of the general tendency.  It is not enough to know that Dr. Parr smoked twenty pipes in an evening, and lived to be seventy-eight; that Thomas Hobbes smoked thirteen, and survived to ninety-two; that Brissiac of Trieste died at one hundred and sixteen, with a pipe in his mouth; and that Henry Hartz of Schleswig used tobacco steadily from the age of sixteen to one hundred and forty-two; nor would any accumulation of such healthy old sinners prove anything satisfactory.  It seems rather overwhelming, to be sure, when Mr. Fairholt assures us that his respected father “died at the age of seventy-two:  he had been twelve hours a day in a tobacco-manufactory for nearly fifty years; and he both smoked and chewed while busy in the labors of the workshop, sometimes in a dense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steam from drying the damp tobacco over the stoves; and his health and appetite were perfect to the day of his death:  he was a model of muscular and stomachic energy; in which his son, who neither smokes, snuffs, nor chews, by no means rivals him.”  But until we know precisely what capital of health the venerable tobacconist inherited from his fathers, and in what condition he transmitted it to his sons, the statement certainly has two edges.
</w:t>
      </w:r>
    </w:p>
    <w:p>
      <w:pPr>
        <w:widowControl w:val="on"/>
        <w:pBdr/>
        <w:spacing w:before="240" w:after="240" w:line="240" w:lineRule="auto"/>
        <w:ind w:left="0" w:right="0"/>
        <w:jc w:val="left"/>
      </w:pPr>
      <w:r>
        <w:rPr>
          <w:color w:val="000000"/>
          <w:sz w:val="24"/>
          <w:szCs w:val="24"/>
        </w:rPr>
        <w:t xml:space="preserve">For there are facts equally notorious on the other side.  It is not denied that it is found necessary to exclude tobacco, as a general rule, from insane asylums, or that it produces, in extreme cases, among perfectly sober persons, effects akin to delirium tremens.  Nor is it denied that terrible local diseases follow it,—­as, for instance, cancer of the mouth, which has become, according to the eminent surgeon, Brouisson, the disease most dreaded in the French hospitals.  He has performed sixty-eight operations for this, within fourteen years, in the Hospital St. Eloi, and traces it entirely to the use of tobacco.  Such facts are chiefly valuable as showing the tendency of the thing.  Where the evils of excess are so glaring, the advantages of even moderate use are questionable.  Where weak persons are made insane, there is room for suspicion that the strong may suffer unconsciously.  You may say that the victims must have been constitutionally nervous; but where is the native-born American who is not?</w:t>
      </w:r>
    </w:p>
    <w:p>
      <w:pPr>
        <w:widowControl w:val="on"/>
        <w:pBdr/>
        <w:spacing w:before="240" w:after="240" w:line="240" w:lineRule="auto"/>
        <w:ind w:left="0" w:right="0"/>
        <w:jc w:val="left"/>
      </w:pPr>
      <w:r>
        <w:rPr>
          <w:color w:val="000000"/>
          <w:sz w:val="24"/>
          <w:szCs w:val="24"/>
        </w:rPr>
        <w:t xml:space="preserve">In France and England the recent inquiries into the effects of tobacco seem to have been a little more systematic than our own.  In the former country, the newspapers state, the attention of the Emperor was called to the fact that those pupils of the Polytechnic School who used this indulgence were decidedly inferior in average attainments to the rest.  This is stated to have led to its prohibition in the school, and to the forming of an anti-tobacco organization, which is said to be making great progress in France.  I cannot, however, obtain from any of our medical libraries any satisfactory information as to the French agitation, and am led by private advices to believe that even these general statements are hardly trustworthy.  The recent English discussions are, however, more easy of access.</w:t>
      </w:r>
    </w:p>
    <w:p>
      <w:pPr>
        <w:widowControl w:val="on"/>
        <w:pBdr/>
        <w:spacing w:before="240" w:after="240" w:line="240" w:lineRule="auto"/>
        <w:ind w:left="0" w:right="0"/>
        <w:jc w:val="left"/>
      </w:pPr>
      <w:r>
        <w:rPr>
          <w:color w:val="000000"/>
          <w:sz w:val="24"/>
          <w:szCs w:val="24"/>
        </w:rPr>
        <w:t xml:space="preserve">“The Great Tobacco Question,” as the controversy in England was called, originated in a Clinical Lecture on Paralysis, by Mr. Solly, Surgeon of St. Thomas’s Hospital, which was published in the “Lancet,” December 13, 1856.  He incidentally spoke of tobacco as an important source of this disease, and went on to say,—­“I know of no single vice which does so much harm as smoking.  It is a snare and a delusion.  It soothes the excited nervous system at the time, to render it more irritable and feeble ultimately.  It is like opium in this respect; and if you want to know all the wretchedness which this drug can produce, you should read the ‘Confessions of an English Opium-Eater.’” This statement was presently echoed by J. Ranald Martin, an eminent surgeon, “whose Eastern experience rendered his opinion of immense value,” and who used language almost identical with that of Mr. Solly:—­“I can state of my own observation, that the miseries, mental and bodily, which I have witnessed from the abuse of cigar-smoking, far exceed anything detailed in the ‘Confessions of an Opium-Eater.’”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led off a controversy which continued for several months in the columns of the “Lancet,”—­a controversy conducted in a wonderfully good-natured spirit, considering that more than fifty physicians took part in it, and that these were almost equally divided.  The debate took a wide range, and some interesting facts were elicited:  as that Lord Raglan, General Markham, and Admirals Dundas and Napier always abandoned tobacco from the moment when they were ordered on actual service; that nine-tenths of the first-class men at the Universities were non-smokers; that two Indian chiefs told Power, the actor, that “those Indians who smoked gave out soonest in the chase”; and so on.  There were also American examples, rather loosely gathered:  thus, a remark of the venerable Dr. Waterhouse, made many years ago, was cited as the contemporary opinion of “the Medical Professor in Harvard University”; also it was mentioned, as an acknowledged fact, that the American </w:t>
      </w:r>
      <w:r>
        <w:rPr>
          <w:i/>
          <w:color w:val="000000"/>
          <w:sz w:val="24"/>
          <w:szCs w:val="24"/>
        </w:rPr>
        <w:t xml:space="preserve">physique</w:t>
      </w:r>
      <w:r>
        <w:rPr>
          <w:color w:val="000000"/>
          <w:sz w:val="24"/>
          <w:szCs w:val="24"/>
        </w:rPr>
        <w:t xml:space="preserve"> was rapidly deteriorating because of tobacco, and that coroners’ verdicts were constantly being thus pronounced on American youths:  “Died of excessive smoking.”  On the other hand, that eminent citizen of our Union, General Thomas Thumb, was about that time professionally examined in London, and his verdict on tobacco was quoted to be, that it was “one of his chief comforts”; also mention was made of a hapless quack who announced himself as coming from Boston, and who, to keep up the Yankee reputation, issued a combined advertisement of “medical advice gratis” and “prime cigars.”</w:t>
      </w:r>
    </w:p>
    <w:p>
      <w:pPr>
        <w:widowControl w:val="on"/>
        <w:pBdr/>
        <w:spacing w:before="240" w:after="240" w:line="240" w:lineRule="auto"/>
        <w:ind w:left="0" w:right="0"/>
        <w:jc w:val="left"/>
      </w:pPr>
      <w:r>
        <w:rPr>
          <w:color w:val="000000"/>
          <w:sz w:val="24"/>
          <w:szCs w:val="24"/>
        </w:rPr>
        <w:t xml:space="preserve">But these stray American instances were of course quite outnumbered by the English, and there is scarcely an ill which was not in this controversy charged upon tobacco by its enemies, nor a physical or moral benefit which was not claimed for it by its friends.  According to these, it prevents dissension and dyspnoea, inflammation and insanity, saves the waste of tissue and of time, blunts the edge of grief and lightens pain.  “No man was ever in a passion with a pipe in his mouth.”  There are more female lunatics chiefly because the fumigatory education of the fair sex has been neglected.  Yet it is important to notice that these same advocates almost outdo its opponents in admitting its liability to misuse, and the perilous consequences.  “The injurious effects of excessive smoking,”—­“there is no more pitiable object than the inveterate smoker,”—­“sedentary life is incompatible with smoking,”—­highly pernicious,—­general debility,—­secretions all wrong,—­cerebral softening,—­partial paralysis,—­trembling of the hand,—­enervation and depression,—­great irritability,—­neuralgia, —­narcotism of the heart:  this Chamber of Horrors forms a part of the very Temple of Tobacco, as builded, not by foes, but by worshippers.  “All men of observation and experience,” they admit, “must be able to point to instances of disease and derangement from the abuse of this luxury.”  Yet they advocate it, as the same men advocate intoxicating drinks; not meeting the question, in either case, whether it be wise, or even generous, for the strong to continue an indulgence which is thus confessedly ruinous to the weak.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controversy had its course, and ended, like most controversies, without establishing anything.  The editor of the “Lancet,” to be sure, summed up the evidence very fairly, and it is worth while to quote him:—­“It is almost unnecessary to make a separate inquiry into the pathological conditions which follow upon excessive smoking.  Abundant evidence has been adduced of the gigantic evils which attend the abuse of tobacco.  Let it be granted at once that there is such a thing as moderate smoking, and let it be admitted that we cannot accuse tobacco of being guilty of the whole of Cullen’s ‘Nosology’; it still remains that there is a long catalogue of frightful penalties attached to its abuse.”  He then proceeds to consider what is to be called abuse:  as, for instance, smoking more than one or two cigars or pipes daily,—­smoking too early in the day or too early in life,—­and in general, the use of tobacco by those with whom it does not agree,—­which rather reminds one of the early temperance pledges, which bound a man to drink no more rum than he found to be good for him.  But the Chief Justice of the Medical Court finally instructs his jury of readers that young men should give up a dubious pleasure for a certain good, and abandon tobacco altogether:—­“Shun the habit of smoking as you would shun self-destruction.  As you value your physical and moral well-being, avoid a habit which for you can offer no advantage to compare with the dangers you incur.”</w:t>
      </w:r>
    </w:p>
    <w:p>
      <w:pPr>
        <w:widowControl w:val="on"/>
        <w:pBdr/>
        <w:spacing w:before="240" w:after="240" w:line="240" w:lineRule="auto"/>
        <w:ind w:left="0" w:right="0"/>
        <w:jc w:val="left"/>
      </w:pPr>
      <w:r>
        <w:rPr>
          <w:color w:val="000000"/>
          <w:sz w:val="24"/>
          <w:szCs w:val="24"/>
        </w:rPr>
        <w:t xml:space="preserve">Yet, after all, neither he nor his witnesses seem fairly to have hit upon what seem to this present writer the two incontrovertible arguments against tobacco; one being drawn from theory, and the other from practice.</w:t>
      </w:r>
    </w:p>
    <w:p>
      <w:pPr>
        <w:widowControl w:val="on"/>
        <w:pBdr/>
        <w:spacing w:before="240" w:after="240" w:line="240" w:lineRule="auto"/>
        <w:ind w:left="0" w:right="0"/>
        <w:jc w:val="left"/>
      </w:pPr>
      <w:r>
        <w:rPr>
          <w:color w:val="000000"/>
          <w:sz w:val="24"/>
          <w:szCs w:val="24"/>
        </w:rPr>
        <w:t xml:space="preserve">First, as to the theory of the thing.  The laws of Nature warn every man who uses tobacco for the first time, that he is dealing with a poison.  Nobody denies this attribute of the plant; it is “a narcotic poison of the most active class.”  It is not merely that a poison can by chemical process be extracted from it, but it is a poison in its simplest form.  Its mere application to the skin has often produced uncontrollable nausea and prostration.  Children have in several cases been killed by the mere application of tobacco ointment to the head.  Soldiers have simulated sickness by placing it beneath the armpits,—­though in most cases our regiments would probably consider this a mistaken application of the treasure.  Tobacco, then, is simply and absolutely a poison.</w:t>
      </w:r>
    </w:p>
    <w:p>
      <w:pPr>
        <w:widowControl w:val="on"/>
        <w:pBdr/>
        <w:spacing w:before="240" w:after="240" w:line="240" w:lineRule="auto"/>
        <w:ind w:left="0" w:right="0"/>
        <w:jc w:val="left"/>
      </w:pPr>
      <w:r>
        <w:rPr>
          <w:color w:val="000000"/>
          <w:sz w:val="24"/>
          <w:szCs w:val="24"/>
        </w:rPr>
        <w:t xml:space="preserve">Now to say that a substance is a poison is not to say that it inevitably kills; it may be apparently innocuous, if not incidentally beneficial.  King Mithridates, it is said, learned habitually to consume these dangerous commodities; and the scarcely less mythical Du Chaillu, after the fatigues of his gorilla warfare, found decided benefit from two ounces of arsenic.  But to say that a substance is a poison is to say at least that it is a noxious drug,—­that it is a medicine, not an aliment,—­that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its effects are pathological, not physiological,—­and that its use should therefore be exceptional, not habitual.  Not tending to the preservation of a normal state, but at best to the correction of some abnormal one, its whole value, if it have any, lies in the rarity of its application.  To apply a powerful drug at a certain hour every day is like a schoolmaster’s whipping his pupil at a certain hour every day:  the victim may become inured, but undoubtedly the specific value of the remedy must vanish with the repetition.
</w:t>
      </w:r>
    </w:p>
    <w:p>
      <w:pPr>
        <w:widowControl w:val="on"/>
        <w:pBdr/>
        <w:spacing w:before="240" w:after="240" w:line="240" w:lineRule="auto"/>
        <w:ind w:left="0" w:right="0"/>
        <w:jc w:val="left"/>
      </w:pPr>
      <w:r>
        <w:rPr>
          <w:color w:val="000000"/>
          <w:sz w:val="24"/>
          <w:szCs w:val="24"/>
        </w:rPr>
        <w:t xml:space="preserve">Thus much would be true, were it proved that tobacco is in some cases apparently beneficial.  No drug is beneficial, when constantly employed.  But, furthermore, if not beneficial, it then is injurious.  As Dr. Holmes has so forcibly expounded, every medicine is in itself hurtful.  All noxious agents, according to him, cost a patient, on an average, five per cent. of his vital power; that is, twenty times as much would kill him.  It is believed that they are sometimes indirectly useful; it is known that they are always directly hurtful.  That is, I have a neighbor on one side who takes tobacco to cure his dyspepsia, and a neighbor on the other side who takes blue pill for his infirmities generally.  The profit of the operation may be sure or doubtful; the outlay is certain, and to be deducted in any event.  I have no doubt, my dear Madam, that your interesting son has learned to smoke, as he states, in order to check that very distressing toothache which so hindered his studies; but I sincerely think it would be better to have the affliction removed by a dentist at a cost of fifty cents than by a drug at an expense of five per cent. of vital power.</w:t>
      </w:r>
    </w:p>
    <w:p>
      <w:pPr>
        <w:widowControl w:val="on"/>
        <w:pBdr/>
        <w:spacing w:before="240" w:after="240" w:line="240" w:lineRule="auto"/>
        <w:ind w:left="0" w:right="0"/>
        <w:jc w:val="left"/>
      </w:pPr>
      <w:r>
        <w:rPr>
          <w:color w:val="000000"/>
          <w:sz w:val="24"/>
          <w:szCs w:val="24"/>
        </w:rPr>
        <w:t xml:space="preserve">Fortunately, when it comes to the practical test, the whole position is conceded to our hands, and the very devotees of tobacco are false to their idol.  It is not merely that the most fumigatory parent dissuades his sons from the practice; but there is a more remarkable instance.  If any two classes can be singled out in the community as the largest habitual consumers of tobacco, it must be the college students and the city “roughs” or “rowdies,” or whatever the latest slang name is,—­for these roysterers, like oysters, incline to names with an </w:t>
      </w:r>
      <w:r>
        <w:rPr>
          <w:i/>
          <w:color w:val="000000"/>
          <w:sz w:val="24"/>
          <w:szCs w:val="24"/>
        </w:rPr>
        <w:t xml:space="preserve">r</w:t>
      </w:r>
      <w:r>
        <w:rPr>
          <w:color w:val="000000"/>
          <w:sz w:val="24"/>
          <w:szCs w:val="24"/>
        </w:rPr>
        <w:t xml:space="preserve"> in.  Now the “rough,” when brought to a physical climax, becomes the prize-fighter; and the college student is seen in his highest condition as the prize-oarsman; and both these representative men, under such circumstances of ambition, straightway abandon tobacco.  Such a concession, from such a quarter, is worth all the denunciations of good Mr. Trask.  Appeal, O anxious mother! from Philip smoking to Philip training.  What your progeny will not do for any considerations of ethics or economy, to save his sisters’ olfactories or the atmosphere of the family altar,—­that he does unflinchingly at one word from the stroke-oar or the commodore.  In so doing, he surrenders every inch of the ground, and owns unequivocally that he is in better condition without tobacco.  The old traditions of training are in some other respects being softened:  strawberries are no longer contraband, and the last agonies of thirst are no longer a part of the prescription; but training and tobacco are still incompatible.  There is not a regatta or a prize-fight in which the betting would not be seriously affected by the discovery that either party used the beguiling weed.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argument is irresistible,—­or rather, it is not so much an argument as a plea of guilty under the indictment.  The prime devotees of tobacco voluntarily abstain from it, like Lord Raglan and Admiral Napier, when they wish to be in their best condition.  But are we ever, any of us, in too good condition?  Have all the sanitary conventions yet succeeded in detecting one man, in our high-pressure America, who finds himself too well?  If a man goes into training for the mimic contest, why not for the actual one?  If he needs steady nerves and a cool head for the play of life,—­and even prize-fighting is called “sporting,”—­why not for its earnest?  Here we are all croaking that we are not in the health in which our twentieth birthday found us, and yet we will not condescend to the wise abstinence which even twenty practises.  Moderate training is simply a rational and healthful life.</w:t>
      </w:r>
    </w:p>
    <w:p>
      <w:pPr>
        <w:widowControl w:val="on"/>
        <w:pBdr/>
        <w:spacing w:before="240" w:after="240" w:line="240" w:lineRule="auto"/>
        <w:ind w:left="0" w:right="0"/>
        <w:jc w:val="left"/>
      </w:pPr>
      <w:r>
        <w:rPr>
          <w:color w:val="000000"/>
          <w:sz w:val="24"/>
          <w:szCs w:val="24"/>
        </w:rPr>
        <w:t xml:space="preserve">So palpable is this, that there is strong reason to believe that the increased attention to physical training is operating against tobacco.  If we may trust literature, as has been shown, its use is not now so great as formerly, in spite of the vague guesses of alarmists.  “It is estimated,” says Mr. Coles, “that the consumption of tobacco in this country is eight times as great as in France and three times as great as in England, in proportion to the population”; but there is nothing in the world more uncertain than “It is estimated.”  It is frequently estimated, for instance, that nine out of ten of our college students use tobacco; and yet by the statistics of the last graduating class at Cambridge it appears that it is used by only thirty-one out of seventy-six.  I am satisfied that the extent of the practice is often exaggerated.  In a gymnastic club of young men, for instance, where I have had opportunity to take the statistics, it is found that less than one-quarter use it, though there has never been any agitation or discussion of the matter.  These things indicate that it can no longer be claimed, as Moliere asserted two centuries ago, that he who lives without tobacco is not worthy to live.</w:t>
      </w:r>
    </w:p>
    <w:p>
      <w:pPr>
        <w:widowControl w:val="on"/>
        <w:pBdr/>
        <w:spacing w:before="240" w:after="240" w:line="240" w:lineRule="auto"/>
        <w:ind w:left="0" w:right="0"/>
        <w:jc w:val="left"/>
      </w:pPr>
      <w:r>
        <w:rPr>
          <w:color w:val="000000"/>
          <w:sz w:val="24"/>
          <w:szCs w:val="24"/>
        </w:rPr>
        <w:t xml:space="preserve">And as there has been some exaggeration in describing the extent to which Tobacco is King, so there has doubtless been some overstatement as to the cruelty of his despotism.  Enough, however, remains to condemn him.  The present writer, at least, has the firmest conviction, from personal observation and experience, that the imagined benefits of tobacco-using (which have never, perhaps, been better stated than in an essay which appeared in this magazine, in August, 1860) are ordinarily an illusion, and its evils a far more solid reality,—­that it stimulates only to enervate, soothes only to depress,—­that it neither permanently calms the nerves nor softens the temper nor enlightens the brain, but that in the end its tendencies are precisely the opposites of these, beside the undoubted incidental objections of costliness and uncleanness.  When men can find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any other instance of a poisonous drug which is suitable for daily consumption, they will be more consistent in using this.  When it is admitted to be innocuous to those who are in training for athletic feats, it may be possible to suppose it beneficial to those who are out of training.  Meanwhile there seems no ground for its supporters except that to which the famous Robert Hall was reduced, as he says, by “the Society of Doctors of Divinity.”  He sent a message to Dr. Clarke, in return for a pamphlet against tobacco, that he could not possibly refute his arguments and could not possibly give up smoking.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WOLVES.</w:t>
      </w:r>
    </w:p>
    <w:p>
      <w:pPr>
        <w:widowControl w:val="on"/>
        <w:pBdr/>
        <w:spacing w:before="240" w:after="240" w:line="240" w:lineRule="auto"/>
        <w:ind w:left="0" w:right="0"/>
        <w:jc w:val="left"/>
      </w:pPr>
      <w:r>
        <w:rPr>
          <w:color w:val="000000"/>
          <w:sz w:val="24"/>
          <w:szCs w:val="24"/>
        </w:rPr>
        <w:t xml:space="preserve">  Ye who listen to stories told,</w:t>
      </w:r>
      <w:r>
        <w:rPr>
          <w:color w:val="000000"/>
          <w:sz w:val="24"/>
          <w:szCs w:val="24"/>
        </w:rPr>
        <w:br/>
        <w:t xml:space="preserve">  When hearths are cheery and nights are cold,</w:t>
      </w:r>
    </w:p>
    <w:p>
      <w:pPr>
        <w:widowControl w:val="on"/>
        <w:pBdr/>
        <w:spacing w:before="240" w:after="240" w:line="240" w:lineRule="auto"/>
        <w:ind w:left="0" w:right="0"/>
        <w:jc w:val="left"/>
      </w:pPr>
      <w:r>
        <w:rPr>
          <w:color w:val="000000"/>
          <w:sz w:val="24"/>
          <w:szCs w:val="24"/>
        </w:rPr>
        <w:t xml:space="preserve">  Of the lone wood-side, and the hungry pack</w:t>
      </w:r>
      <w:r>
        <w:rPr>
          <w:color w:val="000000"/>
          <w:sz w:val="24"/>
          <w:szCs w:val="24"/>
        </w:rPr>
        <w:br/>
        <w:t xml:space="preserve">  That howls on the fainting traveller’s track,—­</w:t>
      </w:r>
    </w:p>
    <w:p>
      <w:pPr>
        <w:widowControl w:val="on"/>
        <w:pBdr/>
        <w:spacing w:before="240" w:after="240" w:line="240" w:lineRule="auto"/>
        <w:ind w:left="0" w:right="0"/>
        <w:jc w:val="left"/>
      </w:pPr>
      <w:r>
        <w:rPr>
          <w:color w:val="000000"/>
          <w:sz w:val="24"/>
          <w:szCs w:val="24"/>
        </w:rPr>
        <w:t xml:space="preserve">  Flame-red eyeballs that waylay,</w:t>
      </w:r>
      <w:r>
        <w:rPr>
          <w:color w:val="000000"/>
          <w:sz w:val="24"/>
          <w:szCs w:val="24"/>
        </w:rPr>
        <w:br/>
        <w:t xml:space="preserve">  By the wintry moon, the belated sleigh,—­</w:t>
      </w:r>
    </w:p>
    <w:p>
      <w:pPr>
        <w:widowControl w:val="on"/>
        <w:pBdr/>
        <w:spacing w:before="240" w:after="240" w:line="240" w:lineRule="auto"/>
        <w:ind w:left="0" w:right="0"/>
        <w:jc w:val="left"/>
      </w:pPr>
      <w:r>
        <w:rPr>
          <w:color w:val="000000"/>
          <w:sz w:val="24"/>
          <w:szCs w:val="24"/>
        </w:rPr>
        <w:t xml:space="preserve">  The lost child sought in the dismal wood,</w:t>
      </w:r>
      <w:r>
        <w:rPr>
          <w:color w:val="000000"/>
          <w:sz w:val="24"/>
          <w:szCs w:val="24"/>
        </w:rPr>
        <w:br/>
        <w:t xml:space="preserve">  The little shoes and the stains of blood</w:t>
      </w:r>
    </w:p>
    <w:p>
      <w:pPr>
        <w:widowControl w:val="on"/>
        <w:pBdr/>
        <w:spacing w:before="240" w:after="240" w:line="240" w:lineRule="auto"/>
        <w:ind w:left="0" w:right="0"/>
        <w:jc w:val="left"/>
      </w:pPr>
      <w:r>
        <w:rPr>
          <w:color w:val="000000"/>
          <w:sz w:val="24"/>
          <w:szCs w:val="24"/>
        </w:rPr>
        <w:t xml:space="preserve">  On the trampled snow,—­O ye that hear,</w:t>
      </w:r>
      <w:r>
        <w:rPr>
          <w:color w:val="000000"/>
          <w:sz w:val="24"/>
          <w:szCs w:val="24"/>
        </w:rPr>
        <w:br/>
        <w:t xml:space="preserve">  With thrills of pity or chills of fear,</w:t>
      </w:r>
    </w:p>
    <w:p>
      <w:pPr>
        <w:widowControl w:val="on"/>
        <w:pBdr/>
        <w:spacing w:before="240" w:after="240" w:line="240" w:lineRule="auto"/>
        <w:ind w:left="0" w:right="0"/>
        <w:jc w:val="left"/>
      </w:pPr>
      <w:r>
        <w:rPr>
          <w:color w:val="000000"/>
          <w:sz w:val="24"/>
          <w:szCs w:val="24"/>
        </w:rPr>
        <w:t xml:space="preserve">  Wishing some angel had been sent</w:t>
      </w:r>
      <w:r>
        <w:rPr>
          <w:color w:val="000000"/>
          <w:sz w:val="24"/>
          <w:szCs w:val="24"/>
        </w:rPr>
        <w:br/>
        <w:t xml:space="preserve">  To shield the hapless and innocent,—­</w:t>
      </w:r>
    </w:p>
    <w:p>
      <w:pPr>
        <w:widowControl w:val="on"/>
        <w:pBdr/>
        <w:spacing w:before="240" w:after="240" w:line="240" w:lineRule="auto"/>
        <w:ind w:left="0" w:right="0"/>
        <w:jc w:val="left"/>
      </w:pPr>
      <w:r>
        <w:rPr>
          <w:color w:val="000000"/>
          <w:sz w:val="24"/>
          <w:szCs w:val="24"/>
        </w:rPr>
        <w:t xml:space="preserve">  Know ye the fiend that is crueller far</w:t>
      </w:r>
      <w:r>
        <w:rPr>
          <w:color w:val="000000"/>
          <w:sz w:val="24"/>
          <w:szCs w:val="24"/>
        </w:rPr>
        <w:br/>
        <w:t xml:space="preserve">  Than the gaunt gray herds of the forest are?</w:t>
      </w:r>
    </w:p>
    <w:p>
      <w:pPr>
        <w:widowControl w:val="on"/>
        <w:pBdr/>
        <w:spacing w:before="240" w:after="240" w:line="240" w:lineRule="auto"/>
        <w:ind w:left="0" w:right="0"/>
        <w:jc w:val="left"/>
      </w:pPr>
      <w:r>
        <w:rPr>
          <w:color w:val="000000"/>
          <w:sz w:val="24"/>
          <w:szCs w:val="24"/>
        </w:rPr>
        <w:t xml:space="preserve">  Swiftly vanish the wild fleet tracks</w:t>
      </w:r>
      <w:r>
        <w:rPr>
          <w:color w:val="000000"/>
          <w:sz w:val="24"/>
          <w:szCs w:val="24"/>
        </w:rPr>
        <w:br/>
        <w:t xml:space="preserve">  Before the rifle and woodman’s axe: </w:t>
      </w:r>
    </w:p>
    <w:p>
      <w:pPr>
        <w:widowControl w:val="on"/>
        <w:pBdr/>
        <w:spacing w:before="240" w:after="240" w:line="240" w:lineRule="auto"/>
        <w:ind w:left="0" w:right="0"/>
        <w:jc w:val="left"/>
      </w:pPr>
      <w:r>
        <w:rPr>
          <w:color w:val="000000"/>
          <w:sz w:val="24"/>
          <w:szCs w:val="24"/>
        </w:rPr>
        <w:t xml:space="preserve">  But hark to the coming of unseen feet,</w:t>
      </w:r>
      <w:r>
        <w:rPr>
          <w:color w:val="000000"/>
          <w:sz w:val="24"/>
          <w:szCs w:val="24"/>
        </w:rPr>
        <w:br/>
        <w:t xml:space="preserve">  Pattering by night through the city street!</w:t>
      </w:r>
    </w:p>
    <w:p>
      <w:pPr>
        <w:widowControl w:val="on"/>
        <w:pBdr/>
        <w:spacing w:before="240" w:after="240" w:line="240" w:lineRule="auto"/>
        <w:ind w:left="0" w:right="0"/>
        <w:jc w:val="left"/>
      </w:pPr>
      <w:r>
        <w:rPr>
          <w:color w:val="000000"/>
          <w:sz w:val="24"/>
          <w:szCs w:val="24"/>
        </w:rPr>
        <w:t xml:space="preserve">  Each wolf that dies in the woodland brown</w:t>
      </w:r>
      <w:r>
        <w:rPr>
          <w:color w:val="000000"/>
          <w:sz w:val="24"/>
          <w:szCs w:val="24"/>
        </w:rPr>
        <w:br/>
        <w:t xml:space="preserve">  Lives a spectre and haunts the town.</w:t>
      </w:r>
    </w:p>
    <w:p>
      <w:pPr>
        <w:widowControl w:val="on"/>
        <w:pBdr/>
        <w:spacing w:before="240" w:after="240" w:line="240" w:lineRule="auto"/>
        <w:ind w:left="0" w:right="0"/>
        <w:jc w:val="left"/>
      </w:pPr>
      <w:r>
        <w:rPr>
          <w:color w:val="000000"/>
          <w:sz w:val="24"/>
          <w:szCs w:val="24"/>
        </w:rPr>
        <w:t xml:space="preserve">  By square and market they slink and prowl,</w:t>
      </w:r>
      <w:r>
        <w:rPr>
          <w:color w:val="000000"/>
          <w:sz w:val="24"/>
          <w:szCs w:val="24"/>
        </w:rPr>
        <w:br/>
        <w:t xml:space="preserve">  In lane and alley they leap and howl.</w:t>
      </w:r>
    </w:p>
    <w:p>
      <w:pPr>
        <w:widowControl w:val="on"/>
        <w:pBdr/>
        <w:spacing w:before="240" w:after="240" w:line="240" w:lineRule="auto"/>
        <w:ind w:left="0" w:right="0"/>
        <w:jc w:val="left"/>
      </w:pPr>
      <w:r>
        <w:rPr>
          <w:color w:val="000000"/>
          <w:sz w:val="24"/>
          <w:szCs w:val="24"/>
        </w:rPr>
        <w:t xml:space="preserve">  All night they snuff and snarl before</w:t>
      </w:r>
      <w:r>
        <w:rPr>
          <w:color w:val="000000"/>
          <w:sz w:val="24"/>
          <w:szCs w:val="24"/>
        </w:rPr>
        <w:br/>
        <w:t xml:space="preserve">  The poor patched window and broken door.</w:t>
      </w:r>
    </w:p>
    <w:p>
      <w:pPr>
        <w:widowControl w:val="on"/>
        <w:pBdr/>
        <w:spacing w:before="240" w:after="240" w:line="240" w:lineRule="auto"/>
        <w:ind w:left="0" w:right="0"/>
        <w:jc w:val="left"/>
      </w:pPr>
      <w:r>
        <w:rPr>
          <w:color w:val="000000"/>
          <w:sz w:val="24"/>
          <w:szCs w:val="24"/>
        </w:rPr>
        <w:t xml:space="preserve">  They paw the clapboards and claw the latch,</w:t>
      </w:r>
      <w:r>
        <w:rPr>
          <w:color w:val="000000"/>
          <w:sz w:val="24"/>
          <w:szCs w:val="24"/>
        </w:rPr>
        <w:br/>
        <w:t xml:space="preserve">  At every crevice they whine and scratch.</w:t>
      </w:r>
    </w:p>
    <w:p>
      <w:pPr>
        <w:widowControl w:val="on"/>
        <w:pBdr/>
        <w:spacing w:before="240" w:after="240" w:line="240" w:lineRule="auto"/>
        <w:ind w:left="0" w:right="0"/>
        <w:jc w:val="left"/>
      </w:pPr>
      <w:r>
        <w:rPr>
          <w:color w:val="000000"/>
          <w:sz w:val="24"/>
          <w:szCs w:val="24"/>
        </w:rPr>
        <w:t xml:space="preserve">  Their tongues are subtle and long and thin,</w:t>
      </w:r>
      <w:r>
        <w:rPr>
          <w:color w:val="000000"/>
          <w:sz w:val="24"/>
          <w:szCs w:val="24"/>
        </w:rPr>
        <w:br/>
        <w:t xml:space="preserve">  And they lap the living blood within.</w:t>
      </w:r>
    </w:p>
    <w:p>
      <w:pPr>
        <w:widowControl w:val="on"/>
        <w:pBdr/>
        <w:spacing w:before="240" w:after="240" w:line="240" w:lineRule="auto"/>
        <w:ind w:left="0" w:right="0"/>
        <w:jc w:val="left"/>
      </w:pPr>
      <w:r>
        <w:rPr>
          <w:color w:val="000000"/>
          <w:sz w:val="24"/>
          <w:szCs w:val="24"/>
        </w:rPr>
        <w:t xml:space="preserve">  Icy keen are the teeth that tear,</w:t>
      </w:r>
      <w:r>
        <w:rPr>
          <w:color w:val="000000"/>
          <w:sz w:val="24"/>
          <w:szCs w:val="24"/>
        </w:rPr>
        <w:br/>
        <w:t xml:space="preserve">  Red as ruin the eyes that glare.</w:t>
      </w:r>
    </w:p>
    <w:p>
      <w:pPr>
        <w:widowControl w:val="on"/>
        <w:pBdr/>
        <w:spacing w:before="240" w:after="240" w:line="240" w:lineRule="auto"/>
        <w:ind w:left="0" w:right="0"/>
        <w:jc w:val="left"/>
      </w:pPr>
      <w:r>
        <w:rPr>
          <w:color w:val="000000"/>
          <w:sz w:val="24"/>
          <w:szCs w:val="24"/>
        </w:rPr>
        <w:t xml:space="preserve">  Children crouched in corners cold</w:t>
      </w:r>
      <w:r>
        <w:rPr>
          <w:color w:val="000000"/>
          <w:sz w:val="24"/>
          <w:szCs w:val="24"/>
        </w:rPr>
        <w:br/>
        <w:t xml:space="preserve">  Shiver in tattered garments old,</w:t>
      </w:r>
    </w:p>
    <w:p>
      <w:pPr>
        <w:widowControl w:val="on"/>
        <w:pBdr/>
        <w:spacing w:before="240" w:after="240" w:line="240" w:lineRule="auto"/>
        <w:ind w:left="0" w:right="0"/>
        <w:jc w:val="left"/>
      </w:pPr>
      <w:r>
        <w:rPr>
          <w:color w:val="000000"/>
          <w:sz w:val="24"/>
          <w:szCs w:val="24"/>
        </w:rPr>
        <w:t xml:space="preserve">  And start from sleep with bitter pangs</w:t>
      </w:r>
      <w:r>
        <w:rPr>
          <w:color w:val="000000"/>
          <w:sz w:val="24"/>
          <w:szCs w:val="24"/>
        </w:rPr>
        <w:br/>
        <w:t xml:space="preserve">  At the touch of the phantoms’ viewless fangs.</w:t>
      </w:r>
    </w:p>
    <w:p>
      <w:pPr>
        <w:widowControl w:val="on"/>
        <w:pBdr/>
        <w:spacing w:before="240" w:after="240" w:line="240" w:lineRule="auto"/>
        <w:ind w:left="0" w:right="0"/>
        <w:jc w:val="left"/>
      </w:pPr>
      <w:r>
        <w:rPr>
          <w:color w:val="000000"/>
          <w:sz w:val="24"/>
          <w:szCs w:val="24"/>
        </w:rPr>
        <w:t xml:space="preserve">  Weary the mother and worn with strife,</w:t>
      </w:r>
      <w:r>
        <w:rPr>
          <w:color w:val="000000"/>
          <w:sz w:val="24"/>
          <w:szCs w:val="24"/>
        </w:rPr>
        <w:br/>
        <w:t xml:space="preserve">  Still she watches and fights for life.</w:t>
      </w:r>
    </w:p>
    <w:p>
      <w:pPr>
        <w:widowControl w:val="on"/>
        <w:pBdr/>
        <w:spacing w:before="240" w:after="240" w:line="240" w:lineRule="auto"/>
        <w:ind w:left="0" w:right="0"/>
        <w:jc w:val="left"/>
      </w:pPr>
      <w:r>
        <w:rPr>
          <w:color w:val="000000"/>
          <w:sz w:val="24"/>
          <w:szCs w:val="24"/>
        </w:rPr>
        <w:t xml:space="preserve">  But her hand is feeble, and weapon small: </w:t>
      </w:r>
      <w:r>
        <w:rPr>
          <w:color w:val="000000"/>
          <w:sz w:val="24"/>
          <w:szCs w:val="24"/>
        </w:rPr>
        <w:br/>
        <w:t xml:space="preserve">  One little needle against them all!</w:t>
      </w:r>
    </w:p>
    <w:p>
      <w:pPr>
        <w:widowControl w:val="on"/>
        <w:pBdr/>
        <w:spacing w:before="240" w:after="240" w:line="240" w:lineRule="auto"/>
        <w:ind w:left="0" w:right="0"/>
        <w:jc w:val="left"/>
      </w:pPr>
      <w:r>
        <w:rPr>
          <w:color w:val="000000"/>
          <w:sz w:val="24"/>
          <w:szCs w:val="24"/>
        </w:rPr>
        <w:t xml:space="preserve">  In evil hour the daughter fled</w:t>
      </w:r>
      <w:r>
        <w:rPr>
          <w:color w:val="000000"/>
          <w:sz w:val="24"/>
          <w:szCs w:val="24"/>
        </w:rPr>
        <w:br/>
        <w:t xml:space="preserve">  From her poor shelter and wretched bed.</w:t>
      </w:r>
    </w:p>
    <w:p>
      <w:pPr>
        <w:widowControl w:val="on"/>
        <w:pBdr/>
        <w:spacing w:before="240" w:after="240" w:line="240" w:lineRule="auto"/>
        <w:ind w:left="0" w:right="0"/>
        <w:jc w:val="left"/>
      </w:pPr>
      <w:r>
        <w:rPr>
          <w:color w:val="000000"/>
          <w:sz w:val="24"/>
          <w:szCs w:val="24"/>
        </w:rPr>
        <w:t xml:space="preserve">  Through the city’s pitiless solitude</w:t>
      </w:r>
      <w:r>
        <w:rPr>
          <w:color w:val="000000"/>
          <w:sz w:val="24"/>
          <w:szCs w:val="24"/>
        </w:rPr>
        <w:br/>
        <w:t xml:space="preserve">  To the door of sin the wolves pursued.</w:t>
      </w:r>
    </w:p>
    <w:p>
      <w:pPr>
        <w:widowControl w:val="on"/>
        <w:pBdr/>
        <w:spacing w:before="240" w:after="240" w:line="240" w:lineRule="auto"/>
        <w:ind w:left="0" w:right="0"/>
        <w:jc w:val="left"/>
      </w:pPr>
      <w:r>
        <w:rPr>
          <w:color w:val="000000"/>
          <w:sz w:val="24"/>
          <w:szCs w:val="24"/>
        </w:rPr>
        <w:t xml:space="preserve">  Fierce the father and grim with want,</w:t>
      </w:r>
      <w:r>
        <w:rPr>
          <w:color w:val="000000"/>
          <w:sz w:val="24"/>
          <w:szCs w:val="24"/>
        </w:rPr>
        <w:br/>
        <w:t xml:space="preserve">  His heart is gnawed by the spectres gaunt.</w:t>
      </w:r>
    </w:p>
    <w:p>
      <w:pPr>
        <w:widowControl w:val="on"/>
        <w:pBdr/>
        <w:spacing w:before="240" w:after="240" w:line="240" w:lineRule="auto"/>
        <w:ind w:left="0" w:right="0"/>
        <w:jc w:val="left"/>
      </w:pPr>
      <w:r>
        <w:rPr>
          <w:color w:val="000000"/>
          <w:sz w:val="24"/>
          <w:szCs w:val="24"/>
        </w:rPr>
        <w:t xml:space="preserve">  Frenzied stealing forth by night,</w:t>
      </w:r>
      <w:r>
        <w:rPr>
          <w:color w:val="000000"/>
          <w:sz w:val="24"/>
          <w:szCs w:val="24"/>
        </w:rPr>
        <w:br/>
        <w:t xml:space="preserve">  With whetted knife, to the desperate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He thought to strike the spectres dead,</w:t>
      </w:r>
      <w:r>
        <w:rPr>
          <w:color w:val="000000"/>
          <w:sz w:val="24"/>
          <w:szCs w:val="24"/>
        </w:rPr>
        <w:br/>
        <w:t xml:space="preserve">  But he smites his brother man instead.</w:t>
      </w:r>
    </w:p>
    <w:p>
      <w:pPr>
        <w:widowControl w:val="on"/>
        <w:pBdr/>
        <w:spacing w:before="240" w:after="240" w:line="240" w:lineRule="auto"/>
        <w:ind w:left="0" w:right="0"/>
        <w:jc w:val="left"/>
      </w:pPr>
      <w:r>
        <w:rPr>
          <w:color w:val="000000"/>
          <w:sz w:val="24"/>
          <w:szCs w:val="24"/>
        </w:rPr>
        <w:t xml:space="preserve">  O you that listen to stories told,</w:t>
      </w:r>
      <w:r>
        <w:rPr>
          <w:color w:val="000000"/>
          <w:sz w:val="24"/>
          <w:szCs w:val="24"/>
        </w:rPr>
        <w:br/>
        <w:t xml:space="preserve">  When hearths are cheery and nights are cold,</w:t>
      </w:r>
    </w:p>
    <w:p>
      <w:pPr>
        <w:widowControl w:val="on"/>
        <w:pBdr/>
        <w:spacing w:before="240" w:after="240" w:line="240" w:lineRule="auto"/>
        <w:ind w:left="0" w:right="0"/>
        <w:jc w:val="left"/>
      </w:pPr>
      <w:r>
        <w:rPr>
          <w:color w:val="000000"/>
          <w:sz w:val="24"/>
          <w:szCs w:val="24"/>
        </w:rPr>
        <w:t xml:space="preserve">  Weep no more at the tales you hear,</w:t>
      </w:r>
      <w:r>
        <w:rPr>
          <w:color w:val="000000"/>
          <w:sz w:val="24"/>
          <w:szCs w:val="24"/>
        </w:rPr>
        <w:br/>
        <w:t xml:space="preserve">  The danger is close and the wolves are near.</w:t>
      </w:r>
    </w:p>
    <w:p>
      <w:pPr>
        <w:widowControl w:val="on"/>
        <w:pBdr/>
        <w:spacing w:before="240" w:after="240" w:line="240" w:lineRule="auto"/>
        <w:ind w:left="0" w:right="0"/>
        <w:jc w:val="left"/>
      </w:pPr>
      <w:r>
        <w:rPr>
          <w:color w:val="000000"/>
          <w:sz w:val="24"/>
          <w:szCs w:val="24"/>
        </w:rPr>
        <w:t xml:space="preserve">  Shudder not at the murderer’s name,</w:t>
      </w:r>
      <w:r>
        <w:rPr>
          <w:color w:val="000000"/>
          <w:sz w:val="24"/>
          <w:szCs w:val="24"/>
        </w:rPr>
        <w:br/>
        <w:t xml:space="preserve">  Marvel not at the maiden’s shame.</w:t>
      </w:r>
    </w:p>
    <w:p>
      <w:pPr>
        <w:widowControl w:val="on"/>
        <w:pBdr/>
        <w:spacing w:before="240" w:after="240" w:line="240" w:lineRule="auto"/>
        <w:ind w:left="0" w:right="0"/>
        <w:jc w:val="left"/>
      </w:pPr>
      <w:r>
        <w:rPr>
          <w:color w:val="000000"/>
          <w:sz w:val="24"/>
          <w:szCs w:val="24"/>
        </w:rPr>
        <w:t xml:space="preserve">  Pass not by with averted eye</w:t>
      </w:r>
      <w:r>
        <w:rPr>
          <w:color w:val="000000"/>
          <w:sz w:val="24"/>
          <w:szCs w:val="24"/>
        </w:rPr>
        <w:br/>
        <w:t xml:space="preserve">  The door where the stricken children cry.</w:t>
      </w:r>
    </w:p>
    <w:p>
      <w:pPr>
        <w:widowControl w:val="on"/>
        <w:pBdr/>
        <w:spacing w:before="240" w:after="240" w:line="240" w:lineRule="auto"/>
        <w:ind w:left="0" w:right="0"/>
        <w:jc w:val="left"/>
      </w:pPr>
      <w:r>
        <w:rPr>
          <w:color w:val="000000"/>
          <w:sz w:val="24"/>
          <w:szCs w:val="24"/>
        </w:rPr>
        <w:t xml:space="preserve">  But when the beat of the unseen feet</w:t>
      </w:r>
      <w:r>
        <w:rPr>
          <w:color w:val="000000"/>
          <w:sz w:val="24"/>
          <w:szCs w:val="24"/>
        </w:rPr>
        <w:br/>
        <w:t xml:space="preserve">  Sounds by night through the stormy street,</w:t>
      </w:r>
    </w:p>
    <w:p>
      <w:pPr>
        <w:widowControl w:val="on"/>
        <w:pBdr/>
        <w:spacing w:before="240" w:after="240" w:line="240" w:lineRule="auto"/>
        <w:ind w:left="0" w:right="0"/>
        <w:jc w:val="left"/>
      </w:pPr>
      <w:r>
        <w:rPr>
          <w:color w:val="000000"/>
          <w:sz w:val="24"/>
          <w:szCs w:val="24"/>
        </w:rPr>
        <w:t xml:space="preserve">  Follow thou where the spectres glide;</w:t>
      </w:r>
      <w:r>
        <w:rPr>
          <w:color w:val="000000"/>
          <w:sz w:val="24"/>
          <w:szCs w:val="24"/>
        </w:rPr>
        <w:br/>
        <w:t xml:space="preserve">  Stand like Hope by the mother’s side;</w:t>
      </w:r>
    </w:p>
    <w:p>
      <w:pPr>
        <w:widowControl w:val="on"/>
        <w:pBdr/>
        <w:spacing w:before="240" w:after="240" w:line="240" w:lineRule="auto"/>
        <w:ind w:left="0" w:right="0"/>
        <w:jc w:val="left"/>
      </w:pPr>
      <w:r>
        <w:rPr>
          <w:color w:val="000000"/>
          <w:sz w:val="24"/>
          <w:szCs w:val="24"/>
        </w:rPr>
        <w:t xml:space="preserve">  And be thyself the angel sent</w:t>
      </w:r>
      <w:r>
        <w:rPr>
          <w:color w:val="000000"/>
          <w:sz w:val="24"/>
          <w:szCs w:val="24"/>
        </w:rPr>
        <w:br/>
        <w:t xml:space="preserve">  To shield the hapless and innocent.</w:t>
      </w:r>
    </w:p>
    <w:p>
      <w:pPr>
        <w:widowControl w:val="on"/>
        <w:pBdr/>
        <w:spacing w:before="240" w:after="240" w:line="240" w:lineRule="auto"/>
        <w:ind w:left="0" w:right="0"/>
        <w:jc w:val="left"/>
      </w:pPr>
      <w:r>
        <w:rPr>
          <w:color w:val="000000"/>
          <w:sz w:val="24"/>
          <w:szCs w:val="24"/>
        </w:rPr>
        <w:t xml:space="preserve">  He gives but little who gives his tears,</w:t>
      </w:r>
      <w:r>
        <w:rPr>
          <w:color w:val="000000"/>
          <w:sz w:val="24"/>
          <w:szCs w:val="24"/>
        </w:rPr>
        <w:br/>
        <w:t xml:space="preserve">  He gives his best who aids and cheers.</w:t>
      </w:r>
    </w:p>
    <w:p>
      <w:pPr>
        <w:widowControl w:val="on"/>
        <w:pBdr/>
        <w:spacing w:before="240" w:after="240" w:line="240" w:lineRule="auto"/>
        <w:ind w:left="0" w:right="0"/>
        <w:jc w:val="left"/>
      </w:pPr>
      <w:r>
        <w:rPr>
          <w:color w:val="000000"/>
          <w:sz w:val="24"/>
          <w:szCs w:val="24"/>
        </w:rPr>
        <w:t xml:space="preserve">  He does well in the forest wild</w:t>
      </w:r>
      <w:r>
        <w:rPr>
          <w:color w:val="000000"/>
          <w:sz w:val="24"/>
          <w:szCs w:val="24"/>
        </w:rPr>
        <w:br/>
        <w:t xml:space="preserve">  Who slays the monster and saves the child;</w:t>
      </w:r>
    </w:p>
    <w:p>
      <w:pPr>
        <w:widowControl w:val="on"/>
        <w:pBdr/>
        <w:spacing w:before="240" w:after="240" w:line="240" w:lineRule="auto"/>
        <w:ind w:left="0" w:right="0"/>
        <w:jc w:val="left"/>
      </w:pPr>
      <w:r>
        <w:rPr>
          <w:color w:val="000000"/>
          <w:sz w:val="24"/>
          <w:szCs w:val="24"/>
        </w:rPr>
        <w:t xml:space="preserve">  But he does better, and merits more,</w:t>
      </w:r>
      <w:r>
        <w:rPr>
          <w:color w:val="000000"/>
          <w:sz w:val="24"/>
          <w:szCs w:val="24"/>
        </w:rPr>
        <w:br/>
        <w:t xml:space="preserve">  Who drives the wolf from the poor man’s door.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STORY OF TO-DAY.</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Now that I have come to the love part of my story, I am suddenly conscious of dingy common colors on the palette with which I have been painting.  I wish I had some brilliant dyes.  I wish, with all my heart, I could take you back to that “Once upon a time” in which the souls of our grandmothers delighted,—­the time which Dr. Johnson sat up all night to read about in “Evelina,”—­the time when all the celestial virtues, all the earthly graces were revealed in a condensed state to man through the blue eyes and sumptuous linens of some Belinda Portman or Lord Mortimer.  None of your good-hearted, sorely-tempted villains then!  It made your hair stand on end only to read of them,—­dyed at their birth clear through with Pluto’s blackest poison, going about perpetually seeking innocent maidens and unsophisticated old men to devour.  That was the time for holding up virtue and vice; no trouble then in seeing which were sheep and which were goats!  A person could write a story with a moral to it, then, I should hope!  People that were born in those days had no fancy for going through the world with half-and-half characters, such as we put up with; so Nature turned out complete specimens of each class, with all the appendages of dress, fortune, </w:t>
      </w:r>
      <w:r>
        <w:rPr>
          <w:i/>
          <w:color w:val="000000"/>
          <w:sz w:val="24"/>
          <w:szCs w:val="24"/>
        </w:rPr>
        <w:t xml:space="preserve">et cetera</w:t>
      </w:r>
      <w:r>
        <w:rPr>
          <w:color w:val="000000"/>
          <w:sz w:val="24"/>
          <w:szCs w:val="24"/>
        </w:rPr>
        <w:t xml:space="preserve">, chording decently.  At least, so those veracious histories say.  The heroine, for instance, glides into life full-charged with rank, virtues, a name three-syllabled, and a white dress that never needs washing, ready to sail through dangers dire into a triumphant haven of matrimony;—­all the aristocrats have high foreheads and cold blue eyes; all the peasants are old women, miraculously grateful, in neat check aprons, or sullen-browed insurgents planning revolts in caves.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Of course, I do not mean that these times are gone:  they are alive (in a modern fashion) in many places in the world; some of my friends have described them in prose and verse.  I only mean to say that I never was there; I was born unlucky.  I am willing to do my best, but I live in the commonplace.  Once or twice I have rashly tried my hand at dark conspiracies, and women rare and radiant in Italian bowers; but I have a friend who is sure to say, “Try and tell us about the butcher next door, my dear.”  If I look up from my paper now, I shall be just as apt to see our dog and his kennel as the white sky stained with blood and Tyrian purple.  I never saw a full-blooded saint or sinner in my life.  The coldest villain I ever knew was the only son of his mother, and she a widow,—­and a kinder son never lived.  I have known people capable of a love terrible in its strength; but I never knew such a case that some one did not consider its expediency as “a match” in the light of dollars and cents.  As for heroines, of course I know beautiful women, and good as fair.  The most beautiful is delicate and pure enough for a type of the Madonna, and has a heart almost as warm and holy as hers who was blessed among women. (Very pure blood is in her veins, too, if you care about blood.) But at home they call her Tode for a nickname; all we can do, she will sing, and sing through her nose; and on washing-days she often cooks the dinner, and scolds wholesomely, if the tea-napkins are not in order.  Now, what is anybody to do with a heroine like that?  I have known old maids in abundance, with pathos and sunshine in their lives; but the old maid of novels I never have met, who abandoned her soul to gossip,—­nor yet the other type, a lifelong martyr of unselfishness.  They are mixed generally, and are not unlike their married sisters, so far as I can see.  Then as to men, certainly I know heroes.  One man, I knew, as high a chevalier in heart as any Bayard of them all; one of those souls simple and gentle as a woman, tender in knightly honor.  He was an old man, with a rusty brown coat and rustier wig, who spent his life in a dingy village office.  You poets would have laughed at him.  Well, well, his history never will be written.  The kind, sad, blue eyes are shut now.  There is a little farm-graveyard overgrown with privet and wild grape-vines, and a flattened grave where he was laid to rest; and only a few who knew him when they were children care to go there, and think of what he was to them.  But it was not in the far days of Chivalry alone, I think, that true and tender souls have stood in the world unwelcome, and, hurt to the quick, have turned away and dumbly died.  Let it be.  Their lives are not lost, thank God!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meant only to ask you, How can I help it, if the people in my story seem coarse to you,—­if the hero, unlike all other heroes, stopped to count the cost before he fell in love,—­if it made his fingers thrill with pleasure to touch a full pocket-book as well as his mistress’s hand,—­not being withal, this Stephen Holmes, a man to be despised?  A hero, rather, of a peculiar type,—­a man, more than other men:  the very mould of man, doubt it who will, that women love longest and most madly.  Of course, if I could, I would have blotted out every meanness or flaw before I showed him to you; I would have given you Margaret an impetuous, whole-souled woman, glad to throw her life down for her father without one bitter thought of the wife and mother she might have been; I would have painted her mother tender as she was, forgetting how pettish she grew on busy days:  but what can I do?  I must show you men and women as they are in that especial State of the Union where I live.  In all the others, of course, it is very different.  Now, being prepared for disappointment, will you see my hero?</w:t>
      </w:r>
    </w:p>
    <w:p>
      <w:pPr>
        <w:widowControl w:val="on"/>
        <w:pBdr/>
        <w:spacing w:before="240" w:after="240" w:line="240" w:lineRule="auto"/>
        <w:ind w:left="0" w:right="0"/>
        <w:jc w:val="left"/>
      </w:pPr>
      <w:r>
        <w:rPr>
          <w:color w:val="000000"/>
          <w:sz w:val="24"/>
          <w:szCs w:val="24"/>
        </w:rPr>
        <w:t xml:space="preserve">He had sauntered out from the city for a morning walk,—­not through the hills, as Margaret went, going home, but on the other side, to the river, over which you could see the Prairie.  We are in Indiana, remember.  The sunlight was pure that morning, powerful, tintless, the true wine of life for body or spirit.  Stephen Holmes knew that, being a man of delicate animal instincts, and so used it, just as he had used the dumb-bells in the morning.  All things were made for man, weren’t they?  He was leaning against the door of the school-house,—­a red, flaunting house, the daub on the landscape:  but, having his back to it, he could not see it, so through his half-shut eyes he suffered the beauty of the scene to act on him.  Suffered:  in a man, according to his creed, the will being dominant, and all influences, such as beauty, pain, religion, permitted to act under orders.  Of course.</w:t>
      </w:r>
    </w:p>
    <w:p>
      <w:pPr>
        <w:widowControl w:val="on"/>
        <w:pBdr/>
        <w:spacing w:before="240" w:after="240" w:line="240" w:lineRule="auto"/>
        <w:ind w:left="0" w:right="0"/>
        <w:jc w:val="left"/>
      </w:pPr>
      <w:r>
        <w:rPr>
          <w:color w:val="000000"/>
          <w:sz w:val="24"/>
          <w:szCs w:val="24"/>
        </w:rPr>
        <w:t xml:space="preserve">It was a peculiar landscape,—­like the man who looked at it, of a thoroughly American type.  A range of sharp, dark hills, with a sombre depth of green shadow in the clefts, and on the sides massed forests of scarlet and flame and crimson.  Above, the sharp peaks of stone rose into the wan blue, wan and pale themselves, and wearing a certain air of fixed calm, the type of an eternal quiet.  At the base of the hills lay the city, a dirty mass of bricks and smoke and dust, and at its far edge flowed the Wabash,—­deep here, tinted with green, writhing and gurgling and curdling on the banks over shelving ledges of lichen and mud-covered rock.  Beyond it yawned the opening to the great West,—­the Prairies.  Not the dreary deadness here, as farther west.  A plain dark russet in hue,—­for the grass was sun-scorched,—­stretching away into the vague distance, intolerable, silent, broken by hillocks and puny streams that only made the vastness and silence more wide and heavy.  Its limitless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torpor weighed on the brain; the eyes ached, stretching to find some break before the dull russet faded into the amber of the horizon and was lost.  An American landscape:  of few features, simple, grand in outline as a face of one of the early gods.  It lay utterly motionless before him, not a fleck of cloud in the pure blue above, even where the mist rose from the river; it only had glorified the clear blue into clearer violet.
</w:t>
      </w:r>
    </w:p>
    <w:p>
      <w:pPr>
        <w:widowControl w:val="on"/>
        <w:pBdr/>
        <w:spacing w:before="240" w:after="240" w:line="240" w:lineRule="auto"/>
        <w:ind w:left="0" w:right="0"/>
        <w:jc w:val="left"/>
      </w:pPr>
      <w:r>
        <w:rPr>
          <w:color w:val="000000"/>
          <w:sz w:val="24"/>
          <w:szCs w:val="24"/>
        </w:rPr>
        <w:t xml:space="preserve">Holmes stood quietly looking; he could have created a picture like this, if he never had seen one; therefore he was able to recognize it, accepted it into his soul, and let it do what it would there.</w:t>
      </w:r>
    </w:p>
    <w:p>
      <w:pPr>
        <w:widowControl w:val="on"/>
        <w:pBdr/>
        <w:spacing w:before="240" w:after="240" w:line="240" w:lineRule="auto"/>
        <w:ind w:left="0" w:right="0"/>
        <w:jc w:val="left"/>
      </w:pPr>
      <w:r>
        <w:rPr>
          <w:color w:val="000000"/>
          <w:sz w:val="24"/>
          <w:szCs w:val="24"/>
        </w:rPr>
        <w:t xml:space="preserve">Suddenly a low wind from the far Pacific coast struck from the amber line where the sun went down.  A faint tremble passed over the great hills, the broad sweeps of color darkened from base to summit, then flashed again,—­while below, the prairie rose and fell like a dun sea, and rolled in long, slow, solemn waves.</w:t>
      </w:r>
    </w:p>
    <w:p>
      <w:pPr>
        <w:widowControl w:val="on"/>
        <w:pBdr/>
        <w:spacing w:before="240" w:after="240" w:line="240" w:lineRule="auto"/>
        <w:ind w:left="0" w:right="0"/>
        <w:jc w:val="left"/>
      </w:pPr>
      <w:r>
        <w:rPr>
          <w:color w:val="000000"/>
          <w:sz w:val="24"/>
          <w:szCs w:val="24"/>
        </w:rPr>
        <w:t xml:space="preserve">The wind struck so broad and fiercely in Holmes’s face that he caught his breath.  It was a savage freedom, he thought, in the West there, whose breath blew on him,—­the freedom of the primitive man, the untamed animal man, self-reliant and self-assertant, having conquered Nature.  Well, this fierce masterful freedom was good for the soul, sometimes, doubtless.  It was old Knowles’s vital air.  He wondered if the old man would succeed in his hobby, if he could make the slavish beggars and thieves in the alleys yonder comprehend this fierce freedom.  They craved leave to live on sufferance now, not knowing their possible divinity.  It was a desperate remedy, this sense of unchecked liberty; but their disease was desperate.  As for himself, he did not need it; that element was not lacking.  In a mere bodily sense, to be sure.  He felt his arm.  Yes, the cold rigor of this new life had already worn off much of the clogging weight of flesh, strengthened the muscles.  Six months more in the West would toughen the fibres to iron.  He raised an iron weight that lay on the steps, carelessly testing them.  For the rest, he was going back here; something of the cold, loose freshness got into his brain, he believed.  In the two years of absence his power of concentration had been stronger, his perceptions more free from prejudice, gaining every day delicate point, acuteness of analysis.  He drew a long breath of the icy air, coarse with the wild perfume of the prairie.  No, his temperament needed a subtiler atmosphere than this, rarer essence than mere brutal freedom.  The East, the Old World, was his proper sphere for self-development.  He would go as soon as he could command the means, leaving all clogs behind. </w:t>
      </w:r>
      <w:r>
        <w:rPr>
          <w:i/>
          <w:color w:val="000000"/>
          <w:sz w:val="24"/>
          <w:szCs w:val="24"/>
        </w:rPr>
        <w:t xml:space="preserve">All</w:t>
      </w:r>
      <w:r>
        <w:rPr>
          <w:color w:val="000000"/>
          <w:sz w:val="24"/>
          <w:szCs w:val="24"/>
        </w:rPr>
        <w:t xml:space="preserve">?  His idle thought balked here, suddenly; the sallow forehead contracted sharply, and his gray eyes grew in an instant shallow, careless, formal, as a man who holds back his thought.  There was a fierce warring in his brain for a moment.  Then he brushed his Kossuth hat with his arm, and put it on,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out at the landscape again.  Somehow its meaning was dulled to him.  Just then a muddy terrier came up, and rubbed itself against his knee.  “Why, Tige, old boy!” he said, stooping to pat it kindly.  The hard, shallow look faded out, and he half smiled, looking in the dog’s eyes.  A curious smile, unspeakably tender and sad.  It was the idiosyncrasy of the man’s face, rarely seen there.  He might have looked with it at a criminal, condemning him to death.  But he would have condemned him, and, if no hangman could be found, would have put the rope on with his own hands, and then most probably would have sat down pale and trembling, and analyzed his sensations on paper,—­being sincere in all.
</w:t>
      </w:r>
    </w:p>
    <w:p>
      <w:pPr>
        <w:widowControl w:val="on"/>
        <w:pBdr/>
        <w:spacing w:before="240" w:after="240" w:line="240" w:lineRule="auto"/>
        <w:ind w:left="0" w:right="0"/>
        <w:jc w:val="left"/>
      </w:pPr>
      <w:r>
        <w:rPr>
          <w:color w:val="000000"/>
          <w:sz w:val="24"/>
          <w:szCs w:val="24"/>
        </w:rPr>
        <w:t xml:space="preserve">He sat down on the school-house step, which the boys had hacked and whittled rough, and waited; for he was there by appointment, to meet Dr. Knowles.</w:t>
      </w:r>
    </w:p>
    <w:p>
      <w:pPr>
        <w:widowControl w:val="on"/>
        <w:pBdr/>
        <w:spacing w:before="240" w:after="240" w:line="240" w:lineRule="auto"/>
        <w:ind w:left="0" w:right="0"/>
        <w:jc w:val="left"/>
      </w:pPr>
      <w:r>
        <w:rPr>
          <w:color w:val="000000"/>
          <w:sz w:val="24"/>
          <w:szCs w:val="24"/>
        </w:rPr>
        <w:t xml:space="preserve">Knowles had gone out early in the morning to look at the ground he was going to buy for his Phalanstery, or whatever he chose to call it.  He was to bring the deed of sale of the mill out with him for Holmes.  The next day it was to be signed.  Holmes saw him at last lumbering across the prairie, wiping the perspiration from his forehead.  Summer or winter, he contrived to be always hot.  There was a cart drawn by an old donkey coming along beside him.  Knowles was talking to the driver.  The old man clapped his hands as stage-coachmen do, and drew in long draughts of air, as if there were keen life and promise in every breath.  They came up at last, the cart empty, and drying for the day’s work after its morning’s scrubbing, Lois’s pock-marked face all in a glow with trying to keep Barney awake.  She grew quite red with pleasure at seeing Holmes, but went on quickly as the men began to talk.  Tige followed her, of course; but when she had gone a little way across the prairie, they saw her stop, and presently the dog came back with something in his mouth, which he laid down beside his master, and bolted off.  It was only a rough wicker-basket which she had filled with damp plushy moss, and half-buried in it clusters of plumy fern, delicate brown and ashen lichens, masses of forest-leaves all shaded green with a few crimson tints.  It had a clear woody smell, like far-off myrrh.  The Doctor laughed as Holmes took it up.</w:t>
      </w:r>
    </w:p>
    <w:p>
      <w:pPr>
        <w:widowControl w:val="on"/>
        <w:pBdr/>
        <w:spacing w:before="240" w:after="240" w:line="240" w:lineRule="auto"/>
        <w:ind w:left="0" w:right="0"/>
        <w:jc w:val="left"/>
      </w:pPr>
      <w:r>
        <w:rPr>
          <w:color w:val="000000"/>
          <w:sz w:val="24"/>
          <w:szCs w:val="24"/>
        </w:rPr>
        <w:t xml:space="preserve">“An artist’s gift, if it is from a mulatto,” he said.  “A born colorist.”</w:t>
      </w:r>
    </w:p>
    <w:p>
      <w:pPr>
        <w:widowControl w:val="on"/>
        <w:pBdr/>
        <w:spacing w:before="240" w:after="240" w:line="240" w:lineRule="auto"/>
        <w:ind w:left="0" w:right="0"/>
        <w:jc w:val="left"/>
      </w:pPr>
      <w:r>
        <w:rPr>
          <w:color w:val="000000"/>
          <w:sz w:val="24"/>
          <w:szCs w:val="24"/>
        </w:rPr>
        <w:t xml:space="preserve">The men were not at ease, for some reason; they seized on every trifle to keep off the subject which had brought them together.</w:t>
      </w:r>
    </w:p>
    <w:p>
      <w:pPr>
        <w:widowControl w:val="on"/>
        <w:pBdr/>
        <w:spacing w:before="240" w:after="240" w:line="240" w:lineRule="auto"/>
        <w:ind w:left="0" w:right="0"/>
        <w:jc w:val="left"/>
      </w:pPr>
      <w:r>
        <w:rPr>
          <w:color w:val="000000"/>
          <w:sz w:val="24"/>
          <w:szCs w:val="24"/>
        </w:rPr>
        <w:t xml:space="preserve">“That girl’s artist-sense is pure, and her religion, down under the perversion and ignorance of her brain.  Curious, eh?”</w:t>
      </w:r>
    </w:p>
    <w:p>
      <w:pPr>
        <w:widowControl w:val="on"/>
        <w:pBdr/>
        <w:spacing w:before="240" w:after="240" w:line="240" w:lineRule="auto"/>
        <w:ind w:left="0" w:right="0"/>
        <w:jc w:val="left"/>
      </w:pPr>
      <w:r>
        <w:rPr>
          <w:color w:val="000000"/>
          <w:sz w:val="24"/>
          <w:szCs w:val="24"/>
        </w:rPr>
        <w:t xml:space="preserve">“Look at the top of her head, when you see her,” said Holmes.  “It is necessity for such brains to worship.  They let the fire lick their blood, if they happen to be born Parsees.  This girl, if she had been a Jew when Christ was born, would have known him as Simeon did.”</w:t>
      </w:r>
    </w:p>
    <w:p>
      <w:pPr>
        <w:widowControl w:val="on"/>
        <w:pBdr/>
        <w:spacing w:before="240" w:after="240" w:line="240" w:lineRule="auto"/>
        <w:ind w:left="0" w:right="0"/>
        <w:jc w:val="left"/>
      </w:pPr>
      <w:r>
        <w:rPr>
          <w:color w:val="000000"/>
          <w:sz w:val="24"/>
          <w:szCs w:val="24"/>
        </w:rPr>
        <w:t xml:space="preserve">Knowles said nothing,—­only glanced at the massive head of the speaker, with its overhanging brow, square development at the sides, and lowered crown, and smiled significantly.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“Exactly,” laughed Holmes, putting his hand on his head.  “Crippled there by my Yorkshire blood,—­my mother.  Never mind; outside of this life, blood or circumstance matters nothing.”</w:t>
      </w:r>
    </w:p>
    <w:p>
      <w:pPr>
        <w:widowControl w:val="on"/>
        <w:pBdr/>
        <w:spacing w:before="240" w:after="240" w:line="240" w:lineRule="auto"/>
        <w:ind w:left="0" w:right="0"/>
        <w:jc w:val="left"/>
      </w:pPr>
      <w:r>
        <w:rPr>
          <w:color w:val="000000"/>
          <w:sz w:val="24"/>
          <w:szCs w:val="24"/>
        </w:rPr>
        <w:t xml:space="preserve">They walked on slowly towards town.  Surely there was nothing in the bill-of-sale which the old man had in his pocket but a mere matter of business; yet they were strangely silent about it, as if it brought shame to some one.  There was an embarrassed pause.  The Doctor went back to Lois for relief.</w:t>
      </w:r>
    </w:p>
    <w:p>
      <w:pPr>
        <w:widowControl w:val="on"/>
        <w:pBdr/>
        <w:spacing w:before="240" w:after="240" w:line="240" w:lineRule="auto"/>
        <w:ind w:left="0" w:right="0"/>
        <w:jc w:val="left"/>
      </w:pPr>
      <w:r>
        <w:rPr>
          <w:color w:val="000000"/>
          <w:sz w:val="24"/>
          <w:szCs w:val="24"/>
        </w:rPr>
        <w:t xml:space="preserve">“I think it is the pain and want of such as she that makes them susceptible to religion.  The self in them is so starved and humbled that it cannot obscure their eyes; they see God clearly.”</w:t>
      </w:r>
    </w:p>
    <w:p>
      <w:pPr>
        <w:widowControl w:val="on"/>
        <w:pBdr/>
        <w:spacing w:before="240" w:after="240" w:line="240" w:lineRule="auto"/>
        <w:ind w:left="0" w:right="0"/>
        <w:jc w:val="left"/>
      </w:pPr>
      <w:r>
        <w:rPr>
          <w:color w:val="000000"/>
          <w:sz w:val="24"/>
          <w:szCs w:val="24"/>
        </w:rPr>
        <w:t xml:space="preserve">“Say rather,” said Holmes, “that the soul is so starved and blind that it cannot recognize itself as God.”</w:t>
      </w:r>
    </w:p>
    <w:p>
      <w:pPr>
        <w:widowControl w:val="on"/>
        <w:pBdr/>
        <w:spacing w:before="240" w:after="240" w:line="240" w:lineRule="auto"/>
        <w:ind w:left="0" w:right="0"/>
        <w:jc w:val="left"/>
      </w:pPr>
      <w:r>
        <w:rPr>
          <w:color w:val="000000"/>
          <w:sz w:val="24"/>
          <w:szCs w:val="24"/>
        </w:rPr>
        <w:t xml:space="preserve">The Doctor’s intolerant eye kindled.</w:t>
      </w:r>
    </w:p>
    <w:p>
      <w:pPr>
        <w:widowControl w:val="on"/>
        <w:pBdr/>
        <w:spacing w:before="240" w:after="240" w:line="240" w:lineRule="auto"/>
        <w:ind w:left="0" w:right="0"/>
        <w:jc w:val="left"/>
      </w:pPr>
      <w:r>
        <w:rPr>
          <w:color w:val="000000"/>
          <w:sz w:val="24"/>
          <w:szCs w:val="24"/>
        </w:rPr>
        <w:t xml:space="preserve">“Humph!  So that’s your creed!  Not Pantheism. </w:t>
      </w:r>
      <w:r>
        <w:rPr>
          <w:i/>
          <w:color w:val="000000"/>
          <w:sz w:val="24"/>
          <w:szCs w:val="24"/>
        </w:rPr>
        <w:t xml:space="preserve">Ego sum</w:t>
      </w:r>
      <w:r>
        <w:rPr>
          <w:color w:val="000000"/>
          <w:sz w:val="24"/>
          <w:szCs w:val="24"/>
        </w:rPr>
        <w:t xml:space="preserve">.  Of course you go on with the conjugation:  </w:t>
      </w:r>
      <w:r>
        <w:rPr>
          <w:i/>
          <w:color w:val="000000"/>
          <w:sz w:val="24"/>
          <w:szCs w:val="24"/>
        </w:rPr>
        <w:t xml:space="preserve">I have been, I shall be</w:t>
      </w:r>
      <w:r>
        <w:rPr>
          <w:color w:val="000000"/>
          <w:sz w:val="24"/>
          <w:szCs w:val="24"/>
        </w:rPr>
        <w:t xml:space="preserve">.  I,—­that covers the whole ground, creation, redemption, and commands the hereafter?”</w:t>
      </w:r>
    </w:p>
    <w:p>
      <w:pPr>
        <w:widowControl w:val="on"/>
        <w:pBdr/>
        <w:spacing w:before="240" w:after="240" w:line="240" w:lineRule="auto"/>
        <w:ind w:left="0" w:right="0"/>
        <w:jc w:val="left"/>
      </w:pPr>
      <w:r>
        <w:rPr>
          <w:color w:val="000000"/>
          <w:sz w:val="24"/>
          <w:szCs w:val="24"/>
        </w:rPr>
        <w:t xml:space="preserve">“It does so,” said Holmes, coolly.</w:t>
      </w:r>
    </w:p>
    <w:p>
      <w:pPr>
        <w:widowControl w:val="on"/>
        <w:pBdr/>
        <w:spacing w:before="240" w:after="240" w:line="240" w:lineRule="auto"/>
        <w:ind w:left="0" w:right="0"/>
        <w:jc w:val="left"/>
      </w:pPr>
      <w:r>
        <w:rPr>
          <w:color w:val="000000"/>
          <w:sz w:val="24"/>
          <w:szCs w:val="24"/>
        </w:rPr>
        <w:t xml:space="preserve">“And this wretched huckster carries her deity about her,—­her self-existent soul?  How, in God’s name, is her life to set it free?”</w:t>
      </w:r>
    </w:p>
    <w:p>
      <w:pPr>
        <w:widowControl w:val="on"/>
        <w:pBdr/>
        <w:spacing w:before="240" w:after="240" w:line="240" w:lineRule="auto"/>
        <w:ind w:left="0" w:right="0"/>
        <w:jc w:val="left"/>
      </w:pPr>
      <w:r>
        <w:rPr>
          <w:color w:val="000000"/>
          <w:sz w:val="24"/>
          <w:szCs w:val="24"/>
        </w:rPr>
        <w:t xml:space="preserve">Holmes said nothing.  The coarse sneer could not be answered.  Men with pale faces and heavy jaws like his do not carry their religion on their tongue’s end; their creeds leave them only in the slow oozing life-blood, false as the creeds may be.</w:t>
      </w:r>
    </w:p>
    <w:p>
      <w:pPr>
        <w:widowControl w:val="on"/>
        <w:pBdr/>
        <w:spacing w:before="240" w:after="240" w:line="240" w:lineRule="auto"/>
        <w:ind w:left="0" w:right="0"/>
        <w:jc w:val="left"/>
      </w:pPr>
      <w:r>
        <w:rPr>
          <w:color w:val="000000"/>
          <w:sz w:val="24"/>
          <w:szCs w:val="24"/>
        </w:rPr>
        <w:t xml:space="preserve">Knowles went on hotly, half to himself, seizing on the new idea fiercely, as men and women do who are yet groping for the truth of life.</w:t>
      </w:r>
    </w:p>
    <w:p>
      <w:pPr>
        <w:widowControl w:val="on"/>
        <w:pBdr/>
        <w:spacing w:before="240" w:after="240" w:line="240" w:lineRule="auto"/>
        <w:ind w:left="0" w:right="0"/>
        <w:jc w:val="left"/>
      </w:pPr>
      <w:r>
        <w:rPr>
          <w:color w:val="000000"/>
          <w:sz w:val="24"/>
          <w:szCs w:val="24"/>
        </w:rPr>
        <w:t xml:space="preserve">“What is it your Novalis says?  ‘The true Shechinah is man.’  You know no higher God?  Pooh! the idea is old enough; it began with Eve.  It works slowly, Holmes.  In six thousand years, taking humanity as one, this self-existent soul should have clothed itself with a freer, royaller garment than poor Lois’s body,—­or mine,” he added, bitterly.</w:t>
      </w:r>
    </w:p>
    <w:p>
      <w:pPr>
        <w:widowControl w:val="on"/>
        <w:pBdr/>
        <w:spacing w:before="240" w:after="240" w:line="240" w:lineRule="auto"/>
        <w:ind w:left="0" w:right="0"/>
        <w:jc w:val="left"/>
      </w:pPr>
      <w:r>
        <w:rPr>
          <w:color w:val="000000"/>
          <w:sz w:val="24"/>
          <w:szCs w:val="24"/>
        </w:rPr>
        <w:t xml:space="preserve">“It works slowly,” said the other, quietly.  “Faster soon, in America.  There are yet many ills of life for the divinity within to conquer.”</w:t>
      </w:r>
    </w:p>
    <w:p>
      <w:pPr>
        <w:widowControl w:val="on"/>
        <w:pBdr/>
        <w:spacing w:before="240" w:after="240" w:line="240" w:lineRule="auto"/>
        <w:ind w:left="0" w:right="0"/>
        <w:jc w:val="left"/>
      </w:pPr>
      <w:r>
        <w:rPr>
          <w:color w:val="000000"/>
          <w:sz w:val="24"/>
          <w:szCs w:val="24"/>
        </w:rPr>
        <w:t xml:space="preserve">“And Lois and the swarming mass yonder in those dens?  It is late for them to begin the fight?”</w:t>
      </w:r>
    </w:p>
    <w:p>
      <w:pPr>
        <w:widowControl w:val="on"/>
        <w:pBdr/>
        <w:spacing w:before="240" w:after="240" w:line="240" w:lineRule="auto"/>
        <w:ind w:left="0" w:right="0"/>
        <w:jc w:val="left"/>
      </w:pPr>
      <w:r>
        <w:rPr>
          <w:color w:val="000000"/>
          <w:sz w:val="24"/>
          <w:szCs w:val="24"/>
        </w:rPr>
        <w:t xml:space="preserve">“Endurance is enough for them here.  Their religions teach them that they could not bear the truth.  One does not put a weapon into the hands of a man dying of the fetor and hunger of the siege.”</w:t>
      </w:r>
    </w:p>
    <w:p>
      <w:pPr>
        <w:widowControl w:val="on"/>
        <w:pBdr/>
        <w:spacing w:before="240" w:after="240" w:line="240" w:lineRule="auto"/>
        <w:ind w:left="0" w:right="0"/>
        <w:jc w:val="left"/>
      </w:pPr>
      <w:r>
        <w:rPr>
          <w:color w:val="000000"/>
          <w:sz w:val="24"/>
          <w:szCs w:val="24"/>
        </w:rPr>
        <w:t xml:space="preserve">“But what will this life, or the lives to come, give to you champions who know the truth?”</w:t>
      </w:r>
    </w:p>
    <w:p>
      <w:pPr>
        <w:widowControl w:val="on"/>
        <w:pBdr/>
        <w:spacing w:before="240" w:after="240" w:line="240" w:lineRule="auto"/>
        <w:ind w:left="0" w:right="0"/>
        <w:jc w:val="left"/>
      </w:pPr>
      <w:r>
        <w:rPr>
          <w:color w:val="000000"/>
          <w:sz w:val="24"/>
          <w:szCs w:val="24"/>
        </w:rPr>
        <w:t xml:space="preserve">“Nothing but victory,” he said, in a low tone, looking away.</w:t>
      </w:r>
    </w:p>
    <w:p>
      <w:pPr>
        <w:widowControl w:val="on"/>
        <w:pBdr/>
        <w:spacing w:before="240" w:after="240" w:line="240" w:lineRule="auto"/>
        <w:ind w:left="0" w:right="0"/>
        <w:jc w:val="left"/>
      </w:pPr>
      <w:r>
        <w:rPr>
          <w:color w:val="000000"/>
          <w:sz w:val="24"/>
          <w:szCs w:val="24"/>
        </w:rPr>
        <w:t xml:space="preserve">Knowles looked at the pale strength of the iron face.</w:t>
      </w:r>
    </w:p>
    <w:p>
      <w:pPr>
        <w:widowControl w:val="on"/>
        <w:pBdr/>
        <w:spacing w:before="240" w:after="240" w:line="240" w:lineRule="auto"/>
        <w:ind w:left="0" w:right="0"/>
        <w:jc w:val="left"/>
      </w:pPr>
      <w:r>
        <w:rPr>
          <w:color w:val="000000"/>
          <w:sz w:val="24"/>
          <w:szCs w:val="24"/>
        </w:rPr>
        <w:t xml:space="preserve">“God help you, Stephen!” he broke out, his shallow jeering falling off.  “For there </w:t>
      </w:r>
      <w:r>
        <w:rPr>
          <w:i/>
          <w:color w:val="000000"/>
          <w:sz w:val="24"/>
          <w:szCs w:val="24"/>
        </w:rPr>
        <w:t xml:space="preserve">is</w:t>
      </w:r>
      <w:r>
        <w:rPr>
          <w:color w:val="000000"/>
          <w:sz w:val="24"/>
          <w:szCs w:val="24"/>
        </w:rPr>
        <w:t xml:space="preserve"> a God higher than we.  The ills of life you mean to conquer will teach it to you, Holmes.  You’ll find the Something above yourself, if it’s only to curse Him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Holmes did not smile at the old man’s heat,—­walked gravely, steadily.</w:t>
      </w:r>
    </w:p>
    <w:p>
      <w:pPr>
        <w:widowControl w:val="on"/>
        <w:pBdr/>
        <w:spacing w:before="240" w:after="240" w:line="240" w:lineRule="auto"/>
        <w:ind w:left="0" w:right="0"/>
        <w:jc w:val="left"/>
      </w:pPr>
      <w:r>
        <w:rPr>
          <w:color w:val="000000"/>
          <w:sz w:val="24"/>
          <w:szCs w:val="24"/>
        </w:rPr>
        <w:t xml:space="preserve">There was a short silence.  The old man put his hand gently on the other’s arm.</w:t>
      </w:r>
    </w:p>
    <w:p>
      <w:pPr>
        <w:widowControl w:val="on"/>
        <w:pBdr/>
        <w:spacing w:before="240" w:after="240" w:line="240" w:lineRule="auto"/>
        <w:ind w:left="0" w:right="0"/>
        <w:jc w:val="left"/>
      </w:pPr>
      <w:r>
        <w:rPr>
          <w:color w:val="000000"/>
          <w:sz w:val="24"/>
          <w:szCs w:val="24"/>
        </w:rPr>
        <w:t xml:space="preserve">“Stephen,” he hesitated, “you’re a stronger man than I. I know what you are; I’ve watched you from a boy.  But you’re wrong here.  I’m an old man.  There’s not much I know in life,—­enough to madden me.  But I do know there’s something stronger,—­some God outside of the mean devil they call ‘Me.’  You’ll learn it, boy.  There’s an old story of a man like you and the rest of your sect, and of the vile, mean, crawling things that God sent to bring him down.  There are such things yet.  Mean passions in your divine soul, low, selfish things, that will get the better of you, show you what you are.  You’ll do all that man can do.  But they are coming, Stephen Holmes! they’re coming!”</w:t>
      </w:r>
    </w:p>
    <w:p>
      <w:pPr>
        <w:widowControl w:val="on"/>
        <w:pBdr/>
        <w:spacing w:before="240" w:after="240" w:line="240" w:lineRule="auto"/>
        <w:ind w:left="0" w:right="0"/>
        <w:jc w:val="left"/>
      </w:pPr>
      <w:r>
        <w:rPr>
          <w:color w:val="000000"/>
          <w:sz w:val="24"/>
          <w:szCs w:val="24"/>
        </w:rPr>
        <w:t xml:space="preserve">He stopped, startled.  For Holmes had turned abruptly, glancing over at the city with a strange wistfulness.  It was over in a moment.  He resumed the slow, controlling walk beside him.  They went on in silence into town, and when they did speak, it was on indifferent subjects, not referring to the last.  The Doctor’s heat, as it usually did, boiled out in spasms on trifles.  Once he stumped his toe, and, I am sorry to say, swore roundly about it, just as he would have done in the new Arcadia, if one of the jail-birds comprising that colony had been ungrateful for his advantages.  Philanthropists, for some curious reason, are not the most amiable members of small families.</w:t>
      </w:r>
    </w:p>
    <w:p>
      <w:pPr>
        <w:widowControl w:val="on"/>
        <w:pBdr/>
        <w:spacing w:before="240" w:after="240" w:line="240" w:lineRule="auto"/>
        <w:ind w:left="0" w:right="0"/>
        <w:jc w:val="left"/>
      </w:pPr>
      <w:r>
        <w:rPr>
          <w:color w:val="000000"/>
          <w:sz w:val="24"/>
          <w:szCs w:val="24"/>
        </w:rPr>
        <w:t xml:space="preserve">He gave Holmes the roll of parchment he had in his pocket, looking keenly at him, as he did so, but only saying, that, if he meant to sign it, it would be done to-morrow.  As Holmes took it, they stopped at the great door of the factory.  He went in alone, Knowles going down the street.  One trifle, strange in its way, he remembered afterwards.  Holding the roll of paper in his hand that would make the mill his, he went, in his slow, grave way, down the long passage to the loom-rooms.  There was a crowd of porters and firemen there, as usual, and he thought one of them hastily passed him in the dark passage, hiding behind an engine.  As the shadow fell on him, his teeth chattered with a chilly shudder.  He smiled, thinking how superstitious people would say that some one trod on his grave just then, or that Death looked at him, and went on.  Afterwards he thought of it.  Going through the office, the fat old book-keeper, Huff, stopped him with a story he had been keeping for him all day.  He liked to tell a story to Holmes; he could see into a joke; it did a man good to hear a fellow laugh like that.  Holmes did laugh, for the story was a good one, and stood a moment, then went in, leaving the old fellow chuckling over his desk.  Huff did not know how, lately, after every laugh, this man felt a vague scorn of himself, as if jokes and laughter belonged to a self that ought to have been dead long ago.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if the fat old book-keeper had known it, he would have said that the man was better than he knew.  But then,—­poor Huff!  He passed slowly through the long alleys between the great looms.  Overhead the ceiling looked like a heavy maze of iron cylinders and black swinging bars and wheels, all in swift, ponderous motion.  It was enough to make a brain dizzy with the clanging thunder of the engines, the whizzing spindles of red and yellow, and the hot daylight glaring over all.  The looms were watched by women, most of them bold, tawdry girls of fifteen or sixteen, or lean-jawed women from the hills, wives of the coal-diggers.  There was a breathless odor of copperas.  As he went from one room to another up through the ascending stories, he had a vague sensation of being followed.  Some shadow lurked at times behind the engines, or stole after him in the dark entries.  Were there ghosts, then, in mills in broad daylight?  None but the ghosts of Want and Hunger and Crime, he might have known, that do not wait for night to walk our streets:  the ghosts that poor old Knowles hoped to lay forever.
</w:t>
      </w:r>
    </w:p>
    <w:p>
      <w:pPr>
        <w:widowControl w:val="on"/>
        <w:pBdr/>
        <w:spacing w:before="240" w:after="240" w:line="240" w:lineRule="auto"/>
        <w:ind w:left="0" w:right="0"/>
        <w:jc w:val="left"/>
      </w:pPr>
      <w:r>
        <w:rPr>
          <w:color w:val="000000"/>
          <w:sz w:val="24"/>
          <w:szCs w:val="24"/>
        </w:rPr>
        <w:t xml:space="preserve">Holmes had a room fitted up in the mill, where he slept.  He went up to it slowly, holding the paper tightly in one hand, glancing at the operatives, the work, through his furtive half-shut eye.  Nothing escaped him.  Passing the windows, he did not once look out at the prophetic dream of beauty he had left without.  In the mill he was of the mill.  Yet he went slowly, as if he shrank from the task waiting for him.  Why should he?  It was a simple matter of business, this transfer of Knowles’s share in the mill to himself; to-day he was to decide whether he would conclude the bargain.  If any dark history of wrong lay underneath, if this simple decision of his was to be the struggle for life and death with him, his cold, firm face told nothing of it.  Let us be just to him, stand by him, if we can, in the midst of his desolate home and desolate life, and look through his cold, sorrowful eyes at the deed he was going to do.  Dreary enough he looked, going through the great mill, despite the power in his quiet face.  A man who had strength to be alone; yet, I think, with all his strength and power, his mother could not have borne to look back from the dead that day, to see her boy so utterly alone.  The day was the crisis of his life, looked forward to for years; he held in his hand a sure passport to fortune.  Yet he thrust the hour off, perversely, trifling with idle fancies, pushing from him the one question which all the years past and to come had left for this day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Some such idle fancy it may have been that made the man turn from the usual way down a narrow passage into which opened doors from small offices.  Margaret Howth, he had learned to-day, was in the first one.  He hesitated before he did it, his sallow face turning a trifle paler; then he went on in his hard, grave way, wondering dimly if she remembered his step, if she cared to see him now.  She used to know it,—­she was the only one in the world who ever had cared to know it,—­silly child!  Doubtless she was wiser now.  He remembered he used to think, that, when this woman loved, it would be as he himself would love, with a simple trust which the wrong of years could not touch.  And once he had thought—­Well, well, he was mistaken.  Poor Margaret!  Better as it was.  They were nothing to each other.  She had put him from her, and he had suffered himself to be put away.  Why, he would have given up every prospect of life, if he had done otherwise!  Yet he wondered bitterly if she had thought him selfish,—­if she thought it was money he cared for, as the others did.  It mattered nothing what they thought, but it wounded him intolerably that she should wrong him.  Yet, with all this, whenever he looked forward to death, it was with the certainty that he should find her there beyond.  There would be no secrets then; she would know then how he had loved her always.  Loved her?  Yes; he need not hide it from himself, surely.</w:t>
      </w:r>
    </w:p>
    <w:p>
      <w:pPr>
        <w:widowControl w:val="on"/>
        <w:pBdr/>
        <w:spacing w:before="240" w:after="240" w:line="240" w:lineRule="auto"/>
        <w:ind w:left="0" w:right="0"/>
        <w:jc w:val="left"/>
      </w:pPr>
      <w:r>
        <w:rPr>
          <w:color w:val="000000"/>
          <w:sz w:val="24"/>
          <w:szCs w:val="24"/>
        </w:rPr>
        <w:t xml:space="preserve">He was now by the door of the office;—­she was within.  Little Margaret, poor little Margaret! struggling there day after day for the old father and mother.  What a pale, cold little child she used to be! such a child! yet kindling at his look or touch, as if her veins were filled with subtile flame.  Her soul was like his own, he thought.  He knew what it was,—­he only.  Even now he glowed with a man’s triumph to know he held the secret life of this woman bare in his hand.  No other human power could ever come near her; he was secure in possession.  She had put him from her;—­it was better for both, perhaps.  Their paths were separate here; for she had some unreal notions of duty, and he had too much to do in the world to clog himself with cares, or to idle an hour in the rare ecstasy of even love like this.</w:t>
      </w:r>
    </w:p>
    <w:p>
      <w:pPr>
        <w:widowControl w:val="on"/>
        <w:pBdr/>
        <w:spacing w:before="240" w:after="240" w:line="240" w:lineRule="auto"/>
        <w:ind w:left="0" w:right="0"/>
        <w:jc w:val="left"/>
      </w:pPr>
      <w:r>
        <w:rPr>
          <w:color w:val="000000"/>
          <w:sz w:val="24"/>
          <w:szCs w:val="24"/>
        </w:rPr>
        <w:t xml:space="preserve">He passed the office, not pausing in his slow step.  Some sudden impulse made him put his hand on the door as he brushed against it:  just a quick, light touch; but it had all the fierce passion of a caress.  He drew it back as quickly, and went on, wiping a clammy sweat from his face.</w:t>
      </w:r>
    </w:p>
    <w:p>
      <w:pPr>
        <w:widowControl w:val="on"/>
        <w:pBdr/>
        <w:spacing w:before="240" w:after="240" w:line="240" w:lineRule="auto"/>
        <w:ind w:left="0" w:right="0"/>
        <w:jc w:val="left"/>
      </w:pPr>
      <w:r>
        <w:rPr>
          <w:color w:val="000000"/>
          <w:sz w:val="24"/>
          <w:szCs w:val="24"/>
        </w:rPr>
        <w:t xml:space="preserve">The room he had fitted up for himself was whitewashed and barely furnished; it made one’s bones ache to look at the iron bedstead and chairs.  Holmes’s natural taste was more glowing, however smothered, than that of any saffron-robed Sybarite.  It needed correction, he knew, and this was the discipline.  Besides, he had set apart the coming three or four years of his life to make money in, enough for the time to come.  He would devote his whole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to that work, and so be sooner done with it.  Money, or place, or even power, was nothing but means to him:  other men valued them because of their influence on others.  As his work in the world was only the development of himself, it was different, of course.  What would it matter to his soul the day after death, if millions called his name aloud in blame or praise?  Would he hear or answer then?  What would it matter to him then, if he had starved with them or ruled over them?  People talked of benevolence.  What would it matter to him then, the misery or happiness of those yet working in this paltry life of ours?  In so far as the exercise of kindly emotions or self-denial developed the higher part of his nature, it was to be commended; as for its effect on others, that he had nothing to do with.  He practised self-denial constantly to strengthen the benevolent instincts.  That very morning he had given his last dollar to Joe Byers, a half-starved cripple.  “Chucked it at me,” Joe said, “like as he’d give a bone to a dog, and be damned to him!  Who thanks him?” To tell the truth, you will find no fairer exponent than this Stephen Holmes of the great idea of American sociology,—­that the object of life is </w:t>
      </w:r>
      <w:r>
        <w:rPr>
          <w:i/>
          <w:color w:val="000000"/>
          <w:sz w:val="24"/>
          <w:szCs w:val="24"/>
        </w:rPr>
        <w:t xml:space="preserve">to grow</w:t>
      </w:r>
      <w:r>
        <w:rPr>
          <w:color w:val="000000"/>
          <w:sz w:val="24"/>
          <w:szCs w:val="24"/>
        </w:rPr>
        <w:t xml:space="preserve">.  Circumstances had forced it on him, partly.  Sitting now in his room, where he was counting the cost of becoming a merchant prince, he could look back to the time of a boyhood passed in the depths of ignorance and vice.  He knew what this Self within him was; he knew how it had forced him to grope his way up, to give this hungry, insatiate soul air and freedom and knowledge.  All men around him were doing the same,—­thrusting and jostling and struggling, up, up.  It was the American motto, Go ahead; mothers taught it to their children; the whole system was a scale of glittering prizes.  He at least saw the higher meaning of the truth; he had no low ambitions.  To lift this self up into a higher range of being when it had done with the uses of this,—­that was his work.  Self-salvation, self-elevation,—­the ideas that give birth to, and destroy half of our Christianity, half of our philanthropy!  Sometimes sleeping instincts in the man struggled up to assert a divinity more terrible than this growing self-existent soul that he purified and analyzed day by day:  a depth of tender pity for outer pain; a fierce longing for rest, on something, in something, he cared not what.  He stifled such rebellious promptings,—­called them morbid.  He called it morbid, too, the passion now that chilled his strong blood, and wrung out these clammy drops on his forehead, at the mere thought of this girl below.
</w:t>
      </w:r>
    </w:p>
    <w:p>
      <w:pPr>
        <w:widowControl w:val="on"/>
        <w:pBdr/>
        <w:spacing w:before="240" w:after="240" w:line="240" w:lineRule="auto"/>
        <w:ind w:left="0" w:right="0"/>
        <w:jc w:val="left"/>
      </w:pPr>
      <w:r>
        <w:rPr>
          <w:color w:val="000000"/>
          <w:sz w:val="24"/>
          <w:szCs w:val="24"/>
        </w:rPr>
        <w:t xml:space="preserve">He shut the door of his room tightly:  he had no time to-day for lounging visitors.</w:t>
      </w:r>
    </w:p>
    <w:p>
      <w:pPr>
        <w:widowControl w:val="on"/>
        <w:pBdr/>
        <w:spacing w:before="240" w:after="240" w:line="240" w:lineRule="auto"/>
        <w:ind w:left="0" w:right="0"/>
        <w:jc w:val="left"/>
      </w:pPr>
      <w:r>
        <w:rPr>
          <w:color w:val="000000"/>
          <w:sz w:val="24"/>
          <w:szCs w:val="24"/>
        </w:rPr>
        <w:t xml:space="preserve">For Holmes, quiet and steady, was sought for, if not popular, even in the free-and-easy West; one of those men who are unwillingly masters among men.  Just and mild, always; with a peculiar gift that made men talk their best thoughts to him, knowing they would be understood; if any core of eternal flint lay under the simple, truthful manner of the man, nobody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laid the bill of sale on the table; it was an altogether practical matter on which he sat in judgment, but he was going to do nothing rashly.  A plain business document:  he took Dr. Knowles’s share in the factory; the payments made with short intervals; John Herne was to be his indorser:  it needed only the names to make it valid.  Plain enough; no hint there of the tacit understanding that the purchase-money was a wedding dowry; even between Herne and himself it never was openly put into words.  If he did not marry Miss Herne, the mill was her father’s; that of course must be spoken of, arranged to-morrow.  If he took it, then? if he married her?  Holmes had been poor, was miserably poor yet, with the position and habits of a man of refinement.  God knows it was not to gratify those tastes that he clutched at this money.  All the slow years of work trailed up before him, that were gone,—­of hard, wearing work for daily bread, when his brain had been starving for knowledge, and his soul dulled, debased with sordid trading.  Was this to be always?  Were these few golden moments of life to be traded for the bread and meat he ate?  To eat and drink,—­was that what he was here for?</w:t>
      </w:r>
    </w:p>
    <w:p>
      <w:pPr>
        <w:widowControl w:val="on"/>
        <w:pBdr/>
        <w:spacing w:before="240" w:after="240" w:line="240" w:lineRule="auto"/>
        <w:ind w:left="0" w:right="0"/>
        <w:jc w:val="left"/>
      </w:pPr>
      <w:r>
        <w:rPr>
          <w:color w:val="000000"/>
          <w:sz w:val="24"/>
          <w:szCs w:val="24"/>
        </w:rPr>
        <w:t xml:space="preserve">As he paced the floor mechanically, some vague recollection crossed his brain of a childish story of the man standing where the two great roads of life parted.  They were open before him now.  Money, money,—­he took the word into his heart as a miser might do.  With it, he was free from these carking cares that were making his mind foul and muddy.  If he had money!  Slow, cool visions of triumphs rose before him outlined on the years to come, practical, if Utopian.  Slow and sure successes of science and art, where his brain could work, helpful and growing.  Far off, yet surely to come,—­surely for him,—­a day to come when a pure social system should be universal, should have thrust out its fibres of light knitting into one the nations of the earth, when the lowest slave should find its true place and rightful work, and stand up, knowing itself divine.  “To insure to every man the freest development of his faculties”:  he said over the hackneyed dogma again and again, while the heavy, hateful years of poverty rose before him that had trampled him down.  “To insure to him the freest development,” he did not need to wait for St. Simon, or the golden year, he thought with a dreary gibe; money was enough, and—­Miss Herne.</w:t>
      </w:r>
    </w:p>
    <w:p>
      <w:pPr>
        <w:widowControl w:val="on"/>
        <w:pBdr/>
        <w:spacing w:before="240" w:after="240" w:line="240" w:lineRule="auto"/>
        <w:ind w:left="0" w:right="0"/>
        <w:jc w:val="left"/>
      </w:pPr>
      <w:r>
        <w:rPr>
          <w:color w:val="000000"/>
          <w:sz w:val="24"/>
          <w:szCs w:val="24"/>
        </w:rPr>
        <w:t xml:space="preserve">It was curious, that, when this woman, whom he saw every day, came up in his mind, it was always in one posture, one costume.  You have noticed that peculiarity in your remembrance of some persons?  Perhaps you would find, if you looked closely, that in that look or indelible gesture which your memory has caught there lies some subtile hint of the tie between your soul and theirs.  Now, when Holmes had resolved coolly to weigh this woman, brain, heart, and flesh, to know how much of a hindrance she would be, he could only see her, with his artist’s sense, as delicate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 bloom of coloring as eye could crave, in one immovable posture,—­as he had seen her once in some masquerade or </w:t>
      </w:r>
      <w:r>
        <w:rPr>
          <w:i/>
          <w:color w:val="000000"/>
          <w:sz w:val="24"/>
          <w:szCs w:val="24"/>
        </w:rPr>
        <w:t xml:space="preserve">tableau vivant</w:t>
      </w:r>
      <w:r>
        <w:rPr>
          <w:color w:val="000000"/>
          <w:sz w:val="24"/>
          <w:szCs w:val="24"/>
        </w:rPr>
        <w:t xml:space="preserve">.  June, I think it was, she chose to represent that evening,—­and with her usual success; for no woman ever knew more thoroughly her material of shape or color, or how to work it up.  Not an ill-chosen fancy, either, that of the moist, warm month.  Some tranced summer’s day might have drowsed down into such a human form by a dank pool, or on the thick grass-crusted meadows.  There was the full contour of the limbs hid under warm green folds, the white flesh that glowed when you touched it as if some smothered heat lay beneath, the sleeping face, the amber hair uncoiled in a languid quiet, while yellow jasmines deepened its hue into molten sunshine, and a great tiger-lily laid its sultry head on her breast.  June?  Could June become incarnate with higher poetic meaning than that which this woman gave it?  Mr. Kitts, the artist I told you of, thought not, and fell in love with June and her on the spot, which passion became quite unbearable after she had graciously permitted him to sketch her,—­for the benefit of Art.  Three medical students and one attorney Miss Herne numbered as having been driven into a state of dogged despair on that triumphal occasion.  Mr. Holmes may have quarrelled with the rendering, doubting to himself if her lip were not too thick, her eye too brassy and pale a blue for the queen of months; though I do not believe he thought at all about it.  Yet the picture clung to his memory.
</w:t>
      </w:r>
    </w:p>
    <w:p>
      <w:pPr>
        <w:widowControl w:val="on"/>
        <w:pBdr/>
        <w:spacing w:before="240" w:after="240" w:line="240" w:lineRule="auto"/>
        <w:ind w:left="0" w:right="0"/>
        <w:jc w:val="left"/>
      </w:pPr>
      <w:r>
        <w:rPr>
          <w:color w:val="000000"/>
          <w:sz w:val="24"/>
          <w:szCs w:val="24"/>
        </w:rPr>
        <w:t xml:space="preserve">As he slowly paced the room to-day, thinking of this woman as his wife, light blue eyes and yellow hair and the unclean sweetness of jasmine-flowers mixed with the hot sunshine and smells of the mill.  He could think of her in no other light.  He might have done so; for the poor girl had her other sides for view.  She had one of those sharp, tawdry intellects whose possessors are always reckoned “brilliant women, fine talkers.”  She was (aside from the necessary sarcasm to keep up this reputation) a good-humored soul enough,—­when no one stood in her way.  But if her shallow virtues or vices were palpable at all to him to-day, they became one with the torpid beauty of the oppressive summer day, and weighed on him alike with a vague disgust.  The woman luxuriated in perfume; some heavy odor always hung about her.  Holmes, thinking of her now, fancied he felt it stifling the air, and opened the window for breath.  Patchouli or copperas,—­what was the difference?  The mill and his future wife came to him together; it was scarcely his fault, if he thought of them as one, or muttered, “Damnable clog!” as he sat down to write, his cold eye growing colder.  But he did not argue the question any longer; decision had come keenly in one moment, fixed, unalterable.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If, through the long day, the starved heart of the man called feebly for its natural food, he called it a paltry weakness; or if the old thought of the quiet, pure little girl in the office below came back to him, he—­he wished her well, he hoped she might succeed in her work, he would always be ready to lend her a helping hand.  So many years (he was ashamed to think how many) he had built the thought of this girl as his wife into the future, put his soul’s strength into the hope, as if love and the homely duties of husband and father were what life was given for!  A boyish fancy, he thought.  He had not learned then that all dreams must yield to self-reverence and self-growth.  As for taking up this life of poverty and soul-starvation for the sake of a little love, it would be an ignoble martyrdom, the sacrifice of a grand unmeasured life to a shallow pleasure.  He was no longer a young man now; he had no time to waste.  Poor Margaret! he wondered if it hurt her now.</w:t>
      </w:r>
    </w:p>
    <w:p>
      <w:pPr>
        <w:widowControl w:val="on"/>
        <w:pBdr/>
        <w:spacing w:before="240" w:after="240" w:line="240" w:lineRule="auto"/>
        <w:ind w:left="0" w:right="0"/>
        <w:jc w:val="left"/>
      </w:pPr>
      <w:r>
        <w:rPr>
          <w:color w:val="000000"/>
          <w:sz w:val="24"/>
          <w:szCs w:val="24"/>
        </w:rPr>
        <w:t xml:space="preserve">He left the writing in the slow, quiet way natural to him, and after a while stooped to pat the dog softly, who was trying to lick his hand,—­with the hard fingers shaking a little, and a smothered fierceness in the half-closed eye, like a man who is tortured and alone.</w:t>
      </w:r>
    </w:p>
    <w:p>
      <w:pPr>
        <w:widowControl w:val="on"/>
        <w:pBdr/>
        <w:spacing w:before="240" w:after="240" w:line="240" w:lineRule="auto"/>
        <w:ind w:left="0" w:right="0"/>
        <w:jc w:val="left"/>
      </w:pPr>
      <w:r>
        <w:rPr>
          <w:color w:val="000000"/>
          <w:sz w:val="24"/>
          <w:szCs w:val="24"/>
        </w:rPr>
        <w:t xml:space="preserve">There is a miserable drama acted in other homes than the Tuileries, when men have found a woman’s heart in their way to success, and trampled it down under an iron heel.  Men like Napoleon must live out the law of their natures, I suppose,—­on a throne or in a mill.</w:t>
      </w:r>
    </w:p>
    <w:p>
      <w:pPr>
        <w:widowControl w:val="on"/>
        <w:pBdr/>
        <w:spacing w:before="240" w:after="240" w:line="240" w:lineRule="auto"/>
        <w:ind w:left="0" w:right="0"/>
        <w:jc w:val="left"/>
      </w:pPr>
      <w:r>
        <w:rPr>
          <w:color w:val="000000"/>
          <w:sz w:val="24"/>
          <w:szCs w:val="24"/>
        </w:rPr>
        <w:t xml:space="preserve">So many trifles that day roused the under-current of old thoughts and old hopes that taunted him,—­trifles, too, that he would not have heeded at another time.  Pike came in on business, a bunch of bills in his hand.  A wily, keen eye he had, looking over them,—­a lean face, emphasized only by cunning.  No wonder Dr. Knowles cursed him for a “slippery customer,” and was cheated by him the next hour.  While he and Holmes were counting out the bills, a little white-headed girl crept shyly in at the door, and came up to the table,—­oddly dressed, in an old-fashioned frock fastened with great horn buttons, and with an old-fashioned anxious pair of eyes, the color of blue Delft.  Holmes smoothed her hair, as she stood beside them; for he never could help caressing children or dogs.  Pike looked up sharply,—­then half smiled, as he went on counting.</w:t>
      </w:r>
    </w:p>
    <w:p>
      <w:pPr>
        <w:widowControl w:val="on"/>
        <w:pBdr/>
        <w:spacing w:before="240" w:after="240" w:line="240" w:lineRule="auto"/>
        <w:ind w:left="0" w:right="0"/>
        <w:jc w:val="left"/>
      </w:pPr>
      <w:r>
        <w:rPr>
          <w:color w:val="000000"/>
          <w:sz w:val="24"/>
          <w:szCs w:val="24"/>
        </w:rPr>
        <w:t xml:space="preserve">“Ninety, ninety-five, </w:t>
      </w:r>
      <w:r>
        <w:rPr>
          <w:i/>
          <w:color w:val="000000"/>
          <w:sz w:val="24"/>
          <w:szCs w:val="24"/>
        </w:rPr>
        <w:t xml:space="preserve">and</w:t>
      </w:r>
      <w:r>
        <w:rPr>
          <w:color w:val="000000"/>
          <w:sz w:val="24"/>
          <w:szCs w:val="24"/>
        </w:rPr>
        <w:t xml:space="preserve"> one hundred, all right,”—­tying a bit of tape about the papers.  “My Sophy, Mr. Holmes.  Good girl, Sophy is.  Bring her up to the mill sometimes,” he said, apologetically, “on ’count of not leaving her alone.  She gets lonesome at th’ house.”</w:t>
      </w:r>
    </w:p>
    <w:p>
      <w:pPr>
        <w:widowControl w:val="on"/>
        <w:pBdr/>
        <w:spacing w:before="240" w:after="240" w:line="240" w:lineRule="auto"/>
        <w:ind w:left="0" w:right="0"/>
        <w:jc w:val="left"/>
      </w:pPr>
      <w:r>
        <w:rPr>
          <w:color w:val="000000"/>
          <w:sz w:val="24"/>
          <w:szCs w:val="24"/>
        </w:rPr>
        <w:t xml:space="preserve">Holmes glanced at Pike’s felt hat lying on the table:  there was a rusty strip of crape on it.</w:t>
      </w:r>
    </w:p>
    <w:p>
      <w:pPr>
        <w:widowControl w:val="on"/>
        <w:pBdr/>
        <w:spacing w:before="240" w:after="240" w:line="240" w:lineRule="auto"/>
        <w:ind w:left="0" w:right="0"/>
        <w:jc w:val="left"/>
      </w:pPr>
      <w:r>
        <w:rPr>
          <w:color w:val="000000"/>
          <w:sz w:val="24"/>
          <w:szCs w:val="24"/>
        </w:rPr>
        <w:t xml:space="preserve">“Yes,” said Pike, in a lower tone, “I’m father and mother, both, to Sophy now.”</w:t>
      </w:r>
    </w:p>
    <w:p>
      <w:pPr>
        <w:widowControl w:val="on"/>
        <w:pBdr/>
        <w:spacing w:before="240" w:after="240" w:line="240" w:lineRule="auto"/>
        <w:ind w:left="0" w:right="0"/>
        <w:jc w:val="left"/>
      </w:pPr>
      <w:r>
        <w:rPr>
          <w:color w:val="000000"/>
          <w:sz w:val="24"/>
          <w:szCs w:val="24"/>
        </w:rPr>
        <w:t xml:space="preserve">“I had not heard,” said Holmes, kindly.  “How about the boys, now?”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“Pete and John’s both gone West,” the man said, his eyes kindling eagerly. “’S fine boys as ever turned out of Indiana.  Good eddications I give ’em both.  I’ve felt the want of that all my life.  Good eddications.  Says I, ’Now, boys, you’ve got your fortunes, nothing to hinder your bein’ President.  Let’s see what stuff’s in ye,’ says I. So they’re doin’ well.  Wrote fur me to come out in the fall.  But I’d rather scratch on, and gather up a little for Sophy here, before I stop work.”</w:t>
      </w:r>
    </w:p>
    <w:p>
      <w:pPr>
        <w:widowControl w:val="on"/>
        <w:pBdr/>
        <w:spacing w:before="240" w:after="240" w:line="240" w:lineRule="auto"/>
        <w:ind w:left="0" w:right="0"/>
        <w:jc w:val="left"/>
      </w:pPr>
      <w:r>
        <w:rPr>
          <w:color w:val="000000"/>
          <w:sz w:val="24"/>
          <w:szCs w:val="24"/>
        </w:rPr>
        <w:t xml:space="preserve">He patted Sophy’s tanned little hand on the table, as if beating some soft tune.  Holmes folded up the bills.  Even this man could spare time out of his hard, stingy life to love, and be loved, and to be generous!  But then he had no higher aim, knew nothing better.</w:t>
      </w:r>
    </w:p>
    <w:p>
      <w:pPr>
        <w:widowControl w:val="on"/>
        <w:pBdr/>
        <w:spacing w:before="240" w:after="240" w:line="240" w:lineRule="auto"/>
        <w:ind w:left="0" w:right="0"/>
        <w:jc w:val="left"/>
      </w:pPr>
      <w:r>
        <w:rPr>
          <w:color w:val="000000"/>
          <w:sz w:val="24"/>
          <w:szCs w:val="24"/>
        </w:rPr>
        <w:t xml:space="preserve">“Well,” said Pike, rising, “in case you take th’ mill, Mr. Holmes, I hope we’ll be agreeable.  I’ll strive to do my best,”—­in the old fawning manner, to which Holmes nodded a curt reply.</w:t>
      </w:r>
    </w:p>
    <w:p>
      <w:pPr>
        <w:widowControl w:val="on"/>
        <w:pBdr/>
        <w:spacing w:before="240" w:after="240" w:line="240" w:lineRule="auto"/>
        <w:ind w:left="0" w:right="0"/>
        <w:jc w:val="left"/>
      </w:pPr>
      <w:r>
        <w:rPr>
          <w:color w:val="000000"/>
          <w:sz w:val="24"/>
          <w:szCs w:val="24"/>
        </w:rPr>
        <w:t xml:space="preserve">The man stopped for Sophy to gather up her bits of broken China with which she was making a tea-party on the table, and went down-stairs.</w:t>
      </w:r>
    </w:p>
    <w:p>
      <w:pPr>
        <w:widowControl w:val="on"/>
        <w:pBdr/>
        <w:spacing w:before="240" w:after="240" w:line="240" w:lineRule="auto"/>
        <w:ind w:left="0" w:right="0"/>
        <w:jc w:val="left"/>
      </w:pPr>
      <w:r>
        <w:rPr>
          <w:color w:val="000000"/>
          <w:sz w:val="24"/>
          <w:szCs w:val="24"/>
        </w:rPr>
        <w:t xml:space="preserve">Towards evening Holmes went out,—­not going through the narrow passage that led to the offices, but avoiding it by a circuitous route.  If it cost him any pain to think why he did it, he showed none in his calm, observant face.  Buttoning up his coat as he went:  the October sunset looked as if it ought to be warm, but he was deathly cold.  On the street the young doctor beset him again, with bows and news:  Cox was his name, I believe; the one, you remember, who had such a Talleyrand nose for ferreting out successful men.  He had to bear with him but for a few moments, however.  They met a crowd of workmen at the corner, one of whom, an old man freshly washed, with honest eyes looking out of horn spectacles, waited for them by a fire-plug.  It was Polston, the coal-digger,—­an acquaintance, a far-off kinsman of Holmes, in fact.</w:t>
      </w:r>
    </w:p>
    <w:p>
      <w:pPr>
        <w:widowControl w:val="on"/>
        <w:pBdr/>
        <w:spacing w:before="240" w:after="240" w:line="240" w:lineRule="auto"/>
        <w:ind w:left="0" w:right="0"/>
        <w:jc w:val="left"/>
      </w:pPr>
      <w:r>
        <w:rPr>
          <w:color w:val="000000"/>
          <w:sz w:val="24"/>
          <w:szCs w:val="24"/>
        </w:rPr>
        <w:t xml:space="preserve">“Curious person making signs to you, yonder,” said Cox; “hand, I presume.”</w:t>
      </w:r>
    </w:p>
    <w:p>
      <w:pPr>
        <w:widowControl w:val="on"/>
        <w:pBdr/>
        <w:spacing w:before="240" w:after="240" w:line="240" w:lineRule="auto"/>
        <w:ind w:left="0" w:right="0"/>
        <w:jc w:val="left"/>
      </w:pPr>
      <w:r>
        <w:rPr>
          <w:color w:val="000000"/>
          <w:sz w:val="24"/>
          <w:szCs w:val="24"/>
        </w:rPr>
        <w:t xml:space="preserve">“My cousin Polston.  If you do not know him, you’ll excuse me?”</w:t>
      </w:r>
    </w:p>
    <w:p>
      <w:pPr>
        <w:widowControl w:val="on"/>
        <w:pBdr/>
        <w:spacing w:before="240" w:after="240" w:line="240" w:lineRule="auto"/>
        <w:ind w:left="0" w:right="0"/>
        <w:jc w:val="left"/>
      </w:pPr>
      <w:r>
        <w:rPr>
          <w:color w:val="000000"/>
          <w:sz w:val="24"/>
          <w:szCs w:val="24"/>
        </w:rPr>
        <w:t xml:space="preserve">Cox sniffed the air down the street, and twirled his rattan, as he went.  The coal-digger was abrupt and distant in his greeting, going straight to business.</w:t>
      </w:r>
    </w:p>
    <w:p>
      <w:pPr>
        <w:widowControl w:val="on"/>
        <w:pBdr/>
        <w:spacing w:before="240" w:after="240" w:line="240" w:lineRule="auto"/>
        <w:ind w:left="0" w:right="0"/>
        <w:jc w:val="left"/>
      </w:pPr>
      <w:r>
        <w:rPr>
          <w:color w:val="000000"/>
          <w:sz w:val="24"/>
          <w:szCs w:val="24"/>
        </w:rPr>
        <w:t xml:space="preserve">“I will keep yoh only a minute, Mr. Holmes”——­</w:t>
      </w:r>
    </w:p>
    <w:p>
      <w:pPr>
        <w:widowControl w:val="on"/>
        <w:pBdr/>
        <w:spacing w:before="240" w:after="240" w:line="240" w:lineRule="auto"/>
        <w:ind w:left="0" w:right="0"/>
        <w:jc w:val="left"/>
      </w:pPr>
      <w:r>
        <w:rPr>
          <w:color w:val="000000"/>
          <w:sz w:val="24"/>
          <w:szCs w:val="24"/>
        </w:rPr>
        <w:t xml:space="preserve">“Stephen,” corrected Holmes.</w:t>
      </w:r>
    </w:p>
    <w:p>
      <w:pPr>
        <w:widowControl w:val="on"/>
        <w:pBdr/>
        <w:spacing w:before="240" w:after="240" w:line="240" w:lineRule="auto"/>
        <w:ind w:left="0" w:right="0"/>
        <w:jc w:val="left"/>
      </w:pPr>
      <w:r>
        <w:rPr>
          <w:color w:val="000000"/>
          <w:sz w:val="24"/>
          <w:szCs w:val="24"/>
        </w:rPr>
        <w:t xml:space="preserve">The old man’s face warmed.</w:t>
      </w:r>
    </w:p>
    <w:p>
      <w:pPr>
        <w:widowControl w:val="on"/>
        <w:pBdr/>
        <w:spacing w:before="240" w:after="240" w:line="240" w:lineRule="auto"/>
        <w:ind w:left="0" w:right="0"/>
        <w:jc w:val="left"/>
      </w:pPr>
      <w:r>
        <w:rPr>
          <w:color w:val="000000"/>
          <w:sz w:val="24"/>
          <w:szCs w:val="24"/>
        </w:rPr>
        <w:t xml:space="preserve">“Stephen, then,” holding out his hand, “sence old times dawn’t shame yoh, Stephen.  That’s hearty, now.  It’s only a wured I want, but it’s immediate.  Concernin’ Joe Yare,—­Lois’s father, yoh know?  He’s back.”</w:t>
      </w:r>
    </w:p>
    <w:p>
      <w:pPr>
        <w:widowControl w:val="on"/>
        <w:pBdr/>
        <w:spacing w:before="240" w:after="240" w:line="240" w:lineRule="auto"/>
        <w:ind w:left="0" w:right="0"/>
        <w:jc w:val="left"/>
      </w:pPr>
      <w:r>
        <w:rPr>
          <w:color w:val="000000"/>
          <w:sz w:val="24"/>
          <w:szCs w:val="24"/>
        </w:rPr>
        <w:t xml:space="preserve">“Back?  I saw him to-day, following me in the mill.  His hair is gray?  I think it was he.”</w:t>
      </w:r>
    </w:p>
    <w:p>
      <w:pPr>
        <w:widowControl w:val="on"/>
        <w:pBdr/>
        <w:spacing w:before="240" w:after="240" w:line="240" w:lineRule="auto"/>
        <w:ind w:left="0" w:right="0"/>
        <w:jc w:val="left"/>
      </w:pPr>
      <w:r>
        <w:rPr>
          <w:color w:val="000000"/>
          <w:sz w:val="24"/>
          <w:szCs w:val="24"/>
        </w:rPr>
        <w:t xml:space="preserve">“No doubt.  Yes, he’s aged fast, down in the lock-up; goin’ fast to the end.  Feeble, pore-like.  It’s a bad life, Joe Yare’s; I wish ‘n’ ’t would be better to the end”——­</w:t>
      </w:r>
    </w:p>
    <w:p>
      <w:pPr>
        <w:widowControl w:val="on"/>
        <w:pBdr/>
        <w:spacing w:before="240" w:after="240" w:line="240" w:lineRule="auto"/>
        <w:ind w:left="0" w:right="0"/>
        <w:jc w:val="left"/>
      </w:pPr>
      <w:r>
        <w:rPr>
          <w:color w:val="000000"/>
          <w:sz w:val="24"/>
          <w:szCs w:val="24"/>
        </w:rPr>
        <w:t xml:space="preserve">He stopped with a wistful look at Holmes, who stood outwardly attentive, but with little thought to waste on Joe Yare.  The old coal-digger drummed on the fire-plug uneasily.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“Myself, ’t was for Lois’s sake I thowt on it.  To speak plain,—­yoh’ll mind that Stokes affair, th’ note Yare brought?  Yes?  Ther’s none knows o’ that but yoh an’ me.  He’s safe, Yare is, only fur yoh an’ me.  Yoh speak the wured an’ back he goes to the lock-up.  Fur life.  D’ yoh see?”</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“He’s tryin’ to do right, Yare is.”</w:t>
      </w:r>
    </w:p>
    <w:p>
      <w:pPr>
        <w:widowControl w:val="on"/>
        <w:pBdr/>
        <w:spacing w:before="240" w:after="240" w:line="240" w:lineRule="auto"/>
        <w:ind w:left="0" w:right="0"/>
        <w:jc w:val="left"/>
      </w:pPr>
      <w:r>
        <w:rPr>
          <w:color w:val="000000"/>
          <w:sz w:val="24"/>
          <w:szCs w:val="24"/>
        </w:rPr>
        <w:t xml:space="preserve">The old man went on, trying not to be eager, and watching Holmes’s face.</w:t>
      </w:r>
    </w:p>
    <w:p>
      <w:pPr>
        <w:widowControl w:val="on"/>
        <w:pBdr/>
        <w:spacing w:before="240" w:after="240" w:line="240" w:lineRule="auto"/>
        <w:ind w:left="0" w:right="0"/>
        <w:jc w:val="left"/>
      </w:pPr>
      <w:r>
        <w:rPr>
          <w:color w:val="000000"/>
          <w:sz w:val="24"/>
          <w:szCs w:val="24"/>
        </w:rPr>
        <w:t xml:space="preserve">“He’s tryin’.  Sendin’ him back—­yoh know how </w:t>
      </w:r>
      <w:r>
        <w:rPr>
          <w:i/>
          <w:color w:val="000000"/>
          <w:sz w:val="24"/>
          <w:szCs w:val="24"/>
        </w:rPr>
        <w:t xml:space="preserve">that</w:t>
      </w:r>
      <w:r>
        <w:rPr>
          <w:color w:val="000000"/>
          <w:sz w:val="24"/>
          <w:szCs w:val="24"/>
        </w:rPr>
        <w:t xml:space="preserve"> ’ll end.  Seems like as we’d his soul in our hands.  S’pose,—­what d’ yoh think, if we give him a chance?  It’s yoh he fears.  I see him a-watchin’ yoh; what d’ yoh think, if we give him a chance?” catching Holmes’s sleeve.  “He’s old, an’ he’s tryin’.  Heh?”</w:t>
      </w:r>
    </w:p>
    <w:p>
      <w:pPr>
        <w:widowControl w:val="on"/>
        <w:pBdr/>
        <w:spacing w:before="240" w:after="240" w:line="240" w:lineRule="auto"/>
        <w:ind w:left="0" w:right="0"/>
        <w:jc w:val="left"/>
      </w:pPr>
      <w:r>
        <w:rPr>
          <w:color w:val="000000"/>
          <w:sz w:val="24"/>
          <w:szCs w:val="24"/>
        </w:rPr>
        <w:t xml:space="preserve">Holmes smiled.</w:t>
      </w:r>
    </w:p>
    <w:p>
      <w:pPr>
        <w:widowControl w:val="on"/>
        <w:pBdr/>
        <w:spacing w:before="240" w:after="240" w:line="240" w:lineRule="auto"/>
        <w:ind w:left="0" w:right="0"/>
        <w:jc w:val="left"/>
      </w:pPr>
      <w:r>
        <w:rPr>
          <w:color w:val="000000"/>
          <w:sz w:val="24"/>
          <w:szCs w:val="24"/>
        </w:rPr>
        <w:t xml:space="preserve">“We didn’t make the law he broke.  Justice before mercy.  Haven’t I heard you talk to Sam in that way, long ago?”</w:t>
      </w:r>
    </w:p>
    <w:p>
      <w:pPr>
        <w:widowControl w:val="on"/>
        <w:pBdr/>
        <w:spacing w:before="240" w:after="240" w:line="240" w:lineRule="auto"/>
        <w:ind w:left="0" w:right="0"/>
        <w:jc w:val="left"/>
      </w:pPr>
      <w:r>
        <w:rPr>
          <w:color w:val="000000"/>
          <w:sz w:val="24"/>
          <w:szCs w:val="24"/>
        </w:rPr>
        <w:t xml:space="preserve">The old man loosened his hold of Holmes’s arm, looked up and down the street, uncertain, disappointed.</w:t>
      </w:r>
    </w:p>
    <w:p>
      <w:pPr>
        <w:widowControl w:val="on"/>
        <w:pBdr/>
        <w:spacing w:before="240" w:after="240" w:line="240" w:lineRule="auto"/>
        <w:ind w:left="0" w:right="0"/>
        <w:jc w:val="left"/>
      </w:pPr>
      <w:r>
        <w:rPr>
          <w:color w:val="000000"/>
          <w:sz w:val="24"/>
          <w:szCs w:val="24"/>
        </w:rPr>
        <w:t xml:space="preserve">“The law.  Yes.  That’s right!  Yoh’re a just man, Stephen Holmes.”</w:t>
      </w:r>
    </w:p>
    <w:p>
      <w:pPr>
        <w:widowControl w:val="on"/>
        <w:pBdr/>
        <w:spacing w:before="240" w:after="240" w:line="240" w:lineRule="auto"/>
        <w:ind w:left="0" w:right="0"/>
        <w:jc w:val="left"/>
      </w:pPr>
      <w:r>
        <w:rPr>
          <w:color w:val="000000"/>
          <w:sz w:val="24"/>
          <w:szCs w:val="24"/>
        </w:rPr>
        <w:t xml:space="preserve">“And yet?”——­</w:t>
      </w:r>
    </w:p>
    <w:p>
      <w:pPr>
        <w:widowControl w:val="on"/>
        <w:pBdr/>
        <w:spacing w:before="240" w:after="240" w:line="240" w:lineRule="auto"/>
        <w:ind w:left="0" w:right="0"/>
        <w:jc w:val="left"/>
      </w:pPr>
      <w:r>
        <w:rPr>
          <w:color w:val="000000"/>
          <w:sz w:val="24"/>
          <w:szCs w:val="24"/>
        </w:rPr>
        <w:t xml:space="preserve">“Yes.  I dun’no’.  Law’s right, but Yare’s had a bad chance, an’ he’s tryin’.  An’ we’re sendin’ him to hell.  Somethin’s wrong.  But I think yoh’re a just man,” looking keenly in Holmes’s face.</w:t>
      </w:r>
    </w:p>
    <w:p>
      <w:pPr>
        <w:widowControl w:val="on"/>
        <w:pBdr/>
        <w:spacing w:before="240" w:after="240" w:line="240" w:lineRule="auto"/>
        <w:ind w:left="0" w:right="0"/>
        <w:jc w:val="left"/>
      </w:pPr>
      <w:r>
        <w:rPr>
          <w:color w:val="000000"/>
          <w:sz w:val="24"/>
          <w:szCs w:val="24"/>
        </w:rPr>
        <w:t xml:space="preserve">“A hard one, people say,” said Holmes, after a pause, as they walked on.</w:t>
      </w:r>
    </w:p>
    <w:p>
      <w:pPr>
        <w:widowControl w:val="on"/>
        <w:pBdr/>
        <w:spacing w:before="240" w:after="240" w:line="240" w:lineRule="auto"/>
        <w:ind w:left="0" w:right="0"/>
        <w:jc w:val="left"/>
      </w:pPr>
      <w:r>
        <w:rPr>
          <w:color w:val="000000"/>
          <w:sz w:val="24"/>
          <w:szCs w:val="24"/>
        </w:rPr>
        <w:t xml:space="preserve">He had spoken half to himself, and received no answer.  Some blacker shadow troubled him than old Yare’s fate.</w:t>
      </w:r>
    </w:p>
    <w:p>
      <w:pPr>
        <w:widowControl w:val="on"/>
        <w:pBdr/>
        <w:spacing w:before="240" w:after="240" w:line="240" w:lineRule="auto"/>
        <w:ind w:left="0" w:right="0"/>
        <w:jc w:val="left"/>
      </w:pPr>
      <w:r>
        <w:rPr>
          <w:color w:val="000000"/>
          <w:sz w:val="24"/>
          <w:szCs w:val="24"/>
        </w:rPr>
        <w:t xml:space="preserve">“My mother was a hard woman,—­you knew her?” he said, abruptly.</w:t>
      </w:r>
    </w:p>
    <w:p>
      <w:pPr>
        <w:widowControl w:val="on"/>
        <w:pBdr/>
        <w:spacing w:before="240" w:after="240" w:line="240" w:lineRule="auto"/>
        <w:ind w:left="0" w:right="0"/>
        <w:jc w:val="left"/>
      </w:pPr>
      <w:r>
        <w:rPr>
          <w:color w:val="000000"/>
          <w:sz w:val="24"/>
          <w:szCs w:val="24"/>
        </w:rPr>
        <w:t xml:space="preserve">“She was just, like yoh.  She was one o’ th’ elect, she said.  Mercy’s fur them,—­an’ outside, justice.  It’s a narrer showin’, I’m thinkin’.”</w:t>
      </w:r>
    </w:p>
    <w:p>
      <w:pPr>
        <w:widowControl w:val="on"/>
        <w:pBdr/>
        <w:spacing w:before="240" w:after="240" w:line="240" w:lineRule="auto"/>
        <w:ind w:left="0" w:right="0"/>
        <w:jc w:val="left"/>
      </w:pPr>
      <w:r>
        <w:rPr>
          <w:color w:val="000000"/>
          <w:sz w:val="24"/>
          <w:szCs w:val="24"/>
        </w:rPr>
        <w:t xml:space="preserve">“My father was outside,” said Holmes, some old bitterness rising up in his tone, his gray eye lighting with some unrevenged wrong.</w:t>
      </w:r>
    </w:p>
    <w:p>
      <w:pPr>
        <w:widowControl w:val="on"/>
        <w:pBdr/>
        <w:spacing w:before="240" w:after="240" w:line="240" w:lineRule="auto"/>
        <w:ind w:left="0" w:right="0"/>
        <w:jc w:val="left"/>
      </w:pPr>
      <w:r>
        <w:rPr>
          <w:color w:val="000000"/>
          <w:sz w:val="24"/>
          <w:szCs w:val="24"/>
        </w:rPr>
        <w:t xml:space="preserve">Polston did not speak for a moment.</w:t>
      </w:r>
    </w:p>
    <w:p>
      <w:pPr>
        <w:widowControl w:val="on"/>
        <w:pBdr/>
        <w:spacing w:before="240" w:after="240" w:line="240" w:lineRule="auto"/>
        <w:ind w:left="0" w:right="0"/>
        <w:jc w:val="left"/>
      </w:pPr>
      <w:r>
        <w:rPr>
          <w:color w:val="000000"/>
          <w:sz w:val="24"/>
          <w:szCs w:val="24"/>
        </w:rPr>
        <w:t xml:space="preserve">“Dunnot bear malice agin her.  They’re dead, now.  It wasn’t left fur her to judge him out yonder.  Yoh’ve yer father’s eyes, Stephen, ’times.  Hungry, pitiful, like women’s.  His got desper’t’ ‘t th’ last.  Drunk hard,—­died of’t, yoh know.  But </w:t>
      </w:r>
      <w:r>
        <w:rPr>
          <w:i/>
          <w:color w:val="000000"/>
          <w:sz w:val="24"/>
          <w:szCs w:val="24"/>
        </w:rPr>
        <w:t xml:space="preserve">she</w:t>
      </w:r>
      <w:r>
        <w:rPr>
          <w:color w:val="000000"/>
          <w:sz w:val="24"/>
          <w:szCs w:val="24"/>
        </w:rPr>
        <w:t xml:space="preserve"> killed him,—­th’ sin was writ down fur her.  Never was a boy I loved like him, when we was boys.”</w:t>
      </w:r>
    </w:p>
    <w:p>
      <w:pPr>
        <w:widowControl w:val="on"/>
        <w:pBdr/>
        <w:spacing w:before="240" w:after="240" w:line="240" w:lineRule="auto"/>
        <w:ind w:left="0" w:right="0"/>
        <w:jc w:val="left"/>
      </w:pPr>
      <w:r>
        <w:rPr>
          <w:color w:val="000000"/>
          <w:sz w:val="24"/>
          <w:szCs w:val="24"/>
        </w:rPr>
        <w:t xml:space="preserve">There was a short silence.</w:t>
      </w:r>
    </w:p>
    <w:p>
      <w:pPr>
        <w:widowControl w:val="on"/>
        <w:pBdr/>
        <w:spacing w:before="240" w:after="240" w:line="240" w:lineRule="auto"/>
        <w:ind w:left="0" w:right="0"/>
        <w:jc w:val="left"/>
      </w:pPr>
      <w:r>
        <w:rPr>
          <w:color w:val="000000"/>
          <w:sz w:val="24"/>
          <w:szCs w:val="24"/>
        </w:rPr>
        <w:t xml:space="preserve">“Yoh’re like yer mother,” said Polston, striving for a lighter tone.  “Here,”—­motioning to the heavy iron jaws.  “She never—­let go.  Somehow, too, she’d the law on her side in outward showin’, an’ th’ right.  But I hated religion, knowin’ her.  Well, ther’s a day of makin’ things clear, comin’.”</w:t>
      </w:r>
    </w:p>
    <w:p>
      <w:pPr>
        <w:widowControl w:val="on"/>
        <w:pBdr/>
        <w:spacing w:before="240" w:after="240" w:line="240" w:lineRule="auto"/>
        <w:ind w:left="0" w:right="0"/>
        <w:jc w:val="left"/>
      </w:pPr>
      <w:r>
        <w:rPr>
          <w:color w:val="000000"/>
          <w:sz w:val="24"/>
          <w:szCs w:val="24"/>
        </w:rPr>
        <w:t xml:space="preserve">They had reached the corner now, and Polston turned down the lane.</w:t>
      </w:r>
    </w:p>
    <w:p>
      <w:pPr>
        <w:widowControl w:val="on"/>
        <w:pBdr/>
        <w:spacing w:before="240" w:after="240" w:line="240" w:lineRule="auto"/>
        <w:ind w:left="0" w:right="0"/>
        <w:jc w:val="left"/>
      </w:pPr>
      <w:r>
        <w:rPr>
          <w:color w:val="000000"/>
          <w:sz w:val="24"/>
          <w:szCs w:val="24"/>
        </w:rPr>
        <w:t xml:space="preserve">“Yoh’ll think o’ Yare’s case?” he said.</w:t>
      </w:r>
    </w:p>
    <w:p>
      <w:pPr>
        <w:widowControl w:val="on"/>
        <w:pBdr/>
        <w:spacing w:before="240" w:after="240" w:line="240" w:lineRule="auto"/>
        <w:ind w:left="0" w:right="0"/>
        <w:jc w:val="left"/>
      </w:pPr>
      <w:r>
        <w:rPr>
          <w:color w:val="000000"/>
          <w:sz w:val="24"/>
          <w:szCs w:val="24"/>
        </w:rPr>
        <w:t xml:space="preserve">“Yes.  But how can I help it,” Holmes said, lightly, “if I am like my mother here?”—­putting his hand to his mouth.</w:t>
      </w:r>
    </w:p>
    <w:p>
      <w:pPr>
        <w:widowControl w:val="on"/>
        <w:pBdr/>
        <w:spacing w:before="240" w:after="240" w:line="240" w:lineRule="auto"/>
        <w:ind w:left="0" w:right="0"/>
        <w:jc w:val="left"/>
      </w:pPr>
      <w:r>
        <w:rPr>
          <w:color w:val="000000"/>
          <w:sz w:val="24"/>
          <w:szCs w:val="24"/>
        </w:rPr>
        <w:t xml:space="preserve">“God help us, how can yoh?  It’s harrd to think father and mother leave their souls fightin’ in their childern, cos th’ love was wantin’ to make them one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Something glittered along the street as he spoke:  the silver mountings of a low-hung phaeton drawn by a pair of Mexican ponies.  One or two gentlemen on horseback were alongside, attendant on a lady within.  She turned her fair face, and pale, greedy eyes, as she passed, and lifted her hand languidly in recognition of Holmes.  Polston’s face colored.</w:t>
      </w:r>
    </w:p>
    <w:p>
      <w:pPr>
        <w:widowControl w:val="on"/>
        <w:pBdr/>
        <w:spacing w:before="240" w:after="240" w:line="240" w:lineRule="auto"/>
        <w:ind w:left="0" w:right="0"/>
        <w:jc w:val="left"/>
      </w:pPr>
      <w:r>
        <w:rPr>
          <w:color w:val="000000"/>
          <w:sz w:val="24"/>
          <w:szCs w:val="24"/>
        </w:rPr>
        <w:t xml:space="preserve">“I’ve heered,” he said, holding out his grimy hand.  “I wish yoh well, Stephen, boy.  So’ll the old ‘oman.  Yoh’ll come an’ see us, soon?  Ye ‘r’ lookin’ fagged, an’ yer eyes is gettin’ more like yer father’s.  I’m glad things is takin’ a good turn with yoh; an’ yoh’ll never be like him, starvin’ fur th’ kind wured, an’ havin’ to die without it.  I’m glad yoh’ve got true love.  She’d a fair face, I think.  I wish yoh well, Stephen.”</w:t>
      </w:r>
    </w:p>
    <w:p>
      <w:pPr>
        <w:widowControl w:val="on"/>
        <w:pBdr/>
        <w:spacing w:before="240" w:after="240" w:line="240" w:lineRule="auto"/>
        <w:ind w:left="0" w:right="0"/>
        <w:jc w:val="left"/>
      </w:pPr>
      <w:r>
        <w:rPr>
          <w:color w:val="000000"/>
          <w:sz w:val="24"/>
          <w:szCs w:val="24"/>
        </w:rPr>
        <w:t xml:space="preserve">Holmes shook the grimy hand, and then stood a moment looking back to the mill, from which the hands were just coming, and then down at the phaeton moving idly down the road.  How cold it was growing!  People passing by had a sickly look, as if they were struck by the plague.  He pushed the damp hair back, wiping his forehead, with another glance at the mill-women coming out of the gate, and then followed the phaeton down the hill.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HEALTH IN THE HOSPITAL.</w:t>
      </w:r>
    </w:p>
    <w:p>
      <w:pPr>
        <w:widowControl w:val="on"/>
        <w:pBdr/>
        <w:spacing w:before="240" w:after="240" w:line="240" w:lineRule="auto"/>
        <w:ind w:left="0" w:right="0"/>
        <w:jc w:val="left"/>
      </w:pPr>
      <w:r>
        <w:rPr>
          <w:color w:val="000000"/>
          <w:sz w:val="24"/>
          <w:szCs w:val="24"/>
        </w:rPr>
        <w:t xml:space="preserve">In preparing to do the duty of society towards the wounded or sick soldier, the first consideration is, What is a Military Hospital?  No two nations seem to have answered this question in the same way; yet it is a point of the first importance to them all.</w:t>
      </w:r>
    </w:p>
    <w:p>
      <w:pPr>
        <w:widowControl w:val="on"/>
        <w:pBdr/>
        <w:spacing w:before="240" w:after="240" w:line="240" w:lineRule="auto"/>
        <w:ind w:left="0" w:right="0"/>
        <w:jc w:val="left"/>
      </w:pPr>
      <w:r>
        <w:rPr>
          <w:color w:val="000000"/>
          <w:sz w:val="24"/>
          <w:szCs w:val="24"/>
        </w:rPr>
        <w:t xml:space="preserve">When England went to war last time, after a peace of forty years, the only idea in the minds of her military surgeons was of Regimental Hospitals.  There was to be a place provided as an infirmary for a certain number of soldiers; a certain number of orderlies were to be appointed as nurses; and the regimental doctor and hospital-sergeant were to have the charge of the inmates.  In each of these Regimental Hospitals there might be patients ill of a great variety of disorders, from the gravest to the lightest, all to be treated by the same doctor or doctors.  These doctors had to make out statements of all the diets, as well as all the medicines required by their patients, and send in their requisitions; and it might be said that arrangements had to be separately made for every individual patient in the whole army.  The doctors went to work each in his own way, even in the case of epidemics.  There was no knowing, except by guess, what diseases were the most to be apprehended in particular places or circumstances; nor what remarkable phenomena of disease were showing themselves on any extended scale; nor what improvements could be suggested in the treatment.  There was no possibility of such systematic cleanliness and such absolute regularity of management as can be secured by organization on a large scale.  Yet the medical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officers preferred the plan to any other.  One plea was, that the medical officers and the patients were acquainted with and attached to each other:  and this was very true.  Another consideration was, that each surgeon liked to have his field of duty to himself, and found it an advantage to have a large variety of ailments to treat, to the constant improvement of his experience.  They said that doctors and patients and nurses all liked the Regimental Hospital best, and this was clear proof that it was the best.  They could at that time say also, that every soldier and every doctor had a horror of General Hospitals, where the mortality was so excessive during the Peninsular War that being carried to the General Hospital was considered the same thing as being sentenced to death.
</w:t>
      </w:r>
    </w:p>
    <w:p>
      <w:pPr>
        <w:widowControl w:val="on"/>
        <w:pBdr/>
        <w:spacing w:before="240" w:after="240" w:line="240" w:lineRule="auto"/>
        <w:ind w:left="0" w:right="0"/>
        <w:jc w:val="left"/>
      </w:pPr>
      <w:r>
        <w:rPr>
          <w:color w:val="000000"/>
          <w:sz w:val="24"/>
          <w:szCs w:val="24"/>
        </w:rPr>
        <w:t xml:space="preserve">Such being the state of opinion and feeling in the profession, it naturally happened that British army-surgeons stuck to their Regimental Hospitals as long as they could, and, when compelled to cooperate in a General Hospital, made the institution as like as possible to a group of Regimental Hospitals,—­resisting all effective organization, and baffling all the aims of the larger institution.</w:t>
      </w:r>
    </w:p>
    <w:p>
      <w:pPr>
        <w:widowControl w:val="on"/>
        <w:pBdr/>
        <w:spacing w:before="240" w:after="240" w:line="240" w:lineRule="auto"/>
        <w:ind w:left="0" w:right="0"/>
        <w:jc w:val="left"/>
      </w:pPr>
      <w:r>
        <w:rPr>
          <w:color w:val="000000"/>
          <w:sz w:val="24"/>
          <w:szCs w:val="24"/>
        </w:rPr>
        <w:t xml:space="preserve">In busy times, no two Regimental Hospitals were alike in their management, because the scheme was not capable of expansion.  The surgeon and his hospital-sergeant managed everything.  The surgeon saw and treated the cases, and made out his lists of articles wanted.  It was his proper business to keep the books,—­to record the admissions, and make the returns, and keep the accounts, and post up all the documents:  but professional men do not like this sort of work, when they want to be treating disease; and the books were too often turned over to the hospital-sergeant.  His indispensable business was to superintend the wards, and the attendance on the patients, the giving them their medicines, </w:t>
      </w:r>
      <w:r>
        <w:rPr>
          <w:i/>
          <w:color w:val="000000"/>
          <w:sz w:val="24"/>
          <w:szCs w:val="24"/>
        </w:rPr>
        <w:t xml:space="preserve">etc</w:t>
      </w:r>
      <w:r>
        <w:rPr>
          <w:color w:val="000000"/>
          <w:sz w:val="24"/>
          <w:szCs w:val="24"/>
        </w:rPr>
        <w:t xml:space="preserve">., which most of us would think enough for one man:  but he had besides to keep up the military discipline in the establishment,—­to prepare the materials for the surgeon’s duty at the desk,—­to take charge of all the orders for the diet of all the patients, and see them fulfilled,—­to keep the record of all the provisions ordered and used in every department,—­and to take charge of the washing, the hospital stores, the furniture, the surgery, and the dispensary.  In short, the hospital-sergeant had to be at once ward-master, steward, dispenser, sergeant, clerk, and purveyor; and, as no man can be a six-sided official, more or fewer of his duties were deputed to the orderly, or to anybody within call.</w:t>
      </w:r>
    </w:p>
    <w:p>
      <w:pPr>
        <w:widowControl w:val="on"/>
        <w:pBdr/>
        <w:spacing w:before="240" w:after="240" w:line="240" w:lineRule="auto"/>
        <w:ind w:left="0" w:right="0"/>
        <w:jc w:val="left"/>
      </w:pPr>
      <w:r>
        <w:rPr>
          <w:color w:val="000000"/>
          <w:sz w:val="24"/>
          <w:szCs w:val="24"/>
        </w:rPr>
        <w:t xml:space="preserve">Nobody could dispute the superior economy and comfort of having a concentration of patients arranged in the wards according to their ailments, with a general kitchen, a general laundry, a dispensary and surgery, and a staff of officials, each with his own distinct business, instead of as many jacks-of-all-trades, each doing a little of everything.  Yet the obstinacy of the fight made by the surgeons for the system of Regimental Hospitals was almost insuperable.  There was no desire on any hand to abolish their hospitals, which must always be needed for slight, and also for immediately pressing cases.  What was asked of them was to give way when epidemics, or a sudden influx of wounded, or protracted cases put a greater strain upon the system than it would bear.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French, meantime, had three sorts of hospitals,—­the Divisional ones coming between the Regimental and the General.  Only the very slightest cases ever enter their Regimental Hospital; those which may last weeks are referred to the Divisional; and those which may last months, with prospect of recovery, to the General Hospital.  The Sardinian plan was nearly the same.  The Russians had Divisional Hospitals at various stations; and all cases were carried to them.</w:t>
      </w:r>
    </w:p>
    <w:p>
      <w:pPr>
        <w:widowControl w:val="on"/>
        <w:pBdr/>
        <w:spacing w:before="240" w:after="240" w:line="240" w:lineRule="auto"/>
        <w:ind w:left="0" w:right="0"/>
        <w:jc w:val="left"/>
      </w:pPr>
      <w:r>
        <w:rPr>
          <w:color w:val="000000"/>
          <w:sz w:val="24"/>
          <w:szCs w:val="24"/>
        </w:rPr>
        <w:t xml:space="preserve">The Regimental Hospitals are wherever the regiments are.  The advantage is, that aid can be immediately rendered,—­not only in case of wounds, but of cholera, in which it is desirable to lay a patient down in the nearest bed to which he can be conveyed.  The disadvantages are the hap-hazard quality of the site, the absence of quiet and seclusion, and the liability of being near the scene of conflict.  These things cause the French to prefer the Divisional Hospital, which, while still within reach, is set farther back from the force, in a picked situation, and managed on a large scale and with nicer exactitude.</w:t>
      </w:r>
    </w:p>
    <w:p>
      <w:pPr>
        <w:widowControl w:val="on"/>
        <w:pBdr/>
        <w:spacing w:before="240" w:after="240" w:line="240" w:lineRule="auto"/>
        <w:ind w:left="0" w:right="0"/>
        <w:jc w:val="left"/>
      </w:pPr>
      <w:r>
        <w:rPr>
          <w:color w:val="000000"/>
          <w:sz w:val="24"/>
          <w:szCs w:val="24"/>
        </w:rPr>
        <w:t xml:space="preserve">The General Hospital is understood to be at the base of operations:  and this supposes, as a part of its organization, a system of transport, not only good of its kind, but adequate to any demands consequent on a great battle, or the spread of an epidemic in the camp.  The nearer the hospital is to the active force, the better, of course; but there are conditions to be fulfilled first.  It must be safe from the enemy.  It must be placed in a permanent station.  It must be on a good road, and within immediate reach of markets.  It ought also to be on the way home, for the sake of the incurable or the incapacitated who must be sent home.</w:t>
      </w:r>
    </w:p>
    <w:p>
      <w:pPr>
        <w:widowControl w:val="on"/>
        <w:pBdr/>
        <w:spacing w:before="240" w:after="240" w:line="240" w:lineRule="auto"/>
        <w:ind w:left="0" w:right="0"/>
        <w:jc w:val="left"/>
      </w:pPr>
      <w:r>
        <w:rPr>
          <w:color w:val="000000"/>
          <w:sz w:val="24"/>
          <w:szCs w:val="24"/>
        </w:rPr>
        <w:t xml:space="preserve">In the Regimental Hospital, the surgeon may be seen going from the man who has lost a finger to a fever patient,—­and then to one who has ophthalmia,—­passing on to a fellow raving in delirium tremens,—­next to whom is a sufferer under bronchitis, who will not be allowed to go out of doors for weeks to come; and if half a dozen are brought in with cholera in the course of the day, the officials do not know which way to turn.  It is possible that the surgeon may be found making starch over the kitchen fire, because there is nobody at hand who understands how to make starched bandages; or he may be at the desk, casting up columns of figures, or writing returns, when he is urgently wanted at the bedside.  Such things can hardly happen now; but they have happened within ten years.  The Russians, meantime, would be carrying all manner of patients to one of their hospital-stations,—­each sufferer to the hospital of his own division.  The French would leave the men with scratches and slight diarrhea and delirium tremens in the Regimental Hospital,—­would send the fever and bronchitis and scorbutic patients to the Divisional,—­and any gravely wounded, or rheumatic, or other very long cases to the General Hospital at the base of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Such arrangements, however, are of no use, if the last be not so organized as to render it fit to supply what the others cannot give, and to answer purposes which the others cannot even propose.</w:t>
      </w:r>
    </w:p>
    <w:p>
      <w:pPr>
        <w:widowControl w:val="on"/>
        <w:pBdr/>
        <w:spacing w:before="240" w:after="240" w:line="240" w:lineRule="auto"/>
        <w:ind w:left="0" w:right="0"/>
        <w:jc w:val="left"/>
      </w:pPr>
      <w:r>
        <w:rPr>
          <w:color w:val="000000"/>
          <w:sz w:val="24"/>
          <w:szCs w:val="24"/>
        </w:rPr>
        <w:t xml:space="preserve">When doctors and soldiers alike shuddered at the mention of the General Hospital as a necessary institution at or near the seat of war, they were thinking of what they had seen or heard of during the Peninsular Campaigns.  There were such infirmaries wherever there was a line of march in Spain; and they seemed to be all alike.  Hospital gangrene set in among the wounded, and fever among the sick, so that the soldiers said, “To send a poor fellow to the hospital is to send him to death.”  Yet there was nothing else to be done; for it was impossible to treat the seriously sick and wounded at the spot where they fell.  During that war, nearly twice the number which composed the army passed through the hospitals every year; and of these there were known deaths to the amount of thirteen thousand five hundred; and thousands more were never the same men again.  When the case was better understood,—­as during the last year in the Crimea,—­the mortality in the hospitals barely exceeded that of the Guards in their barracks at home!  Recovery had become the rule, and death a remarkable event.  General Hospitals had come to surpass all other means of curing patients, while fulfilling their own peculiar service to society through new generations.</w:t>
      </w:r>
    </w:p>
    <w:p>
      <w:pPr>
        <w:widowControl w:val="on"/>
        <w:pBdr/>
        <w:spacing w:before="240" w:after="240" w:line="240" w:lineRule="auto"/>
        <w:ind w:left="0" w:right="0"/>
        <w:jc w:val="left"/>
      </w:pPr>
      <w:r>
        <w:rPr>
          <w:color w:val="000000"/>
          <w:sz w:val="24"/>
          <w:szCs w:val="24"/>
        </w:rPr>
        <w:t xml:space="preserve">What are the functions of General Hospitals, besides curing the sick and wounded? some readers may ask, who have never particularly attended to the subject.</w:t>
      </w:r>
    </w:p>
    <w:p>
      <w:pPr>
        <w:widowControl w:val="on"/>
        <w:pBdr/>
        <w:spacing w:before="240" w:after="240" w:line="240" w:lineRule="auto"/>
        <w:ind w:left="0" w:right="0"/>
        <w:jc w:val="left"/>
      </w:pPr>
      <w:r>
        <w:rPr>
          <w:color w:val="000000"/>
          <w:sz w:val="24"/>
          <w:szCs w:val="24"/>
        </w:rPr>
        <w:t xml:space="preserve">The first business of such institutions is undoubtedly to restore as many as possible of the sufferers brought into them:  and this includes the duty of bringing in the patients in the most favorable way, receiving them in an orderly and quiet manner, doctoring, nursing, feeding, clothing, and cleaning them, keeping their minds composed and cheerful, and their manners creditable, promoting their convalescence, and dismissing them in a state of comfort as to equipment.  This is the first duty, in its many subdivisions.  The next is to obviate, as far as possible, future disease in any army.  The third grows out of this.  It is to improve the science of the existing generation by a full use of the peculiar opportunities of observation afforded by the crop of sickness and wounds yielded by an army in action.  To take these in their reverse order.</w:t>
      </w:r>
    </w:p>
    <w:p>
      <w:pPr>
        <w:widowControl w:val="on"/>
        <w:pBdr/>
        <w:spacing w:before="240" w:after="240" w:line="240" w:lineRule="auto"/>
        <w:ind w:left="0" w:right="0"/>
        <w:jc w:val="left"/>
      </w:pPr>
      <w:r>
        <w:rPr>
          <w:color w:val="000000"/>
          <w:sz w:val="24"/>
          <w:szCs w:val="24"/>
        </w:rPr>
        <w:t xml:space="preserve">There must be much to learn from any great assemblage of sickness, under circumstances which can be fully ascertained, even at home,—­and much more in a foreign climate.  The medical body of every nation has very imperfect knowledge of classes and modifications of diseases; so that one of the strongest desires of the most learned physicians is for an improved classification and constantly improving nomenclature of diseases; and hospital-records afford the most direct way to this knowledge.  Thus, while the phenomena are frittered away among Regimental or unorganized General Hospitals, a well-kept record in each well-organized hospital will do more than all other means to promote the scientific understanding of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statistics of disease in armies, the ascertainment of the numbers who sicken and who die of particular diseases, would save more lives in future generations than can be now appreciated; but what can the regimental surgeon do towards furnishing any trustworthy materials to such an inquiry?  A dozen doctors, with each his smattering of patients, can learn and teach but little while they work apart:  whereas a regular system of inquiry and record, in action where the sick are brought in in battalions, is the best possible agency.  Not only are these objects lost when surgeons are allowed to make the great hospital a mere receptacle for a cluster of small and desultory hospitals, but the advantages of a broad study of diseases and their treatment are lost.  Inestimable facts of treatment are learned by watching, at the same time and in the same place, a ward full of patients ill of the same disease.  People of all countries know this by the special learning which their physicians obtain in large civil hospitals:  and the same thing happens in military hospitals, with the additional advantage that the information and improved art tend to the special safety of the future soldiery, in whatever climate they may be called on to serve.</w:t>
      </w:r>
    </w:p>
    <w:p>
      <w:pPr>
        <w:widowControl w:val="on"/>
        <w:pBdr/>
        <w:spacing w:before="240" w:after="240" w:line="240" w:lineRule="auto"/>
        <w:ind w:left="0" w:right="0"/>
        <w:jc w:val="left"/>
      </w:pPr>
      <w:r>
        <w:rPr>
          <w:color w:val="000000"/>
          <w:sz w:val="24"/>
          <w:szCs w:val="24"/>
        </w:rPr>
        <w:t xml:space="preserve">There has long been some general notion of the duty of army-surgeons to record what they saw in foreign campaigns; but no benefit has been reaped till of late.  The works of French field-surgeons have long been justly celebrated; but I do not know that in the statistics and the nomenclature of disease they have done much more than others.  The English surgeons carried or sent home in 1810 a mass of papers about the Walcheren fever, and afterwards of the diseases of the Peninsular force:  but the Director General of the Medical Department considered such a bulk of records troublesome, and ordered them to be burnt!  Such an act will never be perpetrated again; but directors will have a more manageable mass of documents to deal with henceforth.  With a regular system of record, at a central station of observation, much more may be done with much less fatigue to all parties.</w:t>
      </w:r>
    </w:p>
    <w:p>
      <w:pPr>
        <w:widowControl w:val="on"/>
        <w:pBdr/>
        <w:spacing w:before="240" w:after="240" w:line="240" w:lineRule="auto"/>
        <w:ind w:left="0" w:right="0"/>
        <w:jc w:val="left"/>
      </w:pPr>
      <w:r>
        <w:rPr>
          <w:color w:val="000000"/>
          <w:sz w:val="24"/>
          <w:szCs w:val="24"/>
        </w:rPr>
        <w:t xml:space="preserve">But how is it to be done? may well be asked.  In the hurry and confusion of a war, and amidst the pressure of hundreds of new cases in a day, what can the surgeons of the hospital be expected to do for science, or even for the improvement of medical and surgical practice?—­The answer is seen in the new arrangements in England, where a statistical branch has been established in the Army Medical Department.  Of course, no one but the practising surgeon or physician can furnish the pathological facts in each individual case; but this is what every active and earnest practitioner does always and everywhere, when he sees reason for it.  His note-book or hospital-journal provides that raw material which the statistical department is to arrange and utilize.  The result will be that a flood of light will be cast on matters affecting the health and life of soldiers and other men, in regard to which we might have gone on groping for centuries among the confusion of regimental records, without getting what we wanted.  As to the method of proceeding, I may have something to say farther on.  Meantime, we must turn to the primary object of the institution of the Military Hospital,—­the cure of the wounded and sick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the case of active war, foreign or civil, the General Hospital is usually an extemporized establishment, the building a makeshift, and the arrangements such as the building will admit.  In Spain, the British obtained any houses they could get; and the soldiers were sometimes crowded into half a dozen of them in one town.  In the last war, the great buildings at Scutari were engaged three months before they were wanted for extensive use; so that there was plenty of time for making them clean, airy, warm, and commodious, and for storing them with all conveniences.  This was not done; and the failure and its consequences afford a lesson by which every people engaged in war should profit.  A mere outline of what was not done at Scutari may be an indication of what should be done with all convenient speed elsewhere.</w:t>
      </w:r>
    </w:p>
    <w:p>
      <w:pPr>
        <w:widowControl w:val="on"/>
        <w:pBdr/>
        <w:spacing w:before="240" w:after="240" w:line="240" w:lineRule="auto"/>
        <w:ind w:left="0" w:right="0"/>
        <w:jc w:val="left"/>
      </w:pPr>
      <w:r>
        <w:rPr>
          <w:color w:val="000000"/>
          <w:sz w:val="24"/>
          <w:szCs w:val="24"/>
        </w:rPr>
        <w:t xml:space="preserve">There was a catgut manufactory close at hand, which filled the neighborhood with stench.  Half a dozen dead dogs festered under the windows in the sun; and a dead horse lay in the aqueduct for six weeks.  The drain-pipes within the building were obstructed and had burst, spreading their contents over the floors and walls.  The sloping boarded divans in the wards, used for sleeping-places, were found, after the building became crowded, to be a cover for a vast accumulation of dead rats, old rags, and the dust of years.  Like all large stone buildings in the East, it was intolerably cold in winter, with its stagnant air, its filthy damps, and its vaultings and chill floors.  This wonderful building was very grandly reported of to England, for its size and capacity, its imposing character, and so forth; and the English congratulated themselves on the luck of the wounded in having such a hospital.  Yet, in the next January, fourteen hundred and eighty were carried out dead.</w:t>
      </w:r>
    </w:p>
    <w:p>
      <w:pPr>
        <w:widowControl w:val="on"/>
        <w:pBdr/>
        <w:spacing w:before="240" w:after="240" w:line="240" w:lineRule="auto"/>
        <w:ind w:left="0" w:right="0"/>
        <w:jc w:val="left"/>
      </w:pPr>
      <w:r>
        <w:rPr>
          <w:color w:val="000000"/>
          <w:sz w:val="24"/>
          <w:szCs w:val="24"/>
        </w:rPr>
        <w:t xml:space="preserve">It appears that nobody knew how to go to work.  Everybody writes to somebody else to advise them to “observe”; and there are so many assurances that everybody means to “observe,” that there seems to have been no leisure to effect anything.  One thinks that this, that, or the other should be attended to; and another states that the matter is under consideration.  It was some weeks before anybody got so far in definiteness as to propose whitewash.  Somebody understood that somebody else was intending to have the corridors scoured; and representations were to be made to the Turkish authorities about getting the drain-pipes mended.  The Turkish authorities wished to employ their own workmen in putting in the stoves; and on the 18th of December the responsible British officer hoped the stoves would be put up immediately, but could not be certain, as Turkish workmen were in question.  This was a month after large companies of wounded and sick had been sent in from the seat of war.  Even then, nothing had been done for ventilation, or, on any sufficient scale, for putting the poor sufferers comfortably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These things confirm the necessity of a regulated cooperation between the sanitary, the medical, and the military officers of an army.  The sanitary officer should be secure of the services of engineers enough to render the hospital, as well as the camp, safely habitable.  As soon as any building is taken possession of for a hospital, men and their tools should be at command for exploring the drains and making new ones,—­for covering or filling up ditches,—­for clearing and purifying the water-courses, and leading in more water, if needed,—­for removing all nuisances for a sufficient distance round,—­and for improving to the utmost the means of access to the house.  There must be ventilating spaces in the roof, and in the upper part of all the wards and passages.  Every vaulted space, or other receptacle of stagnant air, should have a current established through it.  All decaying wood in the building should be removed, and any portion ingrained with dirt should be planed clean.  A due water-supply should be carried up to every story, and provided for the bathrooms, the wash-houses, and the kitchen.  Every edifice in America is likely to be already furnished with means of warmth; and the soldiers are probably in no danger of shivering over the uncertain promise of stoves on the 18th of December.</w:t>
      </w:r>
    </w:p>
    <w:p>
      <w:pPr>
        <w:widowControl w:val="on"/>
        <w:pBdr/>
        <w:spacing w:before="240" w:after="240" w:line="240" w:lineRule="auto"/>
        <w:ind w:left="0" w:right="0"/>
        <w:jc w:val="left"/>
      </w:pPr>
      <w:r>
        <w:rPr>
          <w:color w:val="000000"/>
          <w:sz w:val="24"/>
          <w:szCs w:val="24"/>
        </w:rPr>
        <w:t xml:space="preserve">Next comes the consideration of store-place, which can be going forward while busy hands are cleaning every inch of ceiling, walls, floors, and windows within.  There must be sheds and stables for the transport service; and a surgery and dispensary planned with a view to the utmost saving of time and trouble, so that medicines and utensils may be within reach and view, and the freest access allowed to applicants.  The kitchens must have the best stoves and boilers, dressers and scales, and apparatus of every kind that is known to the time; for more lives depend on perfect food being administered with absolute punctuality than upon any medical treatment.  There must be large and abundant and airy store-places for the provisions, and also for such stocks of linen and bedding as perhaps nobody ever dreamed of before the Crimean War.</w:t>
      </w:r>
    </w:p>
    <w:p>
      <w:pPr>
        <w:widowControl w:val="on"/>
        <w:pBdr/>
        <w:spacing w:before="240" w:after="240" w:line="240" w:lineRule="auto"/>
        <w:ind w:left="0" w:right="0"/>
        <w:jc w:val="left"/>
      </w:pPr>
      <w:r>
        <w:rPr>
          <w:color w:val="000000"/>
          <w:sz w:val="24"/>
          <w:szCs w:val="24"/>
        </w:rPr>
        <w:t xml:space="preserve">The fatal notions of Regimental Hospital management caused infinite misery at Scutari.  In entering the Regimental Hospital, the soldier carries his kit, or can step into his quarters for it:  and the regulations, therefore, suppose him to be supplied with shirts and stockings, towel and soap, brushes and comb.  This supposition was obstinately persevered in, at Scutari, till private charity had shamed the authorities into providing for the men’s wants.  When the wounded were brought from the Alma, embarked on crowded transports straight from the battle-field, how could they bring their kits?  Miss Nightingale, and benevolent visitors from England, bought up at Constantinople, and obtained from home, vast supplies of body- and bed-linen, towels, basins, and water-cans; and till they did so, the poor patients lay on a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blanket or coarse canvas sheet, in their one shirt, perhaps soaked in blood and dirt.  There were some stores in the hospital, though not enough; and endless difficulty was made about granting them, lest any man should have brought his kit, and thus have a double supply.  Amidst the emergencies of active war, it seems to be an obvious provision that every General Hospital should have in store, with ample bedding, body-linen enough for as many patients as can occupy the beds,—­the consideration being kept in view, that, where the sick and wounded are congregated, more frequent changes of linen are necessary than under any other circumstances.
</w:t>
      </w:r>
    </w:p>
    <w:p>
      <w:pPr>
        <w:widowControl w:val="on"/>
        <w:pBdr/>
        <w:spacing w:before="240" w:after="240" w:line="240" w:lineRule="auto"/>
        <w:ind w:left="0" w:right="0"/>
        <w:jc w:val="left"/>
      </w:pPr>
      <w:r>
        <w:rPr>
          <w:color w:val="000000"/>
          <w:sz w:val="24"/>
          <w:szCs w:val="24"/>
        </w:rPr>
        <w:t xml:space="preserve">The excellent and devoted managers of the hospitals of the Union army need no teaching as to the daily administration of the affairs of the wards.  They will never have to do and dare the things that Miss Nightingale had to decide upon, because they have happily had the privilege of arranging their hospitals on their own principles.  They will not know the exasperation of seeing sufferers crowded together on a wooden divan (with an under-stratum of dead rats and rotting rags) while there is an out-house full of bedsteads laid up in store under lock and key.  Not being disposed to acquiesce in such a state of things, and failing in all attempts to get at the authority which had charge of the locked door, Miss Nightingale called to an orderly or two, and commanded them to break open the door.  They stared; but she said she assumed the responsibility; and presently there were as many men in bed as there were bedsteads.  Her doctrine and practice have always been,—­instant and silent obedience to medical and disciplinary orders, without any qualification whatever; and by her example and teaching in this respect she at length overcame the jealousy and prejudices of authorities, medical and military:  but in such a case as the actual presence of necessaries for the sick, sent out by Government or by private charity for their use, she claimed the benefit, and helped her patients to it, when there was no other obstruction in the way than forms and rules never meant to apply to the case.</w:t>
      </w:r>
    </w:p>
    <w:p>
      <w:pPr>
        <w:widowControl w:val="on"/>
        <w:pBdr/>
        <w:spacing w:before="240" w:after="240" w:line="240" w:lineRule="auto"/>
        <w:ind w:left="0" w:right="0"/>
        <w:jc w:val="left"/>
      </w:pPr>
      <w:r>
        <w:rPr>
          <w:color w:val="000000"/>
          <w:sz w:val="24"/>
          <w:szCs w:val="24"/>
        </w:rPr>
        <w:t xml:space="preserve">What the jealousy was appeared through very small incidents.  A leading medical officer declared, in giving evidence, that the reason why the patients’ meals were sometimes served late and cold, or half-cooked, was, that Miss Nightingale and her nurses were forever in the way in the general kitchen, keeping the cooks from the fire:  whereas the fact was, that neither Miss Nightingale nor any nurse had ever entered the general kitchen, on any occasion whatever.  Their way was to have a kitchen of their own.  The very idea of that kitchen was savory in the wards; for out of it came, always at the right moment, arrowroot, hot and of the pleasantest consistence,—­rice puddings, neither hard on the one hand nor clammy on the other,—­cool lemonade for the feverish, cans full of hot tea for the weary, and good coffee for the faint.  When the sinking sufferer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lying with closed eyes, too feeble to make moan or sign, the hospital spoon was put between his lips, with the mouthful of strong broth or hot wine which rallied him till the watchful nurse came round again.  The meat from that kitchen was tenderer than any other; the beef-tea was more savory.  One thing that came out of it was a lesson on the saving of good cookery.  The mere circumstance of the boiling water being really boiling there made a difference of two ounces of rice in every four puddings, and of more than half the arrowroot used.  The same quantity of arrowroot which made a pint, thin and poor, in the general kitchen, made two pints, thick and good, in Miss Nightingale’s.
</w:t>
      </w:r>
    </w:p>
    <w:p>
      <w:pPr>
        <w:widowControl w:val="on"/>
        <w:pBdr/>
        <w:spacing w:before="240" w:after="240" w:line="240" w:lineRule="auto"/>
        <w:ind w:left="0" w:right="0"/>
        <w:jc w:val="left"/>
      </w:pPr>
      <w:r>
        <w:rPr>
          <w:color w:val="000000"/>
          <w:sz w:val="24"/>
          <w:szCs w:val="24"/>
        </w:rPr>
        <w:t xml:space="preserve">Then there was the difference in readiness and punctuality.  Owing to cumbrous forms and awkward rules, the orderlies charged with the business were running round almost all day about the food for their wards; and the patients were disgusted with it at last.  There were endless orders and details, whenever the monotonous regular diet was departed from; whereas the establishment of several regular diets, according to the classifications in the wards, would have simplified matters exceedingly.  When everything for dysentery patients, or for fever patients, or for certain classes of wounded was called “extra diet,” there were special forms to be gone through, and orders and contradictions given, which threw everything into confusion, under the name of discipline.  The authority of the ward would allow some extra,—­butter, for instance; and then a higher authority, seeing the butter, and not knowing how it came there, would throw it out of the window, as “spoiling the men.”  Between getting the orders, and getting the meat and extras, and the mutual crowding of the messengers, some of the dinners were not put on the fire till an hour or two after the fainting patient should have had his meal:  and then, of course, he could not take it.  The cold mutton-chop with its opaque fat, the beef with its caked gravy, the arrowroot stiff and glazed, all untouched, might be seen by the bedsides in the afternoons, while the patients were lying back, sinking for want of support.  Probably the dinners had been brought up on a tray, cooling all the way up-stairs and along the corridors; and when brought in, there was the cutting up, in full view of the intended eaters,—­sometimes on the orderly’s own bed, when the tables were occupied.  Under such a system, what must it have been to see the quick and quiet nurses enter, as the clock struck, with their hot-water tins, hot morsels ready-cut, hot plates, bright knife and fork and spoon,—­and all ready for instant eating!  This was a strong lesson to those who would learn; and in a short time there was a great change for the better.  The patients who were able to sit at table were encouraged to rise, and dress, and dine in cheerful company, and at the proper hour.  It was discovered, that, if an alternation was provided of soups, puddings, fish, poultry, and vegetables, with the regular beef dinner, the great mass of trouble about extras was swept away at once; for these varieties met every case in hospital except the small number which required slops and cordials, or something very unusual.  By this clearance, time was saved to such an extent that punctuality became possible, and the refusal of food almost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All these details point to the essential badness of the system of requisitions.  In the old days, when war was altogether a mass of formalities,—­and in peace times, when soldiers and their guardians had not enough to do, and it was made an object and employment to save the national property by hedging round all expenditure of that property with difficulties, the system of requisitions might suit the period and the parties.  Amidst the rapid action and sharp emergencies of war it is out of place.  It was found intolerable that nothing whatever could be had,—­not a dose of medicine, nor a candle, nor a sheet, nor a spoon or dish, nor a bit of soap,—­without a series of permits, and applications, and orders, and vouchers, which frittered away the precious hours, depressed the sick, worried their nurses, and wasted more of money’s worth in official time, paper, and expensive cross-purposes than could possibly have been saved by all the ostentatious vigilance of the method.  The deck-loads of vegetables at Balaklava, thrown overboard because they were rotten before they were drawn, were not the only stores wasted for want of being asked for.  When the Scutari hospitals had become healthy and comfortable, there was a thorough opening-out of all the stores which had before been made inaccessible by forms.  No more bedsteads, no more lime-juice, no more rice, no more beer, no more precious medicines were then locked away, out of the reach or the knowledge of those who were dying, or seeing others die, for want of them.</w:t>
      </w:r>
    </w:p>
    <w:p>
      <w:pPr>
        <w:widowControl w:val="on"/>
        <w:pBdr/>
        <w:spacing w:before="240" w:after="240" w:line="240" w:lineRule="auto"/>
        <w:ind w:left="0" w:right="0"/>
        <w:jc w:val="left"/>
      </w:pPr>
      <w:r>
        <w:rPr>
          <w:color w:val="000000"/>
          <w:sz w:val="24"/>
          <w:szCs w:val="24"/>
        </w:rPr>
        <w:t xml:space="preserve">One miserable consequence of the cumbrous method was, that there was no certainty at any hour of some essential commodity not falling short.  It would have been a dismal day for the most suffering of the patients when there was not fuel enough to cook “extras,” if Miss Nightingale had not providently bought four boat-loads of wood to meet such a contingency.  It was a dreadful night in the hospital, when, as cholera patients were brought in by the score, the surgeons found there were no candles to be had.  In that disease, of all maladies, they had to tend their patients in the dark all night; and a more shocking scene can scarcely be conceived.</w:t>
      </w:r>
    </w:p>
    <w:p>
      <w:pPr>
        <w:widowControl w:val="on"/>
        <w:pBdr/>
        <w:spacing w:before="240" w:after="240" w:line="240" w:lineRule="auto"/>
        <w:ind w:left="0" w:right="0"/>
        <w:jc w:val="left"/>
      </w:pPr>
      <w:r>
        <w:rPr>
          <w:color w:val="000000"/>
          <w:sz w:val="24"/>
          <w:szCs w:val="24"/>
        </w:rPr>
        <w:t xml:space="preserve">Every great influx of patients was terrible, whether from an epidemic or after a battle; but experience and devotedness made even this comparatively easy before the troops turned homewards.  The arrival of a transport was, perhaps, the first intimation of the earlier battles.  Then all was hurry-skurry in the hospitals; everybody was willing to help, but the effectual organization was not yet ready.</w:t>
      </w:r>
    </w:p>
    <w:p>
      <w:pPr>
        <w:widowControl w:val="on"/>
        <w:pBdr/>
        <w:spacing w:before="240" w:after="240" w:line="240" w:lineRule="auto"/>
        <w:ind w:left="0" w:right="0"/>
        <w:jc w:val="left"/>
      </w:pPr>
      <w:r>
        <w:rPr>
          <w:color w:val="000000"/>
          <w:sz w:val="24"/>
          <w:szCs w:val="24"/>
        </w:rPr>
        <w:t xml:space="preserve">Of every hundred on board the transport, an average of ten had died since leaving the Crimea.  The names and causes of death of these men ought to be recorded; but the surgeons of the transport are wholly occupied in despatching their living charge to the hospital; and the surgeons there have enough to do in receiving them.  Attempts are made to obtain the number and names and injuries of the new patients: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there may or may not be a list furnished from the ship; and the hospital surgeons inquire from bed to bed:  but in such a scene mistakes are sure to arise; and it was found, in fact, that there was always more or less variation between the numbers recorded as received or dead and the proper number.  No one could wonder at this who had for a moment looked upon the scene.  The poor fellows just arrived had perhaps not had their clothes off since they were wounded or were seized with cholera, and they were steeped in blood and filth, and swarming with vermin.  To obtain shirts and towels was hard work, because it had to be proved that they brought none with them.  They were laid on the floor in the corridors, as close as they could be packed, thus breathing and contaminating the air which was to have refreshed the wards within.  If laid upon so-called sheets, they entreated that the sheets might be taken away; for they were of coarse canvas, intolerable to the skin.  Before the miserable company could be fed, made clean, and treated by the surgeons, many were dead; and a too large proportion were never to leave the place more, though struggling for a time with death.  It was amidst such a scene that Florence Nightingale refused to despair of five men so desperately wounded as to be set aside by the surgeons.  The surgeons were right.  As they said, their time was but too little for the cases which were not hopeless.  And Florence Nightingale was right in finding time, if she could, to see whether there was really no chance.  She ascertained that these five were absolutely given over; and she and her assistants managed to attend to them through the night.  She cleaned and comforted them, and had spoonfuls of nourishment ready whenever they could be swallowed.  By the morning round of the surgeons, these men were ready to be operated upon; and they were all saved.
</w:t>
      </w:r>
    </w:p>
    <w:p>
      <w:pPr>
        <w:widowControl w:val="on"/>
        <w:pBdr/>
        <w:spacing w:before="240" w:after="240" w:line="240" w:lineRule="auto"/>
        <w:ind w:left="0" w:right="0"/>
        <w:jc w:val="left"/>
      </w:pPr>
      <w:r>
        <w:rPr>
          <w:color w:val="000000"/>
          <w:sz w:val="24"/>
          <w:szCs w:val="24"/>
        </w:rPr>
        <w:t xml:space="preserve">It would have been easier work at a later period.  Before many months were over, the place was ready for any number to be received in peace and quietness.  Instead of being carried from one place to another, because too many had been sent to one hospital and too few to another, the poor fellows were borne in the shortest and easiest way from the boat to their beds.  They were found eager for cleanliness; and presently they were clean accordingly, and lying on a good bed, between clean, soft sheets.  They did not come in scorbutic, like their predecessors; and they had no reason to dread hospital gangrene or fever.  Every floor and every pane in the windows was clean; and the air came in pure from the wide, empty corridors.  There was a change of linen whenever it was desired; and the shirts came back from the wash perfectly sweet and fresh.  The cleaning of the wards was done in the mornings, punctually, quickly, quietly, and thoroughly.  The doctors came round, attended by a nurse who received the orders, and was afterwards steady in the fulfilment of them.  The tables of the medicines of the day were hung up</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in the ward; and the nurse went round to administer them with her own hand.  Where she was, there was order and quietness all day, and the orderlies were worth twice as much as before the women came.  Their manners were better; and they gave their minds more to their business.  The nurse found time to suit each patient who wished it with a book or a newspaper, when gifts of that sort arrived from England.  Kind visitors sat by the beds to write letters for the patients, undertaking to see the epistles forwarded to England.  When the invalids became able to rise for dinner, it was a turning-point in their case; and they were soon getting into the apartment where there were games and books and meetings of old comrades.  As I have said before, those who died at these hospitals were finally scarcely more than those who died in—­not the hospitals—­but the barracks of the Guards at home.
</w:t>
      </w:r>
    </w:p>
    <w:p>
      <w:pPr>
        <w:widowControl w:val="on"/>
        <w:pBdr/>
        <w:spacing w:before="240" w:after="240" w:line="240" w:lineRule="auto"/>
        <w:ind w:left="0" w:right="0"/>
        <w:jc w:val="left"/>
      </w:pPr>
      <w:r>
        <w:rPr>
          <w:color w:val="000000"/>
          <w:sz w:val="24"/>
          <w:szCs w:val="24"/>
        </w:rPr>
        <w:t xml:space="preserve">What were the changes in organization needed to produce such a regeneration as this?</w:t>
      </w:r>
    </w:p>
    <w:p>
      <w:pPr>
        <w:widowControl w:val="on"/>
        <w:pBdr/>
        <w:spacing w:before="240" w:after="240" w:line="240" w:lineRule="auto"/>
        <w:ind w:left="0" w:right="0"/>
        <w:jc w:val="left"/>
      </w:pPr>
      <w:r>
        <w:rPr>
          <w:color w:val="000000"/>
          <w:sz w:val="24"/>
          <w:szCs w:val="24"/>
        </w:rPr>
        <w:t xml:space="preserve">They were such as must appear to Americans very simple and easy.  The wonder will be rather that they were necessary at last than that they should have been effected with any difficulty.  But Americans have never known what it is to have a standing army as a long-established and prominent national institution; and they can therefore hardly conceive of the strength of the class-spirit which grows up in the various departments of the military organization.  This jealousy, egotism, and stiffness of prejudice were much aggravated by the long peace, in which a great rusting of the apparatus of the system took place, without at all impairing the complacency of those who formed a part of it.  The old medical officers were incapable, pedantic, and jealous; and no proper relation had ever been established between them and the military authorities.  The imbecility of the system cost the lives of others than the soldiers who died in hospital.  Brave men arose, as in all such crises, to bear the consequences of other men’s mistakes, and the burden of exposing them; and several physicians and surgeons died, far from home, in the effort to ameliorate a system which they found unworkable.  The greatest benefactor in exhibiting evils and suggesting remedies, Dr. Alexander, lived to return home, and instigate reforms, and receive the honors which were his due; but he soon sank under the consequences of his labors.  So did Lord Herbert, the Secretary of War, to whom, in conjunction with Miss Nightingale, the British army, at home, in India, and everywhere, owes its redemption from special sickness and undue mortality.  In America the advantages may be enjoyed without tax or drawback.  The citizens are accustomed to organize themselves for action of all sorts; and no stiff-necked classes stand in the way of good management.  The difficulty in America must rather be to understand how anything so perverse as the management of British military hospitals ten years ago can have existed to so late a date.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was supposed, ten years since, that there must be nine separate departments in every Military General Hospital, and the officials bore titles accordingly; but there was such an odd confusion in their functions that every one of the nine was often seen doing the business of some other.  The medical officers were drawing corks and tasting wines and inspecting provisions, when they should have been by the bedside.  The purveyor was counting the soldiers’ money, and noting its amount, when he should have been marketing, or ordering the giving out of the provisions for the day.  The paymaster could scarcely find time to discharge the bills, so much was his day filled up with doing eternal sums about the stoppages in the pay of the patients.  There were thirteen kinds of stoppages in the army, three of which were for the sick in hospital:  the paymaster could never be quite certain that he had reckoned rightly with every man to the last penny; the men were never satisfied; and the confusion was endless.  The commissariat, the purveyor, and the paymaster were all kept waiting to get their books made up, while soldiers were working the sums,—­being called from their proper business to help about the daily task of the stoppages.  Why there should not be one uniform stoppage out of the pay of men in hospital no person of modern ideas could see; and the paymaster’s toils would have been lessened by more than one-half, if he had had to reckon the deduction from the patients’ pay at threepence or fourpence each, all round, instead of having to deal with thousands per day individually, under three kinds of charge upon the pay.</w:t>
      </w:r>
    </w:p>
    <w:p>
      <w:pPr>
        <w:widowControl w:val="on"/>
        <w:pBdr/>
        <w:spacing w:before="240" w:after="240" w:line="240" w:lineRule="auto"/>
        <w:ind w:left="0" w:right="0"/>
        <w:jc w:val="left"/>
      </w:pPr>
      <w:r>
        <w:rPr>
          <w:color w:val="000000"/>
          <w:sz w:val="24"/>
          <w:szCs w:val="24"/>
        </w:rPr>
        <w:t xml:space="preserve">The commandant’s post was the hardest,—­he being supposed to control every province, and have every official under his orders, and yet being powerless in regard to two or three departments, the business of which he did not understand.  The officers of those departments went each his own way; and all unity of action in the establishment was lost.  This is enough to say of the old methods.</w:t>
      </w:r>
    </w:p>
    <w:p>
      <w:pPr>
        <w:widowControl w:val="on"/>
        <w:pBdr/>
        <w:spacing w:before="240" w:after="240" w:line="240" w:lineRule="auto"/>
        <w:ind w:left="0" w:right="0"/>
        <w:jc w:val="left"/>
      </w:pPr>
      <w:r>
        <w:rPr>
          <w:color w:val="000000"/>
          <w:sz w:val="24"/>
          <w:szCs w:val="24"/>
        </w:rPr>
        <w:t xml:space="preserve">In the place of them, a far simpler system was proposed at the end of the war.  The eternal dispute as to whether the commandant should be military or medical, a soldier or a civilian, was set aside by the decision that he should be simply the ablest administrator that could be found, and be called the Governor, to avoid the military title.  Why there should be any military management of men who are sick as men, and not as soldiers, it is difficult to see; and when the patients are about to leave the hospital, a stated supervision from the adjutant-general’s department is all that can be required.  Thus is all the jealousy between military and medical authority got rid of.  The Governor’s authority must be supreme, like that of the commandant of a fortress, or the commander of a ship.  He will not want to meddle in the doctors’ professional business; and in all else he is to be paramount,—­being himself responsible to the War-Office.  The office, as thus declared, is equivalent to three of the nine old ones, namely, the Commandant, the Adjutant-General, and the Quartermaster-General.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Next to the Governor, the Chief Medical Officer must be the most important man in the establishment.  He is to be concerned with professional business only, and to see that all under him are to be devoted in the same way.  For this purpose there must be an end to the system of requisitions.  There must be a Steward, taking his orders from the Governor alone, and administering a simple and liberal system of diets and appliances of all sorts.  It is his business to provide everything for the consumption of the establishment, and to keep the contractors up to their duty.  The Treasurer’s function speaks for itself.  All the accounts and payments under the Governor’s warrant are in his charge.</w:t>
      </w:r>
    </w:p>
    <w:p>
      <w:pPr>
        <w:widowControl w:val="on"/>
        <w:pBdr/>
        <w:spacing w:before="240" w:after="240" w:line="240" w:lineRule="auto"/>
        <w:ind w:left="0" w:right="0"/>
        <w:jc w:val="left"/>
      </w:pPr>
      <w:r>
        <w:rPr>
          <w:color w:val="000000"/>
          <w:sz w:val="24"/>
          <w:szCs w:val="24"/>
        </w:rPr>
        <w:t xml:space="preserve">There is one more office, rendered necessary by the various and active service always going on,—­the superintendent of that service, or Captain of the Wards.  He is to have the oversight of the orderlies, cooks, washers, and storekeepers; he is to keep order throughout the house; and he is to be referred to in regard to everything that is wanted in the wards, except what belongs to the department of the medical officers or the steward.</w:t>
      </w:r>
    </w:p>
    <w:p>
      <w:pPr>
        <w:widowControl w:val="on"/>
        <w:pBdr/>
        <w:spacing w:before="240" w:after="240" w:line="240" w:lineRule="auto"/>
        <w:ind w:left="0" w:right="0"/>
        <w:jc w:val="left"/>
      </w:pPr>
      <w:r>
        <w:rPr>
          <w:color w:val="000000"/>
          <w:sz w:val="24"/>
          <w:szCs w:val="24"/>
        </w:rPr>
        <w:t xml:space="preserve">As for the medical department, there is now a training provided for such soldiers as wish to qualify themselves for hospital duty.  Formerly, the hospital was served by such men as the military officers thought fit to spare for the purpose; and they naturally did not send the best.  These men knew nothing of either cleaning wards or nursing patients.  Their awkwardness in sweeping and scouring and making beds was extreme; and they were helpless in case of anything being wanted to a blister or a sore.  One was found, one day, earnestly endeavoring to persuade his patient to eat his poultice.  It is otherwise now.  The women, where there are any, ought to have the entire charge of the sweeping and cleaning,—­the housemaid’s work of the wards; and as to the rest, the men of the medical-staff corps have the means of learning how to dress a blister, and poultice a sore, and apply plasters, lint, and bandages, and administer medicine, and how to aid the sick in their ablutions, in getting their meals with the least fatigue, and so on.</w:t>
      </w:r>
    </w:p>
    <w:p>
      <w:pPr>
        <w:widowControl w:val="on"/>
        <w:pBdr/>
        <w:spacing w:before="240" w:after="240" w:line="240" w:lineRule="auto"/>
        <w:ind w:left="0" w:right="0"/>
        <w:jc w:val="left"/>
      </w:pPr>
      <w:r>
        <w:rPr>
          <w:color w:val="000000"/>
          <w:sz w:val="24"/>
          <w:szCs w:val="24"/>
        </w:rPr>
        <w:t xml:space="preserve">Of female nurses it is not necessary to say much in America, any more than in England or France.  They are not admissible into Regimental Hospitals, in a general way; but in great military and civil hospitals they are a priceless treasure.</w:t>
      </w:r>
    </w:p>
    <w:p>
      <w:pPr>
        <w:widowControl w:val="on"/>
        <w:pBdr/>
        <w:spacing w:before="240" w:after="240" w:line="240" w:lineRule="auto"/>
        <w:ind w:left="0" w:right="0"/>
        <w:jc w:val="left"/>
      </w:pPr>
      <w:r>
        <w:rPr>
          <w:color w:val="000000"/>
          <w:sz w:val="24"/>
          <w:szCs w:val="24"/>
        </w:rPr>
        <w:t xml:space="preserve">The questions in regard to them are two.  Shall their office be confined to the care of the linen and stores, and the supplying of extra diets and comforts?  If admitted to officiate in the wards, how far shall that function extend?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England, there seems to be a strong persuasion that some time must elapse, and perhaps a generation of doctors must pass away, before the ministration of female nurses in military hospitals can become a custom, or even an unquestioned good.  No rational person can doubt what a blessing it would be to the patients to have such nurses administer nourishment, when the rough orderlies would not have discernment or patience to give the frequent spoonful when the very life may hang upon it.  Nobody doubts that wounds would be cleansed which otherwise go uncleansed,—­that much irritation and suffering would be relieved which there are otherwise no hands to undertake.  Nobody doubts that many lives would be saved in every great hospital from the time that fevered frames and the flickerings of struggling vitality were put under the charge of the nurses whom Nature made.  But the difficulties and risks are great.  On the whole, it seems to be concluded by those who know best, that only a few female nurses should be admitted into military and naval hospitals:  that they should be women of mature age and ascertained good sense, thoroughly trained to their business:  that they should be the women who have been, or who would be, the head nurses in other hospitals, and that they should be paid on that scale:  that they should have no responsibility,—­being wholly subject to the surgeons in ward affairs, and to their own superintendent in all others:  that no enthusiasts or religious devotees should be admitted,—­because that very qualification shows that they do not understand the business of nursing:  that everything that can be as well done by men should be done by trained orderlies:  that convalescents should, generally speaking, be attended on by men,—­and if not, that each female nurse of convalescents should have a hundred or so in her charge, whereas of the graver cases forty or fifty are as many as one nurse can manage, with any amount of help from orderlies.  These proposals give some idea of what is contemplated with regard to the ordinary nurses in a General Military Hospital.  The superintendent of the nurses in each institution must be a woman of high quality and large experience.  And she will show her good sense, in the first place, by insisting on a precise definition of her province, that there maybe no avoidable ill-will on the part of the medical officers, and no cause of contention with the captain of service, or whatever the administrator of the interior may be called.  She must have a decisive voice in the choice of her nurses; and she will choose them for their qualifications as nurses only, after being satisfied as to their character, health, and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 good nurse can endure any fuss about her work and her merits.  Enthusiasts and devotees find immediately that they are altogether out of place in a hospital,—­or, as we may now say, they would find this, if they were ever to enter a hospital:  for, in fact, they never now arrive there.  The preparation brings them to a knowledge of themselves; and the two sorts of women who really and permanently become nurses are those who desire to make a living by a useful and valued and well-paid occupation, and those who benevolently desire to save life and mitigate suffering, with such a temper of sobriety and moderation as causes them to endure hardship and ill-usage with firmness, and to dislike praise and celebrity at least as much as hostility and evil construction.  The best nurses are foremost in perceiving the absurdity and disagreeableness of such heroines of romance as flourished in the press seven years ago,—­young ladies disappointed in love, who went out to the East, found their lovers in hospital, and went off with them, to be happy ever after, without any anxiety or shame at deserting their patients in the wards without leave or notice.  Not of this order was Florence Nightingale, whose practical hard work, personal reserve, and singular administrative power have placed her as high above impeachment for feminine weaknesses as above the ridicule which commonly attends the striking out of a new course by man or woman.  Those who most honor her, and most desire to follow her example, are those who most steadily bring their understandings and their hearts to bear upon the work which she began.  Her ill-health has withdrawn her from active nursing and administration; but she has probably done more towards the saving of life by working in connection with the War-Office in private than by her best-known deeds in her days of health.  Through her, mainly, it is that every nation has already studied with some success the all-important subject of Health in the Camp and in the Hospital.  It now lies in the way of American women to take up the office, and, we may trust, to “better the instruction.”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STORY OF THANKSGIVING-TIME.</w:t>
      </w:r>
    </w:p>
    <w:p>
      <w:pPr>
        <w:widowControl w:val="on"/>
        <w:pBdr/>
        <w:spacing w:before="240" w:after="240" w:line="240" w:lineRule="auto"/>
        <w:ind w:left="0" w:right="0"/>
        <w:jc w:val="left"/>
      </w:pPr>
      <w:r>
        <w:rPr>
          <w:color w:val="000000"/>
          <w:sz w:val="24"/>
          <w:szCs w:val="24"/>
        </w:rPr>
        <w:t xml:space="preserve">Old Jacob Newell sat despondent beside his sitting-room fire.  Gray-haired and venerable, with a hundred hard lines, telling of the work of time and struggle and misfortune, furrowing his pale face, he looked the incarnation of silent sorrow and hopelessness, waiting in quiet meekness for the advent of the King of Terrors:  waiting, but not hoping, for his coming; without desire to die, but with no dread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At a short distance from him, in an ancient straight-backed rocking-chair, dark with age, and clumsy in its antique carvings, sat his wife.  Stiffly upright, and with an almost painful primness in dress and figure, she sat knitting rapidly and with closed eyes.  Her face was rigid as a mask; the motion in her fingers, as she plied her needles, was spasmodic and machine-like; the figure, though quiet, wore an air of iron repose that was most uneasy and unnatural.  Still, through the mask and from the figure there stole the aspect and air of one who had within her deep wells of sweetness and love which only strong training or power of education had thus covered up and obscured.  She looked of that stern Puritanical stock whose iron will conquered the severity of New England winters and overcame the stubbornness of its granite hills, and whose idea of a perfect life consisted in the rigorous discharge of all Christian duties, and the banishment, forever and at all times, of the levity of pleasure and the folly of amusement.  She could have walked, if need were, with composure to the stake; but she could neither have joined in a game at cards, nor have entered into a romp with little children.  All this was plainly to be seen in the stern repose of her countenance and the stiff harshness of her figure.</w:t>
      </w:r>
    </w:p>
    <w:p>
      <w:pPr>
        <w:widowControl w:val="on"/>
        <w:pBdr/>
        <w:spacing w:before="240" w:after="240" w:line="240" w:lineRule="auto"/>
        <w:ind w:left="0" w:right="0"/>
        <w:jc w:val="left"/>
      </w:pPr>
      <w:r>
        <w:rPr>
          <w:color w:val="000000"/>
          <w:sz w:val="24"/>
          <w:szCs w:val="24"/>
        </w:rPr>
        <w:t xml:space="preserve">Upon the stained deal table, standing a little in the rear and partially between the two, reposed an open Bible.  Between its leaves lay a pair of large, old-fashioned, silver-bowed spectacles, which the husband had but recently laid there, after reading the usual daily chapter of Holy Writ.  He had ceased but a moment before, and had laid them down with a heavy sigh, for his heart to-day was sorely oppressed; and no wonder; for, following his gaze around the room, we find upon the otherwise bare walls five sad mementos of those who had “gone before,”—­five coarse and unartistic, but loving tributes to the dead.</w:t>
      </w:r>
    </w:p>
    <w:p>
      <w:pPr>
        <w:widowControl w:val="on"/>
        <w:pBdr/>
        <w:spacing w:before="240" w:after="240" w:line="240" w:lineRule="auto"/>
        <w:ind w:left="0" w:right="0"/>
        <w:jc w:val="left"/>
      </w:pPr>
      <w:r>
        <w:rPr>
          <w:color w:val="000000"/>
          <w:sz w:val="24"/>
          <w:szCs w:val="24"/>
        </w:rPr>
        <w:t xml:space="preserve">There they hang, framed in black, each with its white tomb and overhanging willow, and severally inscribed to the memories of Mark, John, James, Martha, and Mary Newell.  All their flock.  None left to honor and obey, none to cheer, none to lighten the labor or soothe the cares.  All gone, and these two left behind to travel hand in hand, but desolate, though together, to the end of their earthly pilgrimage.</w:t>
      </w:r>
    </w:p>
    <w:p>
      <w:pPr>
        <w:widowControl w:val="on"/>
        <w:pBdr/>
        <w:spacing w:before="240" w:after="240" w:line="240" w:lineRule="auto"/>
        <w:ind w:left="0" w:right="0"/>
        <w:jc w:val="left"/>
      </w:pPr>
      <w:r>
        <w:rPr>
          <w:color w:val="000000"/>
          <w:sz w:val="24"/>
          <w:szCs w:val="24"/>
        </w:rPr>
        <w:t xml:space="preserve">There had, indeed, been one other, but for him there hung no loving memorial.  He was the youngest of all, and such a noble, strong, and lusty infant, that the father, in the pride of his heart, and with his fondness for Scriptural names, had christened him Samson.  He, too, had gone; but in the dread gallery that hung about the room there was no framed funereal picture “To the Memory of Samson Newell.”  If in the tomb of his father’s or mother’s heart he lay buried, no outward token gave note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 the old couple sat alone before the sitting-room fire.  It was not often used, this room,—­scarcely ever now, except upon Sunday, or on those two grave holidays that the Newells kept,—­Thanksgiving- and Fast-Day.  This was Thanksgiving-Day.  The snow without was falling thick and fast.  It came in great eddies and white whirls, obscuring the prospect from the windows and scudding madly around the corners.  It lay in great drifts against the fences, and one large pile before the middle front-window had gathered volume till it reached half up the second row of panes; for it had snowed all night and half the day before.  The roads were so blocked by it that they would have been rendered impassable but for the sturdy efforts of the farmers’ boys, who drove teams of four and five yokes of oxen through the drifts with heavily laden sleds, breaking out the ways.  The sidewalks in the little village were shovelled and swept clean as fast as the snow fell; for, though all business was suspended, according to the suggestion in the Governor’s proclamation, and in conformity to old usage, still they liked to keep the paths open on Thanksgiving-Day,—­the paths and the roads; for nearly half the families in the place expected sons and daughters from far away to arrive on the train which should have been at the railroad-station on the previous evening, but had been kept back by the snow.</w:t>
      </w:r>
    </w:p>
    <w:p>
      <w:pPr>
        <w:widowControl w:val="on"/>
        <w:pBdr/>
        <w:spacing w:before="240" w:after="240" w:line="240" w:lineRule="auto"/>
        <w:ind w:left="0" w:right="0"/>
        <w:jc w:val="left"/>
      </w:pPr>
      <w:r>
        <w:rPr>
          <w:color w:val="000000"/>
          <w:sz w:val="24"/>
          <w:szCs w:val="24"/>
        </w:rPr>
        <w:t xml:space="preserve">But Jacob and Ruth Newell had neither son nor daughter, grandchild, cousin, relation of any nearness or remoteness, to expect; for the white snow covered with a cold mantle scores of mounds in many graveyards where lay their dead.  And they sat this day and thought of all their kindred who had perished untimely,—­all save one.</w:t>
      </w:r>
    </w:p>
    <w:p>
      <w:pPr>
        <w:widowControl w:val="on"/>
        <w:pBdr/>
        <w:spacing w:before="240" w:after="240" w:line="240" w:lineRule="auto"/>
        <w:ind w:left="0" w:right="0"/>
        <w:jc w:val="left"/>
      </w:pPr>
      <w:r>
        <w:rPr>
          <w:color w:val="000000"/>
          <w:sz w:val="24"/>
          <w:szCs w:val="24"/>
        </w:rPr>
        <w:t xml:space="preserve">Whether he lived, or whether he had died,—­where he lay buried, if buried he were,—­or where he rioted, if still in the land of the living, they had no notion.  And why should they care?</w:t>
      </w:r>
    </w:p>
    <w:p>
      <w:pPr>
        <w:widowControl w:val="on"/>
        <w:pBdr/>
        <w:spacing w:before="240" w:after="240" w:line="240" w:lineRule="auto"/>
        <w:ind w:left="0" w:right="0"/>
        <w:jc w:val="left"/>
      </w:pPr>
      <w:r>
        <w:rPr>
          <w:color w:val="000000"/>
          <w:sz w:val="24"/>
          <w:szCs w:val="24"/>
        </w:rPr>
        <w:t xml:space="preserve">He had been a strong-willed and wild lad.  He had disobeyed the injunctions of his parents while yet a boy.  He had not loved the stiff, sad Sabbaths, nor the gloomy Saturday nights.  He had rebelled against the austerities of Fast- and Thanksgiving-Days.  He had learned to play at cards and to roll tenpins with the village boys.  He had smoked in the tavern bar-room of evenings.  In vain had his father tried to coerce him into better ways; in vain had his mother used all the persuasions of a maternal pride and fondness that showed themselves only, of all her children, to this brave, handsome, and reckless boy.  He had gone from worse to worse, after the first outbreaking from the strict home rules, until he had become at length a by-word in the village, and anxious mothers warned their sons against companionship with wicked Samson Newell,—­and this when he was only seventeen years of age.</w:t>
      </w:r>
    </w:p>
    <w:p>
      <w:pPr>
        <w:widowControl w:val="on"/>
        <w:pBdr/>
        <w:spacing w:before="240" w:after="240" w:line="240" w:lineRule="auto"/>
        <w:ind w:left="0" w:right="0"/>
        <w:jc w:val="left"/>
      </w:pPr>
      <w:r>
        <w:rPr>
          <w:color w:val="000000"/>
          <w:sz w:val="24"/>
          <w:szCs w:val="24"/>
        </w:rPr>
        <w:t xml:space="preserve">Perhaps mildness might have worked well with the self-willed boy, but his father knew nothing but stern command and prompt obedience in family management; and so the son daily fell away, until came the inevitable day when his wrong-doing reached a climax and he left his father’s roof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on a Thanksgiving-Day, fifteen years ago, that the boy Samson, then seventeen years old, was brought home drunk and bleeding.  He had passed the previous night at a ball at the tavern, against the express command of his father, who would have gone to fetch him away, but that he could not bear to enter upon a scene he thought so wicked, and especially upon such an errand.  When the dance was over, the boy had lingered at the bar, drinking glass after glass, until he got into a fight with the bully of the village, whom he thrashed within an inch of his life, and then he had sat down in a small side-room with a few choice spirits, with the avowed purpose of getting drunk over his victory.  He had got drunk, “gloriously drunk” his friends at the tavern styled it, and had been carried in that state home.</w:t>
      </w:r>
    </w:p>
    <w:p>
      <w:pPr>
        <w:widowControl w:val="on"/>
        <w:pBdr/>
        <w:spacing w:before="240" w:after="240" w:line="240" w:lineRule="auto"/>
        <w:ind w:left="0" w:right="0"/>
        <w:jc w:val="left"/>
      </w:pPr>
      <w:r>
        <w:rPr>
          <w:color w:val="000000"/>
          <w:sz w:val="24"/>
          <w:szCs w:val="24"/>
        </w:rPr>
        <w:t xml:space="preserve">Oh, the bitterness of the misery of that Thanksgiving-Day to Jacob Newell!  He may live a hundred years and never know such another.</w:t>
      </w:r>
    </w:p>
    <w:p>
      <w:pPr>
        <w:widowControl w:val="on"/>
        <w:pBdr/>
        <w:spacing w:before="240" w:after="240" w:line="240" w:lineRule="auto"/>
        <w:ind w:left="0" w:right="0"/>
        <w:jc w:val="left"/>
      </w:pPr>
      <w:r>
        <w:rPr>
          <w:color w:val="000000"/>
          <w:sz w:val="24"/>
          <w:szCs w:val="24"/>
        </w:rPr>
        <w:t xml:space="preserve">The next day Samson awoke from a wretched stupor to find himself weak, nervous, and suffering from a blinding headache.  In this condition his father forced him to the barn, and there, with a heavy raw-hide, flogged him without mercy.  That night Samson Newell disappeared, and was thenceforward seen no more in the village.</w:t>
      </w:r>
    </w:p>
    <w:p>
      <w:pPr>
        <w:widowControl w:val="on"/>
        <w:pBdr/>
        <w:spacing w:before="240" w:after="240" w:line="240" w:lineRule="auto"/>
        <w:ind w:left="0" w:right="0"/>
        <w:jc w:val="left"/>
      </w:pPr>
      <w:r>
        <w:rPr>
          <w:color w:val="000000"/>
          <w:sz w:val="24"/>
          <w:szCs w:val="24"/>
        </w:rPr>
        <w:t xml:space="preserve">The same night one of the village stores was entered, the door of an ancient safe wrenched open, and something over a hundred dollars in specie taken therefrom.  So that on Samson Newell’s head rested the crime of filial disobedience, and the suspicion, amounting, with nearly all, to a certainty, that he had added burglary to his other wrong-doing.</w:t>
      </w:r>
    </w:p>
    <w:p>
      <w:pPr>
        <w:widowControl w:val="on"/>
        <w:pBdr/>
        <w:spacing w:before="240" w:after="240" w:line="240" w:lineRule="auto"/>
        <w:ind w:left="0" w:right="0"/>
        <w:jc w:val="left"/>
      </w:pPr>
      <w:r>
        <w:rPr>
          <w:color w:val="000000"/>
          <w:sz w:val="24"/>
          <w:szCs w:val="24"/>
        </w:rPr>
        <w:t xml:space="preserve">His name was published in the papers throughout the county, together with a personal description and the offer of a reward for his arrest and return.  But as he was never brought back nor heard of more, the matter gradually died away and was forgotten by most in the village; the more so as, from respect and pity for Jacob Newell, it was scarce ever mentioned, except privately.</w:t>
      </w:r>
    </w:p>
    <w:p>
      <w:pPr>
        <w:widowControl w:val="on"/>
        <w:pBdr/>
        <w:spacing w:before="240" w:after="240" w:line="240" w:lineRule="auto"/>
        <w:ind w:left="0" w:right="0"/>
        <w:jc w:val="left"/>
      </w:pPr>
      <w:r>
        <w:rPr>
          <w:color w:val="000000"/>
          <w:sz w:val="24"/>
          <w:szCs w:val="24"/>
        </w:rPr>
        <w:t xml:space="preserve">Eight years elapsed from the time of his flight and supposed crime, when the fellow he had thrashed at the tavern was arrested, tried, convicted, and sentenced to death for a murder committed in a midnight tavern-brawl.  In a confession that he made he exonerated Samson Newell from any participation in or knowledge of the burglary for which his reputation had so long suffered, stating in what manner he had himself committed the deed.  So the memory of the erring son of Jacob Newell was relieved from the great shadow that had darkened it.  Still he was never mentioned by father or mother; and seven years more rolled wearily on, till they sit, to-day, alone and childless, by the flickering November fire.</w:t>
      </w:r>
    </w:p>
    <w:p>
      <w:pPr>
        <w:widowControl w:val="on"/>
        <w:pBdr/>
        <w:spacing w:before="240" w:after="240" w:line="240" w:lineRule="auto"/>
        <w:ind w:left="0" w:right="0"/>
        <w:jc w:val="left"/>
      </w:pPr>
      <w:r>
        <w:rPr>
          <w:color w:val="000000"/>
          <w:sz w:val="24"/>
          <w:szCs w:val="24"/>
        </w:rPr>
        <w:t xml:space="preserve">Sore trouble had fallen on them since their youngest son had disappeared.  One by one, the elder children had passed away, each winter’s snow for five years covered a fresh grave, till the new afflictions that were in store for them scarcely seemed to affect them otherwise than by cutting yet deeper into the sunken cheeks the deep lines of sorrow and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Jacob Newell had been known for years as a “forehanded man” in the rural neighborhood.  His lands were extensive, and he had pursued a liberal system of cultivation, putting into the soil in rich manures more in strength than he took from it, until his farm became the model one of the county, and his profits were large and ever increasing.  Particularly in orchards of choice fruit did he excel his neighbors, and his apples, pears, and quinces always commanded the best price in the market.  So he amassed wealth, and prospered.</w:t>
      </w:r>
    </w:p>
    <w:p>
      <w:pPr>
        <w:widowControl w:val="on"/>
        <w:pBdr/>
        <w:spacing w:before="240" w:after="240" w:line="240" w:lineRule="auto"/>
        <w:ind w:left="0" w:right="0"/>
        <w:jc w:val="left"/>
      </w:pPr>
      <w:r>
        <w:rPr>
          <w:color w:val="000000"/>
          <w:sz w:val="24"/>
          <w:szCs w:val="24"/>
        </w:rPr>
        <w:t xml:space="preserve">But, unfortunately, after death had taken away his children, and the work in the fields was all done by hired hands, the old man became impatient of the dulness of life, and a spirit of speculation seized him.  Just at that time, railroad-stock was in high favor throughout the country.  Steam-drawn carriages were to do away with all other modes of public travel, (as, indeed, they generally have done,) and the fortunate owners of railroad-stock were to grow rich without trouble in a short time.  In particular, a certain line of railroad, to run through the village where he lived, was to make Jacob Newell and all his neighbors rich.  It would bring a market to their doors, and greatly increase the value of all they produced; but above all, those who took stock in it would be insured a large permanent income.  Better the twenty and thirty per cent. that must accrue from this source than to loan spare cash at six per cent., or invest their surplus in farm improvements.  So said a very fluent and agreeable gentleman from Boston, who addressed the people on the subject at a “Railroad Meeting” held in the town-hall; and incautious Jacob Newell (hitherto most prudent throughout his life) believed.</w:t>
      </w:r>
    </w:p>
    <w:p>
      <w:pPr>
        <w:widowControl w:val="on"/>
        <w:pBdr/>
        <w:spacing w:before="240" w:after="240" w:line="240" w:lineRule="auto"/>
        <w:ind w:left="0" w:right="0"/>
        <w:jc w:val="left"/>
      </w:pPr>
      <w:r>
        <w:rPr>
          <w:color w:val="000000"/>
          <w:sz w:val="24"/>
          <w:szCs w:val="24"/>
        </w:rPr>
        <w:t xml:space="preserve">Only twenty per cent. was to be paid down; no more, said the circular issued by the directors, might be required for years; perhaps there would never be any further call:  but that would depend very materially on how generously the farmers through whose lands the road would pass should give up claims for land-damages.  Jacob Newell needed excitement of some sort, and it took the form of speculation.  He believed in the railroad, and subscribed for two hundred shares of the stock, for which he paid four thousand dollars down.  He also gave the company the right of way where the track crossed his farm.</w:t>
      </w:r>
    </w:p>
    <w:p>
      <w:pPr>
        <w:widowControl w:val="on"/>
        <w:pBdr/>
        <w:spacing w:before="240" w:after="240" w:line="240" w:lineRule="auto"/>
        <w:ind w:left="0" w:right="0"/>
        <w:jc w:val="left"/>
      </w:pPr>
      <w:r>
        <w:rPr>
          <w:color w:val="000000"/>
          <w:sz w:val="24"/>
          <w:szCs w:val="24"/>
        </w:rPr>
        <w:t xml:space="preserve">In six months he was called upon for two thousand dollars more; three months afterwards another two thousand was wanted; and so it ran till he was obliged to mortgage his farm, and finally to sell the greater part of it, to meet his subscription.  In vain he begged for mercy, and pleaded the statement that only twenty per cent. would be needed.  A new set of directors laughed him, and others like him, to scorn.  He would have sold his stock, but he found it quoted at only twenty-five cents on the dollar, and that price he could not prevail upon himself to take.</w:t>
      </w:r>
    </w:p>
    <w:p>
      <w:pPr>
        <w:widowControl w:val="on"/>
        <w:pBdr/>
        <w:spacing w:before="240" w:after="240" w:line="240" w:lineRule="auto"/>
        <w:ind w:left="0" w:right="0"/>
        <w:jc w:val="left"/>
      </w:pPr>
      <w:r>
        <w:rPr>
          <w:color w:val="000000"/>
          <w:sz w:val="24"/>
          <w:szCs w:val="24"/>
        </w:rPr>
        <w:t xml:space="preserve">So he sat on this drear Thanksgiving-Day despondent beside his hearth.  With a hundred hard lines furrowing his pale face, telling of the work of time and struggle and misfortune, he looked the incarnation of silent sorrow and hopelessness, waiting in quiet meekness for the coming of Death,—­without desire, but without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was not strange that on this day there should come into the hearts of both Jacob and Ruth, his wife, sad and dismal memories.  Still his gaze wandered silently about the room, and she plied unceasingly her stiff, bright knitting-needles.  One would have thought her a figure of stone, sitting so pale and bolt upright, but for the activity of the patiently industrious fingers.</w:t>
      </w:r>
    </w:p>
    <w:p>
      <w:pPr>
        <w:widowControl w:val="on"/>
        <w:pBdr/>
        <w:spacing w:before="240" w:after="240" w:line="240" w:lineRule="auto"/>
        <w:ind w:left="0" w:right="0"/>
        <w:jc w:val="left"/>
      </w:pPr>
      <w:r>
        <w:rPr>
          <w:color w:val="000000"/>
          <w:sz w:val="24"/>
          <w:szCs w:val="24"/>
        </w:rPr>
        <w:t xml:space="preserve">Presently Jacob spoke.</w:t>
      </w:r>
    </w:p>
    <w:p>
      <w:pPr>
        <w:widowControl w:val="on"/>
        <w:pBdr/>
        <w:spacing w:before="240" w:after="240" w:line="240" w:lineRule="auto"/>
        <w:ind w:left="0" w:right="0"/>
        <w:jc w:val="left"/>
      </w:pPr>
      <w:r>
        <w:rPr>
          <w:color w:val="000000"/>
          <w:sz w:val="24"/>
          <w:szCs w:val="24"/>
        </w:rPr>
        <w:t xml:space="preserve">“Ruth,” he said, “it is a bitter time for us, and we are sore oppressed; but what does the Psalmist say to such poor, worn-out creatures as we are?  ’The steps of a good man are ordered by the Lord, and he delighteth in his way.  Though he fall, he shall not be utterly cast down:  for the Lord upholdeth him with his hand.  I have been young, and now am old; yet have I not seen the righteous forsaken, nor his seed begging bread.’  Wife, we are not forsaken of the Lord, although all earthly things seem to go wrong with us.”</w:t>
      </w:r>
    </w:p>
    <w:p>
      <w:pPr>
        <w:widowControl w:val="on"/>
        <w:pBdr/>
        <w:spacing w:before="240" w:after="240" w:line="240" w:lineRule="auto"/>
        <w:ind w:left="0" w:right="0"/>
        <w:jc w:val="left"/>
      </w:pPr>
      <w:r>
        <w:rPr>
          <w:color w:val="000000"/>
          <w:sz w:val="24"/>
          <w:szCs w:val="24"/>
        </w:rPr>
        <w:t xml:space="preserve">She made no verbal reply; but there was a nervous flutter in the poor, wan fingers, as she still plied the needles, and two large tears rolled silently down her checks and fell upon the white kerchief she wore over her shoulders.</w:t>
      </w:r>
    </w:p>
    <w:p>
      <w:pPr>
        <w:widowControl w:val="on"/>
        <w:pBdr/>
        <w:spacing w:before="240" w:after="240" w:line="240" w:lineRule="auto"/>
        <w:ind w:left="0" w:right="0"/>
        <w:jc w:val="left"/>
      </w:pPr>
      <w:r>
        <w:rPr>
          <w:color w:val="000000"/>
          <w:sz w:val="24"/>
          <w:szCs w:val="24"/>
        </w:rPr>
        <w:t xml:space="preserve">“We have still a house over our heads,” continued Jacob, “and wherewithal to keep ourselves fed and clothed and warmed; we have but a few years more to live; let us thank God for what blessings He has yet vouchsafed us.”</w:t>
      </w:r>
    </w:p>
    <w:p>
      <w:pPr>
        <w:widowControl w:val="on"/>
        <w:pBdr/>
        <w:spacing w:before="240" w:after="240" w:line="240" w:lineRule="auto"/>
        <w:ind w:left="0" w:right="0"/>
        <w:jc w:val="left"/>
      </w:pPr>
      <w:r>
        <w:rPr>
          <w:color w:val="000000"/>
          <w:sz w:val="24"/>
          <w:szCs w:val="24"/>
        </w:rPr>
        <w:t xml:space="preserve">She arose without a word, stiff, angular, ungainly, and they knelt together on the floor.</w:t>
      </w:r>
    </w:p>
    <w:p>
      <w:pPr>
        <w:widowControl w:val="on"/>
        <w:pBdr/>
        <w:spacing w:before="240" w:after="240" w:line="240" w:lineRule="auto"/>
        <w:ind w:left="0" w:right="0"/>
        <w:jc w:val="left"/>
      </w:pPr>
      <w:r>
        <w:rPr>
          <w:color w:val="000000"/>
          <w:sz w:val="24"/>
          <w:szCs w:val="24"/>
        </w:rPr>
        <w:t xml:space="preserve">Meanwhile the snow fell thicker and faster without, and blew in fierce clouds against the windows.  The wind was rising and gaining power, and it whistled wrathfully about the house, howling as in bitter mockery at the scene within.  Sometimes it swelled into wild laughter, and again dropped into low and plaintive wailings.  It was very dismal out in the cold, and hardly more cheerful in the warm sitting-room, where those two jaded souls knelt in earnest prayer.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railway-train was fast in a snow-bank.  There it had stuck, unable to move either backward or forward, since nine o’clock on Wednesday evening; it was now Thursday morning, the snow was still falling, and still seemed likely to fall, blocking up more and more the passage of the unfortunate train.  There were two locomotives, with a huge snow-plough on the forward one, a baggage and express-car, and four cars filled with passengers.  Two hundred people, all anxious, most of them grumbling, were detained there prisoners, snow-bound and helpless.  It was a hard case, for they were more than two miles distant—­with three feet depth of snow between—­from the nearest house.  The nearest village was five miles away at least.</w:t>
      </w:r>
    </w:p>
    <w:p>
      <w:pPr>
        <w:widowControl w:val="on"/>
        <w:pBdr/>
        <w:spacing w:before="240" w:after="240" w:line="240" w:lineRule="auto"/>
        <w:ind w:left="0" w:right="0"/>
        <w:jc w:val="left"/>
      </w:pPr>
      <w:r>
        <w:rPr>
          <w:color w:val="000000"/>
          <w:sz w:val="24"/>
          <w:szCs w:val="24"/>
        </w:rPr>
        <w:t xml:space="preserve">It was Thanksgiving-Day, too, and they had almost all of them “lotted” upon a New-England Thanksgiving-dinner with old friends, brothers, fathers, mothers, and grandparents.  And there they were, without so much as a ration of crackers and 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was noticeable that the women on the train—­and there were quite a number, and most of them with children in their arms or by their sides—­made, as a general rule, less disturbance and confusion than the men.  The children, however, were getting very hungry and noisy by this Thanksgiving-morning.</w:t>
      </w:r>
    </w:p>
    <w:p>
      <w:pPr>
        <w:widowControl w:val="on"/>
        <w:pBdr/>
        <w:spacing w:before="240" w:after="240" w:line="240" w:lineRule="auto"/>
        <w:ind w:left="0" w:right="0"/>
        <w:jc w:val="left"/>
      </w:pPr>
      <w:r>
        <w:rPr>
          <w:color w:val="000000"/>
          <w:sz w:val="24"/>
          <w:szCs w:val="24"/>
        </w:rPr>
        <w:t xml:space="preserve">In one of the cars were clustered as fine a family-group as the eye would desire to rest upon.  It consisted of a somewhat large and florid, but firmly and compactly built man of thirty years or thereabout, a woman, evidently his wife and apparently some two or three years younger, and three beautiful children.</w:t>
      </w:r>
    </w:p>
    <w:p>
      <w:pPr>
        <w:widowControl w:val="on"/>
        <w:pBdr/>
        <w:spacing w:before="240" w:after="240" w:line="240" w:lineRule="auto"/>
        <w:ind w:left="0" w:right="0"/>
        <w:jc w:val="left"/>
      </w:pPr>
      <w:r>
        <w:rPr>
          <w:color w:val="000000"/>
          <w:sz w:val="24"/>
          <w:szCs w:val="24"/>
        </w:rPr>
        <w:t xml:space="preserve">The man was large in frame, without being coarse, with a chest broad and ample as a gymnast’s, and with arms whose muscular power was evident at every movement.  His hair and beard (which latter he wore full, as was just beginning to be the custom) were dark brown in color, and thick and strong almost to coarseness in texture; his eye was a clear hazel, full, quick, and commanding, sometimes almost fierce; while an aquiline nose, full, round forehead, and a complexion bronzed by long exposure to all sorts of weather, gave him an aspect to be noted in any throng he might be thrown into.  There was a constant air of pride and determination about the man, which softened, however, whenever his glance fell upon wife or children.  At such times his face lighted up with a smile of peculiar beauty and sweetness.</w:t>
      </w:r>
    </w:p>
    <w:p>
      <w:pPr>
        <w:widowControl w:val="on"/>
        <w:pBdr/>
        <w:spacing w:before="240" w:after="240" w:line="240" w:lineRule="auto"/>
        <w:ind w:left="0" w:right="0"/>
        <w:jc w:val="left"/>
      </w:pPr>
      <w:r>
        <w:rPr>
          <w:color w:val="000000"/>
          <w:sz w:val="24"/>
          <w:szCs w:val="24"/>
        </w:rPr>
        <w:t xml:space="preserve">The woman was of middle size, with fair hair, inclining towards auburn, blue eyes, and a clear red and white complexion.  Her expression was one of habitual sweetness and good-humor, while a continual half-smile played about her rosy mouth.  She was plump, good-natured, and cozy,—­altogether a most lovable and delicious woman.</w:t>
      </w:r>
    </w:p>
    <w:p>
      <w:pPr>
        <w:widowControl w:val="on"/>
        <w:pBdr/>
        <w:spacing w:before="240" w:after="240" w:line="240" w:lineRule="auto"/>
        <w:ind w:left="0" w:right="0"/>
        <w:jc w:val="left"/>
      </w:pPr>
      <w:r>
        <w:rPr>
          <w:color w:val="000000"/>
          <w:sz w:val="24"/>
          <w:szCs w:val="24"/>
        </w:rPr>
        <w:t xml:space="preserve">This pair, with their bright-looking children, occupied two seats near the stove, and were in constant pleasant converse, save when an occasional anxious and impatient shadow flitted across the face of the husband and father.  On the rack over their heads reposed a small travelling-bag, which the day before had been filled with luncheon for the children.  Upon its bottom was painted in small white letters the name, “Samson Newell.”</w:t>
      </w:r>
    </w:p>
    <w:p>
      <w:pPr>
        <w:widowControl w:val="on"/>
        <w:pBdr/>
        <w:spacing w:before="240" w:after="240" w:line="240" w:lineRule="auto"/>
        <w:ind w:left="0" w:right="0"/>
        <w:jc w:val="left"/>
      </w:pPr>
      <w:r>
        <w:rPr>
          <w:color w:val="000000"/>
          <w:sz w:val="24"/>
          <w:szCs w:val="24"/>
        </w:rPr>
        <w:t xml:space="preserve">It was, indeed, the long-lost son, returning on this day to answer, so much as in him lay, the prayers repeated for fifteen years by his father and mother,—­returning to see his former home once more, and here, nearly on the threshold, stopped by a snow-storm almost unprecedented at that season.  There was occasional bitterness in his impatience at the wearying detention, but he controlled it as well as he was able.</w:t>
      </w:r>
    </w:p>
    <w:p>
      <w:pPr>
        <w:widowControl w:val="on"/>
        <w:pBdr/>
        <w:spacing w:before="240" w:after="240" w:line="240" w:lineRule="auto"/>
        <w:ind w:left="0" w:right="0"/>
        <w:jc w:val="left"/>
      </w:pPr>
      <w:r>
        <w:rPr>
          <w:color w:val="000000"/>
          <w:sz w:val="24"/>
          <w:szCs w:val="24"/>
        </w:rPr>
        <w:t xml:space="preserve">During the night the passengers had been quiet and uncomplaining.  Wood taken from the tenders of the two locomotives in small quantities, and, when the engineers stopped the supplies in that quarter, rails torn from neighboring fences and broken up for firewood, kept them warm; but after the day had dawned, when the little treasures of luncheon were exhausted, and all began to feel the real pangs of hunger, things assumed a more serious aspect.  Children in all the cars were crying for breakfast, and even the older passengers began to feel cross and jaded.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One pleasant fellow, with an apparently inexhaustible flask of whiskey in his pocket, and good-humor oozing from every pore of his jolly countenance, passed from car to car, retailing a hundred jokes to every fresh batch of listeners.  But presently the passengers began to tire of his witticisms, and one after another “poohed” and “pshawed” at him as he approached.  Then with infinite good-nature and philosophy he retired to one of the saloons and peacefully fell asleep.</w:t>
      </w:r>
    </w:p>
    <w:p>
      <w:pPr>
        <w:widowControl w:val="on"/>
        <w:pBdr/>
        <w:spacing w:before="240" w:after="240" w:line="240" w:lineRule="auto"/>
        <w:ind w:left="0" w:right="0"/>
        <w:jc w:val="left"/>
      </w:pPr>
      <w:r>
        <w:rPr>
          <w:color w:val="000000"/>
          <w:sz w:val="24"/>
          <w:szCs w:val="24"/>
        </w:rPr>
        <w:t xml:space="preserve">Almost equally amusing was a wizened, bent, and thin old man, draped from head to foot in coarse butternut-colored homespun, and called “Old Woollen” by the funny fellow, who walked from car to car bewailing his hard lot.</w:t>
      </w:r>
    </w:p>
    <w:p>
      <w:pPr>
        <w:widowControl w:val="on"/>
        <w:pBdr/>
        <w:spacing w:before="240" w:after="240" w:line="240" w:lineRule="auto"/>
        <w:ind w:left="0" w:right="0"/>
        <w:jc w:val="left"/>
      </w:pPr>
      <w:r>
        <w:rPr>
          <w:color w:val="000000"/>
          <w:sz w:val="24"/>
          <w:szCs w:val="24"/>
        </w:rPr>
        <w:t xml:space="preserve">“I’ve left the old woman to home,” he whined, “with all the things on her hands, an’ more ‘n fifty of our folks comin’ to eat dinner with us to-day; an’ I’ve got a note of a hundred an’ fifty dollars to pay,—­to-morrow’s the last day of grace,—­an’ I’ve been sixty-five mile to get the money to pay it.  Now look here!” suddenly and sharply to the Funny Man, “what do </w:t>
      </w:r>
      <w:r>
        <w:rPr>
          <w:i/>
          <w:color w:val="000000"/>
          <w:sz w:val="24"/>
          <w:szCs w:val="24"/>
        </w:rPr>
        <w:t xml:space="preserve">you</w:t>
      </w:r>
      <w:r>
        <w:rPr>
          <w:color w:val="000000"/>
          <w:sz w:val="24"/>
          <w:szCs w:val="24"/>
        </w:rPr>
        <w:t xml:space="preserve"> think 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Woollen,” said the Funny Man, with a tremulous voice and tears in his eyes, “it’s a hard case!”</w:t>
      </w:r>
    </w:p>
    <w:p>
      <w:pPr>
        <w:widowControl w:val="on"/>
        <w:pBdr/>
        <w:spacing w:before="240" w:after="240" w:line="240" w:lineRule="auto"/>
        <w:ind w:left="0" w:right="0"/>
        <w:jc w:val="left"/>
      </w:pPr>
      <w:r>
        <w:rPr>
          <w:color w:val="000000"/>
          <w:sz w:val="24"/>
          <w:szCs w:val="24"/>
        </w:rPr>
        <w:t xml:space="preserve">“So’t is!  That’s a fact!  Call an’ see us, when you come round our way!”</w:t>
      </w:r>
    </w:p>
    <w:p>
      <w:pPr>
        <w:widowControl w:val="on"/>
        <w:pBdr/>
        <w:spacing w:before="240" w:after="240" w:line="240" w:lineRule="auto"/>
        <w:ind w:left="0" w:right="0"/>
        <w:jc w:val="left"/>
      </w:pPr>
      <w:r>
        <w:rPr>
          <w:color w:val="000000"/>
          <w:sz w:val="24"/>
          <w:szCs w:val="24"/>
        </w:rPr>
        <w:t xml:space="preserve">And the old gentleman, greatly mollified by the sympathy of his new friend, moved on to find fresh auditors for his tale of woe.</w:t>
      </w:r>
    </w:p>
    <w:p>
      <w:pPr>
        <w:widowControl w:val="on"/>
        <w:pBdr/>
        <w:spacing w:before="240" w:after="240" w:line="240" w:lineRule="auto"/>
        <w:ind w:left="0" w:right="0"/>
        <w:jc w:val="left"/>
      </w:pPr>
      <w:r>
        <w:rPr>
          <w:color w:val="000000"/>
          <w:sz w:val="24"/>
          <w:szCs w:val="24"/>
        </w:rPr>
        <w:t xml:space="preserve">It came to be nine o’clock on the morning of Thanksgiving-Day, and still the snow fell with unabated violence, and still drifts piled higher and higher about the captive train.  The conductor and one of the firemen had started off on foot at early dawn in search of food for the passengers, and now there arrived, ploughing nearly breast-high through the snow, a convoy from one of the nearest farm-houses carefully guarding a valuable treasure of bread, cheese, bacon, eggs, and pumpkin-pies; but so many were the mouths to fill that it scarcely gave a bite apiece to the men, after the women and children had been cared for.</w:t>
      </w:r>
    </w:p>
    <w:p>
      <w:pPr>
        <w:widowControl w:val="on"/>
        <w:pBdr/>
        <w:spacing w:before="240" w:after="240" w:line="240" w:lineRule="auto"/>
        <w:ind w:left="0" w:right="0"/>
        <w:jc w:val="left"/>
      </w:pPr>
      <w:r>
        <w:rPr>
          <w:color w:val="000000"/>
          <w:sz w:val="24"/>
          <w:szCs w:val="24"/>
        </w:rPr>
        <w:t xml:space="preserve">Then the passengers began to grow clamorous.  Even the Funny Man had his woes, for some rogue entered the saloon where he slept and stole the whiskey-flask from his pocket.  When he awoke and discovered his loss, he remarked that he knew where there was more of the same sort, and turned over to sleep again.  But all were not so philosophical as he.  Some cursed the railroad company, some cursed the fate that had placed them there, some cursed their folly in leaving comfortable quarters in order to fast in the snow on Thanksgiving-Day.</w:t>
      </w:r>
    </w:p>
    <w:p>
      <w:pPr>
        <w:widowControl w:val="on"/>
        <w:pBdr/>
        <w:spacing w:before="240" w:after="240" w:line="240" w:lineRule="auto"/>
        <w:ind w:left="0" w:right="0"/>
        <w:jc w:val="left"/>
      </w:pPr>
      <w:r>
        <w:rPr>
          <w:color w:val="000000"/>
          <w:sz w:val="24"/>
          <w:szCs w:val="24"/>
        </w:rPr>
        <w:t xml:space="preserve">Presently the impatiently-pulled-out watches showed ten o’clock, and still it snowed.  Then a rumor ran through the train that there were a couple of barrels of chickens, ready-dressed for market, in the express-car, and a general rush in that direction followed.  One of the first to hear of it, and one of the first to be on the spot, was Samson Newell.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“Stand back, gentlemen,” he cried to the foremost of the throng that poured eagerly into the car,—­“stand back a moment.  This poultry is in charge of the express messenger, and we have no right to take it without his license.”</w:t>
      </w:r>
    </w:p>
    <w:p>
      <w:pPr>
        <w:widowControl w:val="on"/>
        <w:pBdr/>
        <w:spacing w:before="240" w:after="240" w:line="240" w:lineRule="auto"/>
        <w:ind w:left="0" w:right="0"/>
        <w:jc w:val="left"/>
      </w:pPr>
      <w:r>
        <w:rPr>
          <w:color w:val="000000"/>
          <w:sz w:val="24"/>
          <w:szCs w:val="24"/>
        </w:rPr>
        <w:t xml:space="preserve">As he spoke, he placed himself beside the messenger.  There was a determination in his eye and manner that held the crowd back for a short time.</w:t>
      </w:r>
    </w:p>
    <w:p>
      <w:pPr>
        <w:widowControl w:val="on"/>
        <w:pBdr/>
        <w:spacing w:before="240" w:after="240" w:line="240" w:lineRule="auto"/>
        <w:ind w:left="0" w:right="0"/>
        <w:jc w:val="left"/>
      </w:pPr>
      <w:r>
        <w:rPr>
          <w:color w:val="000000"/>
          <w:sz w:val="24"/>
          <w:szCs w:val="24"/>
        </w:rPr>
        <w:t xml:space="preserve">“The chickens are mine,” the messenger said; “I bought them on speculation; they will spoil before I can get anywhere with them, and they are now too late for Thanksgiving.  You may have them for what I gave.”</w:t>
      </w:r>
    </w:p>
    <w:p>
      <w:pPr>
        <w:widowControl w:val="on"/>
        <w:pBdr/>
        <w:spacing w:before="240" w:after="240" w:line="240" w:lineRule="auto"/>
        <w:ind w:left="0" w:right="0"/>
        <w:jc w:val="left"/>
      </w:pPr>
      <w:r>
        <w:rPr>
          <w:color w:val="000000"/>
          <w:sz w:val="24"/>
          <w:szCs w:val="24"/>
        </w:rPr>
        <w:t xml:space="preserve">“I will give five dollars towards paying for them”; and Samson Newell drew out his pocket-book.</w:t>
      </w:r>
    </w:p>
    <w:p>
      <w:pPr>
        <w:widowControl w:val="on"/>
        <w:pBdr/>
        <w:spacing w:before="240" w:after="240" w:line="240" w:lineRule="auto"/>
        <w:ind w:left="0" w:right="0"/>
        <w:jc w:val="left"/>
      </w:pPr>
      <w:r>
        <w:rPr>
          <w:color w:val="000000"/>
          <w:sz w:val="24"/>
          <w:szCs w:val="24"/>
        </w:rPr>
        <w:t xml:space="preserve">“Here’s a dollar!” “I’ll give a half!” “Count me in for two dollars!” cried the crowd, favorably struck with the notion of paying for their provender.</w:t>
      </w:r>
    </w:p>
    <w:p>
      <w:pPr>
        <w:widowControl w:val="on"/>
        <w:pBdr/>
        <w:spacing w:before="240" w:after="240" w:line="240" w:lineRule="auto"/>
        <w:ind w:left="0" w:right="0"/>
        <w:jc w:val="left"/>
      </w:pPr>
      <w:r>
        <w:rPr>
          <w:color w:val="000000"/>
          <w:sz w:val="24"/>
          <w:szCs w:val="24"/>
        </w:rPr>
        <w:t xml:space="preserve">But one hulking fellow, with a large mock diamond in his shirt-front, and clumsy rings on his coarse and dirty fingers, stepped forward and said that he was a hungry man, that he had lost money by the——­ company already, waiting a day and a night in that blamed snow-bank, and that he was going to have a chicken,—­or two chickens, if he wanted them,—­and he was decidedly of the opinion that there was no express messenger on the train who would see the color of </w:t>
      </w:r>
      <w:r>
        <w:rPr>
          <w:i/>
          <w:color w:val="000000"/>
          <w:sz w:val="24"/>
          <w:szCs w:val="24"/>
        </w:rPr>
        <w:t xml:space="preserve">his</w:t>
      </w:r>
      <w:r>
        <w:rPr>
          <w:color w:val="000000"/>
          <w:sz w:val="24"/>
          <w:szCs w:val="24"/>
        </w:rPr>
        <w:t xml:space="preserve"> money in the transaction.</w:t>
      </w:r>
    </w:p>
    <w:p>
      <w:pPr>
        <w:widowControl w:val="on"/>
        <w:pBdr/>
        <w:spacing w:before="240" w:after="240" w:line="240" w:lineRule="auto"/>
        <w:ind w:left="0" w:right="0"/>
        <w:jc w:val="left"/>
      </w:pPr>
      <w:r>
        <w:rPr>
          <w:color w:val="000000"/>
          <w:sz w:val="24"/>
          <w:szCs w:val="24"/>
        </w:rPr>
        <w:t xml:space="preserve">Samson Newell was evidently a man of few words in a case of emergency.  He paused for only an instant to assure himself that the man was in earnest, then he slid open one of the side-doors of the express-car, and stretched forth a hand whose clutch was like the closing of a claw of steel.  He seized the bejewelled stranger by the coat-collar, shook him for an instant, and dropped him,—­dropped him into a soft snow-drift whose top was level with the car-floor.  Whether the unfortunate worked a subterranean passage to one of the passenger-cars and there buried himself in the privacy of a saloon is not known; he certainly was not seen again till after relief came to the imprisoned train.</w:t>
      </w:r>
    </w:p>
    <w:p>
      <w:pPr>
        <w:widowControl w:val="on"/>
        <w:pBdr/>
        <w:spacing w:before="240" w:after="240" w:line="240" w:lineRule="auto"/>
        <w:ind w:left="0" w:right="0"/>
        <w:jc w:val="left"/>
      </w:pPr>
      <w:r>
        <w:rPr>
          <w:color w:val="000000"/>
          <w:sz w:val="24"/>
          <w:szCs w:val="24"/>
        </w:rPr>
        <w:t xml:space="preserve">There was neither noise nor confusion in the matter of paying for and dividing the poultry.  Samson Newell had already made himself prominent among the captive travellers.  He had eaten nothing himself, that he might the better provide, so far as his limited provision went, for his wife and children; he had even gone through the cars with his scanty luncheon of cakes and apples, and economically fed other people’s little ones, besides administering to the wants of an invalid lady upon the train, who was journeying alone.  He was, therefore, a favorite with all on board.  His action, enforcing payment for the provision that would very likely, but for him, have been taken by force, caused the passengers to defer to him as a leader whose strength and courage fitted him for the post, and so he presided at the distribution of the chickens without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fuel in the stoves was replenished, and quite a large space was cleared to the leeward of the locomotive, where a fire was built from the neighboring fences, so that in an hour’s time from the finding of the poultry the entire body of passengers were busy picking the bones of roasted and broiled fowls.  It was not so bad a dinner!  To be sure, it was rather chilly, now and then, when the opening of a car-door, to let in a half-frozen gentleman with a half-cooked chicken in his hand, admitted with him a snow-laden blast from without; and then the viands were not served </w:t>
      </w:r>
      <w:r>
        <w:rPr>
          <w:i/>
          <w:color w:val="000000"/>
          <w:sz w:val="24"/>
          <w:szCs w:val="24"/>
        </w:rPr>
        <w:t xml:space="preserve">a la Soyer</w:t>
      </w:r>
      <w:r>
        <w:rPr>
          <w:color w:val="000000"/>
          <w:sz w:val="24"/>
          <w:szCs w:val="24"/>
        </w:rPr>
        <w:t xml:space="preserve">, but there was an appetite for sauce and a certain gypsy-like feeling of being at a picnic that served as a relish.  And so, in the year of our Lord 18—­, two hundred strangers sat down together at a most extraordinary Thanksgiving-dinner, of which no account has hitherto been published, if I except a vote of thanks, “together with an exceedingly chaste and richly chased silver goblet,” (so the newspaper description read,) which were presented to the conductor by “the surviving passengers,” after he had procured help and rescued them from their perplexing predicament.</w:t>
      </w:r>
    </w:p>
    <w:p>
      <w:pPr>
        <w:widowControl w:val="on"/>
        <w:pBdr/>
        <w:spacing w:before="240" w:after="240" w:line="240" w:lineRule="auto"/>
        <w:ind w:left="0" w:right="0"/>
        <w:jc w:val="left"/>
      </w:pPr>
      <w:r>
        <w:rPr>
          <w:color w:val="000000"/>
          <w:sz w:val="24"/>
          <w:szCs w:val="24"/>
        </w:rPr>
        <w:t xml:space="preserve">But dinners end.  Twelve o’clock came, and still the snow was falling thick and fast, and still the white plain about them mounted slowly and surely towards the skies.  Then the passengers became yet more weary and unhappy.  Old Woollen, the unfortunate, detailed his woes to more and more appreciative audiences.  Even the Funny Man—­with a fresh flask of whiskey—­sighed almost dismally between frequent uneasy “cat-naps.”  And Samson Newell, first seeing his wife comfortably settled, and his little ones safely disposed about her, strode up and down, from car to car, with a gloom of disappointment on his face that was almost ferocious.  “Too bad!” he muttered, “too bad! too bad! too bad!”</w:t>
      </w:r>
    </w:p>
    <w:p>
      <w:pPr>
        <w:widowControl w:val="on"/>
        <w:pBdr/>
        <w:spacing w:before="240" w:after="240" w:line="240" w:lineRule="auto"/>
        <w:ind w:left="0" w:right="0"/>
        <w:jc w:val="left"/>
      </w:pPr>
      <w:r>
        <w:rPr>
          <w:color w:val="000000"/>
          <w:sz w:val="24"/>
          <w:szCs w:val="24"/>
        </w:rPr>
        <w:t xml:space="preserve">One o’clock came, and the snow held up!  At first the passengers noticed that the flakes fell less thickly.  Then, gradually and ever slowly decreasing, they finally ceased falling altogether.  The clouds drifted from before the face of the heavens, and the sun came out.  It shone over a broad surface of glistening snow, with here and there a fence-post obtruding into notice, but otherwhere a cold, blank expanse of whiteness.  One or two remote farm-houses, with blue smoke rising in thin, straight columns from their chimneys, a wide stretch of woodland to the right, distant hills bounding all the prospect,—­and everywhere snow.  No fences, no roads, no paths,—­but only snow!</w:t>
      </w:r>
    </w:p>
    <w:p>
      <w:pPr>
        <w:widowControl w:val="on"/>
        <w:pBdr/>
        <w:spacing w:before="240" w:after="240" w:line="240" w:lineRule="auto"/>
        <w:ind w:left="0" w:right="0"/>
        <w:jc w:val="left"/>
      </w:pPr>
      <w:r>
        <w:rPr>
          <w:color w:val="000000"/>
          <w:sz w:val="24"/>
          <w:szCs w:val="24"/>
        </w:rPr>
        <w:t xml:space="preserve">The passengers gazed out of the windows or stood upon the platforms,—­drawn thither by the warmth of the sun,—­with feelings almost akin to despair.  Presently it was proposed to make for the farm-houses, and fifteen of the more adventurous started.  A few struggled through and arrived in something over an hour at the nearest house, wet to the skin with melted snow, and too much fatigued to think of returning,—­but most of them gave out at the end of the first half-mile, and came back to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 the prisoners sat down and whiled away the time as best they might, in the relation of anecdotes, telling stories, and grumbling.  A few slept, and a large number tried to do so, without success.</w:t>
      </w:r>
    </w:p>
    <w:p>
      <w:pPr>
        <w:widowControl w:val="on"/>
        <w:pBdr/>
        <w:spacing w:before="240" w:after="240" w:line="240" w:lineRule="auto"/>
        <w:ind w:left="0" w:right="0"/>
        <w:jc w:val="left"/>
      </w:pPr>
      <w:r>
        <w:rPr>
          <w:color w:val="000000"/>
          <w:sz w:val="24"/>
          <w:szCs w:val="24"/>
        </w:rPr>
        <w:t xml:space="preserve">The slow hand of Time, moving more slowly for them than they remembered it to have ever moved before, crept on to three o’clock, and still there was no prospect of relief and no incident of note save the arrival through the snow of a dozen men sent by the conductor.  They brought word that help was approaching from the nearest station where a sufficiently powerful locomotive could be obtained, and that they would probably be started on their way during the next forenoon.  These messengers also brought a small supply of provisions and a number of packs of cards, with the latter of which many of the passengers were soon busy.  They now resigned themselves to another night in the drift.</w:t>
      </w:r>
    </w:p>
    <w:p>
      <w:pPr>
        <w:widowControl w:val="on"/>
        <w:pBdr/>
        <w:spacing w:before="240" w:after="240" w:line="240" w:lineRule="auto"/>
        <w:ind w:left="0" w:right="0"/>
        <w:jc w:val="left"/>
      </w:pPr>
      <w:r>
        <w:rPr>
          <w:color w:val="000000"/>
          <w:sz w:val="24"/>
          <w:szCs w:val="24"/>
        </w:rPr>
        <w:t xml:space="preserve">But at half after three occurred an incident that restored hope of a more speedy deliverance to a few of the captives.</w:t>
      </w:r>
    </w:p>
    <w:p>
      <w:pPr>
        <w:widowControl w:val="on"/>
        <w:pBdr/>
        <w:spacing w:before="240" w:after="240" w:line="240" w:lineRule="auto"/>
        <w:ind w:left="0" w:right="0"/>
        <w:jc w:val="left"/>
      </w:pPr>
      <w:r>
        <w:rPr>
          <w:color w:val="000000"/>
          <w:sz w:val="24"/>
          <w:szCs w:val="24"/>
        </w:rPr>
        <w:t xml:space="preserve">Through the low pine-lands to the right ran a road which was very thoroughly protected from drifting snow by the overhanging trees, and along this road there now appeared two pair of oxen.  In front of the oxen were five men armed with wooden snow-shovels, with which they beat down and scattered the snow.  Behind all was a small, square box on runners.  It was very small and contained only one board seat.  Three persons could sit and three stand in it:  no more.</w:t>
      </w:r>
    </w:p>
    <w:p>
      <w:pPr>
        <w:widowControl w:val="on"/>
        <w:pBdr/>
        <w:spacing w:before="240" w:after="240" w:line="240" w:lineRule="auto"/>
        <w:ind w:left="0" w:right="0"/>
        <w:jc w:val="left"/>
      </w:pPr>
      <w:r>
        <w:rPr>
          <w:color w:val="000000"/>
          <w:sz w:val="24"/>
          <w:szCs w:val="24"/>
        </w:rPr>
        <w:t xml:space="preserve">Upon the appearance of this squad of road-breakers with their team, three hearty cheers went up from the train.  They were immediately answered by the approach of the apparent leader of the expedition.  He was a small, active, spare old fellow, so incrusted with frozen snow, which hung all over him in tiny white pellets, as to resemble more an active, but rather diminutive white bear, than anything else known to Natural History.  He scrambled and puffed through the snow till he found a mounting-place upon an unseen fence, when he arose two or three feet above the surrounding surface, and spoke,—­</w:t>
      </w:r>
    </w:p>
    <w:p>
      <w:pPr>
        <w:widowControl w:val="on"/>
        <w:pBdr/>
        <w:spacing w:before="240" w:after="240" w:line="240" w:lineRule="auto"/>
        <w:ind w:left="0" w:right="0"/>
        <w:jc w:val="left"/>
      </w:pPr>
      <w:r>
        <w:rPr>
          <w:color w:val="000000"/>
          <w:sz w:val="24"/>
          <w:szCs w:val="24"/>
        </w:rPr>
        <w:t xml:space="preserve">“There’s five on us, an’ two yoke.”</w:t>
      </w:r>
    </w:p>
    <w:p>
      <w:pPr>
        <w:widowControl w:val="on"/>
        <w:pBdr/>
        <w:spacing w:before="240" w:after="240" w:line="240" w:lineRule="auto"/>
        <w:ind w:left="0" w:right="0"/>
        <w:jc w:val="left"/>
      </w:pPr>
      <w:r>
        <w:rPr>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“Two yoke yender, an’ five on us.”</w:t>
      </w:r>
    </w:p>
    <w:p>
      <w:pPr>
        <w:widowControl w:val="on"/>
        <w:pBdr/>
        <w:spacing w:before="240" w:after="240" w:line="240" w:lineRule="auto"/>
        <w:ind w:left="0" w:right="0"/>
        <w:jc w:val="left"/>
      </w:pPr>
      <w:r>
        <w:rPr>
          <w:color w:val="000000"/>
          <w:sz w:val="24"/>
          <w:szCs w:val="24"/>
        </w:rPr>
        <w:t xml:space="preserve">“Well! supposing there is?” from the train.</w:t>
      </w:r>
    </w:p>
    <w:p>
      <w:pPr>
        <w:widowControl w:val="on"/>
        <w:pBdr/>
        <w:spacing w:before="240" w:after="240" w:line="240" w:lineRule="auto"/>
        <w:ind w:left="0" w:right="0"/>
        <w:jc w:val="left"/>
      </w:pPr>
      <w:r>
        <w:rPr>
          <w:color w:val="000000"/>
          <w:sz w:val="24"/>
          <w:szCs w:val="24"/>
        </w:rPr>
        <w:t xml:space="preserve">“Five mile to town,” continued the White Bear, “an’ been sence nine this mornin’ gittin’ here.  Five times five is twenty-five, but, seein’ it’s you, I’ll call it twelve ‘n’ ’arf.”</w:t>
      </w:r>
    </w:p>
    <w:p>
      <w:pPr>
        <w:widowControl w:val="on"/>
        <w:pBdr/>
        <w:spacing w:before="240" w:after="240" w:line="240" w:lineRule="auto"/>
        <w:ind w:left="0" w:right="0"/>
        <w:jc w:val="left"/>
      </w:pPr>
      <w:r>
        <w:rPr>
          <w:color w:val="000000"/>
          <w:sz w:val="24"/>
          <w:szCs w:val="24"/>
        </w:rPr>
        <w:t xml:space="preserve">“Call </w:t>
      </w:r>
      <w:r>
        <w:rPr>
          <w:i/>
          <w:color w:val="000000"/>
          <w:sz w:val="24"/>
          <w:szCs w:val="24"/>
        </w:rPr>
        <w:t xml:space="preserve">what</w:t>
      </w:r>
      <w:r>
        <w:rPr>
          <w:color w:val="000000"/>
          <w:sz w:val="24"/>
          <w:szCs w:val="24"/>
        </w:rPr>
        <w:t xml:space="preserve"> ’twelve ‘n’ ‘arf,’ Sheep-Shanks?” from the train.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man don’t ride, nohow!  I’ve marked </w:t>
      </w:r>
      <w:r>
        <w:rPr>
          <w:i/>
          <w:color w:val="000000"/>
          <w:sz w:val="24"/>
          <w:szCs w:val="24"/>
        </w:rPr>
        <w:t xml:space="preserve">him</w:t>
      </w:r>
      <w:r>
        <w:rPr>
          <w:color w:val="000000"/>
          <w:sz w:val="24"/>
          <w:szCs w:val="24"/>
        </w:rPr>
        <w:t xml:space="preserve">!  I don’t cal’late to take no sarse </w:t>
      </w:r>
      <w:r>
        <w:rPr>
          <w:i/>
          <w:color w:val="000000"/>
          <w:sz w:val="24"/>
          <w:szCs w:val="24"/>
        </w:rPr>
        <w:t xml:space="preserve">this</w:t>
      </w:r>
      <w:r>
        <w:rPr>
          <w:color w:val="000000"/>
          <w:sz w:val="24"/>
          <w:szCs w:val="24"/>
        </w:rPr>
        <w:t xml:space="preserve"> trip!  Take any six or eight for twelve dollars an’ fifty cents right straight to the tahvern!  Who bids?”</w:t>
      </w:r>
    </w:p>
    <w:p>
      <w:pPr>
        <w:widowControl w:val="on"/>
        <w:pBdr/>
        <w:spacing w:before="240" w:after="240" w:line="240" w:lineRule="auto"/>
        <w:ind w:left="0" w:right="0"/>
        <w:jc w:val="left"/>
      </w:pPr>
      <w:r>
        <w:rPr>
          <w:color w:val="000000"/>
          <w:sz w:val="24"/>
          <w:szCs w:val="24"/>
        </w:rPr>
        <w:t xml:space="preserve">“I’ll give you fifteen dollars, my friend, to take myself, my wife, and three children to the village.”</w:t>
      </w:r>
    </w:p>
    <w:p>
      <w:pPr>
        <w:widowControl w:val="on"/>
        <w:pBdr/>
        <w:spacing w:before="240" w:after="240" w:line="240" w:lineRule="auto"/>
        <w:ind w:left="0" w:right="0"/>
        <w:jc w:val="left"/>
      </w:pPr>
      <w:r>
        <w:rPr>
          <w:color w:val="000000"/>
          <w:sz w:val="24"/>
          <w:szCs w:val="24"/>
        </w:rPr>
        <w:t xml:space="preserve">It was Samson Newell who spoke.</w:t>
      </w:r>
    </w:p>
    <w:p>
      <w:pPr>
        <w:widowControl w:val="on"/>
        <w:pBdr/>
        <w:spacing w:before="240" w:after="240" w:line="240" w:lineRule="auto"/>
        <w:ind w:left="0" w:right="0"/>
        <w:jc w:val="left"/>
      </w:pPr>
      <w:r>
        <w:rPr>
          <w:color w:val="000000"/>
          <w:sz w:val="24"/>
          <w:szCs w:val="24"/>
        </w:rPr>
        <w:t xml:space="preserve">“‘M offered fifteen,” cried the White Bear, pricking up his ears; “goin’ to the tahvern at fifteen; who says fifteen ‘n’ arf?”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do!” from a pursy passenger with a double chin and a heavy fob-chain.</w:t>
      </w:r>
    </w:p>
    <w:p>
      <w:pPr>
        <w:widowControl w:val="on"/>
        <w:pBdr/>
        <w:spacing w:before="240" w:after="240" w:line="240" w:lineRule="auto"/>
        <w:ind w:left="0" w:right="0"/>
        <w:jc w:val="left"/>
      </w:pPr>
      <w:r>
        <w:rPr>
          <w:color w:val="000000"/>
          <w:sz w:val="24"/>
          <w:szCs w:val="24"/>
        </w:rPr>
        <w:t xml:space="preserve">He glanced round a little savagely, having made his bid, as who should say, “And I should like to see the man who will raise it!”</w:t>
      </w:r>
    </w:p>
    <w:p>
      <w:pPr>
        <w:widowControl w:val="on"/>
        <w:pBdr/>
        <w:spacing w:before="240" w:after="240" w:line="240" w:lineRule="auto"/>
        <w:ind w:left="0" w:right="0"/>
        <w:jc w:val="left"/>
      </w:pPr>
      <w:r>
        <w:rPr>
          <w:color w:val="000000"/>
          <w:sz w:val="24"/>
          <w:szCs w:val="24"/>
        </w:rPr>
        <w:t xml:space="preserve">“‘N’ ’arf! ‘n’ ’arf! ‘n’ ’arf! ‘n’ ’arf!” cried the White Bear, growing much excited,—­“an’ who says sixteen?”</w:t>
      </w:r>
    </w:p>
    <w:p>
      <w:pPr>
        <w:widowControl w:val="on"/>
        <w:pBdr/>
        <w:spacing w:before="240" w:after="240" w:line="240" w:lineRule="auto"/>
        <w:ind w:left="0" w:right="0"/>
        <w:jc w:val="left"/>
      </w:pPr>
      <w:r>
        <w:rPr>
          <w:color w:val="000000"/>
          <w:sz w:val="24"/>
          <w:szCs w:val="24"/>
        </w:rPr>
        <w:t xml:space="preserve">Samson Newell nodded.</w:t>
      </w:r>
    </w:p>
    <w:p>
      <w:pPr>
        <w:widowControl w:val="on"/>
        <w:pBdr/>
        <w:spacing w:before="240" w:after="240" w:line="240" w:lineRule="auto"/>
        <w:ind w:left="0" w:right="0"/>
        <w:jc w:val="left"/>
      </w:pPr>
      <w:r>
        <w:rPr>
          <w:color w:val="000000"/>
          <w:sz w:val="24"/>
          <w:szCs w:val="24"/>
        </w:rPr>
        <w:t xml:space="preserve">“Sixteen dollars! sixteen! sixteen!  We can’t tarry, gentlemen!”</w:t>
      </w:r>
    </w:p>
    <w:p>
      <w:pPr>
        <w:widowControl w:val="on"/>
        <w:pBdr/>
        <w:spacing w:before="240" w:after="240" w:line="240" w:lineRule="auto"/>
        <w:ind w:left="0" w:right="0"/>
        <w:jc w:val="left"/>
      </w:pPr>
      <w:r>
        <w:rPr>
          <w:color w:val="000000"/>
          <w:sz w:val="24"/>
          <w:szCs w:val="24"/>
        </w:rPr>
        <w:t xml:space="preserve">The White Bear proved the truth of this latter assertion by suddenly disappearing beneath the snow.  He reappeared in an instant and resumed his outcry.</w:t>
      </w:r>
    </w:p>
    <w:p>
      <w:pPr>
        <w:widowControl w:val="on"/>
        <w:pBdr/>
        <w:spacing w:before="240" w:after="240" w:line="240" w:lineRule="auto"/>
        <w:ind w:left="0" w:right="0"/>
        <w:jc w:val="left"/>
      </w:pPr>
      <w:r>
        <w:rPr>
          <w:color w:val="000000"/>
          <w:sz w:val="24"/>
          <w:szCs w:val="24"/>
        </w:rPr>
        <w:t xml:space="preserve">“I see the gentleman’s sixteen,” quoth the man who had called the White Bear “Sheep-Shanks,” “and go fifty cents better!”</w:t>
      </w:r>
    </w:p>
    <w:p>
      <w:pPr>
        <w:widowControl w:val="on"/>
        <w:pBdr/>
        <w:spacing w:before="240" w:after="240" w:line="240" w:lineRule="auto"/>
        <w:ind w:left="0" w:right="0"/>
        <w:jc w:val="left"/>
      </w:pPr>
      <w:r>
        <w:rPr>
          <w:color w:val="000000"/>
          <w:sz w:val="24"/>
          <w:szCs w:val="24"/>
        </w:rPr>
        <w:t xml:space="preserve">“I see </w:t>
      </w:r>
      <w:r>
        <w:rPr>
          <w:i/>
          <w:color w:val="000000"/>
          <w:sz w:val="24"/>
          <w:szCs w:val="24"/>
        </w:rPr>
        <w:t xml:space="preserve">you</w:t>
      </w:r>
      <w:r>
        <w:rPr>
          <w:color w:val="000000"/>
          <w:sz w:val="24"/>
          <w:szCs w:val="24"/>
        </w:rPr>
        <w:t xml:space="preserve">,” replied the auctioneer, “an’ don’t take your bid!  Who says sixteen ‘n’ ’arf?”</w:t>
      </w:r>
    </w:p>
    <w:p>
      <w:pPr>
        <w:widowControl w:val="on"/>
        <w:pBdr/>
        <w:spacing w:before="240" w:after="240" w:line="240" w:lineRule="auto"/>
        <w:ind w:left="0" w:right="0"/>
        <w:jc w:val="left"/>
      </w:pPr>
      <w:r>
        <w:rPr>
          <w:color w:val="000000"/>
          <w:sz w:val="24"/>
          <w:szCs w:val="24"/>
        </w:rPr>
        <w:t xml:space="preserve">“I do!” quoth the Double Chin; and he glowered upon his fellow-passengers wrathfully.</w:t>
      </w:r>
    </w:p>
    <w:p>
      <w:pPr>
        <w:widowControl w:val="on"/>
        <w:pBdr/>
        <w:spacing w:before="240" w:after="240" w:line="240" w:lineRule="auto"/>
        <w:ind w:left="0" w:right="0"/>
        <w:jc w:val="left"/>
      </w:pPr>
      <w:r>
        <w:rPr>
          <w:color w:val="000000"/>
          <w:sz w:val="24"/>
          <w:szCs w:val="24"/>
        </w:rPr>
        <w:t xml:space="preserve">At this instant appeared Old Woollen on the scene.  In one hand he bore his pocket-book; in the other, a paper covered with calculations.  The latter he studied intently for a moment, then,—­</w:t>
      </w:r>
    </w:p>
    <w:p>
      <w:pPr>
        <w:widowControl w:val="on"/>
        <w:pBdr/>
        <w:spacing w:before="240" w:after="240" w:line="240" w:lineRule="auto"/>
        <w:ind w:left="0" w:right="0"/>
        <w:jc w:val="left"/>
      </w:pPr>
      <w:r>
        <w:rPr>
          <w:color w:val="000000"/>
          <w:sz w:val="24"/>
          <w:szCs w:val="24"/>
        </w:rPr>
        <w:t xml:space="preserve">“I’ll give you sixteen dollars an’ sixty-two ‘n’ a half cents; an’ if you ever come round our way”—­</w:t>
      </w:r>
    </w:p>
    <w:p>
      <w:pPr>
        <w:widowControl w:val="on"/>
        <w:pBdr/>
        <w:spacing w:before="240" w:after="240" w:line="240" w:lineRule="auto"/>
        <w:ind w:left="0" w:right="0"/>
        <w:jc w:val="left"/>
      </w:pPr>
      <w:r>
        <w:rPr>
          <w:color w:val="000000"/>
          <w:sz w:val="24"/>
          <w:szCs w:val="24"/>
        </w:rPr>
        <w:t xml:space="preserve">The jubilant auctioneer, fairly dancing upon the fence in the energy of his delight, broke in here,—­</w:t>
      </w:r>
    </w:p>
    <w:p>
      <w:pPr>
        <w:widowControl w:val="on"/>
        <w:pBdr/>
        <w:spacing w:before="240" w:after="240" w:line="240" w:lineRule="auto"/>
        <w:ind w:left="0" w:right="0"/>
        <w:jc w:val="left"/>
      </w:pPr>
      <w:r>
        <w:rPr>
          <w:color w:val="000000"/>
          <w:sz w:val="24"/>
          <w:szCs w:val="24"/>
        </w:rPr>
        <w:t xml:space="preserve">“Can’t take no bids, gentlemen, short of a half-dollar rise, each time!”</w:t>
      </w:r>
    </w:p>
    <w:p>
      <w:pPr>
        <w:widowControl w:val="on"/>
        <w:pBdr/>
        <w:spacing w:before="240" w:after="240" w:line="240" w:lineRule="auto"/>
        <w:ind w:left="0" w:right="0"/>
        <w:jc w:val="left"/>
      </w:pPr>
      <w:r>
        <w:rPr>
          <w:color w:val="000000"/>
          <w:sz w:val="24"/>
          <w:szCs w:val="24"/>
        </w:rPr>
        <w:t xml:space="preserve">Old Woollen retired, discomfited, and was seen no more.</w:t>
      </w:r>
    </w:p>
    <w:p>
      <w:pPr>
        <w:widowControl w:val="on"/>
        <w:pBdr/>
        <w:spacing w:before="240" w:after="240" w:line="240" w:lineRule="auto"/>
        <w:ind w:left="0" w:right="0"/>
        <w:jc w:val="left"/>
      </w:pPr>
      <w:r>
        <w:rPr>
          <w:color w:val="000000"/>
          <w:sz w:val="24"/>
          <w:szCs w:val="24"/>
        </w:rPr>
        <w:t xml:space="preserve">From this point the bidding ran up rapidly till it reached twenty-five dollars, where it stopped, Samson Newell being the successful bidder.</w:t>
      </w:r>
    </w:p>
    <w:p>
      <w:pPr>
        <w:widowControl w:val="on"/>
        <w:pBdr/>
        <w:spacing w:before="240" w:after="240" w:line="240" w:lineRule="auto"/>
        <w:ind w:left="0" w:right="0"/>
        <w:jc w:val="left"/>
      </w:pPr>
      <w:r>
        <w:rPr>
          <w:color w:val="000000"/>
          <w:sz w:val="24"/>
          <w:szCs w:val="24"/>
        </w:rPr>
        <w:t xml:space="preserve">It was a study to watch the man, now that his chance for reaching home that day brightened.  Instead of being elate, his spirits seemed to fall as he made his arrival at the village certain.</w:t>
      </w:r>
    </w:p>
    <w:p>
      <w:pPr>
        <w:widowControl w:val="on"/>
        <w:pBdr/>
        <w:spacing w:before="240" w:after="240" w:line="240" w:lineRule="auto"/>
        <w:ind w:left="0" w:right="0"/>
        <w:jc w:val="left"/>
      </w:pPr>
      <w:r>
        <w:rPr>
          <w:color w:val="000000"/>
          <w:sz w:val="24"/>
          <w:szCs w:val="24"/>
        </w:rPr>
        <w:t xml:space="preserve">“Ah!” he thought, “are my father and mother yet living?  How will my brothers and sisters welcome me home?”</w:t>
      </w:r>
    </w:p>
    <w:p>
      <w:pPr>
        <w:widowControl w:val="on"/>
        <w:pBdr/>
        <w:spacing w:before="240" w:after="240" w:line="240" w:lineRule="auto"/>
        <w:ind w:left="0" w:right="0"/>
        <w:jc w:val="left"/>
      </w:pPr>
      <w:r>
        <w:rPr>
          <w:color w:val="000000"/>
          <w:sz w:val="24"/>
          <w:szCs w:val="24"/>
        </w:rPr>
        <w:t xml:space="preserve">How, indeed?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village where dwelt Jacob Newell and his wife, an old man, lame and totally blind, had been for over thirty years employed by the town to ring the meetinghouse-bell at noon, and at nine o’clock in the evening.  For this service, the salary fixed generations before was five dollars, and summer and winter, rain or shine, he was always at his post at the instant.</w:t>
      </w:r>
    </w:p>
    <w:p>
      <w:pPr>
        <w:widowControl w:val="on"/>
        <w:pBdr/>
        <w:spacing w:before="240" w:after="240" w:line="240" w:lineRule="auto"/>
        <w:ind w:left="0" w:right="0"/>
        <w:jc w:val="left"/>
      </w:pPr>
      <w:r>
        <w:rPr>
          <w:color w:val="000000"/>
          <w:sz w:val="24"/>
          <w:szCs w:val="24"/>
        </w:rPr>
        <w:t xml:space="preserve">When the old man rang the evening-bell on the Thanksgiving-Day whereof I write, he aroused Jacob and his wife from deep reverie.</w:t>
      </w:r>
    </w:p>
    <w:p>
      <w:pPr>
        <w:widowControl w:val="on"/>
        <w:pBdr/>
        <w:spacing w:before="240" w:after="240" w:line="240" w:lineRule="auto"/>
        <w:ind w:left="0" w:right="0"/>
        <w:jc w:val="left"/>
      </w:pPr>
      <w:r>
        <w:rPr>
          <w:color w:val="000000"/>
          <w:sz w:val="24"/>
          <w:szCs w:val="24"/>
        </w:rPr>
        <w:t xml:space="preserve">“Oh, Jacob!” said the latter, “such a waking dream as I have had!  I thought they all stood before me,—­all,—­every one,—­none missing!  And they were little children again, and had come to say their prayers before going to bed!  They were all there, and I could not drive it from my heart that I loved Samson best!”</w:t>
      </w:r>
    </w:p>
    <w:p>
      <w:pPr>
        <w:widowControl w:val="on"/>
        <w:pBdr/>
        <w:spacing w:before="240" w:after="240" w:line="240" w:lineRule="auto"/>
        <w:ind w:left="0" w:right="0"/>
        <w:jc w:val="left"/>
      </w:pPr>
      <w:r>
        <w:rPr>
          <w:color w:val="000000"/>
          <w:sz w:val="24"/>
          <w:szCs w:val="24"/>
        </w:rPr>
        <w:t xml:space="preserve">His name had hardly been mentioned between them for fifteen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Jacob Newell, with a strange look, as though he were gazing at some dimly defined object afar off, slowly spoke,—­</w:t>
      </w:r>
    </w:p>
    <w:p>
      <w:pPr>
        <w:widowControl w:val="on"/>
        <w:pBdr/>
        <w:spacing w:before="240" w:after="240" w:line="240" w:lineRule="auto"/>
        <w:ind w:left="0" w:right="0"/>
        <w:jc w:val="left"/>
      </w:pPr>
      <w:r>
        <w:rPr>
          <w:color w:val="000000"/>
          <w:sz w:val="24"/>
          <w:szCs w:val="24"/>
        </w:rPr>
        <w:t xml:space="preserve">“I have thought sometimes that I should like to know where he lies, if he is dead,—­or how he lives, if he be living.  Shall we meet him?  Shall we meet him?  Five goodly spirits await us in heaven; will </w:t>
      </w:r>
      <w:r>
        <w:rPr>
          <w:i/>
          <w:color w:val="000000"/>
          <w:sz w:val="24"/>
          <w:szCs w:val="24"/>
        </w:rPr>
        <w:t xml:space="preserve">he</w:t>
      </w:r>
      <w:r>
        <w:rPr>
          <w:color w:val="000000"/>
          <w:sz w:val="24"/>
          <w:szCs w:val="24"/>
        </w:rPr>
        <w:t xml:space="preserve"> be there, also?  Oh, no! he was a bad, bad, bad son, and he broke his father’s heart!”</w:t>
      </w:r>
    </w:p>
    <w:p>
      <w:pPr>
        <w:widowControl w:val="on"/>
        <w:pBdr/>
        <w:spacing w:before="240" w:after="240" w:line="240" w:lineRule="auto"/>
        <w:ind w:left="0" w:right="0"/>
        <w:jc w:val="left"/>
      </w:pPr>
      <w:r>
        <w:rPr>
          <w:color w:val="000000"/>
          <w:sz w:val="24"/>
          <w:szCs w:val="24"/>
        </w:rPr>
        <w:t xml:space="preserve">“He was a bad son, Jacob, giddy and light-headed, but not wholly bad.  Oh, he was so strong, so handsome, so bright and brave!  If he is living, I pray God that he may come back to see us for a little, before we follow our other lost ones!”</w:t>
      </w:r>
    </w:p>
    <w:p>
      <w:pPr>
        <w:widowControl w:val="on"/>
        <w:pBdr/>
        <w:spacing w:before="240" w:after="240" w:line="240" w:lineRule="auto"/>
        <w:ind w:left="0" w:right="0"/>
        <w:jc w:val="left"/>
      </w:pPr>
      <w:r>
        <w:rPr>
          <w:color w:val="000000"/>
          <w:sz w:val="24"/>
          <w:szCs w:val="24"/>
        </w:rPr>
        <w:t xml:space="preserve">“If he should come back,” said Jacob, turning very white, but speaking clearly and distinctly, “I would drive him from my door, and tell him to be gone forever!  A wine-bibber, dissolute, passionate, headstrong, having no reverence for God or man, no love for his mother, no sense of duty towards his father; I have disowned him, once and forever, and utterly cast him out!  Let him beware and not come back to tempt me to curse him!”</w:t>
      </w:r>
    </w:p>
    <w:p>
      <w:pPr>
        <w:widowControl w:val="on"/>
        <w:pBdr/>
        <w:spacing w:before="240" w:after="240" w:line="240" w:lineRule="auto"/>
        <w:ind w:left="0" w:right="0"/>
        <w:jc w:val="left"/>
      </w:pPr>
      <w:r>
        <w:rPr>
          <w:color w:val="000000"/>
          <w:sz w:val="24"/>
          <w:szCs w:val="24"/>
        </w:rPr>
        <w:t xml:space="preserve">Still from the distance, overpowering and drowning the headlong rush of passion, came the soft booming of the evening-bell.</w:t>
      </w:r>
    </w:p>
    <w:p>
      <w:pPr>
        <w:widowControl w:val="on"/>
        <w:pBdr/>
        <w:spacing w:before="240" w:after="240" w:line="240" w:lineRule="auto"/>
        <w:ind w:left="0" w:right="0"/>
        <w:jc w:val="left"/>
      </w:pPr>
      <w:r>
        <w:rPr>
          <w:color w:val="000000"/>
          <w:sz w:val="24"/>
          <w:szCs w:val="24"/>
        </w:rPr>
        <w:t xml:space="preserve">“I hear the church-bell, Jacob:  we have not long to hear it.  Let us not die cursing our son in our hearts.  God gave him to us; and if Satan led him astray, we know not how strong the temptation may have been, nor how he may have fought against it.”</w:t>
      </w:r>
    </w:p>
    <w:p>
      <w:pPr>
        <w:widowControl w:val="on"/>
        <w:pBdr/>
        <w:spacing w:before="240" w:after="240" w:line="240" w:lineRule="auto"/>
        <w:ind w:left="0" w:right="0"/>
        <w:jc w:val="left"/>
      </w:pPr>
      <w:r>
        <w:rPr>
          <w:color w:val="000000"/>
          <w:sz w:val="24"/>
          <w:szCs w:val="24"/>
        </w:rPr>
        <w:t xml:space="preserve">Jacob Newell had nought to say in answer to this, but, from the passion in his heart, and from that egotism that many good men have whose religious education has taught them to make their personal godliness a matter to vaunt over, he spoke, foolishly and little to the point,—­</w:t>
      </w:r>
    </w:p>
    <w:p>
      <w:pPr>
        <w:widowControl w:val="on"/>
        <w:pBdr/>
        <w:spacing w:before="240" w:after="240" w:line="240" w:lineRule="auto"/>
        <w:ind w:left="0" w:right="0"/>
        <w:jc w:val="left"/>
      </w:pPr>
      <w:r>
        <w:rPr>
          <w:color w:val="000000"/>
          <w:sz w:val="24"/>
          <w:szCs w:val="24"/>
        </w:rPr>
        <w:t xml:space="preserve">“Ruth, did Satan ever lead </w:t>
      </w:r>
      <w:r>
        <w:rPr>
          <w:i/>
          <w:color w:val="000000"/>
          <w:sz w:val="24"/>
          <w:szCs w:val="24"/>
        </w:rPr>
        <w:t xml:space="preserve">me</w:t>
      </w:r>
      <w:r>
        <w:rPr>
          <w:color w:val="000000"/>
          <w:sz w:val="24"/>
          <w:szCs w:val="24"/>
        </w:rPr>
        <w:t xml:space="preserve"> astray?”</w:t>
      </w:r>
    </w:p>
    <w:p>
      <w:pPr>
        <w:widowControl w:val="on"/>
        <w:pBdr/>
        <w:spacing w:before="240" w:after="240" w:line="240" w:lineRule="auto"/>
        <w:ind w:left="0" w:right="0"/>
        <w:jc w:val="left"/>
      </w:pPr>
      <w:r>
        <w:rPr>
          <w:color w:val="000000"/>
          <w:sz w:val="24"/>
          <w:szCs w:val="24"/>
        </w:rPr>
        <w:t xml:space="preserve">“God knows!” she replied.</w:t>
      </w:r>
    </w:p>
    <w:p>
      <w:pPr>
        <w:widowControl w:val="on"/>
        <w:pBdr/>
        <w:spacing w:before="240" w:after="240" w:line="240" w:lineRule="auto"/>
        <w:ind w:left="0" w:right="0"/>
        <w:jc w:val="left"/>
      </w:pPr>
      <w:r>
        <w:rPr>
          <w:color w:val="000000"/>
          <w:sz w:val="24"/>
          <w:szCs w:val="24"/>
        </w:rPr>
        <w:t xml:space="preserve">There came a rap at the door.</w:t>
      </w:r>
    </w:p>
    <w:p>
      <w:pPr>
        <w:widowControl w:val="on"/>
        <w:pBdr/>
        <w:spacing w:before="240" w:after="240" w:line="240" w:lineRule="auto"/>
        <w:ind w:left="0" w:right="0"/>
        <w:jc w:val="left"/>
      </w:pPr>
      <w:r>
        <w:rPr>
          <w:color w:val="000000"/>
          <w:sz w:val="24"/>
          <w:szCs w:val="24"/>
        </w:rPr>
        <w:t xml:space="preserve">The melody of the church-bell was fast dying away.  The last cadences of sound, the last quiver in the air, when the ringer had ceased to ring and the hammer struck the bell no more, lingered still, as a timid and uncertain tapping fell upon the door.</w:t>
      </w:r>
    </w:p>
    <w:p>
      <w:pPr>
        <w:widowControl w:val="on"/>
        <w:pBdr/>
        <w:spacing w:before="240" w:after="240" w:line="240" w:lineRule="auto"/>
        <w:ind w:left="0" w:right="0"/>
        <w:jc w:val="left"/>
      </w:pPr>
      <w:r>
        <w:rPr>
          <w:color w:val="000000"/>
          <w:sz w:val="24"/>
          <w:szCs w:val="24"/>
        </w:rPr>
        <w:t xml:space="preserve">“Come in!” said Jacob Newell.</w:t>
      </w:r>
    </w:p>
    <w:p>
      <w:pPr>
        <w:widowControl w:val="on"/>
        <w:pBdr/>
        <w:spacing w:before="240" w:after="240" w:line="240" w:lineRule="auto"/>
        <w:ind w:left="0" w:right="0"/>
        <w:jc w:val="left"/>
      </w:pPr>
      <w:r>
        <w:rPr>
          <w:color w:val="000000"/>
          <w:sz w:val="24"/>
          <w:szCs w:val="24"/>
        </w:rPr>
        <w:t xml:space="preserve">The door was slowly opened.</w:t>
      </w:r>
    </w:p>
    <w:p>
      <w:pPr>
        <w:widowControl w:val="on"/>
        <w:pBdr/>
        <w:spacing w:before="240" w:after="240" w:line="240" w:lineRule="auto"/>
        <w:ind w:left="0" w:right="0"/>
        <w:jc w:val="left"/>
      </w:pPr>
      <w:r>
        <w:rPr>
          <w:color w:val="000000"/>
          <w:sz w:val="24"/>
          <w:szCs w:val="24"/>
        </w:rPr>
        <w:t xml:space="preserve">Then there stood within it a tall, muscular man, a stranger in those parts, with a ruddy face, and a full, brown beard.  He stood grasping the door with all his might, and leaning against it as for support.  Meanwhile his gaze wandered about the room with a strange anxiety, as though it sought in vain for what should assuredly have been found there.</w:t>
      </w:r>
    </w:p>
    <w:p>
      <w:pPr>
        <w:widowControl w:val="on"/>
        <w:pBdr/>
        <w:spacing w:before="240" w:after="240" w:line="240" w:lineRule="auto"/>
        <w:ind w:left="0" w:right="0"/>
        <w:jc w:val="left"/>
      </w:pPr>
      <w:r>
        <w:rPr>
          <w:color w:val="000000"/>
          <w:sz w:val="24"/>
          <w:szCs w:val="24"/>
        </w:rPr>
        <w:t xml:space="preserve">“Good evening, Sir,” said Jacob Newell.</w:t>
      </w:r>
    </w:p>
    <w:p>
      <w:pPr>
        <w:widowControl w:val="on"/>
        <w:pBdr/>
        <w:spacing w:before="240" w:after="240" w:line="240" w:lineRule="auto"/>
        <w:ind w:left="0" w:right="0"/>
        <w:jc w:val="left"/>
      </w:pPr>
      <w:r>
        <w:rPr>
          <w:color w:val="000000"/>
          <w:sz w:val="24"/>
          <w:szCs w:val="24"/>
        </w:rPr>
        <w:t xml:space="preserve">The stranger made no reply, but still stood clinging to the door, with a strange and horrible expression of mingled wonder and awe in his face.</w:t>
      </w:r>
    </w:p>
    <w:p>
      <w:pPr>
        <w:widowControl w:val="on"/>
        <w:pBdr/>
        <w:spacing w:before="240" w:after="240" w:line="240" w:lineRule="auto"/>
        <w:ind w:left="0" w:right="0"/>
        <w:jc w:val="left"/>
      </w:pPr>
      <w:r>
        <w:rPr>
          <w:color w:val="000000"/>
          <w:sz w:val="24"/>
          <w:szCs w:val="24"/>
        </w:rPr>
        <w:t xml:space="preserve">“’Tis a lunatic!” whispered Ruth to her husband.</w:t>
      </w:r>
    </w:p>
    <w:p>
      <w:pPr>
        <w:widowControl w:val="on"/>
        <w:pBdr/>
        <w:spacing w:before="240" w:after="240" w:line="240" w:lineRule="auto"/>
        <w:ind w:left="0" w:right="0"/>
        <w:jc w:val="left"/>
      </w:pPr>
      <w:r>
        <w:rPr>
          <w:color w:val="000000"/>
          <w:sz w:val="24"/>
          <w:szCs w:val="24"/>
        </w:rPr>
        <w:t xml:space="preserve">“Sir,” said Jacob, “what do you want here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stranger found voice at length, but it was weak and timorous as that of a frightened child.</w:t>
      </w:r>
    </w:p>
    <w:p>
      <w:pPr>
        <w:widowControl w:val="on"/>
        <w:pBdr/>
        <w:spacing w:before="240" w:after="240" w:line="240" w:lineRule="auto"/>
        <w:ind w:left="0" w:right="0"/>
        <w:jc w:val="left"/>
      </w:pPr>
      <w:r>
        <w:rPr>
          <w:color w:val="000000"/>
          <w:sz w:val="24"/>
          <w:szCs w:val="24"/>
        </w:rPr>
        <w:t xml:space="preserve">“We were on the train, my wife and I, with our three little ones,—­on the train snowed in five miles back,—­and we ask, if you will give it, a night’s lodging, it being necessary that we should reach home without paying for our keeping at the hotel.  My wife and children are outside the door, and nearly frozen, I assure you.”</w:t>
      </w:r>
    </w:p>
    <w:p>
      <w:pPr>
        <w:widowControl w:val="on"/>
        <w:pBdr/>
        <w:spacing w:before="240" w:after="240" w:line="240" w:lineRule="auto"/>
        <w:ind w:left="0" w:right="0"/>
        <w:jc w:val="left"/>
      </w:pPr>
      <w:r>
        <w:rPr>
          <w:color w:val="000000"/>
          <w:sz w:val="24"/>
          <w:szCs w:val="24"/>
        </w:rPr>
        <w:t xml:space="preserve">Then Ruth’s warm heart showed itself.</w:t>
      </w:r>
    </w:p>
    <w:p>
      <w:pPr>
        <w:widowControl w:val="on"/>
        <w:pBdr/>
        <w:spacing w:before="240" w:after="240" w:line="240" w:lineRule="auto"/>
        <w:ind w:left="0" w:right="0"/>
        <w:jc w:val="left"/>
      </w:pPr>
      <w:r>
        <w:rPr>
          <w:color w:val="000000"/>
          <w:sz w:val="24"/>
          <w:szCs w:val="24"/>
        </w:rPr>
        <w:t xml:space="preserve">“Come in,” she said.  “Keep you?—­of course we can.  Come in and warm yourselves.”</w:t>
      </w:r>
    </w:p>
    <w:p>
      <w:pPr>
        <w:widowControl w:val="on"/>
        <w:pBdr/>
        <w:spacing w:before="240" w:after="240" w:line="240" w:lineRule="auto"/>
        <w:ind w:left="0" w:right="0"/>
        <w:jc w:val="left"/>
      </w:pPr>
      <w:r>
        <w:rPr>
          <w:color w:val="000000"/>
          <w:sz w:val="24"/>
          <w:szCs w:val="24"/>
        </w:rPr>
        <w:t xml:space="preserve">A sweet woman, with one child in her arms, and two shivering beside her, glided by the man into the room.  They were immediately the recipients of the good old lady’s hospitality; she dragged them at once, one and all, to the warmest spot beside the hearth.</w:t>
      </w:r>
    </w:p>
    <w:p>
      <w:pPr>
        <w:widowControl w:val="on"/>
        <w:pBdr/>
        <w:spacing w:before="240" w:after="240" w:line="240" w:lineRule="auto"/>
        <w:ind w:left="0" w:right="0"/>
        <w:jc w:val="left"/>
      </w:pPr>
      <w:r>
        <w:rPr>
          <w:color w:val="000000"/>
          <w:sz w:val="24"/>
          <w:szCs w:val="24"/>
        </w:rPr>
        <w:t xml:space="preserve">Still the man stood, aimless and uncertain, clutching the door and swaying to and fro.</w:t>
      </w:r>
    </w:p>
    <w:p>
      <w:pPr>
        <w:widowControl w:val="on"/>
        <w:pBdr/>
        <w:spacing w:before="240" w:after="240" w:line="240" w:lineRule="auto"/>
        <w:ind w:left="0" w:right="0"/>
        <w:jc w:val="left"/>
      </w:pPr>
      <w:r>
        <w:rPr>
          <w:color w:val="000000"/>
          <w:sz w:val="24"/>
          <w:szCs w:val="24"/>
        </w:rPr>
        <w:t xml:space="preserve">“Why do you stand there at the door?  Why not come in?” said Jacob Newell.  “You must be cold and hungry.  Ruth—­that’s my wife, Sir—­will get you and your family some supper.”</w:t>
      </w:r>
    </w:p>
    <w:p>
      <w:pPr>
        <w:widowControl w:val="on"/>
        <w:pBdr/>
        <w:spacing w:before="240" w:after="240" w:line="240" w:lineRule="auto"/>
        <w:ind w:left="0" w:right="0"/>
        <w:jc w:val="left"/>
      </w:pPr>
      <w:r>
        <w:rPr>
          <w:color w:val="000000"/>
          <w:sz w:val="24"/>
          <w:szCs w:val="24"/>
        </w:rPr>
        <w:t xml:space="preserve">Then the man came in and walked with an unsteady step to a chair placed for him near the fire.  After he had seated himself he shook like one in an ague-fit.</w:t>
      </w:r>
    </w:p>
    <w:p>
      <w:pPr>
        <w:widowControl w:val="on"/>
        <w:pBdr/>
        <w:spacing w:before="240" w:after="240" w:line="240" w:lineRule="auto"/>
        <w:ind w:left="0" w:right="0"/>
        <w:jc w:val="left"/>
      </w:pPr>
      <w:r>
        <w:rPr>
          <w:color w:val="000000"/>
          <w:sz w:val="24"/>
          <w:szCs w:val="24"/>
        </w:rPr>
        <w:t xml:space="preserve">“I fear you are cold,” said Ruth.</w:t>
      </w:r>
    </w:p>
    <w:p>
      <w:pPr>
        <w:widowControl w:val="on"/>
        <w:pBdr/>
        <w:spacing w:before="240" w:after="240" w:line="240" w:lineRule="auto"/>
        <w:ind w:left="0" w:right="0"/>
        <w:jc w:val="left"/>
      </w:pPr>
      <w:r>
        <w:rPr>
          <w:color w:val="000000"/>
          <w:sz w:val="24"/>
          <w:szCs w:val="24"/>
        </w:rPr>
        <w:t xml:space="preserve">“Oh, no!” he said.</w:t>
      </w:r>
    </w:p>
    <w:p>
      <w:pPr>
        <w:widowControl w:val="on"/>
        <w:pBdr/>
        <w:spacing w:before="240" w:after="240" w:line="240" w:lineRule="auto"/>
        <w:ind w:left="0" w:right="0"/>
        <w:jc w:val="left"/>
      </w:pPr>
      <w:r>
        <w:rPr>
          <w:color w:val="000000"/>
          <w:sz w:val="24"/>
          <w:szCs w:val="24"/>
        </w:rPr>
        <w:t xml:space="preserve">His voice struggled to his lips with difficulty and came forth painfully.</w:t>
      </w:r>
    </w:p>
    <w:p>
      <w:pPr>
        <w:widowControl w:val="on"/>
        <w:pBdr/>
        <w:spacing w:before="240" w:after="240" w:line="240" w:lineRule="auto"/>
        <w:ind w:left="0" w:right="0"/>
        <w:jc w:val="left"/>
      </w:pPr>
      <w:r>
        <w:rPr>
          <w:color w:val="000000"/>
          <w:sz w:val="24"/>
          <w:szCs w:val="24"/>
        </w:rPr>
        <w:t xml:space="preserve">The old lady went to a corner cupboard, and, after a moment’s search, brought forth a black bottle, from which she poured something into a glass.  It smelt like Jamaica rum.  With this she advanced towards the stranger, but she was bluntly stopped by Jacob,—­</w:t>
      </w:r>
    </w:p>
    <w:p>
      <w:pPr>
        <w:widowControl w:val="on"/>
        <w:pBdr/>
        <w:spacing w:before="240" w:after="240" w:line="240" w:lineRule="auto"/>
        <w:ind w:left="0" w:right="0"/>
        <w:jc w:val="left"/>
      </w:pPr>
      <w:r>
        <w:rPr>
          <w:color w:val="000000"/>
          <w:sz w:val="24"/>
          <w:szCs w:val="24"/>
        </w:rPr>
        <w:t xml:space="preserve">“I am afraid the gentleman has had too much of that already!”</w:t>
      </w:r>
    </w:p>
    <w:p>
      <w:pPr>
        <w:widowControl w:val="on"/>
        <w:pBdr/>
        <w:spacing w:before="240" w:after="240" w:line="240" w:lineRule="auto"/>
        <w:ind w:left="0" w:right="0"/>
        <w:jc w:val="left"/>
      </w:pPr>
      <w:r>
        <w:rPr>
          <w:color w:val="000000"/>
          <w:sz w:val="24"/>
          <w:szCs w:val="24"/>
        </w:rPr>
        <w:t xml:space="preserve">For an instant, like a red flash of lightning, a flush of anger passed across his features before the stranger meekly made answer that he had tasted no liquor that day.  Ruth handed him the glass and he drained it at a gulp.  In a moment more he sat quietly upright and proceeded gravely to divest himself of his heavy shawl and overcoat, after which he assisted in warming and comforting the children, who were growing sleepy and cross.</w:t>
      </w:r>
    </w:p>
    <w:p>
      <w:pPr>
        <w:widowControl w:val="on"/>
        <w:pBdr/>
        <w:spacing w:before="240" w:after="240" w:line="240" w:lineRule="auto"/>
        <w:ind w:left="0" w:right="0"/>
        <w:jc w:val="left"/>
      </w:pPr>
      <w:r>
        <w:rPr>
          <w:color w:val="000000"/>
          <w:sz w:val="24"/>
          <w:szCs w:val="24"/>
        </w:rPr>
        <w:t xml:space="preserve">Ruth bustled about with her preparations for giving the strangers a comfortable supper, and Jacob and his unexpected guest entered into conversation.</w:t>
      </w:r>
    </w:p>
    <w:p>
      <w:pPr>
        <w:widowControl w:val="on"/>
        <w:pBdr/>
        <w:spacing w:before="240" w:after="240" w:line="240" w:lineRule="auto"/>
        <w:ind w:left="0" w:right="0"/>
        <w:jc w:val="left"/>
      </w:pPr>
      <w:r>
        <w:rPr>
          <w:color w:val="000000"/>
          <w:sz w:val="24"/>
          <w:szCs w:val="24"/>
        </w:rPr>
        <w:t xml:space="preserve">“I used to be acquainted hereabout,” the stranger began, “and I feel almost like getting among friends, whenever I visit the place.  I rode over with old Gus Parker to-day, from where the train lies bedded near the five-mile cut, but I was too busy keeping the children warm to ask him any questions.  I came here because your son Mark Newell and I were old cronies at school together.  I—­I don’t see him here to-night,”—­the stranger’s voice trembled now,—­“where is he?”</w:t>
      </w:r>
    </w:p>
    <w:p>
      <w:pPr>
        <w:widowControl w:val="on"/>
        <w:pBdr/>
        <w:spacing w:before="240" w:after="240" w:line="240" w:lineRule="auto"/>
        <w:ind w:left="0" w:right="0"/>
        <w:jc w:val="left"/>
      </w:pPr>
      <w:r>
        <w:rPr>
          <w:color w:val="000000"/>
          <w:sz w:val="24"/>
          <w:szCs w:val="24"/>
        </w:rPr>
        <w:t xml:space="preserve">“Where we must all follow him, sooner or later,—­in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he had brothers,—­I’ve heard him say,” the stranger continued,—­with an anxiety in his tone that he could by no means conceal; “I believe he had—­let me see—­three brothers and two sisters.  Where are </w:t>
      </w:r>
      <w:r>
        <w:rPr>
          <w:i/>
          <w:color w:val="000000"/>
          <w:sz w:val="24"/>
          <w:szCs w:val="24"/>
        </w:rPr>
        <w:t xml:space="preserve">they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gone!” cried Jacob Newell, rising and pacing the room.  Then suddenly facing his singular guest, he continued, speaking rapidly and bitterly, “You have three children,—­I had six!  Yours are alive and hearty; but so were mine; and when I was a young man, like you, I foolishly thought that I should raise them all, have them clustering around me in my old age, die before any of them, and so know no bereavements!  To-day I stand here a solitary old man, sinking rapidly into the grave, and without a relation of any kind, that I know of, on the face of the earth!  Think that such a fate may yet be yours!  But the bitterness of life you will not fully know, unless one of your boys—­as one of mine did—­turns out profligate and drunken, leaves your fireside to associate with the dissolute, and finally deserts his home and all, forever!”</w:t>
      </w:r>
    </w:p>
    <w:p>
      <w:pPr>
        <w:widowControl w:val="on"/>
        <w:pBdr/>
        <w:spacing w:before="240" w:after="240" w:line="240" w:lineRule="auto"/>
        <w:ind w:left="0" w:right="0"/>
        <w:jc w:val="left"/>
      </w:pPr>
      <w:r>
        <w:rPr>
          <w:color w:val="000000"/>
          <w:sz w:val="24"/>
          <w:szCs w:val="24"/>
        </w:rPr>
        <w:t xml:space="preserve">“If that son of yours be yet alive, and were ever to return,—­suddenly and without warning, as I have broken in upon you to-night,—­if he should come to you and say, ’Father, I have sinned against Heaven, and before thee, and am no more worthy to be called thy son!’ what should you say to him?”</w:t>
      </w:r>
    </w:p>
    <w:p>
      <w:pPr>
        <w:widowControl w:val="on"/>
        <w:pBdr/>
        <w:spacing w:before="240" w:after="240" w:line="240" w:lineRule="auto"/>
        <w:ind w:left="0" w:right="0"/>
        <w:jc w:val="left"/>
      </w:pPr>
      <w:r>
        <w:rPr>
          <w:color w:val="000000"/>
          <w:sz w:val="24"/>
          <w:szCs w:val="24"/>
        </w:rPr>
        <w:t xml:space="preserve">“I should say, ’For fifteen years you have deserted me without giving mark or token that you were in the body; now you have come to see me die, and you may stay to bury me!’ I should say that, I think, though I swore to Ruth but now that I would curse him, if ever he returned,—­curse him and drive him from my door!”</w:t>
      </w:r>
    </w:p>
    <w:p>
      <w:pPr>
        <w:widowControl w:val="on"/>
        <w:pBdr/>
        <w:spacing w:before="240" w:after="240" w:line="240" w:lineRule="auto"/>
        <w:ind w:left="0" w:right="0"/>
        <w:jc w:val="left"/>
      </w:pPr>
      <w:r>
        <w:rPr>
          <w:color w:val="000000"/>
          <w:sz w:val="24"/>
          <w:szCs w:val="24"/>
        </w:rPr>
        <w:t xml:space="preserve">“But if he came back penitent indeed for past follies and offences, and only anxious to do well in the future,—­if your son should come in that way, convincing you with tears of his sincerity, you surely would be more gentle to him than that!  You would put away wrath, would you not?  I ask you,” the stranger continued, with emotion, “because I find myself in the position we suppose your son to be placed in.  I am going home after an absence of years, during all which time I have held no communication with my family.  I have sojourned in foreign lands, and now I come to make my father and my mother happy, if it be not too late for that!  I come half hoping and half fearing; tell me what I am to expect?  Place yourself in my father’s position and read me my fate!”</w:t>
      </w:r>
    </w:p>
    <w:p>
      <w:pPr>
        <w:widowControl w:val="on"/>
        <w:pBdr/>
        <w:spacing w:before="240" w:after="240" w:line="240" w:lineRule="auto"/>
        <w:ind w:left="0" w:right="0"/>
        <w:jc w:val="left"/>
      </w:pPr>
      <w:r>
        <w:rPr>
          <w:color w:val="000000"/>
          <w:sz w:val="24"/>
          <w:szCs w:val="24"/>
        </w:rPr>
        <w:t xml:space="preserve">While he spoke, his wife, sitting silent by the fire, bent low over the child she held, and a few quiet tears fell upon the little one’s frock.</w:t>
      </w:r>
    </w:p>
    <w:p>
      <w:pPr>
        <w:widowControl w:val="on"/>
        <w:pBdr/>
        <w:spacing w:before="240" w:after="240" w:line="240" w:lineRule="auto"/>
        <w:ind w:left="0" w:right="0"/>
        <w:jc w:val="left"/>
      </w:pPr>
      <w:r>
        <w:rPr>
          <w:color w:val="000000"/>
          <w:sz w:val="24"/>
          <w:szCs w:val="24"/>
        </w:rPr>
        <w:t xml:space="preserve">Ruth Newell, moving back and forth, in the preparation of the stranger’s supper, wore an unquiet and troubled aspect, while the old farmer himself was agitated in a manner painful to see.  It was some seconds before he broke the silence.  When he spoke, his voice was thick and husky.</w:t>
      </w:r>
    </w:p>
    <w:p>
      <w:pPr>
        <w:widowControl w:val="on"/>
        <w:pBdr/>
        <w:spacing w:before="240" w:after="240" w:line="240" w:lineRule="auto"/>
        <w:ind w:left="0" w:right="0"/>
        <w:jc w:val="left"/>
      </w:pPr>
      <w:r>
        <w:rPr>
          <w:color w:val="000000"/>
          <w:sz w:val="24"/>
          <w:szCs w:val="24"/>
        </w:rPr>
        <w:t xml:space="preserve">“If I had a son like you,—­if those little children were my grandchildren,—­if the sweet lady there was my son’s wife,—­ah, then!——­But it is too late!  Why do you come here to put turbulent, raging regrets into my heart, that but for you would be beating calmly as it did yesterday, and the day before, and has for years?  Ah! if my son were indeed here!  If Samson were indeed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stranger half arose, as though to spring forward, then sank back into his seat again.</w:t>
      </w:r>
    </w:p>
    <w:p>
      <w:pPr>
        <w:widowControl w:val="on"/>
        <w:pBdr/>
        <w:spacing w:before="240" w:after="240" w:line="240" w:lineRule="auto"/>
        <w:ind w:left="0" w:right="0"/>
        <w:jc w:val="left"/>
      </w:pPr>
      <w:r>
        <w:rPr>
          <w:color w:val="000000"/>
          <w:sz w:val="24"/>
          <w:szCs w:val="24"/>
        </w:rPr>
        <w:t xml:space="preserve">But the little child sitting in her mother’s lap by the fire clapped her hands and laughed a childish, happy laugh.</w:t>
      </w:r>
    </w:p>
    <w:p>
      <w:pPr>
        <w:widowControl w:val="on"/>
        <w:pBdr/>
        <w:spacing w:before="240" w:after="240" w:line="240" w:lineRule="auto"/>
        <w:ind w:left="0" w:right="0"/>
        <w:jc w:val="left"/>
      </w:pPr>
      <w:r>
        <w:rPr>
          <w:color w:val="000000"/>
          <w:sz w:val="24"/>
          <w:szCs w:val="24"/>
        </w:rPr>
        <w:t xml:space="preserve">“What pleases my little girl?” asked the mother.</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Samson</w:t>
      </w:r>
      <w:r>
        <w:rPr>
          <w:color w:val="000000"/>
          <w:sz w:val="24"/>
          <w:szCs w:val="24"/>
        </w:rPr>
        <w:t xml:space="preserve">’” the child said,—­“</w:t>
      </w:r>
      <w:r>
        <w:rPr>
          <w:i/>
          <w:color w:val="000000"/>
          <w:sz w:val="24"/>
          <w:szCs w:val="24"/>
        </w:rPr>
        <w:t xml:space="preserve">that’s what you call papa!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Ruth, who stood by the table with a pitcher of water in her hand, staggered backwards like one stricken a violent and sudden blow!—­staggered backwards, dropping the pitcher with a heavy crash as she retreated, and crossing her hands upon her bosom with quick, short catchings of the breath!  Then crying, “My son! my son!” she threw herself, with one long, long sob, upon the stranger’s neck!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story is told.  What lay in his power was done by the returned prodigal, who did not come back empty-handed to the paternal roof.  His wife and children fostered and petted the old people, till, after the passage of two or three more Thanksgiving-Days, they became as cheerful as of old, and they are now considered one of the happiest couples in the county.  Do not, on that account, O too easily influenced youth, think that happiness for one’s self and others is usually secured by dissolute habits in early life, or by running away from home.  Half the occupants of our jails and alms-houses can tell you to the contrary.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 IN A DREAM.</w:t>
      </w:r>
    </w:p>
    <w:p>
      <w:pPr>
        <w:widowControl w:val="on"/>
        <w:pBdr/>
        <w:spacing w:before="240" w:after="240" w:line="240" w:lineRule="auto"/>
        <w:ind w:left="0" w:right="0"/>
        <w:jc w:val="left"/>
      </w:pPr>
      <w:r>
        <w:rPr>
          <w:color w:val="000000"/>
          <w:sz w:val="24"/>
          <w:szCs w:val="24"/>
        </w:rPr>
        <w:t xml:space="preserve">  Winter rose-leaves, silver-white,</w:t>
      </w:r>
      <w:r>
        <w:rPr>
          <w:color w:val="000000"/>
          <w:sz w:val="24"/>
          <w:szCs w:val="24"/>
        </w:rPr>
        <w:br/>
        <w:t xml:space="preserve">    Drifting o’er our darling’s bed,—­</w:t>
      </w:r>
      <w:r>
        <w:rPr>
          <w:color w:val="000000"/>
          <w:sz w:val="24"/>
          <w:szCs w:val="24"/>
        </w:rPr>
        <w:br/>
        <w:t xml:space="preserve">  He’s asleep, withdrawn from sight,—­</w:t>
      </w:r>
      <w:r>
        <w:rPr>
          <w:color w:val="000000"/>
          <w:sz w:val="24"/>
          <w:szCs w:val="24"/>
        </w:rPr>
        <w:br/>
        <w:t xml:space="preserve">    All his little prayers are said,</w:t>
      </w:r>
      <w:r>
        <w:rPr>
          <w:color w:val="000000"/>
          <w:sz w:val="24"/>
          <w:szCs w:val="24"/>
        </w:rPr>
        <w:br/>
        <w:t xml:space="preserve">  And he droops his shining head.</w:t>
      </w:r>
    </w:p>
    <w:p>
      <w:pPr>
        <w:widowControl w:val="on"/>
        <w:pBdr/>
        <w:spacing w:before="240" w:after="240" w:line="240" w:lineRule="auto"/>
        <w:ind w:left="0" w:right="0"/>
        <w:jc w:val="left"/>
      </w:pPr>
      <w:r>
        <w:rPr>
          <w:color w:val="000000"/>
          <w:sz w:val="24"/>
          <w:szCs w:val="24"/>
        </w:rPr>
        <w:t xml:space="preserve">  Winter rose-leaves, falling still,</w:t>
      </w:r>
      <w:r>
        <w:rPr>
          <w:color w:val="000000"/>
          <w:sz w:val="24"/>
          <w:szCs w:val="24"/>
        </w:rPr>
        <w:br/>
        <w:t xml:space="preserve">    Go and waken his sad eyes,</w:t>
      </w:r>
      <w:r>
        <w:rPr>
          <w:color w:val="000000"/>
          <w:sz w:val="24"/>
          <w:szCs w:val="24"/>
        </w:rPr>
        <w:br/>
        <w:t xml:space="preserve">  Touch his pillowed rest, until</w:t>
      </w:r>
      <w:r>
        <w:rPr>
          <w:color w:val="000000"/>
          <w:sz w:val="24"/>
          <w:szCs w:val="24"/>
        </w:rPr>
        <w:br/>
        <w:t xml:space="preserve">    He shall start with glad surprise,</w:t>
      </w:r>
      <w:r>
        <w:rPr>
          <w:color w:val="000000"/>
          <w:sz w:val="24"/>
          <w:szCs w:val="24"/>
        </w:rPr>
        <w:br/>
        <w:t xml:space="preserve">  And from slumber sweet arise!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ENGLAND AND EMANCIPATION.</w:t>
      </w:r>
    </w:p>
    <w:p>
      <w:pPr>
        <w:widowControl w:val="on"/>
        <w:pBdr/>
        <w:spacing w:before="240" w:after="240" w:line="240" w:lineRule="auto"/>
        <w:ind w:left="0" w:right="0"/>
        <w:jc w:val="left"/>
      </w:pPr>
      <w:r>
        <w:rPr>
          <w:color w:val="000000"/>
          <w:sz w:val="24"/>
          <w:szCs w:val="24"/>
        </w:rPr>
        <w:t xml:space="preserve">In the British House of Commons, some eighty years ago, two newly chosen members took their places, each of whom afterwards became distinguished in the history of that body.  They had become acquainted at the University of Cambridge, were strongly united by friendship, and had each, on attaining to manhood, formed the deliberate purpose of entering public life.  Of these two, one was William Pitt, the other was William Wilberforce.</w:t>
      </w:r>
    </w:p>
    <w:p>
      <w:pPr>
        <w:widowControl w:val="on"/>
        <w:pBdr/>
        <w:spacing w:before="240" w:after="240" w:line="240" w:lineRule="auto"/>
        <w:ind w:left="0" w:right="0"/>
        <w:jc w:val="left"/>
      </w:pPr>
      <w:r>
        <w:rPr>
          <w:color w:val="000000"/>
          <w:sz w:val="24"/>
          <w:szCs w:val="24"/>
        </w:rPr>
        <w:t xml:space="preserve">Neither of these members of Parliament had at this time passed the age of twenty-one, and the latter was of extremely youthful appearance.  Small of stature and slight in frame, his delicate aspect was redeemed from effeminacy by a head of classic contour, a penetrating and melodious voice, an address which always won attention.  His superior social endowments were fully recognized by the companions of his leisure; nor was his influence lessened by the fact, that by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the death of his father and uncle he had become the only male representative of his family and the master of a goodly inheritance.  He paid from the first close attention to the business of the House, and, though by no means anxious to be heard, showed, that, when called out by any occasion, he was fully competent to meet it.  Representing his native city of Hull, his first public speech was on a topic immediately connected with her interests.
</w:t>
      </w:r>
    </w:p>
    <w:p>
      <w:pPr>
        <w:widowControl w:val="on"/>
        <w:pBdr/>
        <w:spacing w:before="240" w:after="240" w:line="240" w:lineRule="auto"/>
        <w:ind w:left="0" w:right="0"/>
        <w:jc w:val="left"/>
      </w:pPr>
      <w:r>
        <w:rPr>
          <w:color w:val="000000"/>
          <w:sz w:val="24"/>
          <w:szCs w:val="24"/>
        </w:rPr>
        <w:t xml:space="preserve">The brilliant career of Mr. Pitt commenced, as the reader knows, in early life.  Passing by the mental exploits of his boyhood, we meet him at his entrance upon the public service.  He had no sooner become a member of the House of Commons than it began to be remarked that in him appeared to be reproduced those same qualities of statesmanship which had marked his illustrious father, Lord Chatham.  Such powers, evinced by one who was but just stepping upon the stage of public life, first excited surprise, which was quickly followed by admiration.  That strength of thought and keenness of analysis, which, seizing upon a subject, bring out at once its real elements of importance, and present them in their practical bearings, deducing the course dictated by a wise policy, had hitherto been regarded, by those who found themselves the willing auditors of a youth, as the ripened fruits of experience alone.</w:t>
      </w:r>
    </w:p>
    <w:p>
      <w:pPr>
        <w:widowControl w:val="on"/>
        <w:pBdr/>
        <w:spacing w:before="240" w:after="240" w:line="240" w:lineRule="auto"/>
        <w:ind w:left="0" w:right="0"/>
        <w:jc w:val="left"/>
      </w:pPr>
      <w:r>
        <w:rPr>
          <w:color w:val="000000"/>
          <w:sz w:val="24"/>
          <w:szCs w:val="24"/>
        </w:rPr>
        <w:t xml:space="preserve">England was at this time at war not only with her American colonies, but with France, Spain, and Holland.  Weakened by these prolonged conflicts, her finances drained, her huge debt increasing every day, her condition called loudly for a change of policy.  The cause of American Independence was not without its advocates in the House, and among these Mr. Pitt was soon found, uttering his sentiments without reserve.  Probably no individual of that body exerted a stronger influence than he in securing for this country the full recognition of her rights.  Of the manner in which he was accustomed to treat of the American War, here is a single specimen.  After speaking of it as “conceived in injustice, brought forth and nurtured in folly,” and continually draining the country of its vital resources of men and treasure, he proceeds:—­</w:t>
      </w:r>
    </w:p>
    <w:p>
      <w:pPr>
        <w:widowControl w:val="on"/>
        <w:pBdr/>
        <w:spacing w:before="240" w:after="240" w:line="240" w:lineRule="auto"/>
        <w:ind w:left="0" w:right="0"/>
        <w:jc w:val="left"/>
      </w:pPr>
      <w:r>
        <w:rPr>
          <w:color w:val="000000"/>
          <w:sz w:val="24"/>
          <w:szCs w:val="24"/>
        </w:rPr>
        <w:t xml:space="preserve">“And what had the British nation gained in return?  Nothing but a series of ineffective victories and severe defeats,—­victories celebrated only by a temporary triumph over our brethren, whom we were endeavoring to trample down and destroy,—­which filled the land with mourning for dear and valuable relatives slain in the vain attempt to enforce unconditional submission, or with narratives of the glorious exertions of men struggling under every difficulty and disadvantage in the sacred cause of liberty.  Where was the Englishman, who, on reading the accounts of these sanguinary and well-fought battles, could refrain from lamenting the loss of so much British blood spilled in such a contest, or from weeping, whichever side victory might be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was not unusual for Mr. Pitt, when he addressed the House on a topic of sufficient magnitude to call forth his powers, to be followed by plaudits so loud and long-continued that the next speaker found difficulty in securing quiet in order to be heard.  While in the youth was recognized the sagacity of the late Lord Chatham, it was declared that the eloquence of the father was exceeded by that of the son.  Signal services to the country were augured, even by his opponents, from one of such extraordinary abilities and manifest integrity of purpose.  He began to be looked upon as capable of holding the highest trusts, fitted for the gravest responsibilities.  Hardly can history furnish a parallel to the case of so young a person solicited by his sovereign to take the lead of his administration, and declining the honor.  Yet such, in this instance, was the fact.</w:t>
      </w:r>
    </w:p>
    <w:p>
      <w:pPr>
        <w:widowControl w:val="on"/>
        <w:pBdr/>
        <w:spacing w:before="240" w:after="240" w:line="240" w:lineRule="auto"/>
        <w:ind w:left="0" w:right="0"/>
        <w:jc w:val="left"/>
      </w:pPr>
      <w:r>
        <w:rPr>
          <w:color w:val="000000"/>
          <w:sz w:val="24"/>
          <w:szCs w:val="24"/>
        </w:rPr>
        <w:t xml:space="preserve">A change in the Ministry having become necessary, it was proposed that Mr. Pitt should be appointed First Lord of the Treasury in the place of Lord Shelburne.  That this appointment should be made was known to be expressly desired by the King.  The friends of the young statesman were delighted.  They advised by all means that the offer should at once be accepted.  But, undazzled by his own unprecedented success, he weighed the matter coolly and deliberately.</w:t>
      </w:r>
    </w:p>
    <w:p>
      <w:pPr>
        <w:widowControl w:val="on"/>
        <w:pBdr/>
        <w:spacing w:before="240" w:after="240" w:line="240" w:lineRule="auto"/>
        <w:ind w:left="0" w:right="0"/>
        <w:jc w:val="left"/>
      </w:pPr>
      <w:r>
        <w:rPr>
          <w:color w:val="000000"/>
          <w:sz w:val="24"/>
          <w:szCs w:val="24"/>
        </w:rPr>
        <w:t xml:space="preserve">That Mr. Pitt had a due sense of his own powers is evident.  Early in his political life he had expressed his unwillingness to hold office under circumstances where he must execute measures which had originated in other minds rather than his own.  As this was declining beforehand all subordinate office, an excessive modesty could hardly have been the cause of his backwardness at this juncture.  It must be sought elsewhere.  It is found in the opinion which he entertained that the Ministry now about to be formed could never be an efficient one.  The union which had recently taken place between parties whose political enmity had been extreme indicated to him an equally extreme opposition to the Government.  The coalition between Lord North and Mr. Fox would, he anticipated, be the occasion of such a tide of hostility in the House of Commons as he was too wary to be willing to stem.</w:t>
      </w:r>
    </w:p>
    <w:p>
      <w:pPr>
        <w:widowControl w:val="on"/>
        <w:pBdr/>
        <w:spacing w:before="240" w:after="240" w:line="240" w:lineRule="auto"/>
        <w:ind w:left="0" w:right="0"/>
        <w:jc w:val="left"/>
      </w:pPr>
      <w:r>
        <w:rPr>
          <w:color w:val="000000"/>
          <w:sz w:val="24"/>
          <w:szCs w:val="24"/>
        </w:rPr>
        <w:t xml:space="preserve">It was argued that he was needed; that an exigency had arisen which no one but himself could adequately meet; the country, in her adverse hour, must have his services; the King desired them, solicited them.  With a remarkable degree of reticence he declined all these overtures, and in a letter addressed to his sovereign gave a most respectful, but decided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Yet fame still followed him, and honor and office still claimed him as their rightful recipient.  With the lapse of time came changes, and public affairs presented themselves in new and unexpected aspects.  The vast empire of the East loomed up before the vision of statesmen and legislators in hitherto unimagined splendors, and with claims upon attention which could not be set aside.  At the India House considerations of momentous interest had arisen.  Mr. Pitt entered deeply into these affairs, connected as they were with the onward progress of British rule in Hindostan.  A crisis occurred at this time, in which, having the power, he could serve his country with manifest advantage to her interests.  At this juncture the offer of the King was renewed.  It came now just at the right time, and the young statesman was found as ready to accept as he had before been prompt to decline.  Mr. Pitt became the Prime-Minister of George III., and henceforth his history is blended with the movements of the Government.</w:t>
      </w:r>
    </w:p>
    <w:p>
      <w:pPr>
        <w:widowControl w:val="on"/>
        <w:pBdr/>
        <w:spacing w:before="240" w:after="240" w:line="240" w:lineRule="auto"/>
        <w:ind w:left="0" w:right="0"/>
        <w:jc w:val="left"/>
      </w:pPr>
      <w:r>
        <w:rPr>
          <w:color w:val="000000"/>
          <w:sz w:val="24"/>
          <w:szCs w:val="24"/>
        </w:rPr>
        <w:t xml:space="preserve">Mr. Wilberforce had also at this time taken a strong hold upon public life.  His energies were enlisted in favor of the Governmental party, of which Mr. Pitt had become the leader.  Returning from a journey into France, which they had made together, these two friends entered upon their respective duties.  With regard to the question at issue, Yorkshire, the largest county in England, had not yet defined her position with a sufficient degree of distinctness.  Here Mr. Wilberforce possessed landed estates, and here he was prepared to uphold the consistency and integrity of the Administration.  That peculiar persuasive power, that silver-toned eloquence, which in after years won for him so much influence in the House of Commons, here perhaps for the first time found full play and triumphant success.  His power over the minds of men certainly was brought to a rigorous test.</w:t>
      </w:r>
    </w:p>
    <w:p>
      <w:pPr>
        <w:widowControl w:val="on"/>
        <w:pBdr/>
        <w:spacing w:before="240" w:after="240" w:line="240" w:lineRule="auto"/>
        <w:ind w:left="0" w:right="0"/>
        <w:jc w:val="left"/>
      </w:pPr>
      <w:r>
        <w:rPr>
          <w:color w:val="000000"/>
          <w:sz w:val="24"/>
          <w:szCs w:val="24"/>
        </w:rPr>
        <w:t xml:space="preserve">It was on a chilly day, amid falling hail, that he addressed a crowd of people in the castle-yard at York.  They had listened already to several speakers, were weary, and about to separate, when Mr. Wilberforce appeared on the stand and began to speak.  Silence was at once secured, and so perfectly were they swayed by his words that all signs of opposition or impatience disappeared.  For more than an hour, notwithstanding unfavorable circumstances, he held their attention, winning them to harmony with his own political views.  This was not all.  Before the assembly dispersed, it was whispered from one to another, “We must have this man for our county member.”  The election of a member for Yorkshire was nigh at hand, and when its results were made known, he found himself in the influential position of “a representative of the tenth part of England.”</w:t>
      </w:r>
    </w:p>
    <w:p>
      <w:pPr>
        <w:widowControl w:val="on"/>
        <w:pBdr/>
        <w:spacing w:before="240" w:after="240" w:line="240" w:lineRule="auto"/>
        <w:ind w:left="0" w:right="0"/>
        <w:jc w:val="left"/>
      </w:pPr>
      <w:r>
        <w:rPr>
          <w:color w:val="000000"/>
          <w:sz w:val="24"/>
          <w:szCs w:val="24"/>
        </w:rPr>
        <w:t xml:space="preserve">To this same member for Yorkshire, in conjunction with the Prime-Minister of England, we are indebted for the first Parliamentary agitation of a topic which has since been fruitful enough in discussion, —­AFRICAN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introduction of this subject into Parliament, during the administration of Pitt, was by no means the fruit of a sudden impulse, but was rather the matured expression of a series of preliminary efforts.  In private circles, the Slave-Trade had been already denounced and protested against, as unworthy of a civilized, not to say a Christian people.  In certain quarters, too, the press had become the exponent of these sentiments.  Possibly, in their beginnings, no person did more in the exertion of those means which have wrought into the heart of the English people such undying hatred to Negro Slavery than the amiable recluse whose writings can never die so long as lovers of poetry continue to live.  Who has not at times turned away from the best-loved of the living poets, to regale himself with the compact, polished, sweetly ringing numbers of Cowper?  On the subject of Slavery he had already given expression to his thoughts in language which at the present day, in certain portions of the United States, must subject his works to a strict expurgatorial process.  He had exposed to the world the injustice of the system, and had thrown around his words the magic of song.</w:t>
      </w:r>
    </w:p>
    <w:p>
      <w:pPr>
        <w:widowControl w:val="on"/>
        <w:pBdr/>
        <w:spacing w:before="240" w:after="240" w:line="240" w:lineRule="auto"/>
        <w:ind w:left="0" w:right="0"/>
        <w:jc w:val="left"/>
      </w:pPr>
      <w:r>
        <w:rPr>
          <w:color w:val="000000"/>
          <w:sz w:val="24"/>
          <w:szCs w:val="24"/>
        </w:rPr>
        <w:t xml:space="preserve">It would not, of course, be possible to proceed in these reminiscences without coming at once upon the names of Granville Sharp and Thomas Clarkson.  The clerk who became a law-student, that he might be qualified to substantiate the truth that a slave could not exist on British soil, the Cambridge graduate, awakened by the preparation of his own prize-essay to a sympathy with the slave, which never, during a long life, flagged for an hour, need not be eulogized to-day.  The latter of these gentlemen repeatedly visited Mr. Wilberforce and conferred with him upon this subject, imparting to him the fruit of his own careful and minute investigations.  These consisted of certain well-authenticated items of information and documentary evidence concerning the trade and the cruelties growing out of it.  The public efforts which followed, though hardly originated by these conferences, were probably hastened by them.  Nor should it be forgotten that a small knot of individuals, mostly Quakers, had associated themselves under the name of “The London Committee.”  This, if not an anti-slavery society, was the nucleus of what afterwards became one.  These hitherto unrecognized efforts were about to receive fresh encouragement and acquire new efficiency.  The influences which had worked in silence and among a few were about to be brought out to the light.</w:t>
      </w:r>
    </w:p>
    <w:p>
      <w:pPr>
        <w:widowControl w:val="on"/>
        <w:pBdr/>
        <w:spacing w:before="240" w:after="240" w:line="240" w:lineRule="auto"/>
        <w:ind w:left="0" w:right="0"/>
        <w:jc w:val="left"/>
      </w:pPr>
      <w:r>
        <w:rPr>
          <w:color w:val="000000"/>
          <w:sz w:val="24"/>
          <w:szCs w:val="24"/>
        </w:rPr>
        <w:t xml:space="preserve">It was on the 5th of May, 1788, that a motion was introduced into the House of Commons having for its object the abolition of the Slave-Trade.  It was brought forward by Mr. Pitt.  He intended to secure its discussion early in the next session.  Mr. Wilberforce, he hoped, would then be present, whose seat was now vacant by reason of severe illness.  He had been, indeed, at one time, given over by his physicians, but had been assured by Mr. Pitt, that, even in case of a fatal result of his disease, the cause of African freedom should not die.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idea of possible legislation on this subject was no sooner broached than it was at once taken up and found able advocates.  Here Pitt and Fox were of one mind, and were supported by the veteran advocate for justice and right, Edmund Burke.  The latter had some years before attempted to call attention to this very subject.  Certain Bristol merchants, his wealthy constituents, had thus been grievously offended at the aberrations of the representative of their city.  As early as 1780 he had drawn up an elaborate “Negro Code,” of which it may be said, that, had some of its regulations been heeded, at least one leaf in the world’s history would have presented a different reading from that which it now bears.  Mr. Burke was at this time in the decline of life, and was well pleased that other and younger advocates were enlisted in the same great cause.</w:t>
      </w:r>
    </w:p>
    <w:p>
      <w:pPr>
        <w:widowControl w:val="on"/>
        <w:pBdr/>
        <w:spacing w:before="240" w:after="240" w:line="240" w:lineRule="auto"/>
        <w:ind w:left="0" w:right="0"/>
        <w:jc w:val="left"/>
      </w:pPr>
      <w:r>
        <w:rPr>
          <w:color w:val="000000"/>
          <w:sz w:val="24"/>
          <w:szCs w:val="24"/>
        </w:rPr>
        <w:t xml:space="preserve">A bill was brought forward at this session, by one of the friends of the cause, Sir W. Dolben, for lessening immediately the cruelties of the trade.  It will be remembered that up to this time slave-ships had sailed up the Thames all unmolested, were accustomed to fit out for their voyages, and, having disposed of their cargoes, to return.  A vessel of this description had arrived at the port of London.  The subject of the traffic having become invested with interest, a portion of the members of the House paid a visit to the ill-starred craft.  The deplorably narrow quarters where hundreds of human beings were to be stowed away during the weeks that might be necessary to make their passage produced upon the minds of these gentlemen a most unfavorable impression.  The various insignia of the trade did not tend to lessen this, but rather changed disgust into horror.  Something must be done for the reformation of these abuses, and that immediately.  The bill for regulating the trade passed both Houses, notwithstanding a vigorous opposition, and became a law.  By the provisions of this bill the trade was so restricted that owners and officers of vessels were forbidden by law to receive such excessive cargoes as they had hitherto done.  The number of slaves should henceforth be limited and regulated by the tonnage of the ship.  This was something gained.  But the anti-slavery party, though in its infancy, had already begun to show the features of its maturer days.  Its strenuous and uncompromising nature began to manifest itself.  The law for regulating the trade displeased the members who sought its abolition.  They were, however, pacified by the assurance that this was by no means regarded as a remedy for the evil, but simply as a check upon its outrages.</w:t>
      </w:r>
    </w:p>
    <w:p>
      <w:pPr>
        <w:widowControl w:val="on"/>
        <w:pBdr/>
        <w:spacing w:before="240" w:after="240" w:line="240" w:lineRule="auto"/>
        <w:ind w:left="0" w:right="0"/>
        <w:jc w:val="left"/>
      </w:pPr>
      <w:r>
        <w:rPr>
          <w:color w:val="000000"/>
          <w:sz w:val="24"/>
          <w:szCs w:val="24"/>
        </w:rPr>
        <w:t xml:space="preserve">In the spring of the following year, in pursuance of Mr. Pitt’s motion, the subject was again brought forward.  Mr. Wilberforce was now ready for the occasion, and on the 12th of May, 1789, in a speech of three hours and a half, he held the attention of the House, while he unfolded the African Slave-Trade in its several points of view,—­its nature, being founded in injustice, its cruelties, the terrible mortality of the slave-ship, the demoralizing influence of the trade upon British sailors, and the astonishing waste of life among them, as well as among the captive negroes.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speech was declared to be one of the ablest ever delivered before the House.  The speaker was also well sustained by Pitt and Fox.  Mr. Burke said of this performance,—­“The House, the nation, and Europe are under great and serious obligations to the honorable gentleman, for having brought forward the subject in a manner the most masterly, impressive, and eloquent.”  “It was,” said Bishop Porteus, who was present, “a glorious night for this country.”</w:t>
      </w:r>
    </w:p>
    <w:p>
      <w:pPr>
        <w:widowControl w:val="on"/>
        <w:pBdr/>
        <w:spacing w:before="240" w:after="240" w:line="240" w:lineRule="auto"/>
        <w:ind w:left="0" w:right="0"/>
        <w:jc w:val="left"/>
      </w:pPr>
      <w:r>
        <w:rPr>
          <w:color w:val="000000"/>
          <w:sz w:val="24"/>
          <w:szCs w:val="24"/>
        </w:rPr>
        <w:t xml:space="preserve">The subject was now fairly afloat.  The anti-slavery agitation had sprung to a vigorous life.  The “irrepressible conflict” was begun.  Nor can it be denied that its beginning was highly respectable.  If there be any good in elevated social rank joined to distinguished ability, if there be any advantage in the favor of honorable and right-minded men, any dignity in British halls of legislation, the advocate of anti-slavery doctrines may claim alliance with them all.</w:t>
      </w:r>
    </w:p>
    <w:p>
      <w:pPr>
        <w:widowControl w:val="on"/>
        <w:pBdr/>
        <w:spacing w:before="240" w:after="240" w:line="240" w:lineRule="auto"/>
        <w:ind w:left="0" w:right="0"/>
        <w:jc w:val="left"/>
      </w:pPr>
      <w:r>
        <w:rPr>
          <w:color w:val="000000"/>
          <w:sz w:val="24"/>
          <w:szCs w:val="24"/>
        </w:rPr>
        <w:t xml:space="preserve">One inevitable effect of the interest thus awakened was to render those enlisted in favor of the trade aware of their position, and alert to prevent any interference on the part of the Government.  The alarm spread.  The merchants of Liverpool and Bristol must maintain their ground.  In various quarters were set forth the advantages of the trade.  It was no injustice to the negro, but rather a benefit.  The trader was no robber or oppressor; he was a benefactor, in that by his means the native African was taken from a heathen land and brought to live among Christians.  At home, he was the victim of savage warfare; by the slave-ship his life was prolonged and his salvation rendered possible.</w:t>
      </w:r>
    </w:p>
    <w:p>
      <w:pPr>
        <w:widowControl w:val="on"/>
        <w:pBdr/>
        <w:spacing w:before="240" w:after="240" w:line="240" w:lineRule="auto"/>
        <w:ind w:left="0" w:right="0"/>
        <w:jc w:val="left"/>
      </w:pPr>
      <w:r>
        <w:rPr>
          <w:color w:val="000000"/>
          <w:sz w:val="24"/>
          <w:szCs w:val="24"/>
        </w:rPr>
        <w:t xml:space="preserve">Witnesses on both sides were now summoned for examination before Parliamentary committees.  The premises from which conclusions had been drawn must be thoroughly sifted.  The evidence collected was manifold; to dispose of it required time, and with time the opponents of the Abolition Bill gathered strength.  The next year and the following its advocates still maintained its claims.  The third year of its presentation opened with high hopes of its success.  Its friends had increased in number, and so marked was the inferiority of their opponents in talents and influence, at this time, that the contest was known as “The War of the Pigmies against the Giants.”  But the pigmies, being numerous, gained the vote, and it only remained for the giants to return with renewed vigor to the contest in the following year.</w:t>
      </w:r>
    </w:p>
    <w:p>
      <w:pPr>
        <w:widowControl w:val="on"/>
        <w:pBdr/>
        <w:spacing w:before="240" w:after="240" w:line="240" w:lineRule="auto"/>
        <w:ind w:left="0" w:right="0"/>
        <w:jc w:val="left"/>
      </w:pPr>
      <w:r>
        <w:rPr>
          <w:color w:val="000000"/>
          <w:sz w:val="24"/>
          <w:szCs w:val="24"/>
        </w:rPr>
        <w:t xml:space="preserve">In 1792 the debate began with spirit.  During this discussion Mr. Pitt was most prominent.  The great subject of the Resources of Africa had recently engaged his attention.  This subject, then an almost untried theme, seems not unlikely in our day to take precedence of all others in connection with the fate of the negro.  It has been argued, and that wisely, that only by strengthening the African at home can he ever be respected abroad.  In the productions of his native soil lie materials for trade vastly better than the buying and selling of men, women, and children.  The fomenting of wars, whereby captives may be secured, may well be superseded by the culture of the coffee-tree and the cotton-plant.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Mr. Clarkson, who left no effort untried which might in any manner promote the interests of the cause, regarded as one important means to this end the diffusion of knowledge concerning that unknown and mysterious region.  He had therefore procured from Africa specimens of some of the actual products of the country, to which he called the attention of the Premier.  The specimens of ivory and gold, of ebony and mahogany, of valuable gums and cotton cloth, awoke a new vein of thought in the mind of the statesman.  The resources of such a country should be brought into use for her own benefit and for the promotion of commerce.  When his turn came to address the House, he presented this view, pursuing it at some length, and attacking on this ground the trade in slaves.  That exuberant imagination which he was accustomed to rein in, yet which well knew how to sport itself in its own airy realm, was here suffered to take wing.  He pictured to his enraptured audience the civilization and glory of Africa, when, in coming years, delivered from the curse of the Slave-Trade, she should take her place among the nations.</w:t>
      </w:r>
    </w:p>
    <w:p>
      <w:pPr>
        <w:widowControl w:val="on"/>
        <w:pBdr/>
        <w:spacing w:before="240" w:after="240" w:line="240" w:lineRule="auto"/>
        <w:ind w:left="0" w:right="0"/>
        <w:jc w:val="left"/>
      </w:pPr>
      <w:r>
        <w:rPr>
          <w:color w:val="000000"/>
          <w:sz w:val="24"/>
          <w:szCs w:val="24"/>
        </w:rPr>
        <w:t xml:space="preserve">Wilberforce, in writing to one of his friends concerning this speech, after mentioning the admiration expressed by one who was no friend to Pitt, adds,—­“For the last twenty minutes he seemed really inspired.”</w:t>
      </w:r>
    </w:p>
    <w:p>
      <w:pPr>
        <w:widowControl w:val="on"/>
        <w:pBdr/>
        <w:spacing w:before="240" w:after="240" w:line="240" w:lineRule="auto"/>
        <w:ind w:left="0" w:right="0"/>
        <w:jc w:val="left"/>
      </w:pPr>
      <w:r>
        <w:rPr>
          <w:color w:val="000000"/>
          <w:sz w:val="24"/>
          <w:szCs w:val="24"/>
        </w:rPr>
        <w:t xml:space="preserve">A bill was introduced at this time for putting an end to the whole business in a certain number of years.  The year 1800 was named as the extreme limit of the continuance of the traffic, that department of it by which British vessels supplied foreign nations being abandoned at once.</w:t>
      </w:r>
    </w:p>
    <w:p>
      <w:pPr>
        <w:widowControl w:val="on"/>
        <w:pBdr/>
        <w:spacing w:before="240" w:after="240" w:line="240" w:lineRule="auto"/>
        <w:ind w:left="0" w:right="0"/>
        <w:jc w:val="left"/>
      </w:pPr>
      <w:r>
        <w:rPr>
          <w:color w:val="000000"/>
          <w:sz w:val="24"/>
          <w:szCs w:val="24"/>
        </w:rPr>
        <w:t xml:space="preserve">The bill for gradual abolition displeased those who were most deeply interested in the matter.  The clear-headed sagacity of Pitt, the patriotism of Fox, and the moral sense of Wilberforce led them to the expression of the same view.  There could be no compromise between right and wrong; that which required redress some years hence required it now.  It was, moreover, they were certain, in some minds only a pretext for delay, as the event proved.</w:t>
      </w:r>
    </w:p>
    <w:p>
      <w:pPr>
        <w:widowControl w:val="on"/>
        <w:pBdr/>
        <w:spacing w:before="240" w:after="240" w:line="240" w:lineRule="auto"/>
        <w:ind w:left="0" w:right="0"/>
        <w:jc w:val="left"/>
      </w:pPr>
      <w:r>
        <w:rPr>
          <w:color w:val="000000"/>
          <w:sz w:val="24"/>
          <w:szCs w:val="24"/>
        </w:rPr>
        <w:t xml:space="preserve">If the advocates of the discontinuance of the Slave-Trade had in the beginning anticipated an easy victory, they had before this become convinced of their mistake.  The prospect, which had looked bright and hopeful, pointing to a happy consummation, after a period of encouragement again grew dark and doubtful.  Instead of a speedy adjustment, they found themselves involved in a long contest.  Opponents increased in strength and activity.  Wars and convulsions, rending the nations of Europe, engrossed the thoughts of public men.  As years passed on, the Abolition Bill became a sort of fixture.  It grew into a saying, that “only the eloquence of Pitt and Wilberforce” made the House willing to endure its mention at all.  The amount of documentary evidence became formidable in quantity and tedious in detail.  For collecting this evidence Mr. Clarkson had now the most 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means, in the persons of those who, whether as sailors, soldiers, or scientific men, had become acquainted with Western Africa.  In the work of reducing these masses of facts to a system, making them available for purposes of public debate, a most efficient aid was found in Mr. Zachary Macaulay.  The father of the celebrated historian was most unrelaxing in his zeal for Abolition, and, possessing a memory of singular tenacity, he came to be regarded, in this peculiar department of knowledge, as a very perfect encyclopedia.  Nor, in mentioning the advocates of the suppression of the monster evil, should we ever forget one who to an overflowing goodness of heart added an inimitable richness and delicacy of humor,—­James Stephen.  His influence in Parliament was always given in favor of Abolition, and he was also the author of several able pamphlets on the subject.  He had been at one period of his life a resident in the West India Colonies, and the hatred of the slave-system which he there imbibed remained unchanged through life.
</w:t>
      </w:r>
    </w:p>
    <w:p>
      <w:pPr>
        <w:widowControl w:val="on"/>
        <w:pBdr/>
        <w:spacing w:before="240" w:after="240" w:line="240" w:lineRule="auto"/>
        <w:ind w:left="0" w:right="0"/>
        <w:jc w:val="left"/>
      </w:pPr>
      <w:r>
        <w:rPr>
          <w:color w:val="000000"/>
          <w:sz w:val="24"/>
          <w:szCs w:val="24"/>
        </w:rPr>
        <w:t xml:space="preserve">While, as has been seen, these labors were becoming complicated and arduous, the opposition was growing not only strong, but violent.  Anti-slavery petitions, intended for presentation in Parliament, must be sent in strong boxes, addressed, not to the leaders of the cause, but to private persons, lest they should be opened and their contents destroyed.  Mr. Wilberforce is requested, when writing to a friend in Liverpool, not to frank his own letter, lest it should never be received.  Correspondence on this subject must be carried on anonymously, and addressed to persons not known to be interested.  This was not the worst.  To random words of defiant opposition were added threats of personal violence.  For a space of two years the friends of Mr. Wilberforce were annoyed by a desperate man who had declared that he would take the life of the Yorkshire member.  But, to do justice to the advocates of the trade, there was one form of violence which they appear never to have contemplated:—­secession.  The injured slave-merchants of that time never thought of conspiring against the government under which they lived.  That was reserved for a later day.</w:t>
      </w:r>
    </w:p>
    <w:p>
      <w:pPr>
        <w:widowControl w:val="on"/>
        <w:pBdr/>
        <w:spacing w:before="240" w:after="240" w:line="240" w:lineRule="auto"/>
        <w:ind w:left="0" w:right="0"/>
        <w:jc w:val="left"/>
      </w:pPr>
      <w:r>
        <w:rPr>
          <w:color w:val="000000"/>
          <w:sz w:val="24"/>
          <w:szCs w:val="24"/>
        </w:rPr>
        <w:t xml:space="preserve">Yet, while appearances were so dark, the cause was actually gaining ground.  The moral sense of the nation was becoming aroused.  The scattered sympathies of the religious classes were concentrating.  Already public sentiment in certain quarters was outgrowing the movements of Parliament, and the impatient friends of the negro declared that the leaders of the cause had given up!</w:t>
      </w:r>
    </w:p>
    <w:p>
      <w:pPr>
        <w:widowControl w:val="on"/>
        <w:pBdr/>
        <w:spacing w:before="240" w:after="240" w:line="240" w:lineRule="auto"/>
        <w:ind w:left="0" w:right="0"/>
        <w:jc w:val="left"/>
      </w:pPr>
      <w:r>
        <w:rPr>
          <w:color w:val="000000"/>
          <w:sz w:val="24"/>
          <w:szCs w:val="24"/>
        </w:rPr>
        <w:t xml:space="preserve">In rebutting this charge, Mr. Wilberforce took high ground.  He declared that for himself his aim in this thing was the service of God, and, that having committed himself to this enterprise, he was not at liberty to go back.  Believing that these efforts on behalf of an injured people were in accordance with the will of the Almighty, he expressed himself confident that the divine attributes were enlisted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in the work and sure of the ultimate success of the cause.  Of his sincerity and honesty in this matter we need not speak.  By common consent he takes place among those who in this world have been permitted to illustrate on an extended scale the power and beauty of the Christian life.  As a reformer of the abuses of society he is often cited as a model, uniting to a singular purity and sweetness of spirit an immovable firmness of will.  To these blended and diverse qualities was owing, in a great measure, the final success of the long-contested Abolition Bill.  Seldom, indeed, has the patience of an advocate been put to a severer test than during the protracted period that the bill for the suppression of the Slave-Trade was before the House.  To push it forward when there was an opening, and to withdraw when effort was useless or worse than useless, was the course pursued for a series of years.  The subject, meanwhile, was never lost sight of; when nothing more could be done, the House were reminded that it was still in reserve.
</w:t>
      </w:r>
    </w:p>
    <w:p>
      <w:pPr>
        <w:widowControl w:val="on"/>
        <w:pBdr/>
        <w:spacing w:before="240" w:after="240" w:line="240" w:lineRule="auto"/>
        <w:ind w:left="0" w:right="0"/>
        <w:jc w:val="left"/>
      </w:pPr>
      <w:r>
        <w:rPr>
          <w:color w:val="000000"/>
          <w:sz w:val="24"/>
          <w:szCs w:val="24"/>
        </w:rPr>
        <w:t xml:space="preserve">Early in the present century a favorable conjuncture of events led to vigorous efforts for the attainment of the long desired object.  The antagonistic policy was now rather to hinder the progress of the Abolition Bill than to oppose the ultimate extinction of the trade.  Of the supporters of this policy it was remarked by Mr. Pitt, that “they who wished to protract the season of conflict, whatever might be their professions, really wished to uphold the system.”</w:t>
      </w:r>
    </w:p>
    <w:p>
      <w:pPr>
        <w:widowControl w:val="on"/>
        <w:pBdr/>
        <w:spacing w:before="240" w:after="240" w:line="240" w:lineRule="auto"/>
        <w:ind w:left="0" w:right="0"/>
        <w:jc w:val="left"/>
      </w:pPr>
      <w:r>
        <w:rPr>
          <w:color w:val="000000"/>
          <w:sz w:val="24"/>
          <w:szCs w:val="24"/>
        </w:rPr>
        <w:t xml:space="preserve">Notwithstanding certain covert efforts on the part of the opposition, the prospect gradually brightened.  Several new and influential members were added to the London Society,—­among them Henry Brougham.  The Irish members, who, in consequence of the completed union with England, took their seats in Parliament, were almost to a man in favor of Abolition.  In 1805 success seemed about to be obtained.  But before the final passage of the Abolition Bill came sorrow of heart to its friends.  Mr. Pitt, having run a political career whose unexampled brilliancy and usefulness had well fulfilled his early promise, died in the very prime of life.  A year had hardly passed, when his great political rival, Mr. Fox, was no more.  Both of these distinguished men had been, as we have seen, from the beginning of the contest, the friends of Abolition.  Said Mr. Fox, on his death-bed,—­“Two things I wish earnestly to see accomplished:  peace with Europe, and the abolition of the Slave-Trade; but of the two I wish the latter.”</w:t>
      </w:r>
    </w:p>
    <w:p>
      <w:pPr>
        <w:widowControl w:val="on"/>
        <w:pBdr/>
        <w:spacing w:before="240" w:after="240" w:line="240" w:lineRule="auto"/>
        <w:ind w:left="0" w:right="0"/>
        <w:jc w:val="left"/>
      </w:pPr>
      <w:r>
        <w:rPr>
          <w:color w:val="000000"/>
          <w:sz w:val="24"/>
          <w:szCs w:val="24"/>
        </w:rPr>
        <w:t xml:space="preserve">Notwithstanding the death of its friends, the Abolition Bill was steadily making its way.  The “vexed question” of near twenty years was about to be set at rest.  Opposition had grown feeble, and in May, 1807, the bill which made the Slave-Trade a crime wherever the British rule extended passed both Houses and became a law.</w:t>
      </w:r>
    </w:p>
    <w:p>
      <w:pPr>
        <w:widowControl w:val="on"/>
        <w:pBdr/>
        <w:spacing w:before="240" w:after="240" w:line="240" w:lineRule="auto"/>
        <w:ind w:left="0" w:right="0"/>
        <w:jc w:val="left"/>
      </w:pPr>
      <w:r>
        <w:rPr>
          <w:color w:val="000000"/>
          <w:sz w:val="24"/>
          <w:szCs w:val="24"/>
        </w:rPr>
        <w:t xml:space="preserve">It was a day of triumphant joy.  This was felt by the friends of Abolition at large, and especially by its advocates.  These received everywhere the warmest congratulations.  Mr. Wilberforce, on entering the House of Commons just before the passage of the bill, was greeted with rounds of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That Slavery had received its death-blow was fully believed at this time.  Africa being delivered from the traffic, the institution itself, its supplies being cut off, must necessarily wither and die.  This was the common view of the matter; and the more effectually to secure this result, negotiations were entered into with other European governments for the suppression of the trade in their dominions.  In America, the Congress of the United States passed a law prohibiting the African Slave-Trade after the year 1808, the period indicated in the Constitution,—­the law taking effect a few years later.  Napoleon, restored from his first banishment, and once more wielding the sceptre of power, caused a law to be passed forbidding the trade in the French Colonies.  The friends of the negro were everywhere high in hope that the days of Slavery were numbered.  Starved out, the monster must inevitably die.  So sure were they of this result, that in England their efforts had all along been directed against the trade.  The institution itself had been comparatively untouched.</w:t>
      </w:r>
    </w:p>
    <w:p>
      <w:pPr>
        <w:widowControl w:val="on"/>
        <w:pBdr/>
        <w:spacing w:before="240" w:after="240" w:line="240" w:lineRule="auto"/>
        <w:ind w:left="0" w:right="0"/>
        <w:jc w:val="left"/>
      </w:pPr>
      <w:r>
        <w:rPr>
          <w:color w:val="000000"/>
          <w:sz w:val="24"/>
          <w:szCs w:val="24"/>
        </w:rPr>
        <w:t xml:space="preserve">A few years passed, and it began to be evident to those who had been active in the great conflict that the law against the Slave-Trade was less effectual than had been anticipated.  The ocean was wide, the African coast a thousand miles long, and desperate men were not wanting who were disposed to elude the statute for the sake of large gains.  Nor need they fail to secure suitable markets for the sale of their ill-gotten cargoes.  But into this part of our subject it may not be well to pry too closely.</w:t>
      </w:r>
    </w:p>
    <w:p>
      <w:pPr>
        <w:widowControl w:val="on"/>
        <w:pBdr/>
        <w:spacing w:before="240" w:after="240" w:line="240" w:lineRule="auto"/>
        <w:ind w:left="0" w:right="0"/>
        <w:jc w:val="left"/>
      </w:pPr>
      <w:r>
        <w:rPr>
          <w:color w:val="000000"/>
          <w:sz w:val="24"/>
          <w:szCs w:val="24"/>
        </w:rPr>
        <w:t xml:space="preserve">If the friends of the African cause had supposed their work accomplished, when their first success was attained, their error was soon corrected.  It was pleasant to repose upon the laurels so dearly won; but another battle must be fought, and this necessity soon became apparent.  But a few years elapsed and the negro was again made the subject of legislative consideration.  Mr. Wilberforce was still a member of the House, though most of those with whom he had been associated at the beginning of his public life were dead.  Forty years had passed since he first took his seat, but he was ready once more to take up the cause of the defenceless.  The abuses perpetrated against the West Indian negro called loudly for Governmental interference.</w:t>
      </w:r>
    </w:p>
    <w:p>
      <w:pPr>
        <w:widowControl w:val="on"/>
        <w:pBdr/>
        <w:spacing w:before="240" w:after="240" w:line="240" w:lineRule="auto"/>
        <w:ind w:left="0" w:right="0"/>
        <w:jc w:val="left"/>
      </w:pPr>
      <w:r>
        <w:rPr>
          <w:color w:val="000000"/>
          <w:sz w:val="24"/>
          <w:szCs w:val="24"/>
        </w:rPr>
        <w:t xml:space="preserve">Since 1807 little had been done save the passage of the Registry Bill, which had been secured by Mr. Wilberforce in 1816.  This was of the nature of an investigation into the actual state of the West India Colonies with respect to the illicit commerce in slaves.  Mild as this measure appeared, it proved the opening wedge of much that followed.  It was in fact the first of a series of movements which issued in momentous events, even the emancipation of all the slaves in the British Colonies.  The passage of this bill was followed by an increased expression of interest in the matter of Negro Slavery; this was evinced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 number of valuable publications issued at this time,—­able pamphlets from the pens of Mr. Wilberforce, Mr. Stephen, and others.  The labors of the London Society have already been noticed; and after the passage of the law of 1807 we find in existence the “African Institution,” under which name the friends of the negro were associated for the purpose of watching over his interests, more particularly with regard to the operation of the law.  But during the period of repose which followed the first anti-slavery triumph, a portion of this body, losing its original activity, had become comparatively supine.
</w:t>
      </w:r>
    </w:p>
    <w:p>
      <w:pPr>
        <w:widowControl w:val="on"/>
        <w:pBdr/>
        <w:spacing w:before="240" w:after="240" w:line="240" w:lineRule="auto"/>
        <w:ind w:left="0" w:right="0"/>
        <w:jc w:val="left"/>
      </w:pPr>
      <w:r>
        <w:rPr>
          <w:color w:val="000000"/>
          <w:sz w:val="24"/>
          <w:szCs w:val="24"/>
        </w:rPr>
        <w:t xml:space="preserve">In 1818, Thomas Fowell Buxton, whose Quaker mother had instilled into him a hatred of African Slavery, became a member of Parliament.  Having soon after joined himself to the African Institution, he became somewhat mortified at the apathy of the friends of the slave, as here embodied.  He was frank and outspoken, and gave expression to his indignant feeling without reserve.  The next day the young member for Weymouth found himself addressed by Wilberforce, for whom he entertained a high veneration, and warmly thanked for the earnest utterance of his sentiments the evening before.</w:t>
      </w:r>
    </w:p>
    <w:p>
      <w:pPr>
        <w:widowControl w:val="on"/>
        <w:pBdr/>
        <w:spacing w:before="240" w:after="240" w:line="240" w:lineRule="auto"/>
        <w:ind w:left="0" w:right="0"/>
        <w:jc w:val="left"/>
      </w:pPr>
      <w:r>
        <w:rPr>
          <w:color w:val="000000"/>
          <w:sz w:val="24"/>
          <w:szCs w:val="24"/>
        </w:rPr>
        <w:t xml:space="preserve">After this Mr. Wilberforce conferred freely with Mr. Buxton upon the subject of Slavery in its manifold details.  In a letter written not far from this time he unfolded the matter concerning the negroes of the West Indian plantations, the cruelties to which they were subjected, and the abuses which grew out of the system.  Something must be done.  Measures must be taken of a protective character at least, and the work must be prosecuted with vigor.  Such was the view presented by Mr. Wilberforce.  Warned by age and infirmity that the period of his retirement from public life could not be far distant, he wished that the cause which had been with him a paramount one might be passed to able and faithful hands.</w:t>
      </w:r>
    </w:p>
    <w:p>
      <w:pPr>
        <w:widowControl w:val="on"/>
        <w:pBdr/>
        <w:spacing w:before="240" w:after="240" w:line="240" w:lineRule="auto"/>
        <w:ind w:left="0" w:right="0"/>
        <w:jc w:val="left"/>
      </w:pPr>
      <w:r>
        <w:rPr>
          <w:color w:val="000000"/>
          <w:sz w:val="24"/>
          <w:szCs w:val="24"/>
        </w:rPr>
        <w:t xml:space="preserve">How Mr. Buxton responded to this call the subsequent history of the anti-slavery cause unfolds.  He had already shown, that, as a member of the House, he was to make no light impression, whatever might be the objects which should enlist his efforts.</w:t>
      </w:r>
    </w:p>
    <w:p>
      <w:pPr>
        <w:widowControl w:val="on"/>
        <w:pBdr/>
        <w:spacing w:before="240" w:after="240" w:line="240" w:lineRule="auto"/>
        <w:ind w:left="0" w:right="0"/>
        <w:jc w:val="left"/>
      </w:pPr>
      <w:r>
        <w:rPr>
          <w:color w:val="000000"/>
          <w:sz w:val="24"/>
          <w:szCs w:val="24"/>
        </w:rPr>
        <w:t xml:space="preserve">At this juncture there was formed in London a new anti-slavery society.  Its object was explicitly stated to be “the mitigation and gradual abolition of Slavery throughout the British dominions.”  In looking over the names of its officers and leading members, we find not those of the early Abolitionists alone:  by the side of Zachary Macaulay we find the name of his more distinguished son, and that of Wilberforce is similarly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behalf of the African there existed a somewhat widely spread public sympathy, the fruit of the previous long-continued presentation of the subject, and at this time it seemed about to be aroused.  Several petitions, having reference to Slavery, were sent into the House of Commons.  The first of these came from the Quakers, and Mr. Wilberforce, on presenting it, took occasion to make an address to the House.  In place of Mr. Pitt now stood Mr. Canning, who inquired of Mr. Wilberforce if he intended to found upon his remarks any motion.  He replied,—­“No; but that such was the intention of an esteemed friend of his.”  Mr. Buxton then announced his intention of submitting to the House a motion that the state of Slavery in the British Colonies be taken into consideration.</w:t>
      </w:r>
    </w:p>
    <w:p>
      <w:pPr>
        <w:widowControl w:val="on"/>
        <w:pBdr/>
        <w:spacing w:before="240" w:after="240" w:line="240" w:lineRule="auto"/>
        <w:ind w:left="0" w:right="0"/>
        <w:jc w:val="left"/>
      </w:pPr>
      <w:r>
        <w:rPr>
          <w:color w:val="000000"/>
          <w:sz w:val="24"/>
          <w:szCs w:val="24"/>
        </w:rPr>
        <w:t xml:space="preserve">On the 15th of May, 1823, the expected debate took place.  Mr. Buxton began by moving a resolution, “That the state of Slavery is repugnant to the principles of the British Constitution and of the Christian Religion, and that it ought to be gradually abolished throughout the British Colonies, with as much expedition as may be found consistent with a due regard to the well-being of the parties concerned.”</w:t>
      </w:r>
    </w:p>
    <w:p>
      <w:pPr>
        <w:widowControl w:val="on"/>
        <w:pBdr/>
        <w:spacing w:before="240" w:after="240" w:line="240" w:lineRule="auto"/>
        <w:ind w:left="0" w:right="0"/>
        <w:jc w:val="left"/>
      </w:pPr>
      <w:r>
        <w:rPr>
          <w:color w:val="000000"/>
          <w:sz w:val="24"/>
          <w:szCs w:val="24"/>
        </w:rPr>
        <w:t xml:space="preserve">A lively debate followed, and certain resolutions drawn up by Mr. Canning were finally carried.  These articles, as well as Mr. Buxton’s motion, had in view a gradual improvement in the condition and character of the slaves.  In pursuance of the object to be attained, circular letters were addressed to the Colonial authorities, recommending, with regard to the negroes, certain enlargements of privileges.  These letters were extremely moderate in their tone.  The reforms were simply recommended, not authoritatively enjoined; in the language of Mr. Canning, the movement was such a one “as should be compatible with the well-being of the slaves themselves, with the safety of the Colonies, and with a fair and equitable consideration of the rights of private property.”</w:t>
      </w:r>
    </w:p>
    <w:p>
      <w:pPr>
        <w:widowControl w:val="on"/>
        <w:pBdr/>
        <w:spacing w:before="240" w:after="240" w:line="240" w:lineRule="auto"/>
        <w:ind w:left="0" w:right="0"/>
        <w:jc w:val="left"/>
      </w:pPr>
      <w:r>
        <w:rPr>
          <w:color w:val="000000"/>
          <w:sz w:val="24"/>
          <w:szCs w:val="24"/>
        </w:rPr>
        <w:t xml:space="preserve">Moderate as were the measures first set on foot for the improvement of the social state of the slaves, the authors were not by that means secured from opposition.  This was accompanied, on the part of the West India planters, by such an extreme violence as was hardly expected, at least by the Premier, who had so favorably met the introduction of the subject, if he had not actually committed himself to the work.  The leaders of the movement, who had but just now been borne onward by the wave of public approval, found themselves fiercely denounced.  Here is a brief paragraph which appeared at that time in a Jamaica newspaper:—­</w:t>
      </w:r>
    </w:p>
    <w:p>
      <w:pPr>
        <w:widowControl w:val="on"/>
        <w:pBdr/>
        <w:spacing w:before="240" w:after="240" w:line="240" w:lineRule="auto"/>
        <w:ind w:left="0" w:right="0"/>
        <w:jc w:val="left"/>
      </w:pPr>
      <w:r>
        <w:rPr>
          <w:color w:val="000000"/>
          <w:sz w:val="24"/>
          <w:szCs w:val="24"/>
        </w:rPr>
        <w:t xml:space="preserve">“We pray the imperial Parliament to amend their origin, which is bribery; to cleanse their consciences, which are corrupt; to throw off their disguise, which is hypocrisy; to break off with their false allies, who are the saints; and finally, to banish from among them the purchased rogues, who are three-fourths of their number.”</w:t>
      </w:r>
    </w:p>
    <w:p>
      <w:pPr>
        <w:widowControl w:val="on"/>
        <w:pBdr/>
        <w:spacing w:before="240" w:after="240" w:line="240" w:lineRule="auto"/>
        <w:ind w:left="0" w:right="0"/>
        <w:jc w:val="left"/>
      </w:pPr>
      <w:r>
        <w:rPr>
          <w:color w:val="000000"/>
          <w:sz w:val="24"/>
          <w:szCs w:val="24"/>
        </w:rPr>
        <w:t xml:space="preserve">Among the reforms recommended to the Colonists, by the circular letters of the Government, was one which had reference to the indecent flogging of the female slaves, and also a suggestive restraint upon corporal punishment in general.  This called forth in a Colonial paper the following, which certainly has the merit of being entirely unambiguous:—­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did and do declare the whip to be essential to West India discipline, ay, as essential, my Lord Calthorpe, as the freedom of the press and the trial by jury to the liberty of the subject in Britain, and to be justified on equally legitimate ground.  The comfort, welfare, and happiness of our laboring classes cannot subsist without it.”</w:t>
      </w:r>
    </w:p>
    <w:p>
      <w:pPr>
        <w:widowControl w:val="on"/>
        <w:pBdr/>
        <w:spacing w:before="240" w:after="240" w:line="240" w:lineRule="auto"/>
        <w:ind w:left="0" w:right="0"/>
        <w:jc w:val="left"/>
      </w:pPr>
      <w:r>
        <w:rPr>
          <w:color w:val="000000"/>
          <w:sz w:val="24"/>
          <w:szCs w:val="24"/>
        </w:rPr>
        <w:t xml:space="preserve">These specimens of the fierceness of abuse with which the Government was assailed may perhaps prepare the reader for that last resort of indignant discontent on the part of the governed,—­the threat of secession!  Yes; Jamaica will break away from the tyranny of which she is the much abused object, she will free herself from the oppression of the mother country, and then,—­what next?—­she will seek for friendship and protection from the United States!  How soon this threat, if persisted in and carried out into action, would have been silenced by the thunder of British cannon, we need not stay to consider.</w:t>
      </w:r>
    </w:p>
    <w:p>
      <w:pPr>
        <w:widowControl w:val="on"/>
        <w:pBdr/>
        <w:spacing w:before="240" w:after="240" w:line="240" w:lineRule="auto"/>
        <w:ind w:left="0" w:right="0"/>
        <w:jc w:val="left"/>
      </w:pPr>
      <w:r>
        <w:rPr>
          <w:color w:val="000000"/>
          <w:sz w:val="24"/>
          <w:szCs w:val="24"/>
        </w:rPr>
        <w:t xml:space="preserve">To this clamor of the opposition the more timid of the Anti-Slavery party were disposed to yield, at least for a season.  The Government showed little disposition to press the improvements which it had recommended.  Mr. Canning seemed apprehensive that he had committed himself too far, and was inclined to postpone, to wait for a season, to give the West Indians time for reflection, before legislating further.  The chief advocate of the slave began to realize, that, of those who had encouraged and cooeperated with him, but few, in a moment of real difficulty, could be relied upon.  But he was not to be baffled.  “Good, honest Buxton” had made up his mind that the world should be somewhat the better for his having lived in it, and he had chosen as the object of his beneficent labors the very lowest of his fellow-subjects,—­the negro slave of the West Indies.  He was, moreover, a vigorous thinker and an invincible debater, and, once embarked in this cause, he had no thought of drawing back.  So exclusive was his zeal, that at one time Mr. O’Connell, vexed that the claims of his constituents were set aside, electrified the House by exclaiming, “Oh!  I wish we were blacks!” The Irish orator had all along supported the Abolition cause, and spoken words of good cheer to Mr. Buxton; but now his impatient patriotism finds vent in exclaiming,—­“If the Irish people were but black, we should have the honorable member from Weymouth coming down as large as life, supported by all the ‘friends of humanity’ in the back rows, to advocate their cause.”</w:t>
      </w:r>
    </w:p>
    <w:p>
      <w:pPr>
        <w:widowControl w:val="on"/>
        <w:pBdr/>
        <w:spacing w:before="240" w:after="240" w:line="240" w:lineRule="auto"/>
        <w:ind w:left="0" w:right="0"/>
        <w:jc w:val="left"/>
      </w:pPr>
      <w:r>
        <w:rPr>
          <w:color w:val="000000"/>
          <w:sz w:val="24"/>
          <w:szCs w:val="24"/>
        </w:rPr>
        <w:t xml:space="preserve">There was truth here, as well as wit, showing not only Mr. Buxton’s absorption in the cause which he had espoused, but his inspiring influence on other minds.  His indomitable energy was always sure to grow stronger after defeat, and the strength of his own belief in the justice of his cause of itself increased the faith of its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the onward course of events the violence of the West Indians assumed different phases, and one of the most memorable of these had respect to the religious teachers of the slaves.  They had been sent out by various bodies of Christians in England, commencing nearly a hundred years before these anti-slavery efforts.  The object of the missionary was a definite one, to christianize the negroes.  He knew well, before engaging in his work, that those who might come under his instruction were slaves, and because they were slaves the call was all the louder upon his compassion.  Yet his path of duty lay wide enough from any attempt to render the objects of his Christian efforts other than they were in their civil relations.  Such were the instructions which the missionaries were accustomed to receive, on leaving England for a residence among the Colonists.  Nor was there ever, from the beginning to the ending of this stirring chapter in the history of Slavery, reason to believe that these instructions had been disobeyed.  Their labors had in some instances been encouraged by the planters, and their influence acknowledged to be a valuable aid in the management of the negroes.  But in these days of excitement and insubordination the missionaries were accused of encouraging disobedience in the slaves.  When outbreaks occurred, the guilt was laid to the charge of the Christian teachers.  Upon a mere suspicion, without a shadow of evidence, they were seized and thrown into prison.  One of the most melancholy instances of this was that of the Rev. J. Smith, who was sentenced to be hanged, but died in prison, through hardships endured, before the day of execution arrived.  He was only one of several who suffered at the hands of the West Indians the grossest injustice.  The case of Mr. Shrewsbury was at one time brought before the House.  Mr. Canning made reference to him as “a gentleman in whose conduct there did not appear to be the slightest ground of blame or suspicion.”  He was a Wesleyan missionary at Barbadoes, and, having fallen under suspicion, was also condemned to die.  Among other charges, he was accused of having corresponded with Mr. Buxton.  Said the latter, in an address to the House,—­“I never wrote to him a single letter, nor did I know that such a man existed, till I happened to take up a newspaper, and there read, with some astonishment, that </w:t>
      </w:r>
      <w:r>
        <w:rPr>
          <w:i/>
          <w:color w:val="000000"/>
          <w:sz w:val="24"/>
          <w:szCs w:val="24"/>
        </w:rPr>
        <w:t xml:space="preserve">he was going to be hanged for corresponding with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Englishmen and Christian ministers were condemned to death on such allegations, adduced at mock trials, it is not strange that negroes sometimes lost their lives on similar grounds.  After a rising among these people, several having been executed, the evidence of the guilt of a certain portion was reviewed in the House of Commons.  The witness was asked whether he had found guns among the insurgents.  He replied, “No; but he was shown a place where guns had been”!  Had he found bayonets?  “No; but he was shown a basket where bayonets had been”!  Unfortunately, the victims of this species of evidence were already hung when the review of the trial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This last incident brings us to another feature of those times, the actual insurrections which took place among the slaves.  Passing by the lesser excitements of Barbadoes and Demerara, we come to the great rising in Jamaica in 1832.  A servile war is generally represented as displaying at every point its banners of flame, plashing its feet meanwhile in the blood of women and children.  But the great insurrection of 1832, which, as it spread, included fifty thousand negroes in its train, was in the beginning simply a refusal to work.</w:t>
      </w:r>
    </w:p>
    <w:p>
      <w:pPr>
        <w:widowControl w:val="on"/>
        <w:pBdr/>
        <w:spacing w:before="240" w:after="240" w:line="240" w:lineRule="auto"/>
        <w:ind w:left="0" w:right="0"/>
        <w:jc w:val="left"/>
      </w:pPr>
      <w:r>
        <w:rPr>
          <w:color w:val="000000"/>
          <w:sz w:val="24"/>
          <w:szCs w:val="24"/>
        </w:rPr>
        <w:t xml:space="preserve">Fiercely discussed by the masters, emancipation began to be spoken of among the slaves.  Necessarily they must know something about it; but, in their distorted and erroneous impressions, they believed that “the Great King of England” had set them free, and the masters were wilfully withholding the boon.</w:t>
      </w:r>
    </w:p>
    <w:p>
      <w:pPr>
        <w:widowControl w:val="on"/>
        <w:pBdr/>
        <w:spacing w:before="240" w:after="240" w:line="240" w:lineRule="auto"/>
        <w:ind w:left="0" w:right="0"/>
        <w:jc w:val="left"/>
      </w:pPr>
      <w:r>
        <w:rPr>
          <w:color w:val="000000"/>
          <w:sz w:val="24"/>
          <w:szCs w:val="24"/>
        </w:rPr>
        <w:t xml:space="preserve">There was one, a negro slave, whose dark glittering eye fascinated his fellows, and whose wondrous powers of speech drew them, despite themselves, into the conspiracy.  But he planned no murders, designed no house-burnings; to those who, under solemn pledge of secrecy, joined him, he propounded a single idea.  It was this.  If we, the negroes, who are as five to one, compared to the white men, refuse to work any more until freedom is given, we shall have it.  There will be some resistance, and a few of us will be killed; but that we must expect.  This, in substance, was the ground taken by Sharpe, who, as a slave, had always been a favorite both with his master and others.  This was the commencement of the great insurrection.  Its leader had not counted upon the excitable spirit of the slaves when once aroused.  Holding as sacred the property of his master, he believed his followers would do the same, until the light of burning barns and out-houses revealed the mischief which had begun to work.  Yet, in the sanguinary struggle which followed, it is to be remembered that the excesses which were committed, the wanton waste of life, were on the part of the white residents, who meted out vengeance with an unsparing hand,—­not on the part of the negroes.</w:t>
      </w:r>
    </w:p>
    <w:p>
      <w:pPr>
        <w:widowControl w:val="on"/>
        <w:pBdr/>
        <w:spacing w:before="240" w:after="240" w:line="240" w:lineRule="auto"/>
        <w:ind w:left="0" w:right="0"/>
        <w:jc w:val="left"/>
      </w:pPr>
      <w:r>
        <w:rPr>
          <w:color w:val="000000"/>
          <w:sz w:val="24"/>
          <w:szCs w:val="24"/>
        </w:rPr>
        <w:t xml:space="preserve">One effect of this uprising of the slaves was, in England, to deepen the impression of the evils of the system under which they were held.  If the mere discussion of Slavery were fraught with such terrible consequences, how could safety ever consist with the thing itself?  By discussion they had but exercised their own rights as Englishmen.  Of what use to them was Magna Charta, if they must seal their lips in silence when a public abuse required to be corrected, a gigantic wrong to be righted?  Must they give up the ocean and the land to the dominion of the slave-owner and slave-trader, hushing the word of remonstrance, lest it should lead to war and bloodshed?  No; they would not do this.  The thing itself which had caused these commotions must perish.</w:t>
      </w:r>
    </w:p>
    <w:p>
      <w:pPr>
        <w:widowControl w:val="on"/>
        <w:pBdr/>
        <w:spacing w:before="240" w:after="240" w:line="240" w:lineRule="auto"/>
        <w:ind w:left="0" w:right="0"/>
        <w:jc w:val="left"/>
      </w:pPr>
      <w:r>
        <w:rPr>
          <w:color w:val="000000"/>
          <w:sz w:val="24"/>
          <w:szCs w:val="24"/>
        </w:rPr>
        <w:t xml:space="preserve">Here was a decided gain for the friends of the slave in Parliament.  Mr. Buxton, in alluding to the fearful aspect of the times, asks the pertinent question, “How is the Government prepared to act in case of a general insurrection among the slaves?” We give the closing paragraphs of his speech at this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will refer the House to the sentiments of Mr. Jefferson, the President of the United States.  Mr. Jefferson was himself a slave-owner, and full of the prejudices of slave-owners; yet he left this memorable memorial to his country:  ’I do, indeed, tremble for my country when I remember that God is just, and that His justice may not sleep forever.  A revolution is among possible events; the Almighty has no attribute which would side with us in such a struggle.’</w:t>
      </w:r>
    </w:p>
    <w:p>
      <w:pPr>
        <w:widowControl w:val="on"/>
        <w:pBdr/>
        <w:spacing w:before="240" w:after="240" w:line="240" w:lineRule="auto"/>
        <w:ind w:left="0" w:right="0"/>
        <w:jc w:val="left"/>
      </w:pPr>
      <w:r>
        <w:rPr>
          <w:color w:val="000000"/>
          <w:sz w:val="24"/>
          <w:szCs w:val="24"/>
        </w:rPr>
        <w:t xml:space="preserve">“This is the point which weighs most heavily with me.  The Almighty has no attribute that will side with us in such a struggle.  A war with an overwhelming physical force, a war with a climate fatal to the European constitution, a war in which the heart of the people of England would lean toward the enemy:  it is hazarding all these terrible evils; but all are light and trivial, compared with the conviction I feel that in such a warfare it is not possible to ask nor can we expect the countenance of Heaven.”</w:t>
      </w:r>
    </w:p>
    <w:p>
      <w:pPr>
        <w:widowControl w:val="on"/>
        <w:pBdr/>
        <w:spacing w:before="240" w:after="240" w:line="240" w:lineRule="auto"/>
        <w:ind w:left="0" w:right="0"/>
        <w:jc w:val="left"/>
      </w:pPr>
      <w:r>
        <w:rPr>
          <w:color w:val="000000"/>
          <w:sz w:val="24"/>
          <w:szCs w:val="24"/>
        </w:rPr>
        <w:t xml:space="preserve">While events tended to bring the whole system of Slavery into odium, the leaders of the Abolition party were themselves changing their ground.  They had begun with the hope of mitigating the hardships of the slave’s lot,—­to place him upon the line of progression, and so ultimately to fit him for freedom.  But they had found themselves occupying a false position.  Slowly they came to the conclusion that for the slave little could be accomplished in the way of improvement, so long as he remained a slave.  The complete extinction of the system was now the object aimed at.  At a crowded Anti-Slavery meeting held in May, 1830, Mr. Wilberforce presided.  The first resolution, moved by Mr. Buxton, was this,—­“That no proper or practicable means be left unattempted for effecting, at the earliest period, the entire abolition of Slavery throughout the British dominions.”  At a meeting held in Edinburgh similar language was used by Lord Jeffrey.  Said Dr. Andrew Thomson, one of the most influential of the Scottish clergy,—­“We ought to tell the legislature, plainly and strongly, that no man has a right to property in man,—­that there are eight hundred thousand individuals sighing in bondage, under the intolerable evils of West Indian Slavery, who have as good a right to be free as we ourselves have,—­that they ought to be free, and that they </w:t>
      </w:r>
      <w:r>
        <w:rPr>
          <w:i/>
          <w:color w:val="000000"/>
          <w:sz w:val="24"/>
          <w:szCs w:val="24"/>
        </w:rPr>
        <w:t xml:space="preserve">must</w:t>
      </w:r>
      <w:r>
        <w:rPr>
          <w:color w:val="000000"/>
          <w:sz w:val="24"/>
          <w:szCs w:val="24"/>
        </w:rPr>
        <w:t xml:space="preserve"> be made free!”</w:t>
      </w:r>
    </w:p>
    <w:p>
      <w:pPr>
        <w:widowControl w:val="on"/>
        <w:pBdr/>
        <w:spacing w:before="240" w:after="240" w:line="240" w:lineRule="auto"/>
        <w:ind w:left="0" w:right="0"/>
        <w:jc w:val="left"/>
      </w:pPr>
      <w:r>
        <w:rPr>
          <w:color w:val="000000"/>
          <w:sz w:val="24"/>
          <w:szCs w:val="24"/>
        </w:rPr>
        <w:t xml:space="preserve">Another element at this time wrought in favor of the Abolitionists.  Of the missionaries who had suffered persecution in the Colonies, numbers had returned to England.  These religious teachers, while plying their vocation in the West Indies, had acted in obedience to the instructions received from the societies which employed them.  Necessarily, while in a slave country, they had been silent upon the subject of Slavery.  But in truth they liked the institution as little as Mr. Buxton himself.  Once in England, the seal of silence melted from their lips.  Everywhere in public and in private they made known the evils and cruelties of Slavery.  Some of these persons had been examined by Parliamentary committees, and being acquitted of every suspicion of mis-statement, their testimony received this additional sanction.  The tale of wrong which they revealed was not told in vain.  Each returned missionary exerted an influence upon the religious body which he represented.  The aggregate of this influence was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If, in the latter stages of the Emancipation effort, the backwardness of the Administration was an evil omen, making final success a difficult achievement, this was balanced by reform in Parliament.  At the recent elections, anti-slavery sentiments in the candidate were in some quarters requisite to success.  A story is told of a gentleman who had spent some time canvassing and found abundant evidence of this.  At an obscure village he had been hailed with the question, whether he was trying to get into the Lords or Commons.  “But,” added the simple questioners, “whichever you do get into, you must vote for the poor slaves.”</w:t>
      </w:r>
    </w:p>
    <w:p>
      <w:pPr>
        <w:widowControl w:val="on"/>
        <w:pBdr/>
        <w:spacing w:before="240" w:after="240" w:line="240" w:lineRule="auto"/>
        <w:ind w:left="0" w:right="0"/>
        <w:jc w:val="left"/>
      </w:pPr>
      <w:r>
        <w:rPr>
          <w:color w:val="000000"/>
          <w:sz w:val="24"/>
          <w:szCs w:val="24"/>
        </w:rPr>
        <w:t xml:space="preserve">To the aid of the Emancipation leaders there came now a new element, a power so strong that it required no small share of skill to hold it in, that it might work no evil in contributing to the desired end.</w:t>
      </w:r>
    </w:p>
    <w:p>
      <w:pPr>
        <w:widowControl w:val="on"/>
        <w:pBdr/>
        <w:spacing w:before="240" w:after="240" w:line="240" w:lineRule="auto"/>
        <w:ind w:left="0" w:right="0"/>
        <w:jc w:val="left"/>
      </w:pPr>
      <w:r>
        <w:rPr>
          <w:color w:val="000000"/>
          <w:sz w:val="24"/>
          <w:szCs w:val="24"/>
        </w:rPr>
        <w:t xml:space="preserve">Since the commencement of efforts for the slave a considerable period had passed.  These efforts extended, in fact, over nearly half a century.  During that time, pamphlet after pamphlet and volume after volume had set forth the evils and abominations of Slavery, forcing the subject upon the public attention.  The leaven had worked slowly, and for a portion of the time in comparative silence; but the work was done.  The British people were aroused.  The great heart of the nation was beating in response to the appeals for justice and right which were made in their ears.  The world can scarce furnish a parallel to this spectacle of moral sublimity.  It was the voice of a people, calling, in tones that must be heard, for justice and freedom,—­and that not for themselves, but for a distant, a defenceless race.</w:t>
      </w:r>
    </w:p>
    <w:p>
      <w:pPr>
        <w:widowControl w:val="on"/>
        <w:pBdr/>
        <w:spacing w:before="240" w:after="240" w:line="240" w:lineRule="auto"/>
        <w:ind w:left="0" w:right="0"/>
        <w:jc w:val="left"/>
      </w:pPr>
      <w:r>
        <w:rPr>
          <w:color w:val="000000"/>
          <w:sz w:val="24"/>
          <w:szCs w:val="24"/>
        </w:rPr>
        <w:t xml:space="preserve">The publication of a circular inviting Anti-Slavery delegates to London, a movement made by the leaders of the cause, in its results took the most enthusiastic by surprise.  More than three hundred appeared in answer to the call.  Mr. Buxton met them in Exeter Hall.  With a rampant freedom of opinion, there was little prospect of harmony of action being attained, however desirable it might be.  Through the influence of Mr. Buxton and his coadjutors, these men of conflicting theories were brought into such a degree of harmonious action that an address was drawn up embodying their sentiments and laid before Lord Althorp, at that time the head of the Administration.  The strong outside pressure of the nation at large upon the Government was evident.  The strength of the Emancipationists in Parliament, also, had been carefully estimated, and success could no longer be doubted.</w:t>
      </w:r>
    </w:p>
    <w:p>
      <w:pPr>
        <w:widowControl w:val="on"/>
        <w:pBdr/>
        <w:spacing w:before="240" w:after="240" w:line="240" w:lineRule="auto"/>
        <w:ind w:left="0" w:right="0"/>
        <w:jc w:val="left"/>
      </w:pPr>
      <w:r>
        <w:rPr>
          <w:color w:val="000000"/>
          <w:sz w:val="24"/>
          <w:szCs w:val="24"/>
        </w:rPr>
        <w:t xml:space="preserve">The fourteenth of May, 1833, witnessed an animated debate in the House.  While the advocates of Emancipation desired for the negro unconditional freedom, they found the measure fettered by the proposal of Mr. Stanley, the Colonial Secretary, that he be placed for a number of years in a state of apprenticeship.  Twelve years of this restricted freedom was, by the influence of Mr. Buxton, reduced to seven, and the sum of twenty millions of pounds sterling being granted to the slave-owners, the bill for the abolition of Negro Slavery passed the House of Commons.  With some delay it went through the Upper House, and on the 28th of August, receiving the royal assent, it became a law.  The apprenticeship system was but short-lived, its evil-working leading to its abolition in its fourth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been often said, with how much of truth it is not our purpose here to inquire, that in this country the mention of the evils of Slavery is and must be fraught with most evil consequences.  Yet the agitation of this subject, whether for good or evil, in the United States, is intimately connected with the whole movement in England.  In the earlier stages of the measures directed against the trade, a hearty response was awakened here; nor could the subsequent act of emancipation fail to produce an impression everywhere, and most of all among ourselves.  United to the English nation by strong affinities, one with them in language and literature, yet cleaving still to the institution which England had so energetically striven to destroy, could it be otherwise than that such a movement on her part should awaken an eager interest among us?  Could such an event as the release from slavery of eight hundred thousand negroes in the British Colonies pass by unnoticed?  To suppose this is preposterous.  It is not too much to say, that the effect of British emancipation was, at the time it took place, to give in certain portions of the United States an increased degree of life to the anti-slavery sentiment.  No words could have been uttered, which, reaching the shores of America, would have been half so emphatic as this one act of the British nation.  Among the causes which have nourished and strengthened the anti-slavery sentiment among us this, has its place.  Verily, if England gave us the poison, she has not been slow to proffer to us the antidote.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Concerning the actual fruits of Emancipation, it may be asked, What have they been?  The world looked on inquiringly as to how the enfranchised negroes would demean themselves.  One fact has never been disputed.  This momentous change in the social state of near a million of people took place without a single act of violence on the part of the liberated slaves.  Neither did the measure carry violence in its train.  So far the act was successful.  But that all which the friends of Emancipation hoped for has been attained, no one will assert.  When, however, we hear of the financial ruin of the Islands, as a consequence of that measure, it may be well to inquire into their condition previous to its taking place.  That the West India Colonies were trembling on the brink of ruin at the close of the last century is evident from their repeated petitions to the mother country to take some measures to save them from utter bankruptcy.  This can hardly be laid to the extinction of Slavery, for both Slavery and the Slave-Trade were at that time in the height of successful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Again, if the West Indian negro is not to-day all that might be wished, or even all that, under the influence of freedom, he had been expected to become, there may possibly be a complication of causes which has prevented his elevation.  He has been allowed instruction, indeed, to some extent; the continued labors of those who contended for his freedom have secured to him the schoolmaster and the missionary.  But this is not enough.  Has he been taught the use of improved methods of agriculture, the application of machinery to the production of required results?  Has he been encouraged to works of skill, to manufacturing arts even of the ruder kind?  Has he not rather been subjected to the same policy which, before the Revolution, discountenanced manufactures among ourselves, and has caused the fabrics of the East Indies to be disused, and the factories of Ireland to stand still?</w:t>
      </w:r>
    </w:p>
    <w:p>
      <w:pPr>
        <w:widowControl w:val="on"/>
        <w:pBdr/>
        <w:spacing w:before="240" w:after="240" w:line="240" w:lineRule="auto"/>
        <w:ind w:left="0" w:right="0"/>
        <w:jc w:val="left"/>
      </w:pPr>
      <w:r>
        <w:rPr>
          <w:color w:val="000000"/>
          <w:sz w:val="24"/>
          <w:szCs w:val="24"/>
        </w:rPr>
        <w:t xml:space="preserve">These questions need not be pursued.  Yet, amid the conflicting voices of the evil days upon which we are fallen, now and then we hear lifted up a plea for Emancipation, an entreaty for the removal of the accursed thing which has plunged the happiest nation upon earth into the direst of calamities.</w:t>
      </w:r>
    </w:p>
    <w:p>
      <w:pPr>
        <w:widowControl w:val="on"/>
        <w:pBdr/>
        <w:spacing w:before="240" w:after="240" w:line="240" w:lineRule="auto"/>
        <w:ind w:left="0" w:right="0"/>
        <w:jc w:val="left"/>
      </w:pPr>
      <w:r>
        <w:rPr>
          <w:color w:val="000000"/>
          <w:sz w:val="24"/>
          <w:szCs w:val="24"/>
        </w:rPr>
        <w:t xml:space="preserve">Of the causes which have affected the success of Emancipation in the case before us, it may be remarked, that, so far as their action has been pernicious, they would operate among ourselves less than in any colony of Great Britain, abundantly less than in the West Indies.  The greater variety of employments with which the Maryland or Kentucky negro is familiar, his more frequent proficiency in mechanical pursuits, combined with other circumstances, render him decidedly a more eligible subject for freedom than the negro of Jamaica.</w:t>
      </w:r>
    </w:p>
    <w:p>
      <w:pPr>
        <w:widowControl w:val="on"/>
        <w:pBdr/>
        <w:spacing w:before="240" w:after="240" w:line="240" w:lineRule="auto"/>
        <w:ind w:left="0" w:right="0"/>
        <w:jc w:val="left"/>
      </w:pPr>
      <w:r>
        <w:rPr>
          <w:color w:val="000000"/>
          <w:sz w:val="24"/>
          <w:szCs w:val="24"/>
        </w:rPr>
        <w:t xml:space="preserve">The changes which may issue in this country from the present commotions it were vain to predict.  It may not, however, be unwise, in considering, as we have done, an achievement nobly conceived and generously accomplished, to examine carefully into the causes which may have rendered it otherwise than completely successful in its results.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UNION AND LIBERTY.</w:t>
      </w:r>
    </w:p>
    <w:p>
      <w:pPr>
        <w:widowControl w:val="on"/>
        <w:pBdr/>
        <w:spacing w:before="240" w:after="240" w:line="240" w:lineRule="auto"/>
        <w:ind w:left="0" w:right="0"/>
        <w:jc w:val="left"/>
      </w:pPr>
      <w:r>
        <w:rPr>
          <w:color w:val="000000"/>
          <w:sz w:val="24"/>
          <w:szCs w:val="24"/>
        </w:rPr>
        <w:t xml:space="preserve">Flag of the heroes who left us their glory,</w:t>
      </w:r>
      <w:r>
        <w:rPr>
          <w:color w:val="000000"/>
          <w:sz w:val="24"/>
          <w:szCs w:val="24"/>
        </w:rPr>
        <w:br/>
        <w:t xml:space="preserve">Borne through their battle-fields’ thunder and flame,</w:t>
      </w:r>
      <w:r>
        <w:rPr>
          <w:color w:val="000000"/>
          <w:sz w:val="24"/>
          <w:szCs w:val="24"/>
        </w:rPr>
        <w:br/>
        <w:t xml:space="preserve">Blazoned in song and illumined in story,</w:t>
      </w:r>
      <w:r>
        <w:rPr>
          <w:color w:val="000000"/>
          <w:sz w:val="24"/>
          <w:szCs w:val="24"/>
        </w:rPr>
        <w:br/>
        <w:t xml:space="preserve">Wave o’er us all who inherit their fame! </w:t>
      </w:r>
      <w:r>
        <w:rPr>
          <w:color w:val="000000"/>
          <w:sz w:val="24"/>
          <w:szCs w:val="24"/>
        </w:rPr>
        <w:br/>
        <w:t xml:space="preserve">Up with our banner bright,</w:t>
      </w:r>
      <w:r>
        <w:rPr>
          <w:color w:val="000000"/>
          <w:sz w:val="24"/>
          <w:szCs w:val="24"/>
        </w:rPr>
        <w:br/>
        <w:t xml:space="preserve">Sprinkled with starry light,</w:t>
      </w:r>
      <w:r>
        <w:rPr>
          <w:color w:val="000000"/>
          <w:sz w:val="24"/>
          <w:szCs w:val="24"/>
        </w:rPr>
        <w:br/>
        <w:t xml:space="preserve">Spread its fair emblems from mountain to shore,</w:t>
      </w:r>
      <w:r>
        <w:rPr>
          <w:color w:val="000000"/>
          <w:sz w:val="24"/>
          <w:szCs w:val="24"/>
        </w:rPr>
        <w:br/>
        <w:t xml:space="preserve">While through the sounding sky</w:t>
      </w:r>
      <w:r>
        <w:rPr>
          <w:color w:val="000000"/>
          <w:sz w:val="24"/>
          <w:szCs w:val="24"/>
        </w:rPr>
        <w:br/>
        <w:t xml:space="preserve">Loud rings the Nation’s cry,—­</w:t>
      </w:r>
      <w:r>
        <w:rPr>
          <w:color w:val="000000"/>
          <w:sz w:val="24"/>
          <w:szCs w:val="24"/>
        </w:rPr>
        <w:br/>
        <w:t xml:space="preserve">UNION AND LIBERTY!  ONE EVERMORE!</w:t>
      </w:r>
    </w:p>
    <w:p>
      <w:pPr>
        <w:widowControl w:val="on"/>
        <w:pBdr/>
        <w:spacing w:before="240" w:after="240" w:line="240" w:lineRule="auto"/>
        <w:ind w:left="0" w:right="0"/>
        <w:jc w:val="left"/>
      </w:pPr>
      <w:r>
        <w:rPr>
          <w:color w:val="000000"/>
          <w:sz w:val="24"/>
          <w:szCs w:val="24"/>
        </w:rPr>
        <w:t xml:space="preserve">Light of our firmament, guide of our Nation,</w:t>
      </w:r>
      <w:r>
        <w:rPr>
          <w:color w:val="000000"/>
          <w:sz w:val="24"/>
          <w:szCs w:val="24"/>
        </w:rPr>
        <w:br/>
        <w:t xml:space="preserve">Pride of her children, and honored afar,</w:t>
      </w:r>
      <w:r>
        <w:rPr>
          <w:color w:val="000000"/>
          <w:sz w:val="24"/>
          <w:szCs w:val="24"/>
        </w:rPr>
        <w:br/>
        <w:t xml:space="preserve">Let the wide beams of thy full constellation</w:t>
      </w:r>
      <w:r>
        <w:rPr>
          <w:color w:val="000000"/>
          <w:sz w:val="24"/>
          <w:szCs w:val="24"/>
        </w:rPr>
        <w:br/>
        <w:t xml:space="preserve">Scatter each cloud that would darken a star! </w:t>
      </w:r>
      <w:r>
        <w:rPr>
          <w:color w:val="000000"/>
          <w:sz w:val="24"/>
          <w:szCs w:val="24"/>
        </w:rPr>
        <w:br/>
        <w:t xml:space="preserve">Up with our banner bright,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Empire unsceptred! what foe shall assail thee,</w:t>
      </w:r>
      <w:r>
        <w:rPr>
          <w:color w:val="000000"/>
          <w:sz w:val="24"/>
          <w:szCs w:val="24"/>
        </w:rPr>
        <w:br/>
        <w:t xml:space="preserve">Bearing the standard of Liberty’s van? </w:t>
      </w:r>
      <w:r>
        <w:rPr>
          <w:color w:val="000000"/>
          <w:sz w:val="24"/>
          <w:szCs w:val="24"/>
        </w:rPr>
        <w:br/>
        <w:t xml:space="preserve">Think not the God of thy fathers shall fail thee,</w:t>
      </w:r>
      <w:r>
        <w:rPr>
          <w:color w:val="000000"/>
          <w:sz w:val="24"/>
          <w:szCs w:val="24"/>
        </w:rPr>
        <w:br/>
        <w:t xml:space="preserve">Striving with men for the birthright of man! </w:t>
      </w:r>
      <w:r>
        <w:rPr>
          <w:color w:val="000000"/>
          <w:sz w:val="24"/>
          <w:szCs w:val="24"/>
        </w:rPr>
        <w:br/>
        <w:t xml:space="preserve">Up with our banner bright, </w:t>
      </w:r>
      <w:r>
        <w:rPr>
          <w:i/>
          <w:color w:val="000000"/>
          <w:sz w:val="24"/>
          <w:szCs w:val="24"/>
        </w:rPr>
        <w:t xml:space="preserve">etc</w:t>
      </w:r>
      <w:r>
        <w:rPr>
          <w:color w:val="000000"/>
          <w:sz w:val="24"/>
          <w:szCs w:val="24"/>
        </w:rPr>
        <w:t xml:space="preserve">. </w:t>
      </w:r>
      <w:r>
        <w:rPr>
          <w:color w:val="000000"/>
          <w:sz w:val="24"/>
          <w:szCs w:val="24"/>
        </w:rPr>
        <w:br/>
        <w:t xml:space="preserve">Yet if, by madness and treachery blighted,</w:t>
      </w:r>
      <w:r>
        <w:rPr>
          <w:color w:val="000000"/>
          <w:sz w:val="24"/>
          <w:szCs w:val="24"/>
        </w:rPr>
        <w:br/>
        <w:t xml:space="preserve">Dawns the dark hour when the sword thou must draw,</w:t>
      </w:r>
      <w:r>
        <w:rPr>
          <w:color w:val="000000"/>
          <w:sz w:val="24"/>
          <w:szCs w:val="24"/>
        </w:rPr>
        <w:br/>
        <w:t xml:space="preserve">Then, with the arms of thy millions united,</w:t>
      </w:r>
      <w:r>
        <w:rPr>
          <w:color w:val="000000"/>
          <w:sz w:val="24"/>
          <w:szCs w:val="24"/>
        </w:rPr>
        <w:br/>
        <w:t xml:space="preserve">Smite the bold traitors to Freedom and Law! </w:t>
      </w:r>
      <w:r>
        <w:rPr>
          <w:color w:val="000000"/>
          <w:sz w:val="24"/>
          <w:szCs w:val="24"/>
        </w:rPr>
        <w:br/>
        <w:t xml:space="preserve">Up with our banner bright,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Lord of the Universe! shield us and guide us,</w:t>
      </w:r>
      <w:r>
        <w:rPr>
          <w:color w:val="000000"/>
          <w:sz w:val="24"/>
          <w:szCs w:val="24"/>
        </w:rPr>
        <w:br/>
        <w:t xml:space="preserve">Trusting Thee always, through shadow and sun! </w:t>
      </w:r>
      <w:r>
        <w:rPr>
          <w:color w:val="000000"/>
          <w:sz w:val="24"/>
          <w:szCs w:val="24"/>
        </w:rPr>
        <w:br/>
        <w:t xml:space="preserve">Thou, hast united us:  who shall divide us? </w:t>
      </w:r>
      <w:r>
        <w:rPr>
          <w:color w:val="000000"/>
          <w:sz w:val="24"/>
          <w:szCs w:val="24"/>
        </w:rPr>
        <w:br/>
        <w:t xml:space="preserve">Keep us, O, keep us, the MANY IN ONE! </w:t>
      </w:r>
      <w:r>
        <w:rPr>
          <w:color w:val="000000"/>
          <w:sz w:val="24"/>
          <w:szCs w:val="24"/>
        </w:rPr>
        <w:br/>
        <w:t xml:space="preserve">Up with our banner bright,</w:t>
      </w:r>
      <w:r>
        <w:rPr>
          <w:color w:val="000000"/>
          <w:sz w:val="24"/>
          <w:szCs w:val="24"/>
        </w:rPr>
        <w:br/>
        <w:t xml:space="preserve">Sprinkled with starry light,</w:t>
      </w:r>
      <w:r>
        <w:rPr>
          <w:color w:val="000000"/>
          <w:sz w:val="24"/>
          <w:szCs w:val="24"/>
        </w:rPr>
        <w:br/>
        <w:t xml:space="preserve">Spread its fair emblems from mountain to shore,</w:t>
      </w:r>
      <w:r>
        <w:rPr>
          <w:color w:val="000000"/>
          <w:sz w:val="24"/>
          <w:szCs w:val="24"/>
        </w:rPr>
        <w:br/>
        <w:t xml:space="preserve">While through the sounding sky</w:t>
      </w:r>
      <w:r>
        <w:rPr>
          <w:color w:val="000000"/>
          <w:sz w:val="24"/>
          <w:szCs w:val="24"/>
        </w:rPr>
        <w:br/>
        <w:t xml:space="preserve">Loud rings the Nation’s cry,—­</w:t>
      </w:r>
      <w:r>
        <w:rPr>
          <w:color w:val="000000"/>
          <w:sz w:val="24"/>
          <w:szCs w:val="24"/>
        </w:rPr>
        <w:br/>
        <w:t xml:space="preserve">UNION AND LIBERTY!  ONE EVERMORE!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HOW TO ROUGH IT.</w:t>
      </w:r>
    </w:p>
    <w:p>
      <w:pPr>
        <w:widowControl w:val="on"/>
        <w:pBdr/>
        <w:spacing w:before="240" w:after="240" w:line="240" w:lineRule="auto"/>
        <w:ind w:left="0" w:right="0"/>
        <w:jc w:val="left"/>
      </w:pPr>
      <w:r>
        <w:rPr>
          <w:color w:val="000000"/>
          <w:sz w:val="24"/>
          <w:szCs w:val="24"/>
        </w:rPr>
        <w:t xml:space="preserve">“Life has few things better than this,” said Dr. Johnson, on feeling himself settled in a coach, and rolling along the road.  We cannot agree with the great man.  Times have changed since the Doctor and Mr. Boswell travelled for pleasure; and we much prefer an expedition to Moosehead, or a tramp in the Adirondack, to being boxed up in a four-wheeled ark and made “comfortable,” according to the Doctor’s idea of felicity.</w:t>
      </w:r>
    </w:p>
    <w:p>
      <w:pPr>
        <w:widowControl w:val="on"/>
        <w:pBdr/>
        <w:spacing w:before="240" w:after="240" w:line="240" w:lineRule="auto"/>
        <w:ind w:left="0" w:right="0"/>
        <w:jc w:val="left"/>
      </w:pPr>
      <w:r>
        <w:rPr>
          <w:color w:val="000000"/>
          <w:sz w:val="24"/>
          <w:szCs w:val="24"/>
        </w:rPr>
        <w:t xml:space="preserve">Francis Galton, Explorer, and Secretary to the Royal Geographical Society, we thank you sincerely for teaching us how to travel!  Few persons know the important secrets of how to walk, how to run, how to ride, how to cook, how to defend, how to ford rivers, how to make rafts, how to fish, how to hunt, in short, how to do the essential things that every traveller, soldier, sportsman, emigrant, and missionary should be conversant with.  The world is full of deserts, prairies, bushes, jungles, swamps, rivers, and oceans.  How to “get round” the dangers of the land and the sea in the best possible way, how to shift and contrive so as to come out all right, are secrets well worth knowing, and Mr. Galton has found the key.  In this brief article we shall frequently avail ourselves of the information he imparts, confident that in these war-days his wise directions are better than fine gold to a man who is obliged to rough it over the world, no matter where his feet may wander, his horse may travel, or his boat may sail.</w:t>
      </w:r>
    </w:p>
    <w:p>
      <w:pPr>
        <w:widowControl w:val="on"/>
        <w:pBdr/>
        <w:spacing w:before="240" w:after="240" w:line="240" w:lineRule="auto"/>
        <w:ind w:left="0" w:right="0"/>
        <w:jc w:val="left"/>
      </w:pPr>
      <w:r>
        <w:rPr>
          <w:color w:val="000000"/>
          <w:sz w:val="24"/>
          <w:szCs w:val="24"/>
        </w:rPr>
        <w:t xml:space="preserve">Wherewithal shall a man be clothed?  We begin at the beginning with flannel always.  Experience has taught us that flannel next the skin is indispensable for health to a traveller, and the sick- and dead-lists always include largely the names of those who neglect this material.  Cotton stands Number Two on the list, and linen nowhere.  Only last summer jolly Tom Bowers got his </w:t>
      </w:r>
      <w:r>
        <w:rPr>
          <w:i/>
          <w:color w:val="000000"/>
          <w:sz w:val="24"/>
          <w:szCs w:val="24"/>
        </w:rPr>
        <w:t xml:space="preserve">quietus</w:t>
      </w:r>
      <w:r>
        <w:rPr>
          <w:color w:val="000000"/>
          <w:sz w:val="24"/>
          <w:szCs w:val="24"/>
        </w:rPr>
        <w:t xml:space="preserve"> for the season by getting hot and wet and cold in one of his splendid Paris linen shirts, and now he wears calico ones whenever he wishes to “appear proper” at Nahant or Newport.</w:t>
      </w:r>
    </w:p>
    <w:p>
      <w:pPr>
        <w:widowControl w:val="on"/>
        <w:pBdr/>
        <w:spacing w:before="240" w:after="240" w:line="240" w:lineRule="auto"/>
        <w:ind w:left="0" w:right="0"/>
        <w:jc w:val="left"/>
      </w:pPr>
      <w:r>
        <w:rPr>
          <w:color w:val="000000"/>
          <w:sz w:val="24"/>
          <w:szCs w:val="24"/>
        </w:rPr>
        <w:t xml:space="preserve">“The hotter the ground the thicker your socks,” was the advice of an old traveller who once went a thirty-days’ tramp at our side through the Alp country in summer.  We have seen many a city bumpkin start for a White-Mountain walk in the thinnest of cotton foot-coverings, but we never knew one to try them a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Stout shoes are preferable to boots always, and a wise traveller never omits to grease well his leather before and during his journey.  Don’t forget to put a pair of old slippers into your knapsack.  After a hard day’s toil, they are like magic, under foot.  Let us remind the traveller whose feet are tender at starting that a capital remedy for blistered feet is to rub them at night with spirits mixed with tallow dropped from a candle.  An old friend of ours thought it a good plan to soap the inside of the stocking before setting out, and we have seen him break a raw egg into his shoes before putting them on, saying it softened the leather and made him “all right” for the day.</w:t>
      </w:r>
    </w:p>
    <w:p>
      <w:pPr>
        <w:widowControl w:val="on"/>
        <w:pBdr/>
        <w:spacing w:before="240" w:after="240" w:line="240" w:lineRule="auto"/>
        <w:ind w:left="0" w:right="0"/>
        <w:jc w:val="left"/>
      </w:pPr>
      <w:r>
        <w:rPr>
          <w:color w:val="000000"/>
          <w:sz w:val="24"/>
          <w:szCs w:val="24"/>
        </w:rPr>
        <w:t xml:space="preserve">Touching coat, waistcoat, and trousers, there can be but one choice.  Coarse tweed does the best business on a small capital.  Cheap and strong, we have always found it the most “paying” article in our travelling-wardrobe.  Avoid that tailor-hem so common at the bottom of your pantaloons which retains water and does no good to anybody.  Waistcoats would be counted as superfluous, were it not for the convenience of the pockets they carry.  Take along an old dressing-gown, if you want solid comfort in camp or elsewhere after sunset.</w:t>
      </w:r>
    </w:p>
    <w:p>
      <w:pPr>
        <w:widowControl w:val="on"/>
        <w:pBdr/>
        <w:spacing w:before="240" w:after="240" w:line="240" w:lineRule="auto"/>
        <w:ind w:left="0" w:right="0"/>
        <w:jc w:val="left"/>
      </w:pPr>
      <w:r>
        <w:rPr>
          <w:color w:val="000000"/>
          <w:sz w:val="24"/>
          <w:szCs w:val="24"/>
        </w:rPr>
        <w:t xml:space="preserve">Gordon Cumming recommends a wide-awake hat, and he is good authority on that head.  A man “</w:t>
      </w:r>
      <w:r>
        <w:rPr>
          <w:i/>
          <w:color w:val="000000"/>
          <w:sz w:val="24"/>
          <w:szCs w:val="24"/>
        </w:rPr>
        <w:t xml:space="preserve">clothed</w:t>
      </w:r>
      <w:r>
        <w:rPr>
          <w:color w:val="000000"/>
          <w:sz w:val="24"/>
          <w:szCs w:val="24"/>
        </w:rPr>
        <w:t xml:space="preserve"> in his right mind” is a noble object; but six persons out of every ten who start on a journey wear the wrong apparel.  The writer of these pages has seen four individuals at once standing up to their middles in a trout-stream, all adorned with black silk tiles, newly imported from the Rue St. Honore.  It was a sight to make Daniel Boone and Izaak Walton smile in their celestial abodes.</w:t>
      </w:r>
    </w:p>
    <w:p>
      <w:pPr>
        <w:widowControl w:val="on"/>
        <w:pBdr/>
        <w:spacing w:before="240" w:after="240" w:line="240" w:lineRule="auto"/>
        <w:ind w:left="0" w:right="0"/>
        <w:jc w:val="left"/>
      </w:pPr>
      <w:r>
        <w:rPr>
          <w:color w:val="000000"/>
          <w:sz w:val="24"/>
          <w:szCs w:val="24"/>
        </w:rPr>
        <w:t xml:space="preserve">A light water-proof outside-coat and a thick pea-jacket are a proper span for a roving trip.  Don’t forget that a couple of good blankets also go a long way toward a traveller’s paradise.</w:t>
      </w:r>
    </w:p>
    <w:p>
      <w:pPr>
        <w:widowControl w:val="on"/>
        <w:pBdr/>
        <w:spacing w:before="240" w:after="240" w:line="240" w:lineRule="auto"/>
        <w:ind w:left="0" w:right="0"/>
        <w:jc w:val="left"/>
      </w:pPr>
      <w:r>
        <w:rPr>
          <w:color w:val="000000"/>
          <w:sz w:val="24"/>
          <w:szCs w:val="24"/>
        </w:rPr>
        <w:t xml:space="preserve">We will not presume that an immortal being at this stage of the nineteenth century would make the mistake, when he had occasion to tuck up his shirt-sleeves, of turning them outwards, so that every five minutes they would be tumbling down with a crash of anathemas from the wearer.  The supposition that any sane son of Adam would tuck up his sleeves inside out involves a suspicion, to say the least, that his wits had been overrated by doting relatives.</w:t>
      </w:r>
    </w:p>
    <w:p>
      <w:pPr>
        <w:widowControl w:val="on"/>
        <w:pBdr/>
        <w:spacing w:before="240" w:after="240" w:line="240" w:lineRule="auto"/>
        <w:ind w:left="0" w:right="0"/>
        <w:jc w:val="left"/>
      </w:pPr>
      <w:r>
        <w:rPr>
          <w:color w:val="000000"/>
          <w:sz w:val="24"/>
          <w:szCs w:val="24"/>
        </w:rPr>
        <w:t xml:space="preserve">“Grease and dirt are the savage’s wearing-apparel,” says the Swedish proverb.  No comment is necessary in speaking with a Christian on this point, for cold water is one of civilization’s closest allies.  Avoid the bath, and the genius of disease and crime stalks in.  “Cleanliness is next to godliness,” remember.</w:t>
      </w:r>
    </w:p>
    <w:p>
      <w:pPr>
        <w:widowControl w:val="on"/>
        <w:pBdr/>
        <w:spacing w:before="240" w:after="240" w:line="240" w:lineRule="auto"/>
        <w:ind w:left="0" w:right="0"/>
        <w:jc w:val="left"/>
      </w:pPr>
      <w:r>
        <w:rPr>
          <w:color w:val="000000"/>
          <w:sz w:val="24"/>
          <w:szCs w:val="24"/>
        </w:rPr>
        <w:t xml:space="preserve">In packing your knapsack, keep in mind that sixteen or twenty pounds are weight enough, till, by practice, you can get pluck and energy into your back to increase that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Roughing it</w:t>
      </w:r>
      <w:r>
        <w:rPr>
          <w:color w:val="000000"/>
          <w:sz w:val="24"/>
          <w:szCs w:val="24"/>
        </w:rPr>
        <w:t xml:space="preserve"> has various meanings, and the phrase is oftentimes ludicrously mistaken by many individuals.  A friend with whom we once travelled thought he was roughing it daily for the space of three weeks, because he was obliged to lunch on </w:t>
      </w:r>
      <w:r>
        <w:rPr>
          <w:i/>
          <w:color w:val="000000"/>
          <w:sz w:val="24"/>
          <w:szCs w:val="24"/>
        </w:rPr>
        <w:t xml:space="preserve">cold</w:t>
      </w:r>
      <w:r>
        <w:rPr>
          <w:color w:val="000000"/>
          <w:sz w:val="24"/>
          <w:szCs w:val="24"/>
        </w:rPr>
        <w:t xml:space="preserve"> chicken and </w:t>
      </w:r>
      <w:r>
        <w:rPr>
          <w:i/>
          <w:color w:val="000000"/>
          <w:sz w:val="24"/>
          <w:szCs w:val="24"/>
        </w:rPr>
        <w:t xml:space="preserve">un-iced</w:t>
      </w:r>
      <w:r>
        <w:rPr>
          <w:color w:val="000000"/>
          <w:sz w:val="24"/>
          <w:szCs w:val="24"/>
        </w:rPr>
        <w:t xml:space="preserve"> Champagne, and when it rained he was forced to seek shelter inside very inelegant hotels on the road.  To rough it, in the best sense of that term, is to lie down every night with the ground for a mattress, a bundle of fagots for a pillow, and the stars for a coverlet.  To sleep in a tent is semi-luxury, and tainted with too much effeminacy to suit the ardor of a first-rate “Rough.”  Parkyns, Taylor, Gumming, Fremont, and Kane have told us how much superior are two trunks of trees, rolled together for a bed, under the open sky, to that soft heating apparatus called a bed in the best chamber.  Every man to his taste,—­of course, but there come occasions in life when a man must look about him and arrange for himself, </w:t>
      </w:r>
      <w:r>
        <w:rPr>
          <w:i/>
          <w:color w:val="000000"/>
          <w:sz w:val="24"/>
          <w:szCs w:val="24"/>
        </w:rPr>
        <w:t xml:space="preserve">somehow</w:t>
      </w:r>
      <w:r>
        <w:rPr>
          <w:color w:val="000000"/>
          <w:sz w:val="24"/>
          <w:szCs w:val="24"/>
        </w:rPr>
        <w:t xml:space="preserve">.  The traveller who has never slept in the woods has missed an enjoyable sensation.  A clump of trees makes a fine leafy post-bedstead, and to awake in the morning amid a grove of sheltering nodding oaks is lung-inspiring.  It was the good thought of a wanderer to say, “The forest is the poor man’s jacket.”  Napoleon had a high opinion of the bivouac style of life, and on the score of health gave it the preference over tent-sleeping.  Free circulation is a great blessing, albeit we think its eulogy rather strongly expressed by the Walden-Pondist, when he says, “I would rather sit on a pumpkin and have it all to myself, than be crowded on a velvet cushion.  I would rather ride on earth in an ox-cart with a free circulation, than go to heaven in the fancy car of an excursion-train, and breathe a </w:t>
      </w:r>
      <w:r>
        <w:rPr>
          <w:i/>
          <w:color w:val="000000"/>
          <w:sz w:val="24"/>
          <w:szCs w:val="24"/>
        </w:rPr>
        <w:t xml:space="preserve">malaria</w:t>
      </w:r>
      <w:r>
        <w:rPr>
          <w:color w:val="000000"/>
          <w:sz w:val="24"/>
          <w:szCs w:val="24"/>
        </w:rPr>
        <w:t xml:space="preserve"> all the way.”  The only objection to out-door slumber is dampness; but it is easy to protect one’s self in wet weather from the unhealthy ground by boughs or India-rubber blankets.</w:t>
      </w:r>
    </w:p>
    <w:p>
      <w:pPr>
        <w:widowControl w:val="on"/>
        <w:pBdr/>
        <w:spacing w:before="240" w:after="240" w:line="240" w:lineRule="auto"/>
        <w:ind w:left="0" w:right="0"/>
        <w:jc w:val="left"/>
      </w:pPr>
      <w:r>
        <w:rPr>
          <w:color w:val="000000"/>
          <w:sz w:val="24"/>
          <w:szCs w:val="24"/>
        </w:rPr>
        <w:t xml:space="preserve">One of the great precautions requisite for a tramp is to provide against thirst.  Want of water overtakes the traveller sometimes in the most annoying manner, and it is well to know how to fight off the dry fiend.  Sir James Alexander cautions all who rough it to drink well before starting in the morning, and drink nothing all day till the halt,—­and to keep the lips shut as much as possible.  Another good authority recommends a pebble or leaf to be held in the mouth.  Habit, however, does much in this case as in every other, and we have known a man, who had been accustomed at home to drink at every meal four tumblers of water, by force of will bring his necessity down to a pint of liquid per day, during a long tramp through the forest.  One of the many excellent things which Plutarch tells of Socrates is this noteworthy incident of his power of abstinence.  He says, whenever Socrates returned from any exercise, though he might be extremely dry, he refrained nevertheless from drinking till he had thrown away the first bucket of water he had drawn, that he might exercise himself to patience, and accustom his appetite to wait the leisure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From water to fire is a natural transition.  How to get a blaze just when you want it puzzles the will sometimes hugely.  Every traveller should provide himself with a good handy steel, proper flint, and unfailing tinder, because lucifers are liable to many accidents.  Pliny recommended the wood of mulberry, bay-laurel, and ivy, as good material to be rubbed together in order to procure a fire; but Pliny is behind the times, and must not be trusted to make rules for General McLellan’s boys.  Of course no one would omit to take lucifers on a tramp; but steel, flint, and tinder are three warm friends that in an emergency will always come up to the strike.  To find firewood is a knack, and it ought to be well cultivated.  Don’t despise bits of dry moss, fine grass, and slips of bark, if you come across them.  Twenty fires are failures in the open air for one that succeeds, unless the operator knows his business.  A novice will use matches, wood, wind, time, and violent language enough to burn down a city, and never get any satisfaction out of all the expenditure; while a knowing hand will, out of the stump of an old, half-rotten tree, bring you such magnificent, permanent heat, that your heart and your tea-kettle will sing together for joy over it.  In making a fire, depend upon it, there is something more than </w:t>
      </w:r>
      <w:r>
        <w:rPr>
          <w:i/>
          <w:color w:val="000000"/>
          <w:sz w:val="24"/>
          <w:szCs w:val="24"/>
        </w:rPr>
        <w:t xml:space="preserve">luck</w:t>
      </w:r>
      <w:r>
        <w:rPr>
          <w:color w:val="000000"/>
          <w:sz w:val="24"/>
          <w:szCs w:val="24"/>
        </w:rPr>
        <w:t xml:space="preserve">,—­there is always talent in it.  We once saw Charles Lever (Harry Lorrequer’s father) build up a towering blaze in a woody nook out of just nothing but what he scraped up from the ground, and his rare ability.  You remember Mr. Opie the painter’s answer to a student who asked him what he mixed his colors with.  “Brains, Sir,” was the artist’s prompt, gruff, and right reply.  It takes brains to make a fire in a rainy night out in the woods; but it can be done,—­if you only know how to begin.  We have seen a hearth made of logs on a deep snow sending out a cheerful glow, while the rain dripped and froze all about the merry party assembled.</w:t>
      </w:r>
    </w:p>
    <w:p>
      <w:pPr>
        <w:widowControl w:val="on"/>
        <w:pBdr/>
        <w:spacing w:before="240" w:after="240" w:line="240" w:lineRule="auto"/>
        <w:ind w:left="0" w:right="0"/>
        <w:jc w:val="left"/>
      </w:pPr>
      <w:r>
        <w:rPr>
          <w:color w:val="000000"/>
          <w:sz w:val="24"/>
          <w:szCs w:val="24"/>
        </w:rPr>
        <w:t xml:space="preserve">A traveller ought to be a good swimmer.  There are plenty of watery crossings to be got over, and often there are no means at hand but what Nature has provided in legs and arms.  But one of the easiest things in the world to make is a raft.  Inflatable India-rubber boats also are now used in every climate, and a full-sized one weighs only forty pounds.  General Fremont and Dr. Livingstone have tested their excellent qualities, and commend them as capable of standing a wonderful amount of wear and tear.  But a boat can be made out of almost anything, if one have the skill to put it together.  A party of sailors whose boat had been stolen put out to sea and were eighteen hours afloat in a crazy craft made out of a large basket woven with boughs such as they could pick up, and covered with their canvas tent, the inside being plastered with clay to keep out as much of the water as possible.</w:t>
      </w:r>
    </w:p>
    <w:p>
      <w:pPr>
        <w:widowControl w:val="on"/>
        <w:pBdr/>
        <w:spacing w:before="240" w:after="240" w:line="240" w:lineRule="auto"/>
        <w:ind w:left="0" w:right="0"/>
        <w:jc w:val="left"/>
      </w:pPr>
      <w:r>
        <w:rPr>
          <w:color w:val="000000"/>
          <w:sz w:val="24"/>
          <w:szCs w:val="24"/>
        </w:rPr>
        <w:t xml:space="preserve">In fording streams, it is well, if the water be deep and swift, to carry heavy stones in the hands, in order to resist being borne away by the current.  Fords should not be deeper than three feet for men, or four feet for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Among the small conveniences, a good strong pocket-knife, a small “hard chisel,” and a file should not be forgotten.  A great deal of real work can be done with very few tools.  One of Colt’s rifles is a companion which should be specially cared for, and a water-proof cover should always be taken to protect the lock during showers.  There is one rule among hunters which ought always to be remembered, namely,—­“Look at the gun, but never let the gun look at you, or at your companions.”  Travellers are always more or less exposed to the careless handling of fire-arms, and numerous accidents occur by carrying the piece with the cock down on the nipple.  Three-fourths of all the gun accidents are owing to this cause; for a blow on the back of the cock is almost sure to explode the cap, while a gun at half-cock is comparatively safe.</w:t>
      </w:r>
    </w:p>
    <w:p>
      <w:pPr>
        <w:widowControl w:val="on"/>
        <w:pBdr/>
        <w:spacing w:before="240" w:after="240" w:line="240" w:lineRule="auto"/>
        <w:ind w:left="0" w:right="0"/>
        <w:jc w:val="left"/>
      </w:pPr>
      <w:r>
        <w:rPr>
          <w:color w:val="000000"/>
          <w:sz w:val="24"/>
          <w:szCs w:val="24"/>
        </w:rPr>
        <w:t xml:space="preserve">Don’t carry too many eatables on your expeditions.  Dr. Kane says his party learned to modify and reduce their travelling-gear, and found that in direct proportion to its simplicity and to their apparent privation of articles of supposed necessity were their actual comfort and practical efficiency.  Step by step, as long as their Arctic service continued, they went on reducing their sledging-outfit, until they at last came to the Esquimaux ultimatum of simplicity,—­</w:t>
      </w:r>
      <w:r>
        <w:rPr>
          <w:i/>
          <w:color w:val="000000"/>
          <w:sz w:val="24"/>
          <w:szCs w:val="24"/>
        </w:rPr>
        <w:t xml:space="preserve">raw meat and a fur bag</w:t>
      </w:r>
      <w:r>
        <w:rPr>
          <w:color w:val="000000"/>
          <w:sz w:val="24"/>
          <w:szCs w:val="24"/>
        </w:rPr>
        <w:t xml:space="preserve">.  Salt and pepper are needful condiments.  Nearly all the rest are out of place on a roughing expedition.  Among the most portable kinds of solid food are pemmican, jerked meat, wheat flour, barley, peas, cheese, and biscuit.  Salt meat is a disappointing dish, and apt to be sadly uncertain.  Somebody once said that water had tasted of sinners ever since the flood, and salted meat sometimes has a taint full as vivid.  Twenty-eight ounces of real nutriment </w:t>
      </w:r>
      <w:r>
        <w:rPr>
          <w:i/>
          <w:color w:val="000000"/>
          <w:sz w:val="24"/>
          <w:szCs w:val="24"/>
        </w:rPr>
        <w:t xml:space="preserve">per diem</w:t>
      </w:r>
      <w:r>
        <w:rPr>
          <w:color w:val="000000"/>
          <w:sz w:val="24"/>
          <w:szCs w:val="24"/>
        </w:rPr>
        <w:t xml:space="preserve"> for a man in rough work as a traveller will be all that he requires; if he perform severe tramping, thirty ounces.</w:t>
      </w:r>
    </w:p>
    <w:p>
      <w:pPr>
        <w:widowControl w:val="on"/>
        <w:pBdr/>
        <w:spacing w:before="240" w:after="240" w:line="240" w:lineRule="auto"/>
        <w:ind w:left="0" w:right="0"/>
        <w:jc w:val="left"/>
      </w:pPr>
      <w:r>
        <w:rPr>
          <w:color w:val="000000"/>
          <w:sz w:val="24"/>
          <w:szCs w:val="24"/>
        </w:rPr>
        <w:t xml:space="preserve">The French say, </w:t>
      </w:r>
      <w:r>
        <w:rPr>
          <w:i/>
          <w:color w:val="000000"/>
          <w:sz w:val="24"/>
          <w:szCs w:val="24"/>
        </w:rPr>
        <w:t xml:space="preserve">C’est la soupe qui fait le soldat</w:t>
      </w:r>
      <w:r>
        <w:rPr>
          <w:color w:val="000000"/>
          <w:sz w:val="24"/>
          <w:szCs w:val="24"/>
        </w:rPr>
        <w:t xml:space="preserve">, and we have always found on a tramping expedition nothing so life-restoring after fatigue and hunger as the portable soup now so easily obtained at places where prepared food is put up for travellers’ uses.  Spirituous liquors are no help in roughing it.  On the contrary, they invite sunstroke, and various other unpleasant visitors incident to the life of a traveller.  Habitual brandy-drinkers give out sooner than cold-water men, and we have seen fainting red noses by the score succumb to the weather, when boys addicted to water would crow like chanticleer through a long storm of sleet and snow on the freezing Alps.</w:t>
      </w:r>
    </w:p>
    <w:p>
      <w:pPr>
        <w:widowControl w:val="on"/>
        <w:pBdr/>
        <w:spacing w:before="240" w:after="240" w:line="240" w:lineRule="auto"/>
        <w:ind w:left="0" w:right="0"/>
        <w:jc w:val="left"/>
      </w:pPr>
      <w:r>
        <w:rPr>
          <w:color w:val="000000"/>
          <w:sz w:val="24"/>
          <w:szCs w:val="24"/>
        </w:rPr>
        <w:t xml:space="preserve">It is not well to lose your way; but in case this unpleasant luck befall you, set </w:t>
      </w:r>
      <w:r>
        <w:rPr>
          <w:i/>
          <w:color w:val="000000"/>
          <w:sz w:val="24"/>
          <w:szCs w:val="24"/>
        </w:rPr>
        <w:t xml:space="preserve">systematically</w:t>
      </w:r>
      <w:r>
        <w:rPr>
          <w:color w:val="000000"/>
          <w:sz w:val="24"/>
          <w:szCs w:val="24"/>
        </w:rPr>
        <w:t xml:space="preserve"> to work to find it.  Throw terror to the idiots who always flutter and flounder, and so go wrong inevitably.  Galton the Plucky says,—­and he has as much cool wisdom to impart as a traveller needs,—­when you make the unlively discovery that you are lost, ask yourself the three following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1.  What is the least distance that I can with certainty specify, within which the path, the river, the sea-shore, </w:t>
      </w:r>
      <w:r>
        <w:rPr>
          <w:i/>
          <w:color w:val="000000"/>
          <w:sz w:val="24"/>
          <w:szCs w:val="24"/>
        </w:rPr>
        <w:t xml:space="preserve">etc</w:t>
      </w:r>
      <w:r>
        <w:rPr>
          <w:color w:val="000000"/>
          <w:sz w:val="24"/>
          <w:szCs w:val="24"/>
        </w:rPr>
        <w:t xml:space="preserve">., that I wish to regain, lies?</w:t>
      </w:r>
    </w:p>
    <w:p>
      <w:pPr>
        <w:widowControl w:val="on"/>
        <w:pBdr/>
        <w:spacing w:before="240" w:after="240" w:line="240" w:lineRule="auto"/>
        <w:ind w:left="0" w:right="0"/>
        <w:jc w:val="left"/>
      </w:pPr>
      <w:r>
        <w:rPr>
          <w:color w:val="000000"/>
          <w:sz w:val="24"/>
          <w:szCs w:val="24"/>
        </w:rPr>
        <w:t xml:space="preserve">2.  What is the direction, in a vague, general way, in which the path or river runs, or the sea-coast tends?</w:t>
      </w:r>
    </w:p>
    <w:p>
      <w:pPr>
        <w:widowControl w:val="on"/>
        <w:pBdr/>
        <w:spacing w:before="240" w:after="240" w:line="240" w:lineRule="auto"/>
        <w:ind w:left="0" w:right="0"/>
        <w:jc w:val="left"/>
      </w:pPr>
      <w:r>
        <w:rPr>
          <w:color w:val="000000"/>
          <w:sz w:val="24"/>
          <w:szCs w:val="24"/>
        </w:rPr>
        <w:t xml:space="preserve">3.  When I last left the path, </w:t>
      </w:r>
      <w:r>
        <w:rPr>
          <w:i/>
          <w:color w:val="000000"/>
          <w:sz w:val="24"/>
          <w:szCs w:val="24"/>
        </w:rPr>
        <w:t xml:space="preserve">etc</w:t>
      </w:r>
      <w:r>
        <w:rPr>
          <w:color w:val="000000"/>
          <w:sz w:val="24"/>
          <w:szCs w:val="24"/>
        </w:rPr>
        <w:t xml:space="preserve">., did I turn to the left or to the right?</w:t>
      </w:r>
    </w:p>
    <w:p>
      <w:pPr>
        <w:widowControl w:val="on"/>
        <w:pBdr/>
        <w:spacing w:before="240" w:after="240" w:line="240" w:lineRule="auto"/>
        <w:ind w:left="0" w:right="0"/>
        <w:jc w:val="left"/>
      </w:pPr>
      <w:r>
        <w:rPr>
          <w:color w:val="000000"/>
          <w:sz w:val="24"/>
          <w:szCs w:val="24"/>
        </w:rPr>
        <w:t xml:space="preserve">As regards the first, calculate deliberately how long you have been riding or walking, and at what pace, since you left your party; subtract for stoppages and well-recollected zigzags; allow a mile and a half per hour as the pace when you have been loitering on foot, and three and a half when you have been walking fast.  Occasional running makes an almost inappreciable difference.  A man is always much nearer the lost path than he is inclined to fear.</w:t>
      </w:r>
    </w:p>
    <w:p>
      <w:pPr>
        <w:widowControl w:val="on"/>
        <w:pBdr/>
        <w:spacing w:before="240" w:after="240" w:line="240" w:lineRule="auto"/>
        <w:ind w:left="0" w:right="0"/>
        <w:jc w:val="left"/>
      </w:pPr>
      <w:r>
        <w:rPr>
          <w:color w:val="000000"/>
          <w:sz w:val="24"/>
          <w:szCs w:val="24"/>
        </w:rPr>
        <w:t xml:space="preserve">As regards the second, if you recollect the third, and also know the course of the path within eight points of the compass, (or one-fourth of the whole horizon,) it is a great gain; or even if you know your direction within twelve points, or one-third of the whole horizon, that knowledge is worth something.  Don’t hurry, if you get bewildered.  Stop and think.  Then arrange matters, and you are safe.  When Napoleon was once caught in a fog, while riding with his staff across a shallow arm of the Gulf of Suez, he </w:t>
      </w:r>
      <w:r>
        <w:rPr>
          <w:i/>
          <w:color w:val="000000"/>
          <w:sz w:val="24"/>
          <w:szCs w:val="24"/>
        </w:rPr>
        <w:t xml:space="preserve">thought</w:t>
      </w:r>
      <w:r>
        <w:rPr>
          <w:color w:val="000000"/>
          <w:sz w:val="24"/>
          <w:szCs w:val="24"/>
        </w:rPr>
        <w:t xml:space="preserve">, as usual.  His way was utterly lost, and going forward he found himself in deeper water.  So he ordered his staff to ride from him in radiating lines in all directions, and such of them as should find shallow water to shout out.  If Napoleon had been alone on that occasion, he would have set his five wits to the task of finding the right way, and he would have found it.</w:t>
      </w:r>
    </w:p>
    <w:p>
      <w:pPr>
        <w:widowControl w:val="on"/>
        <w:pBdr/>
        <w:spacing w:before="240" w:after="240" w:line="240" w:lineRule="auto"/>
        <w:ind w:left="0" w:right="0"/>
        <w:jc w:val="left"/>
      </w:pPr>
      <w:r>
        <w:rPr>
          <w:color w:val="000000"/>
          <w:sz w:val="24"/>
          <w:szCs w:val="24"/>
        </w:rPr>
        <w:t xml:space="preserve">Finally, cheerfulness in large doses is the best medicine one can take along in his out-door tramps.  We once had the good-luck to hear old Christopher North try his lungs in the open air in Scotland.  Such laughter and such hill-shaking merry-heartedness we may never listen to again among the Lochs, but the lesson of the hour (how it rained that black night!) is stamped for life upon our remembrance.  “Clap your back against the cliff,” he shouted, “and never mind the deluge!” Rest, glorious Christopher, under the turf you trod with such a gallant bearing!  Few mortals knew how to rough it like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SELF-POSSESSION vs.  PREPOSSESSION.</w:t>
      </w:r>
    </w:p>
    <w:p>
      <w:pPr>
        <w:widowControl w:val="on"/>
        <w:pBdr/>
        <w:spacing w:before="240" w:after="240" w:line="240" w:lineRule="auto"/>
        <w:ind w:left="0" w:right="0"/>
        <w:jc w:val="left"/>
      </w:pPr>
      <w:r>
        <w:rPr>
          <w:color w:val="000000"/>
          <w:sz w:val="24"/>
          <w:szCs w:val="24"/>
        </w:rPr>
        <w:t xml:space="preserve">Timoleon, a man prosperous in all his undertakings, was wont to ascribe his successes to good-luck; but that he did not mean to give credit to any blind Goddess of Fortune is evident from his having built an altar to a certain divine something which he called Automatia, signifying Spontaneousness, or a happy promptitude in following the dictates of his own genius.  The Liberator of Sicily, to be sure, did not live in an age of newspapers, and was not liable at every turn to have his elbow jogged by Public Opinion; but it is plain that his notion of a man fit to lead was, that he should be one who never waited to seize Opportunity from behind, and who knew that events become the masters of him who is slow to make them his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Thus far nothing has been more remarkable in the history of our civil war than that its signal opportunities have failed to produce on either side any leader who has proved himself to be gifted with this happy faculty.  Even our statesmen seem not to have felt the kindling inspiration of a great occasion.  The country is going through a trial more crucial, if possible, than that of the Revolution; but no state-paper has thus far appeared, comparable in anything but quantity to the documents of our heroic period.  Even Mr. Seward seems to have laid aside his splendid art of generalization, or to have found out the danger of those specious boomerangs of eloquence, which, launched from the platform with the most graceful curves of rhetoric, come back not seldom to deal an untimely blow to him who sets them flying.  The people begin to show signs of impatience that the curtain should be so slow to rise and show them the great actor in our national tragedy.  They are so used to having a gigantic bubble of notoriety blown for them in a week by the newspapers, though it burst in a day or two, leaving but a drop of muddy suds behind it, that they have almost learned to think the making of a great character as simple a matter as that of a great reputation.  Bewildered as they have been with a mob of statesmen, generals, orators, poets, and what not, all of them the foremost of this or any other age, they seem to expect a truly great man on equally easy terms with these cheap miracles of the press,—­grown as rapidly, to be forgotten as soon, as the prize cauliflower of a county show.  We have improvised an army; we have conjured a navy out of nothing so rapidly that pines the jay screamed in last summer may be even now listening for the hum of the hostile shot from Sumter; why not give another rub at our Aladdin’s lamp and improvise a genius and a hero?</w:t>
      </w:r>
    </w:p>
    <w:p>
      <w:pPr>
        <w:widowControl w:val="on"/>
        <w:pBdr/>
        <w:spacing w:before="240" w:after="240" w:line="240" w:lineRule="auto"/>
        <w:ind w:left="0" w:right="0"/>
        <w:jc w:val="left"/>
      </w:pPr>
      <w:r>
        <w:rPr>
          <w:color w:val="000000"/>
          <w:sz w:val="24"/>
          <w:szCs w:val="24"/>
        </w:rPr>
        <w:t xml:space="preserve">This is, perhaps, very natural, but it is nevertheless unreasonable.  Heroes and geniuses are never to be had ready-made, nor was a tolerable specimen of either ever produced at six months’ notice.  Dearly do nations pay for such secular births; still more dearly for their training.  They are commonly rather the slow result than the conscious cause of revolutions in thought or polity.  It is no imputation on democratic forms of government, it is the unexampled prosperity of nearly half a century that is in fault, if a sudden and unforewarned danger finds us without a leader, whether civil or military, whom the people are willing to trust implicitly, and who can in some sense control events by the prestige of a great name.  Carlyle and others have for years been laying to the charge of representative and parliamentary government the same evils whose germ certain British critics, as ignorant of our national character as of our geography, are so kindly ready to find in our democracy.  Mr. Stuart Mill, in his essay on “Liberty,” has convinced us that even the tyranny of Public Opinion is not, as we had hastily supposed, a peculiarly American institution, but is to the full as stringent and as fertile of commonplace in intellect and character under a limited as under a universal system of suffrage.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truth is, that it is not in our institutions, but in our history, that we are to look for the causes of much that is superficially distasteful and sometimes unpleasantly disappointing in our national habits,—­we would not too hastily say in our national character.  Our most incorrigible blackguards, and the class of voters who are at the mercy of venal politicians, have had their training, such as it is, under forms of government and amid a social order very unlike ours.  Disgust at the general dirtiness and corruption of our politics, we are told, keeps all our leading men out of public life.  This appears to us, we confess, a rather shallow misconception.  Our politics are no dirtier or more corrupt than those of our neighbors.  The famous </w:t>
      </w:r>
      <w:r>
        <w:rPr>
          <w:i/>
          <w:color w:val="000000"/>
          <w:sz w:val="24"/>
          <w:szCs w:val="24"/>
        </w:rPr>
        <w:t xml:space="preserve">Quam parva sapientia regitur mundus</w:t>
      </w:r>
      <w:r>
        <w:rPr>
          <w:color w:val="000000"/>
          <w:sz w:val="24"/>
          <w:szCs w:val="24"/>
        </w:rPr>
        <w:t xml:space="preserve"> was not said in scorn by the minister of a republic, but in sober sadness by one whose dealings had been lifelong with the courts and statesmen of princes.  The real disgust lies in the selfish passions that are called into play by the strife of party and the small ambitions of public men, and not in any mere coarseness in the expression of them.  We are not an elegant people:  rather less so, on the whole, even in the aristocratic South than in the democratic North.  In this past year of our Lord eighteen hundred sixty-one, we have no doubt, and we shudder to think of it, that by far the larger proportion of our fellow-citizens shovelled their green-peas into their mouths with uncanonical knife-blades, just as Sir Philip Sidney did in a darker age, when yet the “Times” and the silver fork were not.  Nay, let us make a clean breast of all these horrors at once, it is probably true that myriads of fair salmon were contaminated with the brutal touch of steel in scenes of unhallowed family-festival.  The only mitigating circumstance is that such luxuries are within the reach of ten Americans where one European sees them any nearer than through the windows of the victualler.  No, we must yield the point.  We are not an elegant people, least of all in our politics; but we do not believe it is this which keeps our first-rate men out of political life, or that it is the result of our democratic system.</w:t>
      </w:r>
    </w:p>
    <w:p>
      <w:pPr>
        <w:widowControl w:val="on"/>
        <w:pBdr/>
        <w:spacing w:before="240" w:after="240" w:line="240" w:lineRule="auto"/>
        <w:ind w:left="0" w:right="0"/>
        <w:jc w:val="left"/>
      </w:pPr>
      <w:r>
        <w:rPr>
          <w:color w:val="000000"/>
          <w:sz w:val="24"/>
          <w:szCs w:val="24"/>
        </w:rPr>
        <w:t xml:space="preserve">It has been our good-fortune hitherto that our annals have been of that happy kind which write themselves on the face of a continent and in the general well-being of a people, rather than in those more striking and commonly more disastrous events which attract the historian.  We have been busy, thriving, and consequently, except to some few thoughtful people like De Tocqueville, profoundly uninteresting.  We have been housekeeping; and why does the novelist always make his bow to the hero and heroine at the church-door, unless because he knows, that, if they are well off, nothing more is to be made of them?  Prosperity is the forcing-house of mediocrity; and if we have ceased to produce great men, it is because we have not, since we became a nation, been forced to pay the terrible price at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alone they can be bought.  Great men are excellent things for a nation to have had; but a normal condition that should give a constant succession of them would be the most wretched possible for the mass of mankind.  We have had and still have honest and capable men in public life, brave and able officers in our army and navy; but there has been nothing either in our civil or military history for many years to develop any latent qualities of greatness that may have been in them.  It is only first-rate events that call for and mould first-rate characters.  If there has been less stimulus for the more showy and striking kinds of ambition, if the rewards of a public career have been less brilliant than in other countries, yet we have shown, (and this is a legitimate result of democracy,) perhaps beyond the measure of other nations, that plebeian genius for the useful which has been chiefly demanded by our circumstances, and which does more than war or state-craft to increase the well-being and therefore the true glory of nations.  Few great soldiers or great ministers have done so much for their country as Whitney’s cotton-gin and McCormick’s reaper have done for ours.  We do not believe that our country has degenerated under democracy, but our position as a people has been such as to turn our energy, capacity, and accomplishment into prosaic channels.  Physicians call certain remedies, to be administered only in desperate cases, </w:t>
      </w:r>
      <w:r>
        <w:rPr>
          <w:i/>
          <w:color w:val="000000"/>
          <w:sz w:val="24"/>
          <w:szCs w:val="24"/>
        </w:rPr>
        <w:t xml:space="preserve">heroic</w:t>
      </w:r>
      <w:r>
        <w:rPr>
          <w:color w:val="000000"/>
          <w:sz w:val="24"/>
          <w:szCs w:val="24"/>
        </w:rPr>
        <w:t xml:space="preserve">, and Providence reserves heroes for similar crises in the body politic.  They are not sent but in times of agony and peril.  If we have lacked the thing, it is because we have lacked the occasion for it.  And even where truly splendid qualities have been displayed, as by our sailors in the War of 1812, and by our soldiers in Mexico, they have been either on so small a scale as to means, or on a scene so remote from European interests, that they have failed of anything like cosmopolitan appreciation.  Our great actors have been confined to what, so far as Europe is concerned, has been a provincial theatre; and an obscure stage is often as fatal to fame as the want of a poet.
</w:t>
      </w:r>
    </w:p>
    <w:p>
      <w:pPr>
        <w:widowControl w:val="on"/>
        <w:pBdr/>
        <w:spacing w:before="240" w:after="240" w:line="240" w:lineRule="auto"/>
        <w:ind w:left="0" w:right="0"/>
        <w:jc w:val="left"/>
      </w:pPr>
      <w:r>
        <w:rPr>
          <w:color w:val="000000"/>
          <w:sz w:val="24"/>
          <w:szCs w:val="24"/>
        </w:rPr>
        <w:t xml:space="preserve">But meanwhile has not this been very much the case with our critics themselves?  Leading British statesmen may be more accomplished scholars than ours, Parliament may be more elegantly bored than Congress; but we have a rooted conviction that commonplace thought and shallow principles do not change their nature, even though disguised in the English of Addison himself.  Mr. Gladstone knows vastly more Greek than Mr. Chase, but we may be allowed to doubt if he have shown himself an abler finance-minister.  Since the beginning of the present century it is safe to say that England has produced no statesmen whom her own historians will pronounce to be more than second- or third-rate men.  The Crimean War found her, if her own journalists were to be believed, without a single great captain whether on land or sea, with incompetence in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department, civil and military, and driven to every shift, even to foreign enlistment and subsidy, to put on foot an army of a hundred thousand men.  What an opportunity for sermonizing on the failure of representative government!  In that war England lost much of her old prestige in the eyes of the world, and felt that she had lost it.  But nothing would have been more unphilosophical than to have assumed that England was degenerate or decrepit.  It was only that her training had been for so long exclusively mechanical and peaceful.  The terrible, but glorious, experience of the Indian Rebellion showed that Englishmen still possessed in as full measure as ever those noble characteristics on which they justly pride themselves, and of which a nation of kindred blood would be the last to deny them the praise.  When the heroic qualities found their occasion, they were not wanting.
</w:t>
      </w:r>
    </w:p>
    <w:p>
      <w:pPr>
        <w:widowControl w:val="on"/>
        <w:pBdr/>
        <w:spacing w:before="240" w:after="240" w:line="240" w:lineRule="auto"/>
        <w:ind w:left="0" w:right="0"/>
        <w:jc w:val="left"/>
      </w:pPr>
      <w:r>
        <w:rPr>
          <w:color w:val="000000"/>
          <w:sz w:val="24"/>
          <w:szCs w:val="24"/>
        </w:rPr>
        <w:t xml:space="preserve">We do not say this as unduly sensitive to the unfriendly, often insulting and always unwise, criticisms of a large proportion of the press and the public men of England.  In ordinary times we could afford to receive them with a good-natured smile.  The zeal of certain new converts to Adam Smith in behalf of the free-trade principles whose cross they have assumed, their hatred and contempt for all heretics to what is their doxy and therefore according to Dean Swift orthodoxy, and the </w:t>
      </w:r>
      <w:r>
        <w:rPr>
          <w:i/>
          <w:color w:val="000000"/>
          <w:sz w:val="24"/>
          <w:szCs w:val="24"/>
        </w:rPr>
        <w:t xml:space="preserve">naive</w:t>
      </w:r>
      <w:r>
        <w:rPr>
          <w:color w:val="000000"/>
          <w:sz w:val="24"/>
          <w:szCs w:val="24"/>
        </w:rPr>
        <w:t xml:space="preserve"> unconsciousness with which they measure and weigh the moral qualities of other nations by the yards of cotton or tons of manufactured iron which they consume for the benefit of Manchester and Sheffield, are certainly as comic as anything in Aristophanes.  The madness of the philosopher who deemed himself personally answerable for the obliquity of the ecliptic has more than its match in the sense of responsibility shown by British journalists for the good conduct of the rest of mankind.  All other kingdoms, potentates, and powers would seem to be minors or lunatics, and they the divinely appointed guardians under bonds to see that their unhappy wards do no harm to themselves or others.  We confess, that, in reading the “Times,” we have been sometimes unable to suppress a feeling of humorous pity for the young man who </w:t>
      </w:r>
      <w:r>
        <w:rPr>
          <w:i/>
          <w:color w:val="000000"/>
          <w:sz w:val="24"/>
          <w:szCs w:val="24"/>
        </w:rPr>
        <w:t xml:space="preserve">does</w:t>
      </w:r>
      <w:r>
        <w:rPr>
          <w:color w:val="000000"/>
          <w:sz w:val="24"/>
          <w:szCs w:val="24"/>
        </w:rPr>
        <w:t xml:space="preserve"> the leading articles, and who finds himself, fresh from Oxford or Cambridge and the writing of Latin verses, called suddenly to the autocracy of the Universe.  We must pardon a little to the </w:t>
      </w:r>
      <w:r>
        <w:rPr>
          <w:i/>
          <w:color w:val="000000"/>
          <w:sz w:val="24"/>
          <w:szCs w:val="24"/>
        </w:rPr>
        <w:t xml:space="preserve">imperii novitas</w:t>
      </w:r>
      <w:r>
        <w:rPr>
          <w:color w:val="000000"/>
          <w:sz w:val="24"/>
          <w:szCs w:val="24"/>
        </w:rPr>
        <w:t xml:space="preserve">, to the necessity of having universal misinformation always on tap in his inkstand.  He summons emperors, kings, ministers, even whole nations, to the inexorable blackboard.  His is the great normal school of philosophy, statesmanship, political economy, taste, and deportment.  He must help Cavour to a knowledge of Italy, teach Napoleon to appreciate the peculiarities of French character, interpret the American Constitution for Mr. Lincoln.  He holds himself directly accountable to heaven and earth, alike for the right solution of the Papal Question and for the costume of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in foreign parts.  Theology or trousers, he is infallible in both.  Gregory the Seventh’s wildest dream of a universal popedom is more than fulfilled in him.  He is the unapproachable model of quack advertisers.  He pats Italy on the head and cries, “Study constitutional government as exemplified in England, and try Mechi’s razor-strops.”  For France he prescribes a reduction of army and navy, and an increased demand for Manchester prints.  America he warns against military despotism, advises a tonic of English iron, and a compress of British cotton, as sovereign against internal rupture.  What a weight for the shoulders of our poor Johannes Factotum!  He is the </w:t>
      </w:r>
      <w:r>
        <w:rPr>
          <w:i/>
          <w:color w:val="000000"/>
          <w:sz w:val="24"/>
          <w:szCs w:val="24"/>
        </w:rPr>
        <w:t xml:space="preserve">commissionnaire</w:t>
      </w:r>
      <w:r>
        <w:rPr>
          <w:color w:val="000000"/>
          <w:sz w:val="24"/>
          <w:szCs w:val="24"/>
        </w:rPr>
        <w:t xml:space="preserve"> of mankind, their guide, philosopher, and friend, ready with a disinterested opinion in matters of art or </w:t>
      </w:r>
      <w:r>
        <w:rPr>
          <w:i/>
          <w:color w:val="000000"/>
          <w:sz w:val="24"/>
          <w:szCs w:val="24"/>
        </w:rPr>
        <w:t xml:space="preserve">virtu</w:t>
      </w:r>
      <w:r>
        <w:rPr>
          <w:color w:val="000000"/>
          <w:sz w:val="24"/>
          <w:szCs w:val="24"/>
        </w:rPr>
        <w:t xml:space="preserve">, and eager to furnish anything, from a counterfeit Buddhist idol to a poisoned pickle, for a commission, varying according to circumstances.
</w:t>
      </w:r>
    </w:p>
    <w:p>
      <w:pPr>
        <w:widowControl w:val="on"/>
        <w:pBdr/>
        <w:spacing w:before="240" w:after="240" w:line="240" w:lineRule="auto"/>
        <w:ind w:left="0" w:right="0"/>
        <w:jc w:val="left"/>
      </w:pPr>
      <w:r>
        <w:rPr>
          <w:color w:val="000000"/>
          <w:sz w:val="24"/>
          <w:szCs w:val="24"/>
        </w:rPr>
        <w:t xml:space="preserve">But whatever one may think of the wisdom or the disinterestedness of the organs of English commercial sentiment, it cannot be denied that it is of great importance to us that the public opinion of England should be enlightened in regard to our affairs.  It would be idle to complain that her policy is selfish; for the policy of nations is always so.  It would be foolish to forget that the sympathy of the British people has always declared itself, sooner or later, in favor of free institutions, and of a manly and upright policy toward other nations, or that this sympathy has been on the whole more outspoken and enduring among Englishmen than in any other nation of the Old World.  We may justly complain that England should see no difference between a rebel confederacy and a nation to which she was bound by treaties and with which she had so long been on terms of amity gradually ripening to friendship.  But do not let us be so childish as to wish for the suppression of the “Times Correspondent,” a shrewd, practised, and, for a foreigner, singularly accurate observer, to whom we are indebted for the only authentic intelligence from Secessia since the outbreak of the Rebellion, and whose strictures, (however we may smile at his speculations,) if rightly taken, may do us infinite service.  Did he tell us anything about the shameful rout of Bull Run which could not have been predicted beforehand of raw troops, or which, indeed, General Scott himself had not foreboded?  That was not an especially American disgrace.  Every nationality under heaven was represented there, and an alarm among the workmen on the Plains of Shinar that the foundations of the Tower of Babel were settling could not have set in motion a more polyglot </w:t>
      </w:r>
      <w:r>
        <w:rPr>
          <w:i/>
          <w:color w:val="000000"/>
          <w:sz w:val="24"/>
          <w:szCs w:val="24"/>
        </w:rPr>
        <w:t xml:space="preserve">stampede</w:t>
      </w:r>
      <w:r>
        <w:rPr>
          <w:color w:val="000000"/>
          <w:sz w:val="24"/>
          <w:szCs w:val="24"/>
        </w:rPr>
        <w:t xml:space="preserve">.  The way to blot out Bull Run is as our brave Massachusetts and Pennsylvania men did at Ball’s Bluff, with their own blood, poured only too lavishly.  To our minds, the finest and most characteristic piece of English literature, more inspiring even than Henry’s speech to his soldiers on the eve of Agincourt, is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Nelson’s signal, “England expects every man to do his duty.”  When we have risen to that level and are content to stand there, with no thought of self, but only of our country and what we owe her, we need wince at no hostile sneer nor dread any foreign combination.  Granted that we have been a little boyish and braggart, as was perhaps not unnatural in a nation hardly out of its teens, our present trial is likely to make men of us, and to leave us, like our British cousins, content with the pleasing consciousness that we are the supreme of creation and under no necessity of forever proclaiming it.  Our present experience, also, of the unsoundness of English judgment and the narrowness of English views concerning our policy and character may have the good result of making our independence in matters of thought and criticism as complete as our political emancipation.
</w:t>
      </w:r>
    </w:p>
    <w:p>
      <w:pPr>
        <w:widowControl w:val="on"/>
        <w:pBdr/>
        <w:spacing w:before="240" w:after="240" w:line="240" w:lineRule="auto"/>
        <w:ind w:left="0" w:right="0"/>
        <w:jc w:val="left"/>
      </w:pPr>
      <w:r>
        <w:rPr>
          <w:color w:val="000000"/>
          <w:sz w:val="24"/>
          <w:szCs w:val="24"/>
        </w:rPr>
        <w:t xml:space="preserve">Those who have watched the tendencies of opinion among educated Englishmen during the last ten or fifteen years could hardly be surprised, that, when the question was presented to them as being between aristocratic and democratic ideas, between a race of gentlemen and a mob of shopkeepers and snobs, they should have been inclined to sympathize with the South.  There have been unmistakable symptoms of a reaction in England, since 1848 especially, against liberalism in politics and in favor of things as they are.  We are not to wonder that Englishmen did not stop to examine too closely the escutcheon and pedigree of this self-patented nobility.  With one or two not very striking exceptions, like Lord Fairfax and Washington, (who was of kin to one of the few British peers that have enjoyed the distinction of being hanged,) the entire population of America is descended from the middle and lower classes in the old countries.  The difference has been, that the man at the South who raised cotton and sold it has gradually grown to consider himself a superior being by comparison with his own negroes, while the man at the North who raised potatoes and sold them has been content with the old Saxon notion that he was as good as his neighbors.  The descendant of the Huguenot tradesman or artisan, if in Boston, builds Faneuil Hall or founds Bowdoin College; if in Charleston, he deals in negroes and persuades himself that he is sprung from the loins of Baldwin, King of Jerusalem.  The mass of the population at the South is more intensely democratic, so far as white men are concerned, than the same class at the North.</w:t>
      </w:r>
    </w:p>
    <w:p>
      <w:pPr>
        <w:widowControl w:val="on"/>
        <w:pBdr/>
        <w:spacing w:before="240" w:after="240" w:line="240" w:lineRule="auto"/>
        <w:ind w:left="0" w:right="0"/>
        <w:jc w:val="left"/>
      </w:pPr>
      <w:r>
        <w:rPr>
          <w:color w:val="000000"/>
          <w:sz w:val="24"/>
          <w:szCs w:val="24"/>
        </w:rPr>
        <w:t xml:space="preserve">There is a little inconsistency in the English oracles in this respect; for, while they cannot conceal a kind of sympathy with the Southern Rebels in what is supposed to be their war upon democratic institutions, they tell us that they would heartily espouse our cause, if we would but proclaim a crusade against Slavery.  Suppose the Squires of England had got up a rebellion because societies had been formed for the abolition of the Corn-Laws; which would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have gone for putting down first, the rebellion or the laws?  England professes not to be able to understand the principles of this wicked, this unholy war, as she calls it.  Yet she was not so slow to understand the necessity of putting down the Irish Insurrection of 1848, or the Indian Rebellion ten years later.  She thinks it impossible for the Government of the United States to subdue and hold provinces so vast as the Cotton States of America; yet she neither foreboded nor as yet has found any impracticability in renewing and retaining her hold on the vaster provinces of British India,—­provinces inhabited, all of them, by races alien in blood, religion, and manners, and many by a population greatly exceeding that of our Southern States, brave, warlike, and, to some extent, trained in European tactics.  To have abandoned India would have been to surrender the greatness of England.  English writers and speakers, in discussing our affairs, overlook wholly the fact that a rebellion may be crushed by anything except force of arms.  Among a people of the same lineage and the same language, but yesterday contented under the same Constitution, and in an age when a victory in the stock-market is of more consequence than successes in the field, political and economical necessities may be safely reckoned on as slow, but effective, allies of the old order of things.  The people of this country are too much used to sudden and seemingly unaccountable political revolutions not to be able to forfeit their consistency without any loss of self-respect; and the rapidity with which the Southern Rebellion was forced up to its present formidable proportions, mainly by party management, is not unlikely to find its parallel in suddenness of collapse.  But whether this prove to be the fact or not, nay, even if the reestablishment of the Union had been hopeless from the first, a government which should have abandoned its capital, which should have flinched from the first and plainest duty of self-preservation, which should have admitted by a cowardly surrender that force was law, that treason was constitutional, and fraud honorable, would have deserved and received the contempt of all civilized nations, of England among the first.
</w:t>
      </w:r>
    </w:p>
    <w:p>
      <w:pPr>
        <w:widowControl w:val="on"/>
        <w:pBdr/>
        <w:spacing w:before="240" w:after="240" w:line="240" w:lineRule="auto"/>
        <w:ind w:left="0" w:right="0"/>
        <w:jc w:val="left"/>
      </w:pPr>
      <w:r>
        <w:rPr>
          <w:color w:val="000000"/>
          <w:sz w:val="24"/>
          <w:szCs w:val="24"/>
        </w:rPr>
        <w:t xml:space="preserve">There is no such profound and universal alienation, still less such an antagonism in political theory, between the people of the Northern and Southern parts of the Union, as some English journals would infer from the foolish talk of a few conceited persons in South Carolina and Virginia.  There is no question between landholders on the one side and manufacturers and merchants on the other.  The bulk of the population, North and South, are holders of land, while the average size of the holdings of land under cultivation is probably greater in the Free than in the Slave States.  The largest single estate in the country is, we believe, in Illinois.  Generalizations are commonly unsafe in proportion as they are tempting; and this,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with its pretty twin-brother about Cavaliers and Roundheads, would seem to have been hatched from the same egg and in the same mare’s-nest.  If we should take the statements of Dr. Cullen and Mr. Smith O’Brien for our premises, instead of the manifest facts of the case, our conclusion in regard to Ireland would be an anachronism which no Englishman would allow to be within half a century of the actual condition of things.  And yet could the Irish revolutionists of thirteen years ago have had the advantage of a ministry like that of Mr. Buchanan,—­had every Irish officer and soldier been false to his honor and his allegiance,—­had Ireland been supplied and England stripped of arms and munitions of war by the connivance of the Government,—­the riot of 1848 might have become a rebellion as formidable as our own in everything but territorial proportions.  Equally untrue is the theory that our Tariff is the moving cause of Southern discontent.  Louisiana certainly would hardly urge this as the reason of her secession; and if the Rebel States could succeed in establishing their independence, they would find more difficulty in raising a national revenue by direct taxes than the North, and would be driven probably to a tariff more stringent than that of the present United States.  If we are to generalize at all, it must be on broader and safer grounds.  Prejudices and class-interests may occasion temporary disturbances in the current of human affairs, but they do not permanently change the course of the channel.  That is governed by natural and lasting causes, and commerce, in spite of Southern Commercial Conventions, will no more flow up-hill than water.  It is possible, we will not say probable, that our present difficulties may result to the advantage both of England and America:  to England, by giving her a real hold upon India as the source of her cotton-supply, and to America by making the North the best customer for the staple of the South.
</w:t>
      </w:r>
    </w:p>
    <w:p>
      <w:pPr>
        <w:widowControl w:val="on"/>
        <w:pBdr/>
        <w:spacing w:before="240" w:after="240" w:line="240" w:lineRule="auto"/>
        <w:ind w:left="0" w:right="0"/>
        <w:jc w:val="left"/>
      </w:pPr>
      <w:r>
        <w:rPr>
          <w:color w:val="000000"/>
          <w:sz w:val="24"/>
          <w:szCs w:val="24"/>
        </w:rPr>
        <w:t xml:space="preserve">We believe the immediate cause of the Southern Rebellion to be something far deeper than any social prejudice or political theory on the part of slaveholders, or any general apprehension of danger to their peculiar property.  That cause is a moral one, and is to be found in the recklessness, the conceit, the sophistry, the selfishness, which are necessarily engendered by Slavery itself.  A generation of men educated to justify a crime against the Law of Nature because it is profitable, will hardly be restrained long by any merely political obligation, when they have been persuaded to see their advantage in the breach of it.  Why not, then, at once lay the axe to the root of the mischief?  Why did not England attack Irish Catholicism in 1848?  Why does not Louis Napoleon settle the Papal Question with a stroke of his pen?  Because the action of a constitutional government is limited by constitutional obligations.  Because every government, even if despotic, must be guided by policy rather than abstract right or reason.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Because, in our own case, so much pains have been taken to persuade the people of some peculiar sanctity in human property, and to teach them the duty of yielding their moral instincts to their duty as citizens, that even the Free States are by no means ripe for a crusade.  The single and simple duty of the Government is to put down resistance to its legitimate authority; it meddles, and can meddle, with no claim of right except the monstrous one of rebellion.  An absolute ruler in advance of his people has been more than once obliged to abandon his reforms to save his throne; a popular government which should put itself in the same position might endanger not only its own hold upon power, (a minor consideration,) but, in such a crisis as ours, the very frame of society itself.  We must admit that the administration of Mr. Lincoln has sometimes seemed to us over-cautious; that, while it has not scrupled, and wisely has not scrupled, to go behind the letter of the law to its spirit, in dealing with open abettors of treason in the Free States, because they were perverting private right to public wrong, it has been as scrupulous of meddling with a rebel’s legal right in man, though that man were being used for a weapon or a tool against itself, as if to touch it were anathema.  The divinity, which is only a hedge about a king, becomes a wall of triple brass about a slaveholder.
</w:t>
      </w:r>
    </w:p>
    <w:p>
      <w:pPr>
        <w:widowControl w:val="on"/>
        <w:pBdr/>
        <w:spacing w:before="240" w:after="240" w:line="240" w:lineRule="auto"/>
        <w:ind w:left="0" w:right="0"/>
        <w:jc w:val="left"/>
      </w:pPr>
      <w:r>
        <w:rPr>
          <w:color w:val="000000"/>
          <w:sz w:val="24"/>
          <w:szCs w:val="24"/>
        </w:rPr>
        <w:t xml:space="preserve">But while we should prefer a more daring, or at least a more definite policy on the part of the Government, we do not think the time has come for turning the war into a crusade.  The example of saints, martyrs, and heroes, who could disregard consequences because the consequences concerned only themselves and their own life, is for the private man, and not for the statesman who is responsible for the complex life of the commonwealth.  To carry on a war we must have money, to get money we must have the confidence of the money-holders, who would not advance a dollar on a pledge of the finest sentiments in the world.  There is something instructive in the fate of that mob of enthusiasts who followed the banner of Walter the Penniless, a name of evil omen.  It saves trouble to say that we must fight the Devil with fire; though, when the Devil is incarnate in human beings, that policy has never been very successful at Smithfield or elsewhere.  But in trying the fiery cure of a servile insurrection, we should run the risk of converting the whole white population of the South into devils of the most desperate sort, with whom any kind of reconciliation, even truce, would be impossible.</w:t>
      </w:r>
    </w:p>
    <w:p>
      <w:pPr>
        <w:widowControl w:val="on"/>
        <w:pBdr/>
        <w:spacing w:before="240" w:after="240" w:line="240" w:lineRule="auto"/>
        <w:ind w:left="0" w:right="0"/>
        <w:jc w:val="left"/>
      </w:pPr>
      <w:r>
        <w:rPr>
          <w:color w:val="000000"/>
          <w:sz w:val="24"/>
          <w:szCs w:val="24"/>
        </w:rPr>
        <w:t xml:space="preserve">We hope and believe that the end of this war will see the snake of Slavery scotched, if not killed.  Events move,—­slowly, to be sure, but they move,—­and the thought of the people moves with them unconsciously to fulfil the purposes of God.  Government can do little, perhaps, in controlling them; but it has no right to the power it holds, if it has not the insight and the courage to make use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of them at the right moment.  If the supreme question should arise of submitting to rebellion or of crushing it in a common ruin with the wrong that engendered it, we believe neither the Government nor the people would falter.  The time for answering that question may be nearer than we dream; but meanwhile we would not hasten what would at best be a terrible necessity, and justifiable only as such.  We believe this war is to prepare the way for the extinction of Slavery by the action of economical causes, and we should prefer that solution to one of fire and blood.  Already the system has received a death-blow in Maryland and Missouri.  In Western Virginia it is practically extinct.  If the war is carried on with vigor, it may become so before long in East Tennessee.  Texas should be taken possession of and held at any cost, and a territory capable of supplying the world with cotton to any conceivable amount thrown open to free labor.
</w:t>
      </w:r>
    </w:p>
    <w:p>
      <w:pPr>
        <w:widowControl w:val="on"/>
        <w:pBdr/>
        <w:spacing w:before="240" w:after="240" w:line="240" w:lineRule="auto"/>
        <w:ind w:left="0" w:right="0"/>
        <w:jc w:val="left"/>
      </w:pPr>
      <w:r>
        <w:rPr>
          <w:color w:val="000000"/>
          <w:sz w:val="24"/>
          <w:szCs w:val="24"/>
        </w:rPr>
        <w:t xml:space="preserve">However regarded, this war into which we have been driven is, in fact, a war against Slavery.  But emancipation is not and could not be the object of the war.  It will be time enough to consider the question as one of military necessity when our armies advance.  To proclaim freedom from the banks of the Potomac to an unarmed, subject, and dispirited race, when the whole white population is in arms, would be as futile as impolitic.  Till we can equip our own army, it is idle to talk of arming the slaves; and to incite them to insurrection without arms, and without the certainty of support at first and protection afterward, would be merely sacrificing them to no good end.  It is true, the war may lack the ardent stimulus that would for a time be imparted to it by a direct and obvious moral purpose.  But we doubt whether the impulse thus gained would hold out long against the immense practical obstacles with which it would be confronted and the chill of disappointment which is sure to follow an attempt to realize ideal good by material means.  Nor would our gain in this respect more than compensate for the strength which would be added to the rebels by despair.  It is a question we have hardly the heart to discuss, where our wishes, our hopes, almost our faith in God, are on one side, our understanding and experience on the other.</w:t>
      </w:r>
    </w:p>
    <w:p>
      <w:pPr>
        <w:widowControl w:val="on"/>
        <w:pBdr/>
        <w:spacing w:before="240" w:after="240" w:line="240" w:lineRule="auto"/>
        <w:ind w:left="0" w:right="0"/>
        <w:jc w:val="left"/>
      </w:pPr>
      <w:r>
        <w:rPr>
          <w:color w:val="000000"/>
          <w:sz w:val="24"/>
          <w:szCs w:val="24"/>
        </w:rPr>
        <w:t xml:space="preserve">Nor are we among those who would censure the Government for undue leniency.  If democracy has made us a good-natured people, it is a strong argument in its favor, and we need have no fear that the evil passions of men will ever be buried beyond hope of resurrection.  We would not have this war end without signal and bitter retribution, and especially for all who have been guilty of deliberate treachery; for that is a kind of baseness that should be extirpated at any cost.  If, in moments of impatience, we have wished for something like the rough kingship of Jackson, cooler judgment has convinced us that the strength of democratic institutions will be more triumphantly vindicated by success under an honest Chief Magistrate of average capacity than under a man exceptional, whether by force of character or contempt of precedent.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Is this, then, to be a commonplace war, a prosaic and peddling quarrel about Cotton?  Shall there be nothing to enlist enthusiasm or kindle fanaticism?  Are we to have no Cause like that for which our English republican ancestors died so gladly on the field, with such dignity on the scaffold?—­no Cause that shall give us a hero, who knows but a Cromwell?  To our minds, though it may be obscure to Englishmen who look on Lancashire as the centre of the universe, no army was ever enlisted for a nobler service than ours.  Not only is it national life and a foremost place among nations that is at stake, but the vital principle of Law itself, the august foundation on which the very possibility of government, above all of self-government, rests as in the hollow of God’s own hand.  If democracy shall prove itself capable of having raised twenty millions of people to a level of thought where they can appreciate this cardinal truth, and can believe no sacrifice too great for its defence and establishment, then democracy will have vindicated itself beyond all chance of future cavil.  Here, we think, is a Cause the experience of whose vicissitudes and the grandeur of whose triumph will be able to give us heroes and statesmen.  The Slave-Power must be humbled, must be punished,—­so humbled and so punished as to be a warning forever; but Slavery is an evil transient in its cause and its consequences, compared with those which would result from unsettling the faith of a nation in its own manhood, and setting a whole generation of men hopelessly adrift in the formless void of anarchy.</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The Armies of Europe:  Comprising Descriptions in Detail of the Military Systems of England, France, Russia, Prussia, Austria, and Sardinia, adapting their Advantages to all Arms of the United States Service; and embodying the Report of Observations in Europe during the Crimean War, as Military Commissioner from the United Stales Government in 1855-56</w:t>
      </w:r>
      <w:r>
        <w:rPr>
          <w:color w:val="000000"/>
          <w:sz w:val="24"/>
          <w:szCs w:val="24"/>
        </w:rPr>
        <w:t xml:space="preserve">.  By GEORGE B. McCLELLAN, Major-General U.S.  Army.  Originally published under the Direction of the War Department, by Order of Congress.  Illustrated with a Fine Steel Portrait and Several Hundred Engravings.  Philadelphia:  J.B.  Lippincott &amp; Co. 8vo.</w:t>
      </w:r>
    </w:p>
    <w:p>
      <w:pPr>
        <w:widowControl w:val="on"/>
        <w:pBdr/>
        <w:spacing w:before="240" w:after="240" w:line="240" w:lineRule="auto"/>
        <w:ind w:left="0" w:right="0"/>
        <w:jc w:val="left"/>
      </w:pPr>
      <w:r>
        <w:rPr>
          <w:color w:val="000000"/>
          <w:sz w:val="24"/>
          <w:szCs w:val="24"/>
        </w:rPr>
        <w:t xml:space="preserve">It is an interesting study to examine into the causes or motives which have produced military books of the higher order; for we are thus vouchsafed an insight into the writer’s genius, and an intelligence of the circumstances amidst which he wrote, and of which he was often an important controller.  The Archduke Charles wrote his “Grundsaetze der Strategie,” </w:t>
      </w:r>
      <w:r>
        <w:rPr>
          <w:i/>
          <w:color w:val="000000"/>
          <w:sz w:val="24"/>
          <w:szCs w:val="24"/>
        </w:rPr>
        <w:t xml:space="preserve">etc</w:t>
      </w:r>
      <w:r>
        <w:rPr>
          <w:color w:val="000000"/>
          <w:sz w:val="24"/>
          <w:szCs w:val="24"/>
        </w:rPr>
        <w:t xml:space="preserve">., as a vindication of his splendid movements in 1796, against the French armies of the Rhine and the Sambre-et-Meuse; and it has remained at once a monument to his achievements and a standard text-book in military science.  Marmont, the Marshal Duke of Ragusa, collecting the principles of the art of war from “long and frequent conversations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with Napoleon, twenty campaigns, and more than half a century of experience,” has given us, in his “Esprit des Institutions Militaires,” a condensed view of his own military life, as complete, if not as pleasantly diffuse, as his large volumes of “Memoires.”  Jomini, from an extended experience, and a study of the genius of Napoleon, which his Russian position could never induce him to undervalue, has produced those standard works which must always remain the treasure-houses of military knowledge.  We admire veracity, but let no soldier confess that he has not read the “Vie Politique et Militaire,” and the “Precis de l’Art de la Guerre.”  But, in all these cases, the </w:t>
      </w:r>
      <w:r>
        <w:rPr>
          <w:i/>
          <w:color w:val="000000"/>
          <w:sz w:val="24"/>
          <w:szCs w:val="24"/>
        </w:rPr>
        <w:t xml:space="preserve">litera scripta</w:t>
      </w:r>
      <w:r>
        <w:rPr>
          <w:color w:val="000000"/>
          <w:sz w:val="24"/>
          <w:szCs w:val="24"/>
        </w:rPr>
        <w:t xml:space="preserve"> has been but the closing act,—­the signing of the name to History’s bead-roll of passing greatness,—­the </w:t>
      </w:r>
      <w:r>
        <w:rPr>
          <w:i/>
          <w:color w:val="000000"/>
          <w:sz w:val="24"/>
          <w:szCs w:val="24"/>
        </w:rPr>
        <w:t xml:space="preserve">testamentum</w:t>
      </w:r>
      <w:r>
        <w:rPr>
          <w:color w:val="000000"/>
          <w:sz w:val="24"/>
          <w:szCs w:val="24"/>
        </w:rPr>
        <w:t xml:space="preserve"> of the old soldier whose </w:t>
      </w:r>
      <w:r>
        <w:rPr>
          <w:i/>
          <w:color w:val="000000"/>
          <w:sz w:val="24"/>
          <w:szCs w:val="24"/>
        </w:rPr>
        <w:t xml:space="preserve">personalty</w:t>
      </w:r>
      <w:r>
        <w:rPr>
          <w:color w:val="000000"/>
          <w:sz w:val="24"/>
          <w:szCs w:val="24"/>
        </w:rPr>
        <w:t xml:space="preserve"> is worth bequeathing to the world.
</w:t>
      </w:r>
    </w:p>
    <w:p>
      <w:pPr>
        <w:widowControl w:val="on"/>
        <w:pBdr/>
        <w:spacing w:before="240" w:after="240" w:line="240" w:lineRule="auto"/>
        <w:ind w:left="0" w:right="0"/>
        <w:jc w:val="left"/>
      </w:pPr>
      <w:r>
        <w:rPr>
          <w:color w:val="000000"/>
          <w:sz w:val="24"/>
          <w:szCs w:val="24"/>
        </w:rPr>
        <w:t xml:space="preserve">The work before us, although of great value and present importance, is of a very different character; as a glance at the circumstances which produced it will show.  It has, however, we would fondly hope, anticipated for its youthful author a greater success.</w:t>
      </w:r>
    </w:p>
    <w:p>
      <w:pPr>
        <w:widowControl w:val="on"/>
        <w:pBdr/>
        <w:spacing w:before="240" w:after="240" w:line="240" w:lineRule="auto"/>
        <w:ind w:left="0" w:right="0"/>
        <w:jc w:val="left"/>
      </w:pPr>
      <w:r>
        <w:rPr>
          <w:color w:val="000000"/>
          <w:sz w:val="24"/>
          <w:szCs w:val="24"/>
        </w:rPr>
        <w:t xml:space="preserve">In 1855, Mr. Jefferson Davis, then Secretary of War, sent a military commission to Europe, composed of Major Delafield of the Engineers, Major Mordecai of the Ordnance, and Captain McClellan, just promoted from a Lieutenancy of Engineers to a Captaincy in the Cavalry.  Major Delafield was charged with the special subject of Engineering; Major Mordecai with Ordnance and Gunnery; and to Captain McClellan was assigned the duty of a general report upon the Organization of Armies, with a special hearing upon the formation of Infantry and Cavalry.  Each of these gentlemen has written a book, and that of McClellan, originally published as a Report to the Secretary of War,—­in unmanageable quarto, and at a more unmanageable price,—­is now issued, in the volume before us, with the very appropriate title, “The Armies of Europe,” and in a convenient form for the eye and the purse.</w:t>
      </w:r>
    </w:p>
    <w:p>
      <w:pPr>
        <w:widowControl w:val="on"/>
        <w:pBdr/>
        <w:spacing w:before="240" w:after="240" w:line="240" w:lineRule="auto"/>
        <w:ind w:left="0" w:right="0"/>
        <w:jc w:val="left"/>
      </w:pPr>
      <w:r>
        <w:rPr>
          <w:color w:val="000000"/>
          <w:sz w:val="24"/>
          <w:szCs w:val="24"/>
        </w:rPr>
        <w:t xml:space="preserve">Whatever of technical value the other reports may have,—­and they are, we doubt not, excellent,—­McClellan’s is the only one of popular interest, the only one of rounded proportions and general importance; and if it also contain much addressed to the professional soldier, it must be remembered that the country is now being educated up to the intelligent perusal of such books.</w:t>
      </w:r>
    </w:p>
    <w:p>
      <w:pPr>
        <w:widowControl w:val="on"/>
        <w:pBdr/>
        <w:spacing w:before="240" w:after="240" w:line="240" w:lineRule="auto"/>
        <w:ind w:left="0" w:right="0"/>
        <w:jc w:val="left"/>
      </w:pPr>
      <w:r>
        <w:rPr>
          <w:color w:val="000000"/>
          <w:sz w:val="24"/>
          <w:szCs w:val="24"/>
        </w:rPr>
        <w:t xml:space="preserve">Travelling in all the principal countries of Europe,—­Montesquieu’s assertion is now verified, that “only great nations can have large armies,”—­the commission met everywhere proper facilities for observation.  McClellan made full notes upon the spot, procured all the books of Tactics, Regulations, Military Laws, </w:t>
      </w:r>
      <w:r>
        <w:rPr>
          <w:i/>
          <w:color w:val="000000"/>
          <w:sz w:val="24"/>
          <w:szCs w:val="24"/>
        </w:rPr>
        <w:t xml:space="preserve">etc</w:t>
      </w:r>
      <w:r>
        <w:rPr>
          <w:color w:val="000000"/>
          <w:sz w:val="24"/>
          <w:szCs w:val="24"/>
        </w:rPr>
        <w:t xml:space="preserve">., and provided himself with such models of arms, equipments, saddles, bridles, tents, </w:t>
      </w:r>
      <w:r>
        <w:rPr>
          <w:i/>
          <w:color w:val="000000"/>
          <w:sz w:val="24"/>
          <w:szCs w:val="24"/>
        </w:rPr>
        <w:t xml:space="preserve">etc</w:t>
      </w:r>
      <w:r>
        <w:rPr>
          <w:color w:val="000000"/>
          <w:sz w:val="24"/>
          <w:szCs w:val="24"/>
        </w:rPr>
        <w:t xml:space="preserve">., as were easily transported.  Operations of a difficult and laborious character, such as carrying horses 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shipboard, are fully demonstrated with diagrams.  Marches, manoeuvres, detachments, battles, are fully disclosed.  Such investigations, when the French, Italian, or German language was the medium, were comparatively easy; but in order to give a proper comparative view, he was obliged also to study Russian, which he did successfully; by this means he has given us a masterly summary of the Russian system, with its immense battalions, its thousands of military schools, and its Cossack skirmishers, of wonderful endurance and formidable fierceness.
</w:t>
      </w:r>
    </w:p>
    <w:p>
      <w:pPr>
        <w:widowControl w:val="on"/>
        <w:pBdr/>
        <w:spacing w:before="240" w:after="240" w:line="240" w:lineRule="auto"/>
        <w:ind w:left="0" w:right="0"/>
        <w:jc w:val="left"/>
      </w:pPr>
      <w:r>
        <w:rPr>
          <w:color w:val="000000"/>
          <w:sz w:val="24"/>
          <w:szCs w:val="24"/>
        </w:rPr>
        <w:t xml:space="preserve">The volume is a complete description in detail of the principal armies, and of wider scope than would be expected; for, while the author has been very full upon the special topics assigned him, which did not include the duties of Engineers and Engineer Troops, it is easy to see everywhere that these latter would intrude themselves with the siren charms of a first love, and nothing but the record could dissolve the spell.  Indeed, he urgently recommends to the Government the organization of Engineer troops, specifying their equipments, points of instruction, and duties.  In this department, his description of Military Bridges is of great value.  Incident to the faithful descriptions contained in the Report, and by far the most valuable feature of the work, we would specify his comments upon all that he saw.  They are manly and bold, but </w:t>
      </w:r>
      <w:r>
        <w:rPr>
          <w:i/>
          <w:color w:val="000000"/>
          <w:sz w:val="24"/>
          <w:szCs w:val="24"/>
        </w:rPr>
        <w:t xml:space="preserve">raisonnes</w:t>
      </w:r>
      <w:r>
        <w:rPr>
          <w:color w:val="000000"/>
          <w:sz w:val="24"/>
          <w:szCs w:val="24"/>
        </w:rPr>
        <w:t xml:space="preserve"> and just.  They give token of that originality of thought which we call genius.  The opening chapter on the Crimean War is the only fair critique of that gallant, but mismanaged campaign we remember to have seen.  The author’s object is to exhibit the movements of both Allies and Russians</w:t>
      </w:r>
    </w:p>
    <w:p>
      <w:pPr>
        <w:widowControl w:val="on"/>
        <w:pBdr/>
        <w:spacing w:before="240" w:after="240" w:line="240" w:lineRule="auto"/>
        <w:ind w:left="0" w:right="0"/>
        <w:jc w:val="left"/>
      </w:pPr>
      <w:r>
        <w:rPr>
          <w:color w:val="000000"/>
          <w:sz w:val="24"/>
          <w:szCs w:val="24"/>
        </w:rPr>
        <w:t xml:space="preserve">  “As truth will paint them, and as bards will</w:t>
      </w:r>
      <w:r>
        <w:rPr>
          <w:color w:val="000000"/>
          <w:sz w:val="24"/>
          <w:szCs w:val="24"/>
        </w:rPr>
        <w:br/>
        <w:t xml:space="preserve">      not.”</w:t>
      </w:r>
    </w:p>
    <w:p>
      <w:pPr>
        <w:widowControl w:val="on"/>
        <w:pBdr/>
        <w:spacing w:before="240" w:after="240" w:line="240" w:lineRule="auto"/>
        <w:ind w:left="0" w:right="0"/>
        <w:jc w:val="left"/>
      </w:pPr>
      <w:r>
        <w:rPr>
          <w:color w:val="000000"/>
          <w:sz w:val="24"/>
          <w:szCs w:val="24"/>
        </w:rPr>
        <w:t xml:space="preserve">When MeClellan’s work first appeared, the “Athenaeum” took up spear and shield; but, </w:t>
      </w:r>
      <w:r>
        <w:rPr>
          <w:i/>
          <w:color w:val="000000"/>
          <w:sz w:val="24"/>
          <w:szCs w:val="24"/>
        </w:rPr>
        <w:t xml:space="preserve">selon conseil</w:t>
      </w:r>
      <w:r>
        <w:rPr>
          <w:color w:val="000000"/>
          <w:sz w:val="24"/>
          <w:szCs w:val="24"/>
        </w:rPr>
        <w:t xml:space="preserve">, McClellan declined to reply, and the champion fought the air, without injuring the record.</w:t>
      </w:r>
    </w:p>
    <w:p>
      <w:pPr>
        <w:widowControl w:val="on"/>
        <w:pBdr/>
        <w:spacing w:before="240" w:after="240" w:line="240" w:lineRule="auto"/>
        <w:ind w:left="0" w:right="0"/>
        <w:jc w:val="left"/>
      </w:pPr>
      <w:r>
        <w:rPr>
          <w:color w:val="000000"/>
          <w:sz w:val="24"/>
          <w:szCs w:val="24"/>
        </w:rPr>
        <w:t xml:space="preserve">A prime interest attaches to this work, because, unconsciously, the author has given us, in advance, his repertory of instruments and principles.  From the written word we may anticipate the brilliant achievement, while in every case the action may be tested by a reference to the recorded principle.</w:t>
      </w:r>
    </w:p>
    <w:p>
      <w:pPr>
        <w:widowControl w:val="on"/>
        <w:pBdr/>
        <w:spacing w:before="240" w:after="240" w:line="240" w:lineRule="auto"/>
        <w:ind w:left="0" w:right="0"/>
        <w:jc w:val="left"/>
      </w:pPr>
      <w:r>
        <w:rPr>
          <w:color w:val="000000"/>
          <w:sz w:val="24"/>
          <w:szCs w:val="24"/>
        </w:rPr>
        <w:t xml:space="preserve">The retirement of Scott places McClellan in a position where he will have neither partner nor censor in his plans and movements.  The graceful and appropriate manner in which the old veteran leaves the field, which age and infirmity will no longer allow him to command, is but a fitting prelude to the military rule of one upon whose brow the dew of youth still rests, and who brings to his responsible task the highest qualities, combined with a veneration for the noble virtues and an emulation of the magnanimous career of his predecessor, at once honorable and inspiring.</w:t>
      </w:r>
    </w:p>
    <w:p>
      <w:pPr>
        <w:widowControl w:val="on"/>
        <w:pBdr/>
        <w:spacing w:before="240" w:after="240" w:line="240" w:lineRule="auto"/>
        <w:ind w:left="0" w:right="0"/>
        <w:jc w:val="left"/>
      </w:pPr>
      <w:r>
        <w:rPr>
          <w:i/>
          <w:color w:val="000000"/>
          <w:sz w:val="24"/>
          <w:szCs w:val="24"/>
        </w:rPr>
        <w:t xml:space="preserve">Spare Hours</w:t>
      </w:r>
      <w:r>
        <w:rPr>
          <w:color w:val="000000"/>
          <w:sz w:val="24"/>
          <w:szCs w:val="24"/>
        </w:rPr>
        <w:t xml:space="preserve">.  By JOHN BROWN, M.D., Author of “Rab and his Friends.”  Boston:  Ticknor &amp; Fields. 16mo.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has not yet been satisfactorily explained why doctors are such shrewd and genial men, and, when they appear in the literary field, such charming writers.  This is one of the curious problems of the day, and undoubtedly holds its own answer in solution, but has not yet seen fit to make an observable precipitate.  Perhaps this is because the times are stirring, and the facts cannot settle.  A delightful exhibition is made of something extremely good to take, which we swallow unscrupulously:  in other words, we can only guess how many scruples, and of what, this blessed medicine for the mind contains.  As it is eminently fit for every American to have an hypothesis upon every subject, we might now, with proper recklessness, rush into print with a few unhesitating suggestions upon this singular phenomenon of doctors gifted and graceful with the pen.</w:t>
      </w:r>
    </w:p>
    <w:p>
      <w:pPr>
        <w:widowControl w:val="on"/>
        <w:pBdr/>
        <w:spacing w:before="240" w:after="240" w:line="240" w:lineRule="auto"/>
        <w:ind w:left="0" w:right="0"/>
        <w:jc w:val="left"/>
      </w:pPr>
      <w:r>
        <w:rPr>
          <w:color w:val="000000"/>
          <w:sz w:val="24"/>
          <w:szCs w:val="24"/>
        </w:rPr>
        <w:t xml:space="preserve">We observe, at any rate, that it is something independent of climate and locality, and not at all endemic.  Otherwise it might be true that the restless and inquisitive climate of the Atlantic coast, which wears the ordinary Yankee to leanness, and “establishes a raw” upon the nervous system, does soften to acuteness, mobility, and racy corrugation in the breast of its natural ally, the Doctor.  For autocratic tempers are bland towards each other, and murderous characteristics can mutually impart something homologous to the refining interchange of beautiful souls.  Therefore we do not yet know how much our climate is indebted to our doctors.  It may be suspected that they understand each other, as the quack and the fool do, whose interests are identical.</w:t>
      </w:r>
    </w:p>
    <w:p>
      <w:pPr>
        <w:widowControl w:val="on"/>
        <w:pBdr/>
        <w:spacing w:before="240" w:after="240" w:line="240" w:lineRule="auto"/>
        <w:ind w:left="0" w:right="0"/>
        <w:jc w:val="left"/>
      </w:pPr>
      <w:r>
        <w:rPr>
          <w:color w:val="000000"/>
          <w:sz w:val="24"/>
          <w:szCs w:val="24"/>
        </w:rPr>
        <w:t xml:space="preserve">But this will not account for the literary talent of the doctors.  For they write books in England and Scotland, in France and temperate Germany, in every latitude and </w:t>
      </w:r>
      <w:r>
        <w:rPr>
          <w:i/>
          <w:color w:val="000000"/>
          <w:sz w:val="24"/>
          <w:szCs w:val="24"/>
        </w:rPr>
        <w:t xml:space="preserve">with</w:t>
      </w:r>
      <w:r>
        <w:rPr>
          <w:color w:val="000000"/>
          <w:sz w:val="24"/>
          <w:szCs w:val="24"/>
        </w:rPr>
        <w:t xml:space="preserve"> a good deal; they are, however, defective in longitude, which is remarkable, when we consider how they will protract their cases.  With their pens they are prompt, clean, humane in the matter of ink, their first intention almost always successful, their thought expelled by natural cerebral contraction without stimulus, (we speak of ergot, but of “old rye” we know nothing,) their passion running to its crisis in the minimum of time, and their affections altogether pleasanter than anything of the kind they accuse us of having, as well as less lingering.  But with their pills—­well, we all know how our ills are nursed by medicine.  Is it a relief that their precept is less tedious than their practice?  It is good policy for us, perhaps, if our minds are to be under treatment from their books,—­and it grows plainer every day that no person of mind can well escape from them,—­that our bodies should continue subject to their boluses.  Thus we may die daily, but our incorporeal part is better acclimated in the invisible world of truths and realities.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No,—­the doctors owe nothing to climate or race.  The intelligent ones are everywhere broad, acute, tender, and religious.  They uniformly see what is natural and what is morbid, what is fact and what is fancy, what is cutaneous and what is vital, in men and women.  They stand on unreal, conventional terms with nothing.  They know healthy from inflamed tissues, and run down, grab, and give one dexterous fatal shake to a tissue of lies.  One of Dr. Brown’s terriers is not more swift, exact, and uncompromising after vermin.  This excellent sense for unvarnished realities has been attributed by some to their habit of visiting so many interiors—­of men and of their houses—­whose swell-fronts are pervious to the sincerity of pain.  We never see a doctor’s chaise anchored at a door but we imagine the doctor taking in freight up-stairs.  In these days he is beginning to receive more than he gives.  Let no sarcastic person allude to doctors’ fees.  We mean that the physician, whose humanity and intelligence are broad diplomas, on presenting which the doors of hearts and houses open with a welcome, enters into the choicest field of his education and research, where his tender observation walks the wards of thought, feeling, and motive, to amass the facts of health and suffering, to be refined at the true drama of pathos, to be ennobled by the spectacle of fair and lofty spiritual traits, to be advised of the weaknesses which he learns to touch lightly with his caustic, while his knowing and friendly look deprecates all excess of pain.  It is a school of shrewdness, gentleness, and faith.</w:t>
      </w:r>
    </w:p>
    <w:p>
      <w:pPr>
        <w:widowControl w:val="on"/>
        <w:pBdr/>
        <w:spacing w:before="240" w:after="240" w:line="240" w:lineRule="auto"/>
        <w:ind w:left="0" w:right="0"/>
        <w:jc w:val="left"/>
      </w:pPr>
      <w:r>
        <w:rPr>
          <w:color w:val="000000"/>
          <w:sz w:val="24"/>
          <w:szCs w:val="24"/>
        </w:rPr>
        <w:t xml:space="preserve">But a rich subject is here, altogether too wide for a book-notice, and worthy of deliberate, but enthusiastic treatment.  Dr. John Brown of Edinburgh has consulted his own interior, and frequented those of his diocese, to some purpose.  The pieces in this volume, which the publishers have selected from the two volumes of “Horae Subsecivae,” omitting the more professional papers, are full of humor, tenderness, and common sense.  They betray only occasionally, in a technical way, that the author is a disciple, as well as admirer, of Sydenham, and his own countryman, Cullen.  But they overflow with the best specifics of the healing art, shrewdness, independence, nice observation; they have a woman’s kindness and a man’s sturdiness.  They honor human nature not the less because the writer knows how to manage it, to raise a smile at its absurdities, to rally, pique, and guide it into health and good-humor.  He is very clever with the edge-tools in his surgeon’s-case; he whips you out an excrescence before you are quite aware that he meditated an operation, and you find that he had chloroformed you with a shrewd writer’s best anaesthetic, a humorous and genial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There is a great deal of nice writing here.  Happy words come at a call and occupy their inevitable places.  Now and then a Scotch word, with a real terrier phiz and the best qualities of “black and tan,” gives the page a local flavor which we should not like to miss.  But the writing is not provincial.  There is Scotch character everywhere:  the keenness, intensity, reverence, shaggy humor, sly fun, and just a touch of the intolerance.  The somewhat literal regard for Scripture, the awe, and the unquestioning, childlike way of being religious, with the independence of Kirk and Sessions and National Establishments, all belong to the best intelligence of Edinburgh.  But the literary felicity, the scholarship, the various reading, the cultivated appreciation of books, men, and systems, while they make us admire—­as a good many bright volumes printed in Edinburgh have done before—­the mental power and refinement which that most picturesque of Northern cities nourishes, do still belong to the great commonwealth of letters, remind us not of wynds and closes, and run away from the littleness of time and place.</w:t>
      </w:r>
    </w:p>
    <w:p>
      <w:pPr>
        <w:widowControl w:val="on"/>
        <w:pBdr/>
        <w:spacing w:before="240" w:after="240" w:line="240" w:lineRule="auto"/>
        <w:ind w:left="0" w:right="0"/>
        <w:jc w:val="left"/>
      </w:pPr>
      <w:r>
        <w:rPr>
          <w:color w:val="000000"/>
          <w:sz w:val="24"/>
          <w:szCs w:val="24"/>
        </w:rPr>
        <w:t xml:space="preserve">If the reader would understand the difference between the sentimental and the pathetic treatment of a subject, let him see in “Rab and his Friends” how the pen of Dr. Brown follows the essential lines of that most pure and tender of all stories.  In doing so he has given us a new creation in Ailie Noble.  Not a line can be effectively added to that ideal narrative of a true history, not a word can be pushed from its place.  The whole treatment is at once delicate, incisive, tender, reserved, and dramatic.  And after reading it,—­with or without tears, according to your capacity for dogged resistance to a distended lachrymal duct,—­you will be conscious of bearing away a sweet and subduing impression, like that which a rare friend can sometimes give, which lingers many days.</w:t>
      </w:r>
    </w:p>
    <w:p>
      <w:pPr>
        <w:widowControl w:val="on"/>
        <w:pBdr/>
        <w:spacing w:before="240" w:after="240" w:line="240" w:lineRule="auto"/>
        <w:ind w:left="0" w:right="0"/>
        <w:jc w:val="left"/>
      </w:pPr>
      <w:r>
        <w:rPr>
          <w:color w:val="000000"/>
          <w:sz w:val="24"/>
          <w:szCs w:val="24"/>
        </w:rPr>
        <w:t xml:space="preserve">Let nobody omit to read the “Letter to John Cairns, D.D.,” because he does not care for J.C. or know who he is.  It contains some reminiscences by Dr. Brown of his father, a noted clergyman, of whose life and character Dr. Cairns had prepared a memoir.  In this, and in the Essay upon Dr. Chalmers, Dr. Brown shows his capacity to observe and portray human moods and characteristics.  There are his usual literary excellences, brought to the service of a keen and faithfully reporting eye, and his fine humane qualities, his tenderness, reverence, and humor.</w:t>
      </w:r>
    </w:p>
    <w:p>
      <w:pPr>
        <w:widowControl w:val="on"/>
        <w:pBdr/>
        <w:spacing w:before="240" w:after="240" w:line="240" w:lineRule="auto"/>
        <w:ind w:left="0" w:right="0"/>
        <w:jc w:val="left"/>
      </w:pPr>
      <w:r>
        <w:rPr>
          <w:color w:val="000000"/>
          <w:sz w:val="24"/>
          <w:szCs w:val="24"/>
        </w:rPr>
        <w:t xml:space="preserve">This volume is one of the best ventures of the literary year.</w:t>
      </w:r>
    </w:p>
    <w:p>
      <w:pPr>
        <w:widowControl w:val="on"/>
        <w:pBdr/>
        <w:spacing w:before="240" w:after="240" w:line="240" w:lineRule="auto"/>
        <w:ind w:left="0" w:right="0"/>
        <w:jc w:val="left"/>
      </w:pPr>
      <w:r>
        <w:rPr>
          <w:i/>
          <w:color w:val="000000"/>
          <w:sz w:val="24"/>
          <w:szCs w:val="24"/>
        </w:rPr>
        <w:t xml:space="preserve">Cecil Dreeme</w:t>
      </w:r>
      <w:r>
        <w:rPr>
          <w:color w:val="000000"/>
          <w:sz w:val="24"/>
          <w:szCs w:val="24"/>
        </w:rPr>
        <w:t xml:space="preserve">.  By THEODORE WINTHROP.  Boston:  Ticknor &amp; Fields. 16mo.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the death of Major Winthrop, at the promising commencement of his military career, the nation lost one of its purest, noblest, and most capable spirits.  His industry, sagacity, and intrepidity all rested on a firm basis of fixed principle and deep enthusiasm; and had he lived, we have little doubt that both his moral and practical power would have been felt among the palpable forces of the country.  In the articles he contributed to this magazine, describing his brief military experience, every reader must have recognized the singular brightness of his mind and the singular joyousness of his courage.  Powers which, in meditation, worked at the bidding of pensive or melancholy sentiments, seemed to be braced by action into unwonted healthiness and hilarity; and had he survived the experience of the present war, there can be little doubt that his intellect and imagination would, by contact with events, have been developed to their full capacity, and found expression in literary works of remarkable power.</w:t>
      </w:r>
    </w:p>
    <w:p>
      <w:pPr>
        <w:widowControl w:val="on"/>
        <w:pBdr/>
        <w:spacing w:before="240" w:after="240" w:line="240" w:lineRule="auto"/>
        <w:ind w:left="0" w:right="0"/>
        <w:jc w:val="left"/>
      </w:pPr>
      <w:r>
        <w:rPr>
          <w:color w:val="000000"/>
          <w:sz w:val="24"/>
          <w:szCs w:val="24"/>
        </w:rPr>
        <w:t xml:space="preserve">“Cecil Dreeme” is one of several novels he wrote before the war broke out, and it conveys a striking impression of his genius and disposition.  The utmost sensitiveness and delicacy of moral sense were combined in him with a rough delight in all the manifestations of manly strength; and these two tendencies of his nature are fitly embodied and exquisitely harmonized in the characters of Cecil Dreeme and Robert Byng.  They are opposites which by their very nature are necessarily attracted to each other.  The obstacle to their mental and moral union is found in a third person, Densdeth, in whom manly strength and genius have been corrupted by selfishness and sensuality into the worst form of spiritual evil.  This person is simply abhorred by Cecil, while Byng finds in him something which tempts appetite, piques curiosity, develops sensuous feeling, and provokes pride, as well as something which excites moral disgust and loathing.  Byng’s distrustful love for Emma Denman admirably represents this stage of his moral experience.</w:t>
      </w:r>
    </w:p>
    <w:p>
      <w:pPr>
        <w:widowControl w:val="on"/>
        <w:pBdr/>
        <w:spacing w:before="240" w:after="240" w:line="240" w:lineRule="auto"/>
        <w:ind w:left="0" w:right="0"/>
        <w:jc w:val="left"/>
      </w:pPr>
      <w:r>
        <w:rPr>
          <w:color w:val="000000"/>
          <w:sz w:val="24"/>
          <w:szCs w:val="24"/>
        </w:rPr>
        <w:t xml:space="preserve">Densdeth is undoubtedly the central character of the book.  It proves its creator to be a true spiritual as well as physical descendant of President Edwards; and not even his ancestor has shown more vividly the “exceeding sinfulness of sin.”  Densdeth is one of those evil natures in whom delight in evil pleasures has subsided into a delight in evil itself, and a desire to communicate it to others.  He has the diabolical power of calling out the latent evil in all natures with whom his own comes in contact, and he corrupts, not so much by example, as by a direct communication of the corrupt spiritual life of his individual being.  He is an accomplished devil, wearing the guise of a New-York man of fashion and fortune,—­a devil such as tempts every person thrown into the vortex of our daily commonplace life.  Every pure sentiment, noble aspiration, and manly instinct, every natural affection, gentle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and religious principle, is tainted by his contaminating companionship.  He infuses a subtle skepticism of the reality of goodness by the mere magnetism of his evil presence.  Persons who have been guarded against the usual contrivances by which the conventional Devil works his wonders find themselves impotent before the fascinations of Densdeth.  They follow while they detest him, and are at once his victims and his accomplices.  In those whose goodness, like that of Cecil Dreeme, is founded on purity of sentiment and strength of principle, he excites unmitigated abhorrence and strenuous opposition; but on all those whose excellence is “respectable” rather than vital, who are good by the felicity of their circumstances rather than the force of their conscience, he exercises a fascination almost irresistible.  To everybody, indeed, who has in him any latent evil not overbalanced by the habitual performance of positive duties, Densdeth’s companionship is morally blighting.  The character, fearful in its way as the Mephistopheles of Goethe, is represented with considerable artistic skill.
</w:t>
      </w:r>
    </w:p>
    <w:p>
      <w:pPr>
        <w:widowControl w:val="on"/>
        <w:pBdr/>
        <w:spacing w:before="240" w:after="240" w:line="240" w:lineRule="auto"/>
        <w:ind w:left="0" w:right="0"/>
        <w:jc w:val="left"/>
      </w:pPr>
      <w:r>
        <w:rPr>
          <w:color w:val="000000"/>
          <w:sz w:val="24"/>
          <w:szCs w:val="24"/>
        </w:rPr>
        <w:t xml:space="preserve">Though the most really prominent person in the drama, he is, in the representation, kept in the background,—­a cynical, sneering, brilliant demi-devil, who appears only when some plot against innocence is beginning its wiles or approaching its consummation.</w:t>
      </w:r>
    </w:p>
    <w:p>
      <w:pPr>
        <w:widowControl w:val="on"/>
        <w:pBdr/>
        <w:spacing w:before="240" w:after="240" w:line="240" w:lineRule="auto"/>
        <w:ind w:left="0" w:right="0"/>
        <w:jc w:val="left"/>
      </w:pPr>
      <w:r>
        <w:rPr>
          <w:color w:val="000000"/>
          <w:sz w:val="24"/>
          <w:szCs w:val="24"/>
        </w:rPr>
        <w:t xml:space="preserve">The incidents of the novel occur in some of the best-known localities of New York.  Nobody can mistake Chuzzlewit Hotel and Chrysalis College.  Every traveller has put up at the first and visited some literary or artistic friend at the second.  Indeed, Winthrop seems to have deliberately chosen the localities of his story with the special purpose of showing that passions almost as terrible as those which are celebrated in the tragedies of Aeschylus and Sophocles may rage in the ordinary lodging-houses of New York.  He has succeeded in throwing an atmosphere of mystery over places which are essentially commonplace; and he has done it by the intensity with which he has conceived and represented the internal thoughts, struggles, and emotions of the men and women by whom these edifices of brick and stone are inhabited.</w:t>
      </w:r>
    </w:p>
    <w:p>
      <w:pPr>
        <w:widowControl w:val="on"/>
        <w:pBdr/>
        <w:spacing w:before="240" w:after="240" w:line="240" w:lineRule="auto"/>
        <w:ind w:left="0" w:right="0"/>
        <w:jc w:val="left"/>
      </w:pPr>
      <w:r>
        <w:rPr>
          <w:color w:val="000000"/>
          <w:sz w:val="24"/>
          <w:szCs w:val="24"/>
        </w:rPr>
        <w:t xml:space="preserve">Though a clear narrator, when the story required clear narration, Winthrop perfectly understood the art of narrating by implication and allusion.  He paints distinctly and minutely, not omitting a single detail, when the occasion demands such faithful representation of real facts and localities; but he has also the power of flashing his meaning by suggestive hints which the most labored description and explication could not make more effective.  He makes the mind of the reader work sympathetically with his own in building up the idea he seeks to convey.  Crimes which are nameless are mutually understood by this refined communion between author and reader.  The mystery of the plot is not directly explained, but each party seems to bring, as in private conversation, his individual sagacity to bear upon the right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style of the book is admirable.  It is brief almost to abruptness.  The words are few, and are crammed with all the meaning they can hold.  There is not a page which does not show that the writer is an economist of expression, and desirous of conveying his matter with the slightest possible expenditure of ink.  Charles Reade himself does not condense with a more fretful impatience of all circumlocution and a profounder reliance on the absolute import of single words.</w:t>
      </w:r>
    </w:p>
    <w:p>
      <w:pPr>
        <w:widowControl w:val="on"/>
        <w:pBdr/>
        <w:spacing w:before="240" w:after="240" w:line="240" w:lineRule="auto"/>
        <w:ind w:left="0" w:right="0"/>
        <w:jc w:val="left"/>
      </w:pPr>
      <w:r>
        <w:rPr>
          <w:color w:val="000000"/>
          <w:sz w:val="24"/>
          <w:szCs w:val="24"/>
        </w:rPr>
        <w:t xml:space="preserve">We might easily refer to particular scenes from this book, illustrative of the author’s descriptive and representative powers.  Among many which might be noticed, we will allude to only two,—­that in which Cecil is revived from his “sleep of death,” and that in the opera-house, where Byng is apprised of the guilt of Emma Denman.  Nobody can read either without feeling that in the disastrous fight of Great Bethel we lost a great novelist as well as a chivalrous soldier and a noble 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The Gypsy’s Prophecy.  A Tale of Real Life.  By Mrs. Emma D.E.N.  Southworth.  Philadelphia.  T.B.  Peterson &amp; Brothers. 12mo. pp. 455. $1.25.</w:t>
      </w:r>
    </w:p>
    <w:p>
      <w:pPr>
        <w:widowControl w:val="on"/>
        <w:pBdr/>
        <w:spacing w:before="240" w:after="240" w:line="240" w:lineRule="auto"/>
        <w:ind w:left="0" w:right="0"/>
        <w:jc w:val="left"/>
      </w:pPr>
      <w:r>
        <w:rPr>
          <w:color w:val="000000"/>
          <w:sz w:val="24"/>
          <w:szCs w:val="24"/>
        </w:rPr>
        <w:t xml:space="preserve">The Works of Charles Dickens.  Household Edition.  Illustrated from Drawings by F.O.C.  Darley and John Gilbert.  Great Expectations. 2 vols.  New York.  James G. Gregory. 16mo. pp. 336, 334. $1.50.</w:t>
      </w:r>
    </w:p>
    <w:p>
      <w:pPr>
        <w:widowControl w:val="on"/>
        <w:pBdr/>
        <w:spacing w:before="240" w:after="240" w:line="240" w:lineRule="auto"/>
        <w:ind w:left="0" w:right="0"/>
        <w:jc w:val="left"/>
      </w:pPr>
      <w:r>
        <w:rPr>
          <w:color w:val="000000"/>
          <w:sz w:val="24"/>
          <w:szCs w:val="24"/>
        </w:rPr>
        <w:t xml:space="preserve">The Silver Cord.  A Novel.  By Shirley Brooks.  With Illustrations by John Tenniel.  New York.  Harper &amp; Brothers. 8vo. pp. 268. $1.00.</w:t>
      </w:r>
    </w:p>
    <w:p>
      <w:pPr>
        <w:widowControl w:val="on"/>
        <w:pBdr/>
        <w:spacing w:before="240" w:after="240" w:line="240" w:lineRule="auto"/>
        <w:ind w:left="0" w:right="0"/>
        <w:jc w:val="left"/>
      </w:pPr>
      <w:r>
        <w:rPr>
          <w:color w:val="000000"/>
          <w:sz w:val="24"/>
          <w:szCs w:val="24"/>
        </w:rPr>
        <w:t xml:space="preserve">Astoria; or, Anecdotes of an Enterprise beyond the Rocky Mountains.  By Washington Irving.  Author’s Revised Edition.  New York.  G.P.  Putnam. 8vo. pp. viii., 519. $1.50.</w:t>
      </w:r>
    </w:p>
    <w:p>
      <w:pPr>
        <w:widowControl w:val="on"/>
        <w:pBdr/>
        <w:spacing w:before="240" w:after="240" w:line="240" w:lineRule="auto"/>
        <w:ind w:left="0" w:right="0"/>
        <w:jc w:val="left"/>
      </w:pPr>
      <w:r>
        <w:rPr>
          <w:color w:val="000000"/>
          <w:sz w:val="24"/>
          <w:szCs w:val="24"/>
        </w:rPr>
        <w:t xml:space="preserve">Revised Regulations for the Army of the United States, 1861.  With a Full Index.  By Authority of the War Department.  Philadelphia.  J.B.  Lippincott &amp; Co. 8vo. pp. 559. $2.00.</w:t>
      </w:r>
    </w:p>
    <w:p>
      <w:pPr>
        <w:widowControl w:val="on"/>
        <w:pBdr/>
        <w:spacing w:before="240" w:after="240" w:line="240" w:lineRule="auto"/>
        <w:ind w:left="0" w:right="0"/>
        <w:jc w:val="left"/>
      </w:pPr>
      <w:r>
        <w:rPr>
          <w:color w:val="000000"/>
          <w:sz w:val="24"/>
          <w:szCs w:val="24"/>
        </w:rPr>
        <w:t xml:space="preserve">Manual of Internal Rules and Regulations for Men-of-War.  By Captain U.P.  Levy, U.S.N., late Flag-Officer commanding United States Naval Forces in the Mediterranean; Originator of the Abolition of Corporal Punishment in the United States Navy.  New York.  D. Van Nostrand. 18mo. pp. 70. 30 cts.</w:t>
      </w:r>
    </w:p>
    <w:p>
      <w:pPr>
        <w:widowControl w:val="on"/>
        <w:pBdr/>
        <w:spacing w:before="240" w:after="240" w:line="240" w:lineRule="auto"/>
        <w:ind w:left="0" w:right="0"/>
        <w:jc w:val="left"/>
      </w:pPr>
      <w:r>
        <w:rPr>
          <w:color w:val="000000"/>
          <w:sz w:val="24"/>
          <w:szCs w:val="24"/>
        </w:rPr>
        <w:t xml:space="preserve">The Rejected Stone:  or, Insurrection </w:t>
      </w:r>
      <w:r>
        <w:rPr>
          <w:i/>
          <w:color w:val="000000"/>
          <w:sz w:val="24"/>
          <w:szCs w:val="24"/>
        </w:rPr>
        <w:t xml:space="preserve">vs.</w:t>
      </w:r>
      <w:r>
        <w:rPr>
          <w:color w:val="000000"/>
          <w:sz w:val="24"/>
          <w:szCs w:val="24"/>
        </w:rPr>
        <w:t xml:space="preserve"> Resurrection in America.  By a Native of Virginia.  Boston.  Walker, Wise, &amp; Co. 16mo. pp. 132. 50 cts.</w:t>
      </w:r>
    </w:p>
    <w:p>
      <w:pPr>
        <w:widowControl w:val="on"/>
        <w:pBdr/>
        <w:spacing w:before="240" w:after="240" w:line="240" w:lineRule="auto"/>
        <w:ind w:left="0" w:right="0"/>
        <w:jc w:val="left"/>
      </w:pPr>
      <w:r>
        <w:rPr>
          <w:color w:val="000000"/>
          <w:sz w:val="24"/>
          <w:szCs w:val="24"/>
        </w:rPr>
        <w:t xml:space="preserve">Sermons preached in the Chapel of Harvard College.  By James Walker, D.D.  Boston.  Ticknor &amp; Fields. 12mo. pp. vi., 397. $1.50.</w:t>
      </w:r>
    </w:p>
    <w:p>
      <w:pPr>
        <w:widowControl w:val="on"/>
        <w:pBdr/>
        <w:spacing w:before="240" w:after="240" w:line="240" w:lineRule="auto"/>
        <w:ind w:left="0" w:right="0"/>
        <w:jc w:val="left"/>
      </w:pPr>
      <w:r>
        <w:rPr>
          <w:color w:val="000000"/>
          <w:sz w:val="24"/>
          <w:szCs w:val="24"/>
        </w:rPr>
        <w:t xml:space="preserve">Lady Maud, the Wonder of Kingswood Chase; or, Earl Gower; or, The Secret Marriage.  By Pierce Egan.  Only Complete and Unabridged Edition.  Philadelphia.  T.B.  Peterson &amp; Brothers. 8vo. pp. 365. $1.25.</w:t>
      </w:r>
    </w:p>
    <w:p>
      <w:pPr>
        <w:widowControl w:val="on"/>
        <w:pBdr/>
        <w:spacing w:before="240" w:after="240" w:line="240" w:lineRule="auto"/>
        <w:ind w:left="0" w:right="0"/>
        <w:jc w:val="left"/>
      </w:pPr>
      <w:r>
        <w:rPr>
          <w:color w:val="000000"/>
          <w:sz w:val="24"/>
          <w:szCs w:val="24"/>
        </w:rPr>
        <w:t xml:space="preserve">The Works of Francis Bacon, Baron of Verulam, Viscount St. Albans, and Lord High Chancellor of England.  Collected and edited by James Spedding, M.A., of Trinity College, Cambridge; Robert Leslie Ellis, M.A., late Fellow of Trinity College, Cambridge; and Douglas Denon Heath, Barrister-at-Law, late Fellow of Trinity College, Cambridge.  Vol.  II.  Boston.  Brown &amp; Taggard. 12mo. pp. 503. $1.50.</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Cecil Dreeme.  By Theodore Winthrop.  With a Biographical Introduction by George William Curtis.  Boston.  Ticknor &amp; Fields. 16mo. pp. 360. $1.00.</w:t>
      </w:r>
    </w:p>
    <w:p>
      <w:pPr>
        <w:widowControl w:val="on"/>
        <w:pBdr/>
        <w:spacing w:before="240" w:after="240" w:line="240" w:lineRule="auto"/>
        <w:ind w:left="0" w:right="0"/>
        <w:jc w:val="left"/>
      </w:pPr>
      <w:r>
        <w:rPr>
          <w:color w:val="000000"/>
          <w:sz w:val="24"/>
          <w:szCs w:val="24"/>
        </w:rPr>
        <w:t xml:space="preserve">Chronicle of the Conquest of Granada.  From the Manuscripts of Fray Antonio Agapida.  By Washington Irving.  Author’s Revised Edition.  New York.  G.P.  Putnam. 12mo. pp. 548. $1.50.</w:t>
      </w:r>
    </w:p>
    <w:p>
      <w:pPr>
        <w:widowControl w:val="on"/>
        <w:pBdr/>
        <w:spacing w:before="240" w:after="240" w:line="240" w:lineRule="auto"/>
        <w:ind w:left="0" w:right="0"/>
        <w:jc w:val="left"/>
      </w:pPr>
      <w:r>
        <w:rPr>
          <w:color w:val="000000"/>
          <w:sz w:val="24"/>
          <w:szCs w:val="24"/>
        </w:rPr>
        <w:t xml:space="preserve">Woman’s Rights under the Law.  In Three Lectures, delivered in Boston, January, 1861.  By Caroline H. Dall, Author of “Woman’s Right to Labor,” “Historical Pictures Retouched,”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Boston.  Walker, Wise, &amp; Co. 16mo. pp. xx., 165. 50 cts.</w:t>
      </w:r>
    </w:p>
    <w:p>
      <w:pPr>
        <w:widowControl w:val="on"/>
        <w:pBdr/>
        <w:spacing w:before="240" w:after="240" w:line="240" w:lineRule="auto"/>
        <w:ind w:left="0" w:right="0"/>
        <w:jc w:val="left"/>
      </w:pPr>
      <w:r>
        <w:rPr>
          <w:color w:val="000000"/>
          <w:sz w:val="24"/>
          <w:szCs w:val="24"/>
        </w:rPr>
        <w:t xml:space="preserve">Eugenie Grandet; or, The Miser’s Daughter.  From the French of Honore de Balzac.  Translated by O.W.  Wight and F.B.  Goodrich.  New York.  Rudd &amp; Carleton. 12mo. pp. 309. $1.00.</w:t>
      </w:r>
    </w:p>
    <w:p>
      <w:pPr>
        <w:widowControl w:val="on"/>
        <w:pBdr/>
        <w:spacing w:before="240" w:after="240" w:line="240" w:lineRule="auto"/>
        <w:ind w:left="0" w:right="0"/>
        <w:jc w:val="left"/>
      </w:pPr>
      <w:r>
        <w:rPr>
          <w:color w:val="000000"/>
          <w:sz w:val="24"/>
          <w:szCs w:val="24"/>
        </w:rPr>
        <w:t xml:space="preserve">Record of an Obscure Man.  Boston.  Ticknor &amp; Fields. 16mo. pp. 216. 75 cts.</w:t>
      </w:r>
    </w:p>
    <w:p>
      <w:pPr>
        <w:widowControl w:val="on"/>
        <w:pBdr/>
        <w:spacing w:before="240" w:after="240" w:line="240" w:lineRule="auto"/>
        <w:ind w:left="0" w:right="0"/>
        <w:jc w:val="left"/>
      </w:pPr>
      <w:r>
        <w:rPr>
          <w:color w:val="000000"/>
          <w:sz w:val="24"/>
          <w:szCs w:val="24"/>
        </w:rPr>
        <w:t xml:space="preserve">Essays.  By the late George Brimley, M.A., Librarian of Trinity College, Cambridge.  With an Introduction by R.H.  Stoddard.  New York.  Rudd &amp; Carleton. 12mo. pp. 409. $1.25.</w:t>
      </w:r>
    </w:p>
    <w:p>
      <w:pPr>
        <w:widowControl w:val="on"/>
        <w:pBdr/>
        <w:spacing w:before="240" w:after="240" w:line="240" w:lineRule="auto"/>
        <w:ind w:left="0" w:right="0"/>
        <w:jc w:val="left"/>
      </w:pPr>
      <w:r>
        <w:rPr>
          <w:color w:val="000000"/>
          <w:sz w:val="24"/>
          <w:szCs w:val="24"/>
        </w:rPr>
        <w:t xml:space="preserve">The Cloister and the Hearth; or, Maid, Wife, and Widow.  A Matter-of-Fact Romance.  By Charles Reade.  New York.  Rudd &amp; Carleton. 8vo. pp. 256. $1.00.</w:t>
      </w:r>
    </w:p>
    <w:p>
      <w:pPr>
        <w:widowControl w:val="on"/>
        <w:pBdr/>
        <w:spacing w:before="240" w:after="240" w:line="240" w:lineRule="auto"/>
        <w:ind w:left="0" w:right="0"/>
        <w:jc w:val="left"/>
      </w:pPr>
      <w:r>
        <w:rPr>
          <w:color w:val="000000"/>
          <w:sz w:val="24"/>
          <w:szCs w:val="24"/>
        </w:rPr>
        <w:t xml:space="preserve">The Last Travels of Ida Pfeiffer:  Inclusive of a Visit to Madagascar.  With an Autobiographical Introduction.  Translated by H.W.  Dulcken.  New York.  Harper &amp; Brothers. 12mo. pp. 281. $1.25.</w:t>
      </w:r>
    </w:p>
    <w:p>
      <w:pPr>
        <w:widowControl w:val="on"/>
        <w:pBdr/>
        <w:spacing w:before="240" w:after="240" w:line="240" w:lineRule="auto"/>
        <w:ind w:left="0" w:right="0"/>
        <w:jc w:val="left"/>
      </w:pPr>
      <w:r>
        <w:rPr>
          <w:color w:val="000000"/>
          <w:sz w:val="24"/>
          <w:szCs w:val="24"/>
        </w:rPr>
        <w:t xml:space="preserve">Patriotic and Heroic Eloquence:  A Book for the Patriot, Statesman, and Student.  New York.  J.G.  Gregory. 12mo. pp. 264. 75 cts.</w:t>
      </w:r>
    </w:p>
    <w:p>
      <w:pPr>
        <w:widowControl w:val="on"/>
        <w:pBdr/>
        <w:spacing w:before="240" w:after="240" w:line="240" w:lineRule="auto"/>
        <w:ind w:left="0" w:right="0"/>
        <w:jc w:val="left"/>
      </w:pPr>
      <w:r>
        <w:rPr>
          <w:color w:val="000000"/>
          <w:sz w:val="24"/>
          <w:szCs w:val="24"/>
        </w:rPr>
        <w:t xml:space="preserve">Great Expectations.  By Charles Dickens.  Philadelphia.  T.B.  Peterson &amp; Brothers. 8vo. paper, pp. 108. 25 cts.</w:t>
      </w:r>
    </w:p>
    <w:p>
      <w:pPr>
        <w:widowControl w:val="on"/>
        <w:pBdr/>
        <w:spacing w:before="240" w:after="240" w:line="240" w:lineRule="auto"/>
        <w:ind w:left="0" w:right="0"/>
        <w:jc w:val="left"/>
      </w:pPr>
      <w:r>
        <w:rPr>
          <w:color w:val="000000"/>
          <w:sz w:val="24"/>
          <w:szCs w:val="24"/>
        </w:rPr>
        <w:t xml:space="preserve">Deep-Sea Soundings and Explorations of the Bottom:  or, The Ultimate Analysis of Human Knowledge.  By A.B.  Johnson.  Printed for Private Distribution. 16mo. pp. 78.</w:t>
      </w:r>
    </w:p>
    <w:p>
      <w:pPr>
        <w:widowControl w:val="on"/>
        <w:pBdr/>
        <w:spacing w:before="240" w:after="240" w:line="240" w:lineRule="auto"/>
        <w:ind w:left="0" w:right="0"/>
        <w:jc w:val="left"/>
      </w:pPr>
      <w:r>
        <w:rPr>
          <w:color w:val="000000"/>
          <w:sz w:val="24"/>
          <w:szCs w:val="24"/>
        </w:rPr>
        <w:t xml:space="preserve">The Armies of Europe:  Comprising Descriptions in Detail of the Military Systems of England, France, Russia, Prussia, Austria, and Sardinia, adapting their Advantages to all Arms of the United States Service; and embodying the Report of Observations in Europe during the Crimean War, as Military Commissioner from the United States Government in 1835-56.  By George B. McClellan, Major-General United States Army.  Originally published under the Direction of the War Department, by Order of Congress.  Illustrated with Several Hundred Engravings.  Philadelphia, J.B.  Lippincott &amp; Co. 8vo. pp. 499. $3.00.</w:t>
      </w:r>
    </w:p>
    <w:p>
      <w:pPr>
        <w:widowControl w:val="on"/>
        <w:pBdr/>
        <w:spacing w:before="240" w:after="240" w:line="240" w:lineRule="auto"/>
        <w:ind w:left="0" w:right="0"/>
        <w:jc w:val="left"/>
      </w:pPr>
      <w:r>
        <w:rPr>
          <w:color w:val="000000"/>
          <w:sz w:val="24"/>
          <w:szCs w:val="24"/>
        </w:rPr>
        <w:t xml:space="preserve">Tales of a Grandfather.  History of Scotland.  By Sir Walter Scott, Bart.  With Notes.  In Six Volumes.  Boston.  Ticknor &amp; Fields. 16mo.  Vols.  I. and II. pp. xii., 301; vi., 301. per vol. 75 cts.</w:t>
      </w:r>
    </w:p>
    <w:p>
      <w:pPr>
        <w:widowControl w:val="on"/>
        <w:pBdr/>
        <w:spacing w:before="240" w:after="240" w:line="240" w:lineRule="auto"/>
        <w:ind w:left="0" w:right="0"/>
        <w:jc w:val="left"/>
      </w:pPr>
      <w:r>
        <w:rPr>
          <w:color w:val="000000"/>
          <w:sz w:val="24"/>
          <w:szCs w:val="24"/>
        </w:rPr>
        <w:t xml:space="preserve">The Okavango River.  A Narrative of Travel, Exploration, and Adventure.  By Charles John Andersson.  With Maps and Illustrations.  New York.  Harper &amp; Brothers. 8vo. pp. 414. $2.00.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58272">
    <w:multiLevelType w:val="hybridMultilevel"/>
    <w:lvl w:ilvl="0" w:tplc="728774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58272">
    <w:abstractNumId w:val="726582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58844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