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July 18,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July 18,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38863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July 18,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July 18,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March 19, 2004 [EBook #11638]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July</w:t>
      </w:r>
      <w:r>
        <w:rPr>
          <w:color w:val="000000"/>
          <w:sz w:val="24"/>
          <w:szCs w:val="24"/>
        </w:rPr>
        <w:t xml:space="preserve"> 18, 1917 ***</w:t>
      </w:r>
    </w:p>
    <w:p>
      <w:pPr>
        <w:widowControl w:val="on"/>
        <w:pBdr/>
        <w:spacing w:before="240" w:after="240" w:line="240" w:lineRule="auto"/>
        <w:ind w:left="0" w:right="0"/>
        <w:jc w:val="left"/>
      </w:pPr>
      <w:r>
        <w:rPr>
          <w:color w:val="000000"/>
          <w:sz w:val="24"/>
          <w:szCs w:val="24"/>
        </w:rPr>
        <w:t xml:space="preserve">Produced by Jonathan Ingram,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153.</w:t>
      </w:r>
    </w:p>
    <w:p>
      <w:pPr>
        <w:widowControl w:val="on"/>
        <w:pBdr/>
        <w:spacing w:before="240" w:after="240" w:line="240" w:lineRule="auto"/>
        <w:ind w:left="0" w:right="0"/>
        <w:jc w:val="left"/>
      </w:pPr>
      <w:r>
        <w:rPr>
          <w:color w:val="000000"/>
          <w:sz w:val="24"/>
          <w:szCs w:val="24"/>
        </w:rPr>
        <w:t xml:space="preserve">July 18,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It is reported that the Emperor of </w:t>
      </w:r>
      <w:r>
        <w:rPr>
          <w:i/>
          <w:color w:val="000000"/>
          <w:sz w:val="24"/>
          <w:szCs w:val="24"/>
        </w:rPr>
        <w:t xml:space="preserve">China</w:t>
      </w:r>
      <w:r>
        <w:rPr>
          <w:color w:val="000000"/>
          <w:sz w:val="24"/>
          <w:szCs w:val="24"/>
        </w:rPr>
        <w:t xml:space="preserve"> has joined the Boy Scoot movement.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explanation of the KAISER’S anxiety for peace and the </w:t>
      </w:r>
      <w:r>
        <w:rPr>
          <w:i/>
          <w:color w:val="000000"/>
          <w:sz w:val="24"/>
          <w:szCs w:val="24"/>
        </w:rPr>
        <w:t xml:space="preserve">German</w:t>
      </w:r>
      <w:r>
        <w:rPr>
          <w:color w:val="000000"/>
          <w:sz w:val="24"/>
          <w:szCs w:val="24"/>
        </w:rPr>
        <w:t xml:space="preserve"> CHANCELLOR’S statement in the Reichstag has just come to hand.  It appears from </w:t>
      </w:r>
      <w:r>
        <w:rPr>
          <w:i/>
          <w:color w:val="000000"/>
          <w:sz w:val="24"/>
          <w:szCs w:val="24"/>
        </w:rPr>
        <w:t xml:space="preserve">The Boston Christian Science Monitor</w:t>
      </w:r>
      <w:r>
        <w:rPr>
          <w:color w:val="000000"/>
          <w:sz w:val="24"/>
          <w:szCs w:val="24"/>
        </w:rPr>
        <w:t xml:space="preserve"> that Mr. </w:t>
      </w:r>
      <w:r>
        <w:rPr>
          <w:i/>
          <w:color w:val="000000"/>
          <w:sz w:val="24"/>
          <w:szCs w:val="24"/>
        </w:rPr>
        <w:t xml:space="preserve">Charlie</w:t>
      </w:r>
      <w:r>
        <w:rPr>
          <w:color w:val="000000"/>
          <w:sz w:val="24"/>
          <w:szCs w:val="24"/>
        </w:rPr>
        <w:t xml:space="preserve"> </w:t>
      </w:r>
      <w:r>
        <w:rPr>
          <w:i/>
          <w:color w:val="000000"/>
          <w:sz w:val="24"/>
          <w:szCs w:val="24"/>
        </w:rPr>
        <w:t xml:space="preserve">Chaplin</w:t>
      </w:r>
      <w:r>
        <w:rPr>
          <w:color w:val="000000"/>
          <w:sz w:val="24"/>
          <w:szCs w:val="24"/>
        </w:rPr>
        <w:t xml:space="preserve"> is about to join the Army on the side of the Allies.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baker has been fined ten shillings for selling War bread which was overweight, thereby unnecessarily endangering the lives of his customers.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Cigars in Germany are now being made of cabbage or hay flavoured with strawberry leaves.  Another march is thus stolen on British manufacturers, most of whom still cling obstinately to the superstition that a slight flavour of tobacco is necessary.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pathetic it is to see six small farmers sending six small carts with six small consignments along the same road to the same station twice a day,” said Lord SELBORNE at the Agricultural Organisation Society.  Almost as pathetic as seeing six fat middlemen making six fat profits before the stuff reaches the consumer.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fear that some of our Metropolitan magistrates are losing their dash.  At a police court last week a man who pretended to foretell the future was fined two pounds, and the magistrate forgot to ask the prisoner to prophesy how much he was going to be fined.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Adequate arrangements are being made, says Sir </w:t>
      </w:r>
      <w:r>
        <w:rPr>
          <w:i/>
          <w:color w:val="000000"/>
          <w:sz w:val="24"/>
          <w:szCs w:val="24"/>
        </w:rPr>
        <w:t xml:space="preserve">Cecil</w:t>
      </w:r>
      <w:r>
        <w:rPr>
          <w:color w:val="000000"/>
          <w:sz w:val="24"/>
          <w:szCs w:val="24"/>
        </w:rPr>
        <w:t xml:space="preserve"> H. </w:t>
      </w:r>
      <w:r>
        <w:rPr>
          <w:i/>
          <w:color w:val="000000"/>
          <w:sz w:val="24"/>
          <w:szCs w:val="24"/>
        </w:rPr>
        <w:t xml:space="preserve">Smith</w:t>
      </w:r>
      <w:r>
        <w:rPr>
          <w:color w:val="000000"/>
          <w:sz w:val="24"/>
          <w:szCs w:val="24"/>
        </w:rPr>
        <w:t xml:space="preserve">, to protect the National Gallery from air-raids.  The intention, it is thought, is to disguise it as a moving picture palace.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impetus has been given to the teaching of singing since it has been pointed out that at the Guildhall School of Music a woman went on singing until the enemy aeroplanes were driven away from London.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 meatstuffs unfit for human consumption may now be used in the manufacture of dog biscuits.  The news has been received with much satisfaction by several dogs, who have now promised to cut out postmen from their menu.</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Middlesex Sessions were about to commence, a bell warning people of the air raid was sounded, and the Justices immediately advised people to take shelter.  No notice was taken of the suggestion made by several prisoners who expressed the view that the safest place was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 of the fact that the animals at the Zoological Gardens are on war rations, the R.S.P.C.A. especially request very stout people not to cause annoyance to the tigers by parading up and down in front of their cages.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last air raid the windows of one house were blown outwards, the plaster and ceiling fell, and doors were thrown off their hinges, and yet the occupant—­a woman—­experienced surprise on hearing that the house had been struck by a bomb.  She was under the impression that a new bus route had been opened.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“Candidates for the diplomatic service,” says Lord </w:t>
      </w:r>
      <w:r>
        <w:rPr>
          <w:i/>
          <w:color w:val="000000"/>
          <w:sz w:val="24"/>
          <w:szCs w:val="24"/>
        </w:rPr>
        <w:t xml:space="preserve">Robert</w:t>
      </w:r>
      <w:r>
        <w:rPr>
          <w:color w:val="000000"/>
          <w:sz w:val="24"/>
          <w:szCs w:val="24"/>
        </w:rPr>
        <w:t xml:space="preserve"> </w:t>
      </w:r>
      <w:r>
        <w:rPr>
          <w:i/>
          <w:color w:val="000000"/>
          <w:sz w:val="24"/>
          <w:szCs w:val="24"/>
        </w:rPr>
        <w:t xml:space="preserve">Cecil</w:t>
      </w:r>
      <w:r>
        <w:rPr>
          <w:color w:val="000000"/>
          <w:sz w:val="24"/>
          <w:szCs w:val="24"/>
        </w:rPr>
        <w:t xml:space="preserve">, “will after the War be largely drawn from persons of talent.”  It is not known who first thought of this, but it just shows what a pull politicians have over ordinary people when it comes to thinking out things.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St. Pancras Tribunal last week an applicant said his only remaining partner had been ill in bed for some weeks, and the Chairman of the Tribunal promptly remarked, “Obviously a sleeping partner.”  This joke has been duly noted by a well-known revue manager, and as soon as a cast has been engaged an entirely new and topical review will be written round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policy of air reprisals advocated by a section of the Press has found much support.  Indeed one prominent pacifist has even threatened to put out his tongue at the next covey of enemy aeroplanes which visits this country.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raspberry crop in Scotland is to be taken over by Lord RHONDDA.  The rumour that it is to be used for Army jam has had a most demoralising effect upon the market in imported tomatoes.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Mysteriously, in the night, a pile of shells representing thirteen thousand eggs was deposited on a common outside Munich.  This evidence of at least one citizen’s return to the pre-war breakfast has given rise in some quarters to hopes of an early peace.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have been something more than carelessness that caused an evening contemporary to announce in a recent edition:  “Since the commencement of the War three solicitors have become brigandiers.”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two Leicestershire farm labourers have brought up twenty-nine children between them.  It is hoped that the news will not cause any allotment enthusiasts to abandon their holdings.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hotel has been commandeered by the National Service Department.  The task of preparing lists of men and women who would be willing to perform National Service if they were not already engaged in it is assuming colossal proportions.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Teuton writes</w:t>
      </w:r>
      <w:r>
        <w:rPr>
          <w:color w:val="000000"/>
          <w:sz w:val="24"/>
          <w:szCs w:val="24"/>
        </w:rPr>
        <w:t xml:space="preserve">:  “I am sad at heart, dear Gretchen.  Despite my weak sight they have for some reason drafted me into the shock troops.”]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Chinese butcher’s reply to a complaint of short weight:—­</w:t>
      </w:r>
    </w:p>
    <w:p>
      <w:pPr>
        <w:widowControl w:val="on"/>
        <w:pBdr/>
        <w:spacing w:before="240" w:after="240" w:line="240" w:lineRule="auto"/>
        <w:ind w:left="0" w:right="0"/>
        <w:jc w:val="left"/>
      </w:pPr>
      <w:r>
        <w:rPr>
          <w:color w:val="000000"/>
          <w:sz w:val="24"/>
          <w:szCs w:val="24"/>
        </w:rPr>
        <w:t xml:space="preserve">    “Butcher said he had gave to your coolie with full weight and</w:t>
      </w:r>
      <w:r>
        <w:rPr>
          <w:color w:val="000000"/>
          <w:sz w:val="24"/>
          <w:szCs w:val="24"/>
        </w:rPr>
        <w:br/>
        <w:t xml:space="preserve">    expecting your coolie fall down some of them on the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Lessons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Ophir Gold Pantomime Syndicate issues its Preliminary</w:t>
      </w:r>
      <w:r>
        <w:rPr>
          <w:i/>
          <w:color w:val="000000"/>
          <w:sz w:val="24"/>
          <w:szCs w:val="24"/>
        </w:rPr>
        <w:br/>
        <w:t xml:space="preserve">    Instructions for the Production of its Annual Pantomime.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Preliminary instructions.</w:t>
      </w:r>
    </w:p>
    <w:p>
      <w:pPr>
        <w:widowControl w:val="on"/>
        <w:pBdr/>
        <w:spacing w:before="240" w:after="240" w:line="240" w:lineRule="auto"/>
        <w:ind w:left="0" w:right="0"/>
        <w:jc w:val="left"/>
      </w:pPr>
      <w:r>
        <w:rPr>
          <w:color w:val="000000"/>
          <w:sz w:val="24"/>
          <w:szCs w:val="24"/>
        </w:rPr>
        <w:t xml:space="preserve">O.G.P.S. 42/B/26.</w:t>
      </w:r>
    </w:p>
    <w:p>
      <w:pPr>
        <w:widowControl w:val="on"/>
        <w:pBdr/>
        <w:spacing w:before="240" w:after="240" w:line="240" w:lineRule="auto"/>
        <w:ind w:left="0" w:right="0"/>
        <w:jc w:val="left"/>
      </w:pPr>
      <w:r>
        <w:rPr>
          <w:i/>
          <w:color w:val="000000"/>
          <w:sz w:val="24"/>
          <w:szCs w:val="24"/>
        </w:rPr>
        <w:t xml:space="preserve">November 20th</w:t>
      </w:r>
      <w:r>
        <w:rPr>
          <w:color w:val="000000"/>
          <w:sz w:val="24"/>
          <w:szCs w:val="24"/>
        </w:rPr>
        <w:t xml:space="preserve">, 1919.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General Outline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intention of the Ophir Gold Pantomime Syndicate to attack and capture the Public Favour on the night of the 26/27 December, 1919.</w:t>
      </w:r>
    </w:p>
    <w:p>
      <w:pPr>
        <w:widowControl w:val="on"/>
        <w:pBdr/>
        <w:spacing w:before="240" w:after="240" w:line="240" w:lineRule="auto"/>
        <w:ind w:left="0" w:right="0"/>
        <w:jc w:val="left"/>
      </w:pPr>
      <w:r>
        <w:rPr>
          <w:color w:val="000000"/>
          <w:sz w:val="24"/>
          <w:szCs w:val="24"/>
        </w:rPr>
        <w:t xml:space="preserve">As foreshadowed in the preliminary Press Notices (which will be issued later) the production will outstrip all previous productions both in wit and splendour.</w:t>
      </w:r>
    </w:p>
    <w:p>
      <w:pPr>
        <w:widowControl w:val="on"/>
        <w:pBdr/>
        <w:spacing w:before="240" w:after="240" w:line="240" w:lineRule="auto"/>
        <w:ind w:left="0" w:right="0"/>
        <w:jc w:val="left"/>
      </w:pPr>
      <w:r>
        <w:rPr>
          <w:color w:val="000000"/>
          <w:sz w:val="24"/>
          <w:szCs w:val="24"/>
        </w:rPr>
        <w:t xml:space="preserve">The Preliminary Bombardment will be carried out by Press Agents of all calibres.</w:t>
      </w:r>
    </w:p>
    <w:p>
      <w:pPr>
        <w:widowControl w:val="on"/>
        <w:pBdr/>
        <w:spacing w:before="240" w:after="240" w:line="240" w:lineRule="auto"/>
        <w:ind w:left="0" w:right="0"/>
        <w:jc w:val="left"/>
      </w:pPr>
      <w:r>
        <w:rPr>
          <w:color w:val="000000"/>
          <w:sz w:val="24"/>
          <w:szCs w:val="24"/>
        </w:rPr>
        <w:t xml:space="preserve">The General Scheme will be as laid down in the West-End Managers’ Standard Formation of Pantomimes.</w:t>
      </w:r>
    </w:p>
    <w:p>
      <w:pPr>
        <w:widowControl w:val="on"/>
        <w:pBdr/>
        <w:spacing w:before="240" w:after="240" w:line="240" w:lineRule="auto"/>
        <w:ind w:left="0" w:right="0"/>
        <w:jc w:val="left"/>
      </w:pPr>
      <w:r>
        <w:rPr>
          <w:color w:val="000000"/>
          <w:sz w:val="24"/>
          <w:szCs w:val="24"/>
        </w:rPr>
        <w:t xml:space="preserve">Zero time will probably be at 7 P.M.</w:t>
      </w:r>
    </w:p>
    <w:p>
      <w:pPr>
        <w:widowControl w:val="on"/>
        <w:pBdr/>
        <w:spacing w:before="240" w:after="240" w:line="240" w:lineRule="auto"/>
        <w:ind w:left="0" w:right="0"/>
        <w:jc w:val="left"/>
      </w:pPr>
      <w:r>
        <w:rPr>
          <w:color w:val="000000"/>
          <w:sz w:val="24"/>
          <w:szCs w:val="24"/>
        </w:rPr>
        <w:t xml:space="preserve">If the operation is successful it will be repeated daily until further (fortnight’s) notice, and every endeavour will be made to exploit the success to the full.</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Advertisements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opportunity for advertisement will be neglected.</w:t>
      </w:r>
    </w:p>
    <w:p>
      <w:pPr>
        <w:widowControl w:val="on"/>
        <w:pBdr/>
        <w:spacing w:before="240" w:after="240" w:line="240" w:lineRule="auto"/>
        <w:ind w:left="0" w:right="0"/>
        <w:jc w:val="left"/>
      </w:pPr>
      <w:r>
        <w:rPr>
          <w:color w:val="000000"/>
          <w:sz w:val="24"/>
          <w:szCs w:val="24"/>
        </w:rPr>
        <w:t xml:space="preserve">Advance Agents will reconnoitre the ground thoroughly and secure the best hoardings available.</w:t>
      </w:r>
    </w:p>
    <w:p>
      <w:pPr>
        <w:widowControl w:val="on"/>
        <w:pBdr/>
        <w:spacing w:before="240" w:after="240" w:line="240" w:lineRule="auto"/>
        <w:ind w:left="0" w:right="0"/>
        <w:jc w:val="left"/>
      </w:pPr>
      <w:r>
        <w:rPr>
          <w:color w:val="000000"/>
          <w:sz w:val="24"/>
          <w:szCs w:val="24"/>
        </w:rPr>
        <w:t xml:space="preserve">The Leading Lady will lose her jewels not later than 4 P.M. on</w:t>
      </w:r>
      <w:r>
        <w:rPr>
          <w:color w:val="000000"/>
          <w:sz w:val="24"/>
          <w:szCs w:val="24"/>
        </w:rPr>
        <w:br/>
        <w:t xml:space="preserve">December 22nd.  “Q.” will arrange for the necessary publicity.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consist of One Section Blondes and Brunettes, One Section Petites and One Section “Stunners” (</w:t>
      </w:r>
      <w:r>
        <w:rPr>
          <w:i/>
          <w:color w:val="000000"/>
          <w:sz w:val="24"/>
          <w:szCs w:val="24"/>
        </w:rPr>
        <w:t xml:space="preserve">see</w:t>
      </w:r>
      <w:r>
        <w:rPr>
          <w:color w:val="000000"/>
          <w:sz w:val="24"/>
          <w:szCs w:val="24"/>
        </w:rPr>
        <w:t xml:space="preserve"> Standard Formation, para. 3a).  Category “B” will be at the back.  Category “B” of last year’s Chorus will be transferred to the Pantomime Employment Company.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Scenery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 (Scenic Engineers) will co-operate by improvising new scenery out of last year’s production as far as possible.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Discipline.</w:t>
      </w:r>
    </w:p>
    <w:p>
      <w:pPr>
        <w:widowControl w:val="on"/>
        <w:pBdr/>
        <w:spacing w:before="240" w:after="240" w:line="240" w:lineRule="auto"/>
        <w:ind w:left="0" w:right="0"/>
        <w:jc w:val="left"/>
      </w:pPr>
      <w:r>
        <w:rPr>
          <w:color w:val="000000"/>
          <w:sz w:val="24"/>
          <w:szCs w:val="24"/>
        </w:rPr>
        <w:t xml:space="preserve">The stage-manager will be responsible for the strictest discipline being maintained during performances, and will put up a barrage of invective at the slightest signs of slackness.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Intelligence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Ground observers will be sent out to note the effect of the comedians’ gags upon the audience.  They will report any impropriety at once to the Manager, who will at once take steps to improve upon it.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Mounted Police will assist the doorkeeper to collect all stragglers at the Stage Door and will cause them to be returned to their paternal units (if their credentials are not satisfactory).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Dressing-rooms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Disputes over dressing-rooms will be arranged between the artistes concerned.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Artistes.</w:t>
      </w:r>
    </w:p>
    <w:p>
      <w:pPr>
        <w:widowControl w:val="on"/>
        <w:pBdr/>
        <w:spacing w:before="240" w:after="240" w:line="240" w:lineRule="auto"/>
        <w:ind w:left="0" w:right="0"/>
        <w:jc w:val="left"/>
      </w:pPr>
      <w:r>
        <w:rPr>
          <w:color w:val="000000"/>
          <w:sz w:val="24"/>
          <w:szCs w:val="24"/>
        </w:rPr>
        <w:t xml:space="preserve">The Fairy Queen will be specially employed to create a diversion while the Palace Scene is being set behind.</w:t>
      </w:r>
    </w:p>
    <w:p>
      <w:pPr>
        <w:widowControl w:val="on"/>
        <w:pBdr/>
        <w:spacing w:before="240" w:after="240" w:line="240" w:lineRule="auto"/>
        <w:ind w:left="0" w:right="0"/>
        <w:jc w:val="left"/>
      </w:pPr>
      <w:r>
        <w:rPr>
          <w:color w:val="000000"/>
          <w:sz w:val="24"/>
          <w:szCs w:val="24"/>
        </w:rPr>
        <w:t xml:space="preserve">The Demon King will put a few heavies across in the Grotto Scene.</w:t>
      </w:r>
    </w:p>
    <w:p>
      <w:pPr>
        <w:widowControl w:val="on"/>
        <w:pBdr/>
        <w:spacing w:before="240" w:after="240" w:line="240" w:lineRule="auto"/>
        <w:ind w:left="0" w:right="0"/>
        <w:jc w:val="left"/>
      </w:pPr>
      <w:r>
        <w:rPr>
          <w:color w:val="000000"/>
          <w:sz w:val="24"/>
          <w:szCs w:val="24"/>
        </w:rPr>
        <w:t xml:space="preserve">The Eight Aerial Girlies (under the direction of the O.C.  Flying Corps de Ballet) will make a personal reconnaissance of the front rows of the Stalls in “The Fairies’ Bower” Scene.</w:t>
      </w:r>
    </w:p>
    <w:p>
      <w:pPr>
        <w:widowControl w:val="on"/>
        <w:pBdr/>
        <w:spacing w:before="240" w:after="240" w:line="240" w:lineRule="auto"/>
        <w:ind w:left="0" w:right="0"/>
        <w:jc w:val="left"/>
      </w:pPr>
      <w:r>
        <w:rPr>
          <w:color w:val="000000"/>
          <w:sz w:val="24"/>
          <w:szCs w:val="24"/>
        </w:rPr>
        <w:t xml:space="preserve">The eyes of the Chorus will be worn in the “alert” position during performances.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Principals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Artistes will submit for approval not later than the 10th December the details of their songs and dances.  Comedians will also submit their “gags” and comic scenes for blue-pencilling.  This is merely a matter of form and the strictest secrecy as to their real intentions will be preserved in order that the principle of “springing it on one another” should be maintained.</w:t>
      </w:r>
    </w:p>
    <w:p>
      <w:pPr>
        <w:widowControl w:val="on"/>
        <w:pBdr/>
        <w:spacing w:before="240" w:after="240" w:line="240" w:lineRule="auto"/>
        <w:ind w:left="0" w:right="0"/>
        <w:jc w:val="left"/>
      </w:pPr>
      <w:r>
        <w:rPr>
          <w:color w:val="000000"/>
          <w:sz w:val="24"/>
          <w:szCs w:val="24"/>
        </w:rPr>
        <w:t xml:space="preserve">If twenty people are found in the bar during a comedian’s turn he is liable to summary dismissal.</w:t>
      </w:r>
    </w:p>
    <w:p>
      <w:pPr>
        <w:widowControl w:val="on"/>
        <w:pBdr/>
        <w:spacing w:before="240" w:after="240" w:line="240" w:lineRule="auto"/>
        <w:ind w:left="0" w:right="0"/>
        <w:jc w:val="left"/>
      </w:pPr>
      <w:r>
        <w:rPr>
          <w:color w:val="000000"/>
          <w:sz w:val="24"/>
          <w:szCs w:val="24"/>
        </w:rPr>
        <w:t xml:space="preserve">Cross-talk Machine Fun Fire will be under direction of O.C.  Gags.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Choruses and incidentals will be original.  That is to say, they will be taken from last year’s MSS. and the crotchets moved up one space and the quavers down one space.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Rehearsals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hot meal will be served after midnight rehearsals and taxis will be provided for those who care to pay for them.  “Q” will arrange.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The Audience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Hostile retaliation is not anticipated, but arrangements will be made to deal summarily with any counterattack.  O.C.  Chuckers-Out will arrange.</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Organisation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goodwill and earnest co-operation of all are solicited to achieve the success which will be advantageous to all, especially to the philanthropic Directors, who are poor men and cannot really afford it.</w:t>
      </w:r>
    </w:p>
    <w:p>
      <w:pPr>
        <w:widowControl w:val="on"/>
        <w:pBdr/>
        <w:spacing w:before="240" w:after="240" w:line="240" w:lineRule="auto"/>
        <w:ind w:left="0" w:right="0"/>
        <w:jc w:val="left"/>
      </w:pPr>
      <w:r>
        <w:rPr>
          <w:i/>
          <w:color w:val="000000"/>
          <w:sz w:val="24"/>
          <w:szCs w:val="24"/>
        </w:rPr>
        <w:t xml:space="preserve">Issued at 4 p.m.</w:t>
      </w:r>
    </w:p>
    <w:p>
      <w:pPr>
        <w:widowControl w:val="on"/>
        <w:pBdr/>
        <w:spacing w:before="240" w:after="240" w:line="240" w:lineRule="auto"/>
        <w:ind w:left="0" w:right="0"/>
        <w:jc w:val="left"/>
      </w:pPr>
      <w:r>
        <w:rPr>
          <w:color w:val="000000"/>
          <w:sz w:val="24"/>
          <w:szCs w:val="24"/>
        </w:rPr>
        <w:t xml:space="preserve">Copies to:—­</w:t>
      </w:r>
    </w:p>
    <w:p>
      <w:pPr>
        <w:widowControl w:val="on"/>
        <w:pBdr/>
        <w:spacing w:before="240" w:after="240" w:line="240" w:lineRule="auto"/>
        <w:ind w:left="0" w:right="0"/>
        <w:jc w:val="left"/>
      </w:pPr>
      <w:r>
        <w:rPr>
          <w:color w:val="000000"/>
          <w:sz w:val="24"/>
          <w:szCs w:val="24"/>
        </w:rPr>
        <w:t xml:space="preserve">All Concerned.</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HAVE YOU WATCHED THE FAIRIES?</w:t>
      </w:r>
    </w:p>
    <w:p>
      <w:pPr>
        <w:widowControl w:val="on"/>
        <w:pBdr/>
        <w:spacing w:before="240" w:after="240" w:line="240" w:lineRule="auto"/>
        <w:ind w:left="0" w:right="0"/>
        <w:jc w:val="left"/>
      </w:pPr>
      <w:r>
        <w:rPr>
          <w:color w:val="000000"/>
          <w:sz w:val="24"/>
          <w:szCs w:val="24"/>
        </w:rPr>
        <w:t xml:space="preserve">  Have you watched the fairies when the rain is done</w:t>
      </w:r>
      <w:r>
        <w:rPr>
          <w:color w:val="000000"/>
          <w:sz w:val="24"/>
          <w:szCs w:val="24"/>
        </w:rPr>
        <w:br/>
        <w:t xml:space="preserve">  Spreading out their little wings to dry them in the sun? </w:t>
      </w:r>
      <w:r>
        <w:rPr>
          <w:color w:val="000000"/>
          <w:sz w:val="24"/>
          <w:szCs w:val="24"/>
        </w:rPr>
        <w:br/>
        <w:t xml:space="preserve">  I have, I have!  Isn’t it fun?</w:t>
      </w:r>
    </w:p>
    <w:p>
      <w:pPr>
        <w:widowControl w:val="on"/>
        <w:pBdr/>
        <w:spacing w:before="240" w:after="240" w:line="240" w:lineRule="auto"/>
        <w:ind w:left="0" w:right="0"/>
        <w:jc w:val="left"/>
      </w:pPr>
      <w:r>
        <w:rPr>
          <w:color w:val="000000"/>
          <w:sz w:val="24"/>
          <w:szCs w:val="24"/>
        </w:rPr>
        <w:t xml:space="preserve">  Have you heard the fairies all among the limes</w:t>
      </w:r>
      <w:r>
        <w:rPr>
          <w:color w:val="000000"/>
          <w:sz w:val="24"/>
          <w:szCs w:val="24"/>
        </w:rPr>
        <w:br/>
        <w:t xml:space="preserve">  Singing little fairy tunes to little fairy rhymes? </w:t>
      </w:r>
      <w:r>
        <w:rPr>
          <w:color w:val="000000"/>
          <w:sz w:val="24"/>
          <w:szCs w:val="24"/>
        </w:rPr>
        <w:br/>
        <w:t xml:space="preserve">  I have, I have, lots and lots of times.</w:t>
      </w:r>
    </w:p>
    <w:p>
      <w:pPr>
        <w:widowControl w:val="on"/>
        <w:pBdr/>
        <w:spacing w:before="240" w:after="240" w:line="240" w:lineRule="auto"/>
        <w:ind w:left="0" w:right="0"/>
        <w:jc w:val="left"/>
      </w:pPr>
      <w:r>
        <w:rPr>
          <w:color w:val="000000"/>
          <w:sz w:val="24"/>
          <w:szCs w:val="24"/>
        </w:rPr>
        <w:t xml:space="preserve">  Have you seen the fairies dancing in the air</w:t>
      </w:r>
      <w:r>
        <w:rPr>
          <w:color w:val="000000"/>
          <w:sz w:val="24"/>
          <w:szCs w:val="24"/>
        </w:rPr>
        <w:br/>
        <w:t xml:space="preserve">  And dashing off behind the stars to tidy up their hair? </w:t>
      </w:r>
      <w:r>
        <w:rPr>
          <w:color w:val="000000"/>
          <w:sz w:val="24"/>
          <w:szCs w:val="24"/>
        </w:rPr>
        <w:br/>
        <w:t xml:space="preserve">  I have, I have; I’ve been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WAR THE REJUVENATOR.</w:t>
      </w:r>
    </w:p>
    <w:p>
      <w:pPr>
        <w:widowControl w:val="on"/>
        <w:pBdr/>
        <w:spacing w:before="240" w:after="240" w:line="240" w:lineRule="auto"/>
        <w:ind w:left="0" w:right="0"/>
        <w:jc w:val="left"/>
      </w:pPr>
      <w:r>
        <w:rPr>
          <w:color w:val="000000"/>
          <w:sz w:val="24"/>
          <w:szCs w:val="24"/>
        </w:rPr>
        <w:t xml:space="preserve">    “Rear-Admiral Sims ... is 59 years old and will be 53 next</w:t>
      </w:r>
      <w:r>
        <w:rPr>
          <w:color w:val="000000"/>
          <w:sz w:val="24"/>
          <w:szCs w:val="24"/>
        </w:rPr>
        <w:br/>
        <w:t xml:space="preserve">    October.”—­</w:t>
      </w:r>
      <w:r>
        <w:rPr>
          <w:i/>
          <w:color w:val="000000"/>
          <w:sz w:val="24"/>
          <w:szCs w:val="24"/>
        </w:rPr>
        <w:t xml:space="preserve">Saturday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“Miss ——­ played the other works mentioned also, but while Miss ——­ can play these better than most—­by far—­she brings the purest of fresh-air feeling into her playing of Bach’s ’O Si Sic Omnes.’”—­</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we want to hear is OFFENBACH’S </w:t>
      </w:r>
      <w:r>
        <w:rPr>
          <w:i/>
          <w:color w:val="000000"/>
          <w:sz w:val="24"/>
          <w:szCs w:val="24"/>
        </w:rPr>
        <w:t xml:space="preserve">Mens sana in corpore sano.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personal experience in a large office not 1,000 miles</w:t>
      </w:r>
      <w:r>
        <w:rPr>
          <w:color w:val="000000"/>
          <w:sz w:val="24"/>
          <w:szCs w:val="24"/>
        </w:rPr>
        <w:br/>
        <w:t xml:space="preserve">    from where the bombs fell.  Not a sign of panic; hardly even</w:t>
      </w:r>
      <w:r>
        <w:rPr>
          <w:color w:val="000000"/>
          <w:sz w:val="24"/>
          <w:szCs w:val="24"/>
        </w:rPr>
        <w:br/>
        <w:t xml:space="preserve">    of alarm.”—­</w:t>
      </w:r>
      <w:r>
        <w:rPr>
          <w:i/>
          <w:color w:val="000000"/>
          <w:sz w:val="24"/>
          <w:szCs w:val="24"/>
        </w:rPr>
        <w:t xml:space="preserve">The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heard of places not even 10 miles away where equal intrepidity was displayed.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“UNIVERSITY OF BRISTOL CONTINGENT O.T.C.</w:t>
      </w:r>
    </w:p>
    <w:p>
      <w:pPr>
        <w:widowControl w:val="on"/>
        <w:pBdr/>
        <w:spacing w:before="240" w:after="240" w:line="240" w:lineRule="auto"/>
        <w:ind w:left="0" w:right="0"/>
        <w:jc w:val="left"/>
      </w:pPr>
      <w:r>
        <w:rPr>
          <w:color w:val="000000"/>
          <w:sz w:val="24"/>
          <w:szCs w:val="24"/>
        </w:rPr>
        <w:t xml:space="preserve">    Recruiting—­Suitable candidates for admission should be under</w:t>
      </w:r>
      <w:r>
        <w:rPr>
          <w:color w:val="000000"/>
          <w:sz w:val="24"/>
          <w:szCs w:val="24"/>
        </w:rPr>
        <w:br/>
        <w:t xml:space="preserve">    the age of 7 years and 6 months, except in the case of former</w:t>
      </w:r>
      <w:r>
        <w:rPr>
          <w:color w:val="000000"/>
          <w:sz w:val="24"/>
          <w:szCs w:val="24"/>
        </w:rPr>
        <w:br/>
        <w:t xml:space="preserve">    members of a junior contingent.”—­</w:t>
      </w:r>
      <w:r>
        <w:rPr>
          <w:i/>
          <w:color w:val="000000"/>
          <w:sz w:val="24"/>
          <w:szCs w:val="24"/>
        </w:rPr>
        <w:t xml:space="preserve">Bristol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 of Baby Week at Bristol.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VON BLUME says America’s intervention is no more than “a straw.”  But which straw?  The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DEMOCRATIC TURN.</w:t>
      </w:r>
    </w:p>
    <w:p>
      <w:pPr>
        <w:widowControl w:val="on"/>
        <w:pBdr/>
        <w:spacing w:before="240" w:after="240" w:line="240" w:lineRule="auto"/>
        <w:ind w:left="0" w:right="0"/>
        <w:jc w:val="left"/>
      </w:pPr>
      <w:r>
        <w:rPr>
          <w:color w:val="000000"/>
          <w:sz w:val="24"/>
          <w:szCs w:val="24"/>
        </w:rPr>
        <w:t xml:space="preserve">LITTLE WILLIE.  “THIS MAY BE FUN FOR FATHER, BUT IT WON’T SUIT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Proud Producer</w:t>
      </w:r>
      <w:r>
        <w:rPr>
          <w:color w:val="000000"/>
          <w:sz w:val="24"/>
          <w:szCs w:val="24"/>
        </w:rPr>
        <w:t xml:space="preserve">.  “WHAT DO YOU THINK OF THAT FOR A NEW POTATO?”</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“IT’S NOT A NEW POTATO.  YOU’VE SHOWN IT TO ME THREE TIMES ALREADY.”]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PHILIP.</w:t>
      </w:r>
    </w:p>
    <w:p>
      <w:pPr>
        <w:widowControl w:val="on"/>
        <w:pBdr/>
        <w:spacing w:before="240" w:after="240" w:line="240" w:lineRule="auto"/>
        <w:ind w:left="0" w:right="0"/>
        <w:jc w:val="left"/>
      </w:pPr>
      <w:r>
        <w:rPr>
          <w:color w:val="000000"/>
          <w:sz w:val="24"/>
          <w:szCs w:val="24"/>
        </w:rPr>
        <w:t xml:space="preserve">Philip is the morose but rather dressy foreigner who resides in a cage on the verandah.  Miss Ropes, who owns him and ought to know, says he is a Grey Cardinal, but neither his voracious appetite for caterpillars nor his gruesome manner of assimilating them are in the least dignified or ecclesiastical.  It takes the unremitting efforts of Miss Ropes and the entire available strength of convalescent officers (after deducting the players of bridge, the stalkers of rabbits and the jig-saw squad) to supply Philip with a square meal.</w:t>
      </w:r>
    </w:p>
    <w:p>
      <w:pPr>
        <w:widowControl w:val="on"/>
        <w:pBdr/>
        <w:spacing w:before="240" w:after="240" w:line="240" w:lineRule="auto"/>
        <w:ind w:left="0" w:right="0"/>
        <w:jc w:val="left"/>
      </w:pPr>
      <w:r>
        <w:rPr>
          <w:color w:val="000000"/>
          <w:sz w:val="24"/>
          <w:szCs w:val="24"/>
        </w:rPr>
        <w:t xml:space="preserve">Recently a caterpillar famine began to make itself felt in the parts of the garden near the house, and the enthusiasm of the collectors evaporated at the prospect of searching farther afield.</w:t>
      </w:r>
    </w:p>
    <w:p>
      <w:pPr>
        <w:widowControl w:val="on"/>
        <w:pBdr/>
        <w:spacing w:before="240" w:after="240" w:line="240" w:lineRule="auto"/>
        <w:ind w:left="0" w:right="0"/>
        <w:jc w:val="left"/>
      </w:pPr>
      <w:r>
        <w:rPr>
          <w:color w:val="000000"/>
          <w:sz w:val="24"/>
          <w:szCs w:val="24"/>
        </w:rPr>
        <w:t xml:space="preserve">Ansell was the first to cry off.</w:t>
      </w:r>
    </w:p>
    <w:p>
      <w:pPr>
        <w:widowControl w:val="on"/>
        <w:pBdr/>
        <w:spacing w:before="240" w:after="240" w:line="240" w:lineRule="auto"/>
        <w:ind w:left="0" w:right="0"/>
        <w:jc w:val="left"/>
      </w:pPr>
      <w:r>
        <w:rPr>
          <w:color w:val="000000"/>
          <w:sz w:val="24"/>
          <w:szCs w:val="24"/>
        </w:rPr>
        <w:t xml:space="preserve">“I’m sorry, Miss Ropes,” he said firmly, “but I have an instinctive antipathy to reptiles.”</w:t>
      </w:r>
    </w:p>
    <w:p>
      <w:pPr>
        <w:widowControl w:val="on"/>
        <w:pBdr/>
        <w:spacing w:before="240" w:after="240" w:line="240" w:lineRule="auto"/>
        <w:ind w:left="0" w:right="0"/>
        <w:jc w:val="left"/>
      </w:pPr>
      <w:r>
        <w:rPr>
          <w:color w:val="000000"/>
          <w:sz w:val="24"/>
          <w:szCs w:val="24"/>
        </w:rPr>
        <w:t xml:space="preserve">“They aren’t—­they’re insects.”</w:t>
      </w:r>
    </w:p>
    <w:p>
      <w:pPr>
        <w:widowControl w:val="on"/>
        <w:pBdr/>
        <w:spacing w:before="240" w:after="240" w:line="240" w:lineRule="auto"/>
        <w:ind w:left="0" w:right="0"/>
        <w:jc w:val="left"/>
      </w:pPr>
      <w:r>
        <w:rPr>
          <w:color w:val="000000"/>
          <w:sz w:val="24"/>
          <w:szCs w:val="24"/>
        </w:rPr>
        <w:t xml:space="preserve">“In that case,” he replied still more firmly, “the shrieks of the little creatures when Philip gets ’em rend my heartstrings.  I don’t think the doctor would approve.”</w:t>
      </w:r>
    </w:p>
    <w:p>
      <w:pPr>
        <w:widowControl w:val="on"/>
        <w:pBdr/>
        <w:spacing w:before="240" w:after="240" w:line="240" w:lineRule="auto"/>
        <w:ind w:left="0" w:right="0"/>
        <w:jc w:val="left"/>
      </w:pPr>
      <w:r>
        <w:rPr>
          <w:color w:val="000000"/>
          <w:sz w:val="24"/>
          <w:szCs w:val="24"/>
        </w:rPr>
        <w:t xml:space="preserve">Haynes suggested that Philip’s behaviour savoured of unpatriotism, and that the one thing needful was the immediate appointment of a caterpillar controller.  Miss Ropes countered this by electing herself to the post, and declaring that the supply was adequate to meet all demands, as soon as the regrettable strike of transport-workers was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“Don’t you think,” I said, “that it would be very much nicer—­for Philip—­if he were allowed to forage for himself?  We had a bullfinch once who spent his days in the garden and always came back to the cage at night.”</w:t>
      </w:r>
    </w:p>
    <w:p>
      <w:pPr>
        <w:widowControl w:val="on"/>
        <w:pBdr/>
        <w:spacing w:before="240" w:after="240" w:line="240" w:lineRule="auto"/>
        <w:ind w:left="0" w:right="0"/>
        <w:jc w:val="left"/>
      </w:pPr>
      <w:r>
        <w:rPr>
          <w:color w:val="000000"/>
          <w:sz w:val="24"/>
          <w:szCs w:val="24"/>
        </w:rPr>
        <w:t xml:space="preserve">This apposite though untrue anecdote obviously impressed the lady, but she decided that Philip was too precious to be made the subject of experiment.  The transport-workers then returned to their labours, under protest.</w:t>
      </w:r>
    </w:p>
    <w:p>
      <w:pPr>
        <w:widowControl w:val="on"/>
        <w:pBdr/>
        <w:spacing w:before="240" w:after="240" w:line="240" w:lineRule="auto"/>
        <w:ind w:left="0" w:right="0"/>
        <w:jc w:val="left"/>
      </w:pPr>
      <w:r>
        <w:rPr>
          <w:color w:val="000000"/>
          <w:sz w:val="24"/>
          <w:szCs w:val="24"/>
        </w:rPr>
        <w:t xml:space="preserve">However, a day or two later Fate played into our hands.  Miss Ropes herself inadvertently left the cage door open, and Philip escaped.  The entire establishment devoted the day to his pursuit, without success; but in the evening the truant, dissipated and distended, lurched into his cage of his own accord and went instantly to sleep.</w:t>
      </w:r>
    </w:p>
    <w:p>
      <w:pPr>
        <w:widowControl w:val="on"/>
        <w:pBdr/>
        <w:spacing w:before="240" w:after="240" w:line="240" w:lineRule="auto"/>
        <w:ind w:left="0" w:right="0"/>
        <w:jc w:val="left"/>
      </w:pPr>
      <w:r>
        <w:rPr>
          <w:color w:val="000000"/>
          <w:sz w:val="24"/>
          <w:szCs w:val="24"/>
        </w:rPr>
        <w:t xml:space="preserve">Encouraged by his return and by the regular habits of my hypothetical bullfinch, Miss Ropes let him out again next day.  This time he did not come back.</w:t>
      </w:r>
    </w:p>
    <w:p>
      <w:pPr>
        <w:widowControl w:val="on"/>
        <w:pBdr/>
        <w:spacing w:before="240" w:after="240" w:line="240" w:lineRule="auto"/>
        <w:ind w:left="0" w:right="0"/>
        <w:jc w:val="left"/>
      </w:pPr>
      <w:r>
        <w:rPr>
          <w:color w:val="000000"/>
          <w:sz w:val="24"/>
          <w:szCs w:val="24"/>
        </w:rPr>
        <w:t xml:space="preserve">“Probably he’s sleeping it off somewhere,” said Haynes cheerfully.  “He’ll be back to-morrow.”</w:t>
      </w:r>
    </w:p>
    <w:p>
      <w:pPr>
        <w:widowControl w:val="on"/>
        <w:pBdr/>
        <w:spacing w:before="240" w:after="240" w:line="240" w:lineRule="auto"/>
        <w:ind w:left="0" w:right="0"/>
        <w:jc w:val="left"/>
      </w:pPr>
      <w:r>
        <w:rPr>
          <w:color w:val="000000"/>
          <w:sz w:val="24"/>
          <w:szCs w:val="24"/>
        </w:rPr>
        <w:t xml:space="preserve">However he wasn’t.  Miss Ropes had his description posted up in the village, and next day a telephone message informed us that a suspicious red-headed character answering to the specification was loitering near the “Waggon and Horses,” and was being kept under observation.  Miss Ropes and Haynes went off to arrest him, but hardly had they disappeared down the drive when Philip in person appeared on the lawn.</w:t>
      </w:r>
    </w:p>
    <w:p>
      <w:pPr>
        <w:widowControl w:val="on"/>
        <w:pBdr/>
        <w:spacing w:before="240" w:after="240" w:line="240" w:lineRule="auto"/>
        <w:ind w:left="0" w:right="0"/>
        <w:jc w:val="left"/>
      </w:pPr>
      <w:r>
        <w:rPr>
          <w:color w:val="000000"/>
          <w:sz w:val="24"/>
          <w:szCs w:val="24"/>
        </w:rPr>
        <w:t xml:space="preserve">This gave our handy man, James, his chance.  James simply loves to make himself useful.  If anybody wants anything done he can always rely on James to do it by a more complicated method and with more trouble to himself than the ordinary man could conceive.  His education is generally understood to have consisted of an exhaustive study of the “How-To-Make” column in the </w:t>
      </w:r>
      <w:r>
        <w:rPr>
          <w:i/>
          <w:color w:val="000000"/>
          <w:sz w:val="24"/>
          <w:szCs w:val="24"/>
        </w:rPr>
        <w:t xml:space="preserve">Boys’ Own Paper</w:t>
      </w:r>
      <w:r>
        <w:rPr>
          <w:color w:val="000000"/>
          <w:sz w:val="24"/>
          <w:szCs w:val="24"/>
        </w:rPr>
        <w:t xml:space="preserve">, completed by a short course of domestic engineering under Mr. W. HEATH ROBINSON.</w:t>
      </w:r>
    </w:p>
    <w:p>
      <w:pPr>
        <w:widowControl w:val="on"/>
        <w:pBdr/>
        <w:spacing w:before="240" w:after="240" w:line="240" w:lineRule="auto"/>
        <w:ind w:left="0" w:right="0"/>
        <w:jc w:val="left"/>
      </w:pPr>
      <w:r>
        <w:rPr>
          <w:color w:val="000000"/>
          <w:sz w:val="24"/>
          <w:szCs w:val="24"/>
        </w:rPr>
        <w:t xml:space="preserve">We first knew that he had undertaken the case when we heard his voice excitedly telling us not to move.  Naturally we all turned to look at him.  He had got a butterfly net from somewhere and was lying flat on his tummy and whistling seductively an alleged imitation of Philip’s usual remark.  Philip, about thirty yards away, was eyeing him with contempt.</w:t>
      </w:r>
    </w:p>
    <w:p>
      <w:pPr>
        <w:widowControl w:val="on"/>
        <w:pBdr/>
        <w:spacing w:before="240" w:after="240" w:line="240" w:lineRule="auto"/>
        <w:ind w:left="0" w:right="0"/>
        <w:jc w:val="left"/>
      </w:pPr>
      <w:r>
        <w:rPr>
          <w:color w:val="000000"/>
          <w:sz w:val="24"/>
          <w:szCs w:val="24"/>
        </w:rPr>
        <w:t xml:space="preserve">Suddenly James gathered his limbs beneath him, sprang up, galloped ten yards and flung himself down again, panting loudly.  Philip, surprised and alarmed, took refuge in a tree, whereupon James abandoned the stalk (blaming us for having frightened Philip away) and retired to think of another scheme.</w:t>
      </w:r>
    </w:p>
    <w:p>
      <w:pPr>
        <w:widowControl w:val="on"/>
        <w:pBdr/>
        <w:spacing w:before="240" w:after="240" w:line="240" w:lineRule="auto"/>
        <w:ind w:left="0" w:right="0"/>
        <w:jc w:val="left"/>
      </w:pPr>
      <w:r>
        <w:rPr>
          <w:color w:val="000000"/>
          <w:sz w:val="24"/>
          <w:szCs w:val="24"/>
        </w:rPr>
        <w:t xml:space="preserve">Soon he reappeared with some pieces of bamboo and a square yard of white calico, sat down solemnly in the verandah and began to sew.</w:t>
      </w:r>
    </w:p>
    <w:p>
      <w:pPr>
        <w:widowControl w:val="on"/>
        <w:pBdr/>
        <w:spacing w:before="240" w:after="240" w:line="240" w:lineRule="auto"/>
        <w:ind w:left="0" w:right="0"/>
        <w:jc w:val="left"/>
      </w:pPr>
      <w:r>
        <w:rPr>
          <w:color w:val="000000"/>
          <w:sz w:val="24"/>
          <w:szCs w:val="24"/>
        </w:rPr>
        <w:t xml:space="preserve">“Is it a white flag?  Are you going to parley with him, or what?” asked Ansell.</w:t>
      </w:r>
    </w:p>
    <w:p>
      <w:pPr>
        <w:widowControl w:val="on"/>
        <w:pBdr/>
        <w:spacing w:before="240" w:after="240" w:line="240" w:lineRule="auto"/>
        <w:ind w:left="0" w:right="0"/>
        <w:jc w:val="left"/>
      </w:pPr>
      <w:r>
        <w:rPr>
          <w:color w:val="000000"/>
          <w:sz w:val="24"/>
          <w:szCs w:val="24"/>
        </w:rPr>
        <w:t xml:space="preserve">“Trap,” replied James shortly.</w:t>
      </w:r>
    </w:p>
    <w:p>
      <w:pPr>
        <w:widowControl w:val="on"/>
        <w:pBdr/>
        <w:spacing w:before="240" w:after="240" w:line="240" w:lineRule="auto"/>
        <w:ind w:left="0" w:right="0"/>
        <w:jc w:val="left"/>
      </w:pPr>
      <w:r>
        <w:rPr>
          <w:color w:val="000000"/>
          <w:sz w:val="24"/>
          <w:szCs w:val="24"/>
        </w:rPr>
        <w:t xml:space="preserve">We watched with silent interest while he got more and more entangled in his contrivance.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hope Philip’ll know how to work the machine,” said I, “because I’m sure I shouldn’t.”</w:t>
      </w:r>
    </w:p>
    <w:p>
      <w:pPr>
        <w:widowControl w:val="on"/>
        <w:pBdr/>
        <w:spacing w:before="240" w:after="240" w:line="240" w:lineRule="auto"/>
        <w:ind w:left="0" w:right="0"/>
        <w:jc w:val="left"/>
      </w:pPr>
      <w:r>
        <w:rPr>
          <w:color w:val="000000"/>
          <w:sz w:val="24"/>
          <w:szCs w:val="24"/>
        </w:rPr>
        <w:t xml:space="preserve">At last it was finished, and James took it out and set it.  He disguised it (rather thinly) with half-a-dozen oak leaves and baited it with a lot of caterpillars, and retired behind a tree with the end of a long piece of string in his hand.</w:t>
      </w:r>
    </w:p>
    <w:p>
      <w:pPr>
        <w:widowControl w:val="on"/>
        <w:pBdr/>
        <w:spacing w:before="240" w:after="240" w:line="240" w:lineRule="auto"/>
        <w:ind w:left="0" w:right="0"/>
        <w:jc w:val="left"/>
      </w:pPr>
      <w:r>
        <w:rPr>
          <w:color w:val="000000"/>
          <w:sz w:val="24"/>
          <w:szCs w:val="24"/>
        </w:rPr>
        <w:t xml:space="preserve">“When Philip walks up to the trap,” he explained, “he starts eating the caterpillars.  I pull the string, and he is caught in the calico.  It’s called a bow-net.”</w:t>
      </w:r>
    </w:p>
    <w:p>
      <w:pPr>
        <w:widowControl w:val="on"/>
        <w:pBdr/>
        <w:spacing w:before="240" w:after="240" w:line="240" w:lineRule="auto"/>
        <w:ind w:left="0" w:right="0"/>
        <w:jc w:val="left"/>
      </w:pPr>
      <w:r>
        <w:rPr>
          <w:color w:val="000000"/>
          <w:sz w:val="24"/>
          <w:szCs w:val="24"/>
        </w:rPr>
        <w:t xml:space="preserve">He waited patiently for an hour-and-a-half, except for a short break while he rounded up the caterpillars, who, not knowing the rules, had walked away.  Then we took the luncheon interval; scores, James (in play) 0; Philip 0.</w:t>
      </w:r>
    </w:p>
    <w:p>
      <w:pPr>
        <w:widowControl w:val="on"/>
        <w:pBdr/>
        <w:spacing w:before="240" w:after="240" w:line="240" w:lineRule="auto"/>
        <w:ind w:left="0" w:right="0"/>
        <w:jc w:val="left"/>
      </w:pPr>
      <w:r>
        <w:rPr>
          <w:color w:val="000000"/>
          <w:sz w:val="24"/>
          <w:szCs w:val="24"/>
        </w:rPr>
        <w:t xml:space="preserve">“I don’t see,” said Ansell soon after the resumption, “why poor old James should do all the work.  Let’s all help.”</w:t>
      </w:r>
    </w:p>
    <w:p>
      <w:pPr>
        <w:widowControl w:val="on"/>
        <w:pBdr/>
        <w:spacing w:before="240" w:after="240" w:line="240" w:lineRule="auto"/>
        <w:ind w:left="0" w:right="0"/>
        <w:jc w:val="left"/>
      </w:pPr>
      <w:r>
        <w:rPr>
          <w:color w:val="000000"/>
          <w:sz w:val="24"/>
          <w:szCs w:val="24"/>
        </w:rPr>
        <w:t xml:space="preserve">We began by posting an appeal in prominent spots about the grounds:—­</w:t>
      </w:r>
    </w:p>
    <w:p>
      <w:pPr>
        <w:widowControl w:val="on"/>
        <w:pBdr/>
        <w:spacing w:before="240" w:after="240" w:line="240" w:lineRule="auto"/>
        <w:ind w:left="0" w:right="0"/>
        <w:jc w:val="left"/>
      </w:pPr>
      <w:r>
        <w:rPr>
          <w:color w:val="000000"/>
          <w:sz w:val="24"/>
          <w:szCs w:val="24"/>
        </w:rPr>
        <w:t xml:space="preserve">    PHILIP—­If this should meet the eye of.  Return to your</w:t>
      </w:r>
      <w:r>
        <w:rPr>
          <w:color w:val="000000"/>
          <w:sz w:val="24"/>
          <w:szCs w:val="24"/>
        </w:rPr>
        <w:br/>
        <w:t xml:space="preserve">    sorrowing family, when all will be forgotten and forgiven</w:t>
      </w:r>
      <w:r>
        <w:rPr>
          <w:color w:val="000000"/>
          <w:sz w:val="24"/>
          <w:szCs w:val="24"/>
        </w:rPr>
        <w:br/>
        <w:t xml:space="preserve">    and no questions asked.</w:t>
      </w:r>
    </w:p>
    <w:p>
      <w:pPr>
        <w:widowControl w:val="on"/>
        <w:pBdr/>
        <w:spacing w:before="240" w:after="240" w:line="240" w:lineRule="auto"/>
        <w:ind w:left="0" w:right="0"/>
        <w:jc w:val="left"/>
      </w:pPr>
      <w:r>
        <w:rPr>
          <w:color w:val="000000"/>
          <w:sz w:val="24"/>
          <w:szCs w:val="24"/>
        </w:rPr>
        <w:t xml:space="preserve">Next we festooned the estate with helpful notices, such as “This way to the Trap —­&gt;” and “Caterpillar Buffet first turn to Left.”  One of the peacocks was observed to be reading this last with great interest, so we added a few more notices for the special benefit of unauthorised food-hogs:  “Free List Suspended until Further Notice,” and “Eat Less Worm.”</w:t>
      </w:r>
    </w:p>
    <w:p>
      <w:pPr>
        <w:widowControl w:val="on"/>
        <w:pBdr/>
        <w:spacing w:before="240" w:after="240" w:line="240" w:lineRule="auto"/>
        <w:ind w:left="0" w:right="0"/>
        <w:jc w:val="left"/>
      </w:pPr>
      <w:r>
        <w:rPr>
          <w:color w:val="000000"/>
          <w:sz w:val="24"/>
          <w:szCs w:val="24"/>
        </w:rPr>
        <w:t xml:space="preserve">At tea-time Philip was still holding coldly aloof.  But while we were indoors Bennett, the gardener, caught him by some simple artifice beneath James’s notice.  I found him putting the truant back in his cage.</w:t>
      </w:r>
    </w:p>
    <w:p>
      <w:pPr>
        <w:widowControl w:val="on"/>
        <w:pBdr/>
        <w:spacing w:before="240" w:after="240" w:line="240" w:lineRule="auto"/>
        <w:ind w:left="0" w:right="0"/>
        <w:jc w:val="left"/>
      </w:pPr>
      <w:r>
        <w:rPr>
          <w:color w:val="000000"/>
          <w:sz w:val="24"/>
          <w:szCs w:val="24"/>
        </w:rPr>
        <w:t xml:space="preserve">“Don’t do that, Bennett,” I said.  “Put him in Mr. James’s trap.  He’s had a lot of trouble making that trap, and it’s a pity to waste it.”</w:t>
      </w:r>
    </w:p>
    <w:p>
      <w:pPr>
        <w:widowControl w:val="on"/>
        <w:pBdr/>
        <w:spacing w:before="240" w:after="240" w:line="240" w:lineRule="auto"/>
        <w:ind w:left="0" w:right="0"/>
        <w:jc w:val="left"/>
      </w:pPr>
      <w:r>
        <w:rPr>
          <w:color w:val="000000"/>
          <w:sz w:val="24"/>
          <w:szCs w:val="24"/>
        </w:rPr>
        <w:t xml:space="preserve">Bennett grinned a toothless grin at me and did some dialect, which I understood to mean that I might do as I liked, but that he (Bennett) was not going to catch no more birds for us.</w:t>
      </w:r>
    </w:p>
    <w:p>
      <w:pPr>
        <w:widowControl w:val="on"/>
        <w:pBdr/>
        <w:spacing w:before="240" w:after="240" w:line="240" w:lineRule="auto"/>
        <w:ind w:left="0" w:right="0"/>
        <w:jc w:val="left"/>
      </w:pPr>
      <w:r>
        <w:rPr>
          <w:color w:val="000000"/>
          <w:sz w:val="24"/>
          <w:szCs w:val="24"/>
        </w:rPr>
        <w:t xml:space="preserve">Hardly had I put Philip in the trap when James emerged.</w:t>
      </w:r>
    </w:p>
    <w:p>
      <w:pPr>
        <w:widowControl w:val="on"/>
        <w:pBdr/>
        <w:spacing w:before="240" w:after="240" w:line="240" w:lineRule="auto"/>
        <w:ind w:left="0" w:right="0"/>
        <w:jc w:val="left"/>
      </w:pPr>
      <w:r>
        <w:rPr>
          <w:color w:val="000000"/>
          <w:sz w:val="24"/>
          <w:szCs w:val="24"/>
        </w:rPr>
        <w:t xml:space="preserve">“Good Lord!” he shouted, “it’s done it!  He’s in!”</w:t>
      </w:r>
    </w:p>
    <w:p>
      <w:pPr>
        <w:widowControl w:val="on"/>
        <w:pBdr/>
        <w:spacing w:before="240" w:after="240" w:line="240" w:lineRule="auto"/>
        <w:ind w:left="0" w:right="0"/>
        <w:jc w:val="left"/>
      </w:pPr>
      <w:r>
        <w:rPr>
          <w:color w:val="000000"/>
          <w:sz w:val="24"/>
          <w:szCs w:val="24"/>
        </w:rPr>
        <w:t xml:space="preserve">He dashed on to the lawn, wild with joy.  Probably it was the first time any of his devices had succeeded.</w:t>
      </w:r>
    </w:p>
    <w:p>
      <w:pPr>
        <w:widowControl w:val="on"/>
        <w:pBdr/>
        <w:spacing w:before="240" w:after="240" w:line="240" w:lineRule="auto"/>
        <w:ind w:left="0" w:right="0"/>
        <w:jc w:val="left"/>
      </w:pPr>
      <w:r>
        <w:rPr>
          <w:color w:val="000000"/>
          <w:sz w:val="24"/>
          <w:szCs w:val="24"/>
        </w:rPr>
        <w:t xml:space="preserve">“Aha, my beauty,” he cried, slipping his hand under the calico.  “We’ve got you safe, have we?”</w:t>
      </w:r>
    </w:p>
    <w:p>
      <w:pPr>
        <w:widowControl w:val="on"/>
        <w:pBdr/>
        <w:spacing w:before="240" w:after="240" w:line="240" w:lineRule="auto"/>
        <w:ind w:left="0" w:right="0"/>
        <w:jc w:val="left"/>
      </w:pPr>
      <w:r>
        <w:rPr>
          <w:color w:val="000000"/>
          <w:sz w:val="24"/>
          <w:szCs w:val="24"/>
        </w:rPr>
        <w:t xml:space="preserve">We had not.  There was a flash of red and grey, and the outraged Philip, minus a tail feather, sought the sanctuary of the woods.</w:t>
      </w:r>
    </w:p>
    <w:p>
      <w:pPr>
        <w:widowControl w:val="on"/>
        <w:pBdr/>
        <w:spacing w:before="240" w:after="240" w:line="240" w:lineRule="auto"/>
        <w:ind w:left="0" w:right="0"/>
        <w:jc w:val="left"/>
      </w:pPr>
      <w:r>
        <w:rPr>
          <w:color w:val="000000"/>
          <w:sz w:val="24"/>
          <w:szCs w:val="24"/>
        </w:rPr>
        <w:t xml:space="preserve">He is still absent without leave at the time of writing.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Manager of Labour Exchange</w:t>
      </w:r>
      <w:r>
        <w:rPr>
          <w:color w:val="000000"/>
          <w:sz w:val="24"/>
          <w:szCs w:val="24"/>
        </w:rPr>
        <w:t xml:space="preserve"> (</w:t>
      </w:r>
      <w:r>
        <w:rPr>
          <w:i/>
          <w:color w:val="000000"/>
          <w:sz w:val="24"/>
          <w:szCs w:val="24"/>
        </w:rPr>
        <w:t xml:space="preserve">to man whom he has sent to a job for “an intelligent labourer to assist the demonstrator of tanks; one who can hold his tongue about the work"</w:t>
      </w:r>
      <w:r>
        <w:rPr>
          <w:color w:val="000000"/>
          <w:sz w:val="24"/>
          <w:szCs w:val="24"/>
        </w:rPr>
        <w:t xml:space="preserve">).  “WELL, MIKE, HOW’S EVERYTHING GOING?”</w:t>
      </w:r>
    </w:p>
    <w:p>
      <w:pPr>
        <w:widowControl w:val="on"/>
        <w:pBdr/>
        <w:spacing w:before="240" w:after="240" w:line="240" w:lineRule="auto"/>
        <w:ind w:left="0" w:right="0"/>
        <w:jc w:val="left"/>
      </w:pPr>
      <w:r>
        <w:rPr>
          <w:i/>
          <w:color w:val="000000"/>
          <w:sz w:val="24"/>
          <w:szCs w:val="24"/>
        </w:rPr>
        <w:t xml:space="preserve">Mike</w:t>
      </w:r>
      <w:r>
        <w:rPr>
          <w:color w:val="000000"/>
          <w:sz w:val="24"/>
          <w:szCs w:val="24"/>
        </w:rPr>
        <w:t xml:space="preserve"> (</w:t>
      </w:r>
      <w:r>
        <w:rPr>
          <w:i/>
          <w:color w:val="000000"/>
          <w:sz w:val="24"/>
          <w:szCs w:val="24"/>
        </w:rPr>
        <w:t xml:space="preserve">confidentially</w:t>
      </w:r>
      <w:r>
        <w:rPr>
          <w:color w:val="000000"/>
          <w:sz w:val="24"/>
          <w:szCs w:val="24"/>
        </w:rPr>
        <w:t xml:space="preserve">).  “FAITH, BUT THEY’RE A DEAD FAILURE, SORR.  WHY, THREE WEEKS I’VE BEEN ON THIM TANKS AND NIVER WAN HAS RIZ OFF THE GROUND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FURTHER REMINISCENCES.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MR. GEORGE R. SIMS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come now to the beginning of the sixties.  I well remember, early in the summer of one of them, Gentleman Dick—­we called him this because his father had been a tramp, and, although he scarcely justified the maternal strain (his mother had been a washerwoman), he was certainly to all appearances his father’s son—­rushing in to tell me that “Blue Satin,” the prize bull bitch belonging to the proprietor of that well-known tavern—­public-houses were scarcely known in those days—­“The Seven Sisters,” had given birth to a son.</w:t>
      </w:r>
    </w:p>
    <w:p>
      <w:pPr>
        <w:widowControl w:val="on"/>
        <w:pBdr/>
        <w:spacing w:before="240" w:after="240" w:line="240" w:lineRule="auto"/>
        <w:ind w:left="0" w:right="0"/>
        <w:jc w:val="left"/>
      </w:pPr>
      <w:r>
        <w:rPr>
          <w:color w:val="000000"/>
          <w:sz w:val="24"/>
          <w:szCs w:val="24"/>
        </w:rPr>
        <w:t xml:space="preserve">This was an opportunity too good to be missed, and in spite of the bitter cold I hurried off with Gentleman Dick, who already had acquired no small reputation for his dexterity in hanging on to the backs of cabs, and ultimately secured “Albert the Good.”  If I had to christen a pup now I should naturally call him “Jellicoe the Brave.”  “Albert the Good” scarcely lived up to his name and eventually I had to get rid of him.  He bit a piece out of a constable’s leg.  Sir J——­ B——­, the presiding magistrate at Bow Street, was most charming about it however, and gave me a seat on the bench during the constable’s evidence.</w:t>
      </w:r>
    </w:p>
    <w:p>
      <w:pPr>
        <w:widowControl w:val="on"/>
        <w:pBdr/>
        <w:spacing w:before="240" w:after="240" w:line="240" w:lineRule="auto"/>
        <w:ind w:left="0" w:right="0"/>
        <w:jc w:val="left"/>
      </w:pPr>
      <w:r>
        <w:rPr>
          <w:color w:val="000000"/>
          <w:sz w:val="24"/>
          <w:szCs w:val="24"/>
        </w:rPr>
        <w:t xml:space="preserve">I remember it especially because it was the day following this I was in at the death, when Ebenezer Smith, the Mayfair murderer, came to his end.  He made an excellent breakfast of ham and eggs just before his execution, the Governor was good enough to tell me, and was collected enough even to grumble at the age of one of the eggs.</w:t>
      </w:r>
    </w:p>
    <w:p>
      <w:pPr>
        <w:widowControl w:val="on"/>
        <w:pBdr/>
        <w:spacing w:before="240" w:after="240" w:line="240" w:lineRule="auto"/>
        <w:ind w:left="0" w:right="0"/>
        <w:jc w:val="left"/>
      </w:pPr>
      <w:r>
        <w:rPr>
          <w:color w:val="000000"/>
          <w:sz w:val="24"/>
          <w:szCs w:val="24"/>
        </w:rPr>
        <w:t xml:space="preserve">D——­ L——­, the famous comedian, was very funny always about his eggs.  I remember he had an idea that if you whistled to the hen before the egg was laid the result tasted better when you ate it.  He wanted me to write a comic song for him on these lines, but the idea never came to anything.  I was very busy at the time collecting royalties.  The thousandth performance of </w:t>
      </w:r>
      <w:r>
        <w:rPr>
          <w:i/>
          <w:color w:val="000000"/>
          <w:sz w:val="24"/>
          <w:szCs w:val="24"/>
        </w:rPr>
        <w:t xml:space="preserve">The Merry Murderers</w:t>
      </w:r>
      <w:r>
        <w:rPr>
          <w:color w:val="000000"/>
          <w:sz w:val="24"/>
          <w:szCs w:val="24"/>
        </w:rPr>
        <w:t xml:space="preserve"> had just taken place, and at last I felt free to shake the dust of the City from my feet and devote myself to literature.</w:t>
      </w:r>
    </w:p>
    <w:p>
      <w:pPr>
        <w:widowControl w:val="on"/>
        <w:pBdr/>
        <w:spacing w:before="240" w:after="240" w:line="240" w:lineRule="auto"/>
        <w:ind w:left="0" w:right="0"/>
        <w:jc w:val="left"/>
      </w:pPr>
      <w:r>
        <w:rPr>
          <w:color w:val="000000"/>
          <w:sz w:val="24"/>
          <w:szCs w:val="24"/>
        </w:rPr>
        <w:t xml:space="preserve">It was just about this time that Jim Peters became the idol of England through knocking out the Black Bully—­a coloured bruiser with an immense capacity for eating beef—­in a couple of rounds.  Peters was one of the best of fellows when he wasn’t drunk, and could wink one eye in a manner I have never seen equalled by that later idol of the British public, M——­ L——.</w:t>
      </w:r>
    </w:p>
    <w:p>
      <w:pPr>
        <w:widowControl w:val="on"/>
        <w:pBdr/>
        <w:spacing w:before="240" w:after="240" w:line="240" w:lineRule="auto"/>
        <w:ind w:left="0" w:right="0"/>
        <w:jc w:val="left"/>
      </w:pPr>
      <w:r>
        <w:rPr>
          <w:color w:val="000000"/>
          <w:sz w:val="24"/>
          <w:szCs w:val="24"/>
        </w:rPr>
        <w:t xml:space="preserve">Alas! poor Peters from fat purses fell to thin times.  He petered out, in fact, as far as the Mile End workhouse, where I discovered him one sad day, and was ultimately able to get him married to the lady who sold winkles on the pavement just outside.  Her previous pitch had been just outside the Hoxton Theatre, but she told me she found Mile End more disposed to her wares.  The marriage turned out a very happy one, I am glad to say, and it pleased me to think that Jim, having had his wink, was at least sure of his 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remember another old friend of mine—­John Madden—­he made a hit in that ill-fated play, </w:t>
      </w:r>
      <w:r>
        <w:rPr>
          <w:i/>
          <w:color w:val="000000"/>
          <w:sz w:val="24"/>
          <w:szCs w:val="24"/>
        </w:rPr>
        <w:t xml:space="preserve">A Little Bit Off the Top</w:t>
      </w:r>
      <w:r>
        <w:rPr>
          <w:color w:val="000000"/>
          <w:sz w:val="24"/>
          <w:szCs w:val="24"/>
        </w:rPr>
        <w:t xml:space="preserve">—­who had an extraordinary passion for shell-fish.  I have often seen him seated on Southend Pier eating shrimps out of a paper-bag.  By the way, I ought to add that he always purchased the shrimps in town and travelled down with them.</w:t>
      </w:r>
    </w:p>
    <w:p>
      <w:pPr>
        <w:widowControl w:val="on"/>
        <w:pBdr/>
        <w:spacing w:before="240" w:after="240" w:line="240" w:lineRule="auto"/>
        <w:ind w:left="0" w:right="0"/>
        <w:jc w:val="left"/>
      </w:pPr>
      <w:r>
        <w:rPr>
          <w:color w:val="000000"/>
          <w:sz w:val="24"/>
          <w:szCs w:val="24"/>
        </w:rPr>
        <w:t xml:space="preserve">Poor John, he might still be eating shrimps to-day if he hadn’t caught a chill throwing off his sable coat during a rehearsal at the “Lane.”</w:t>
      </w:r>
    </w:p>
    <w:p>
      <w:pPr>
        <w:widowControl w:val="on"/>
        <w:pBdr/>
        <w:spacing w:before="240" w:after="240" w:line="240" w:lineRule="auto"/>
        <w:ind w:left="0" w:right="0"/>
        <w:jc w:val="left"/>
      </w:pPr>
      <w:r>
        <w:rPr>
          <w:color w:val="000000"/>
          <w:sz w:val="24"/>
          <w:szCs w:val="24"/>
        </w:rPr>
        <w:t xml:space="preserve">Talking of fur coats, Florence Montgomery, who flourished in the early eighties, and took the town by storm singing, “Let me share your umbrella,” in tights, had a perfect passion for them.  She had one for every day in the week, as she laughingly told me once.  She vanished suddenly, and everybody thought she had eloped with the Russian Duke B——­ (he had been paying her marked attention), but it turned out afterwards that she had married a dustman.</w:t>
      </w:r>
    </w:p>
    <w:p>
      <w:pPr>
        <w:widowControl w:val="on"/>
        <w:pBdr/>
        <w:spacing w:before="240" w:after="240" w:line="240" w:lineRule="auto"/>
        <w:ind w:left="0" w:right="0"/>
        <w:jc w:val="left"/>
      </w:pPr>
      <w:r>
        <w:rPr>
          <w:color w:val="000000"/>
          <w:sz w:val="24"/>
          <w:szCs w:val="24"/>
        </w:rPr>
        <w:t xml:space="preserve">I met him casually at one of the yearly dinners given to this hardworking body of men—­a most affable person he was too and deeply interested in the chemical properties of manure—­and it came out.  Some people might have thought a marriage like this a bit of a hygienic risk, but Florence always had a heart of gold.</w:t>
      </w:r>
    </w:p>
    <w:p>
      <w:pPr>
        <w:widowControl w:val="on"/>
        <w:pBdr/>
        <w:spacing w:before="240" w:after="240" w:line="240" w:lineRule="auto"/>
        <w:ind w:left="0" w:right="0"/>
        <w:jc w:val="left"/>
      </w:pPr>
      <w:r>
        <w:rPr>
          <w:color w:val="000000"/>
          <w:sz w:val="24"/>
          <w:szCs w:val="24"/>
        </w:rPr>
        <w:t xml:space="preserve">I have often thought this possession to be a particular attribute of the theatrical profession.  Bessie Bean, the “Cocoa Queen,” possessed it in a marked degree.  I remember we called her the “Cocoa Queen” because she always fancied “a drop of something comforting” just before the curtain went up on the Third Act.  Only, unfortunately, it wasn’t cocoa.</w:t>
      </w:r>
    </w:p>
    <w:p>
      <w:pPr>
        <w:widowControl w:val="on"/>
        <w:pBdr/>
        <w:spacing w:before="240" w:after="240" w:line="240" w:lineRule="auto"/>
        <w:ind w:left="0" w:right="0"/>
        <w:jc w:val="left"/>
      </w:pPr>
      <w:r>
        <w:rPr>
          <w:color w:val="000000"/>
          <w:sz w:val="24"/>
          <w:szCs w:val="24"/>
        </w:rPr>
        <w:t xml:space="preserve">Arthur Batchen, manager of the Fly-by-Night Theatre and one of the best fellows that ever breathed, told me once he thought the soda must get into Bessie’s legs.  But her dresser was positive about her instructions always to forget the soda.  So I don’t think it can have been that.</w:t>
      </w:r>
    </w:p>
    <w:p>
      <w:pPr>
        <w:widowControl w:val="on"/>
        <w:pBdr/>
        <w:spacing w:before="240" w:after="240" w:line="240" w:lineRule="auto"/>
        <w:ind w:left="0" w:right="0"/>
        <w:jc w:val="left"/>
      </w:pPr>
      <w:r>
        <w:rPr>
          <w:color w:val="000000"/>
          <w:sz w:val="24"/>
          <w:szCs w:val="24"/>
        </w:rPr>
        <w:t xml:space="preserve">I remember too—­</w:t>
      </w:r>
    </w:p>
    <w:p>
      <w:pPr>
        <w:widowControl w:val="on"/>
        <w:pBdr/>
        <w:spacing w:before="240" w:after="240" w:line="240" w:lineRule="auto"/>
        <w:ind w:left="0" w:right="0"/>
        <w:jc w:val="left"/>
      </w:pPr>
      <w:r>
        <w:rPr>
          <w:color w:val="000000"/>
          <w:sz w:val="24"/>
          <w:szCs w:val="24"/>
        </w:rPr>
        <w:t xml:space="preserve">[For the continuation of this interesting series of reminiscences see to-morrow’s </w:t>
      </w:r>
      <w:r>
        <w:rPr>
          <w:i/>
          <w:color w:val="000000"/>
          <w:sz w:val="24"/>
          <w:szCs w:val="24"/>
        </w:rPr>
        <w:t xml:space="preserve">Evening Cues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LOST LEADER.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 THOUGHTS ON TREK.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men are marching like the best;</w:t>
      </w:r>
      <w:r>
        <w:rPr>
          <w:color w:val="000000"/>
          <w:sz w:val="24"/>
          <w:szCs w:val="24"/>
        </w:rPr>
        <w:br/>
        <w:t xml:space="preserve">    The waggons wind across the lea;</w:t>
      </w:r>
      <w:r>
        <w:rPr>
          <w:color w:val="000000"/>
          <w:sz w:val="24"/>
          <w:szCs w:val="24"/>
        </w:rPr>
        <w:br/>
        <w:t xml:space="preserve">  At ten to two we have a rest,</w:t>
      </w:r>
      <w:r>
        <w:rPr>
          <w:color w:val="000000"/>
          <w:sz w:val="24"/>
          <w:szCs w:val="24"/>
        </w:rPr>
        <w:br/>
        <w:t xml:space="preserve">    We have a rest at ten to three;</w:t>
      </w:r>
      <w:r>
        <w:rPr>
          <w:color w:val="000000"/>
          <w:sz w:val="24"/>
          <w:szCs w:val="24"/>
        </w:rPr>
        <w:br/>
        <w:t xml:space="preserve">    I ride ahead upon my gee</w:t>
      </w:r>
      <w:r>
        <w:rPr>
          <w:color w:val="000000"/>
          <w:sz w:val="24"/>
          <w:szCs w:val="24"/>
        </w:rPr>
        <w:br/>
        <w:t xml:space="preserve">      And try to look serene and gay;</w:t>
      </w:r>
      <w:r>
        <w:rPr>
          <w:color w:val="000000"/>
          <w:sz w:val="24"/>
          <w:szCs w:val="24"/>
        </w:rPr>
        <w:br/>
        <w:t xml:space="preserve">    The whole battalion follows me,</w:t>
      </w:r>
      <w:r>
        <w:rPr>
          <w:color w:val="000000"/>
          <w:sz w:val="24"/>
          <w:szCs w:val="24"/>
        </w:rPr>
        <w:br/>
        <w:t xml:space="preserve">      </w:t>
      </w:r>
      <w:r>
        <w:rPr>
          <w:i/>
          <w:color w:val="000000"/>
          <w:sz w:val="24"/>
          <w:szCs w:val="24"/>
        </w:rPr>
        <w:t xml:space="preserve">And I believe I’ve lost the way.</w:t>
      </w:r>
    </w:p>
    <w:p>
      <w:pPr>
        <w:widowControl w:val="on"/>
        <w:pBdr/>
        <w:spacing w:before="240" w:after="240" w:line="240" w:lineRule="auto"/>
        <w:ind w:left="0" w:right="0"/>
        <w:jc w:val="left"/>
      </w:pPr>
      <w:r>
        <w:rPr>
          <w:color w:val="000000"/>
          <w:sz w:val="24"/>
          <w:szCs w:val="24"/>
        </w:rPr>
        <w:t xml:space="preserve">  Full many a high-class thoroughfare</w:t>
      </w:r>
      <w:r>
        <w:rPr>
          <w:color w:val="000000"/>
          <w:sz w:val="24"/>
          <w:szCs w:val="24"/>
        </w:rPr>
        <w:br/>
        <w:t xml:space="preserve">    My erring map does not disclose,</w:t>
      </w:r>
      <w:r>
        <w:rPr>
          <w:color w:val="000000"/>
          <w:sz w:val="24"/>
          <w:szCs w:val="24"/>
        </w:rPr>
        <w:br/>
        <w:t xml:space="preserve">  While roads that are not really there</w:t>
      </w:r>
      <w:r>
        <w:rPr>
          <w:color w:val="000000"/>
          <w:sz w:val="24"/>
          <w:szCs w:val="24"/>
        </w:rPr>
        <w:br/>
        <w:t xml:space="preserve">    The same elaborately shows;</w:t>
      </w:r>
      <w:r>
        <w:rPr>
          <w:color w:val="000000"/>
          <w:sz w:val="24"/>
          <w:szCs w:val="24"/>
        </w:rPr>
        <w:br/>
        <w:t xml:space="preserve">    And whether this is one of those</w:t>
      </w:r>
      <w:r>
        <w:rPr>
          <w:color w:val="000000"/>
          <w:sz w:val="24"/>
          <w:szCs w:val="24"/>
        </w:rPr>
        <w:br/>
        <w:t xml:space="preserve">      It needs a clever man to say;</w:t>
      </w:r>
      <w:r>
        <w:rPr>
          <w:color w:val="000000"/>
          <w:sz w:val="24"/>
          <w:szCs w:val="24"/>
        </w:rPr>
        <w:br/>
        <w:t xml:space="preserve">    I am not clever, I suppose,</w:t>
      </w:r>
      <w:r>
        <w:rPr>
          <w:color w:val="000000"/>
          <w:sz w:val="24"/>
          <w:szCs w:val="24"/>
        </w:rPr>
        <w:br/>
        <w:t xml:space="preserve">      </w:t>
      </w:r>
      <w:r>
        <w:rPr>
          <w:i/>
          <w:color w:val="000000"/>
          <w:sz w:val="24"/>
          <w:szCs w:val="24"/>
        </w:rPr>
        <w:t xml:space="preserve">And I believe I’ve lost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 soldiers sing about their beer;</w:t>
      </w:r>
      <w:r>
        <w:rPr>
          <w:color w:val="000000"/>
          <w:sz w:val="24"/>
          <w:szCs w:val="24"/>
        </w:rPr>
        <w:br/>
        <w:t xml:space="preserve">    The wretched road goes on and on;</w:t>
      </w:r>
      <w:r>
        <w:rPr>
          <w:color w:val="000000"/>
          <w:sz w:val="24"/>
          <w:szCs w:val="24"/>
        </w:rPr>
        <w:br/>
        <w:t xml:space="preserve">  There ought to be a turning here,</w:t>
      </w:r>
      <w:r>
        <w:rPr>
          <w:color w:val="000000"/>
          <w:sz w:val="24"/>
          <w:szCs w:val="24"/>
        </w:rPr>
        <w:br/>
        <w:t xml:space="preserve">    But if there was the thing has gone;</w:t>
      </w:r>
      <w:r>
        <w:rPr>
          <w:color w:val="000000"/>
          <w:sz w:val="24"/>
          <w:szCs w:val="24"/>
        </w:rPr>
        <w:br/>
        <w:t xml:space="preserve">    Like some depressed automaton</w:t>
      </w:r>
      <w:r>
        <w:rPr>
          <w:color w:val="000000"/>
          <w:sz w:val="24"/>
          <w:szCs w:val="24"/>
        </w:rPr>
        <w:br/>
        <w:t xml:space="preserve">      I ask at each </w:t>
      </w:r>
      <w:r>
        <w:rPr>
          <w:i/>
          <w:color w:val="000000"/>
          <w:sz w:val="24"/>
          <w:szCs w:val="24"/>
        </w:rPr>
        <w:t xml:space="preserve">estaminet</w:t>
      </w:r>
      <w:r>
        <w:rPr>
          <w:color w:val="000000"/>
          <w:sz w:val="24"/>
          <w:szCs w:val="24"/>
        </w:rPr>
        <w:t xml:space="preserve">;</w:t>
      </w:r>
      <w:r>
        <w:rPr>
          <w:color w:val="000000"/>
          <w:sz w:val="24"/>
          <w:szCs w:val="24"/>
        </w:rPr>
        <w:br/>
        <w:t xml:space="preserve">    They say, “</w:t>
      </w:r>
      <w:r>
        <w:rPr>
          <w:i/>
          <w:color w:val="000000"/>
          <w:sz w:val="24"/>
          <w:szCs w:val="24"/>
        </w:rPr>
        <w:t xml:space="preserve">Tout droit</w:t>
      </w:r>
      <w:r>
        <w:rPr>
          <w:color w:val="000000"/>
          <w:sz w:val="24"/>
          <w:szCs w:val="24"/>
        </w:rPr>
        <w:t xml:space="preserve">,” and I say “</w:t>
      </w:r>
      <w:r>
        <w:rPr>
          <w:i/>
          <w:color w:val="000000"/>
          <w:sz w:val="24"/>
          <w:szCs w:val="24"/>
        </w:rPr>
        <w:t xml:space="preserve">Bon</w:t>
      </w:r>
      <w:r>
        <w:rPr>
          <w:color w:val="000000"/>
          <w:sz w:val="24"/>
          <w:szCs w:val="24"/>
        </w:rPr>
        <w:t xml:space="preserve">,”</w:t>
      </w:r>
      <w:r>
        <w:rPr>
          <w:color w:val="000000"/>
          <w:sz w:val="24"/>
          <w:szCs w:val="24"/>
        </w:rPr>
        <w:br/>
        <w:t xml:space="preserve">      </w:t>
      </w:r>
      <w:r>
        <w:rPr>
          <w:i/>
          <w:color w:val="000000"/>
          <w:sz w:val="24"/>
          <w:szCs w:val="24"/>
        </w:rPr>
        <w:t xml:space="preserve">But I believe I’ve lost the way.</w:t>
      </w:r>
    </w:p>
    <w:p>
      <w:pPr>
        <w:widowControl w:val="on"/>
        <w:pBdr/>
        <w:spacing w:before="240" w:after="240" w:line="240" w:lineRule="auto"/>
        <w:ind w:left="0" w:right="0"/>
        <w:jc w:val="left"/>
      </w:pPr>
      <w:r>
        <w:rPr>
          <w:color w:val="000000"/>
          <w:sz w:val="24"/>
          <w:szCs w:val="24"/>
        </w:rPr>
        <w:t xml:space="preserve">  I dare not tell the trustful men;</w:t>
      </w:r>
      <w:r>
        <w:rPr>
          <w:color w:val="000000"/>
          <w:sz w:val="24"/>
          <w:szCs w:val="24"/>
        </w:rPr>
        <w:br/>
        <w:t xml:space="preserve">    They think me wonderful and wise;</w:t>
      </w:r>
      <w:r>
        <w:rPr>
          <w:color w:val="000000"/>
          <w:sz w:val="24"/>
          <w:szCs w:val="24"/>
        </w:rPr>
        <w:br/>
        <w:t xml:space="preserve">  But where will be the legend when</w:t>
      </w:r>
      <w:r>
        <w:rPr>
          <w:color w:val="000000"/>
          <w:sz w:val="24"/>
          <w:szCs w:val="24"/>
        </w:rPr>
        <w:br/>
        <w:t xml:space="preserve">    They get a shock of such a size? </w:t>
      </w:r>
      <w:r>
        <w:rPr>
          <w:color w:val="000000"/>
          <w:sz w:val="24"/>
          <w:szCs w:val="24"/>
        </w:rPr>
        <w:br/>
        <w:t xml:space="preserve">    And what about our brave Allies? </w:t>
      </w:r>
      <w:r>
        <w:rPr>
          <w:color w:val="000000"/>
          <w:sz w:val="24"/>
          <w:szCs w:val="24"/>
        </w:rPr>
        <w:br/>
        <w:t xml:space="preserve">      They wanted us to fight to-day;</w:t>
      </w:r>
      <w:r>
        <w:rPr>
          <w:color w:val="000000"/>
          <w:sz w:val="24"/>
          <w:szCs w:val="24"/>
        </w:rPr>
        <w:br/>
        <w:t xml:space="preserve">    We were to be a big surprise—­</w:t>
      </w:r>
      <w:r>
        <w:rPr>
          <w:color w:val="000000"/>
          <w:sz w:val="24"/>
          <w:szCs w:val="24"/>
        </w:rPr>
        <w:br/>
        <w:t xml:space="preserve">      </w:t>
      </w:r>
      <w:r>
        <w:rPr>
          <w:i/>
          <w:color w:val="000000"/>
          <w:sz w:val="24"/>
          <w:szCs w:val="24"/>
        </w:rPr>
        <w:t xml:space="preserve">And I believe I’ve lost the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Dawn of Peace?</w:t>
      </w:r>
    </w:p>
    <w:p>
      <w:pPr>
        <w:widowControl w:val="on"/>
        <w:pBdr/>
        <w:spacing w:before="240" w:after="240" w:line="240" w:lineRule="auto"/>
        <w:ind w:left="0" w:right="0"/>
        <w:jc w:val="left"/>
      </w:pPr>
      <w:r>
        <w:rPr>
          <w:color w:val="000000"/>
          <w:sz w:val="24"/>
          <w:szCs w:val="24"/>
        </w:rPr>
        <w:t xml:space="preserve">    “The Commissioners of H.M.  Works, &amp;c., are prepared to</w:t>
      </w:r>
      <w:r>
        <w:rPr>
          <w:color w:val="000000"/>
          <w:sz w:val="24"/>
          <w:szCs w:val="24"/>
        </w:rPr>
        <w:br/>
        <w:t xml:space="preserve">    receive tenders for the supply of: </w:t>
      </w:r>
    </w:p>
    <w:p>
      <w:pPr>
        <w:widowControl w:val="on"/>
        <w:pBdr/>
        <w:spacing w:before="240" w:after="240" w:line="240" w:lineRule="auto"/>
        <w:ind w:left="0" w:right="0"/>
        <w:jc w:val="left"/>
      </w:pPr>
      <w:r>
        <w:rPr>
          <w:color w:val="000000"/>
          <w:sz w:val="24"/>
          <w:szCs w:val="24"/>
        </w:rPr>
        <w:t xml:space="preserve">    (a) Floor polish during a period of six or 12 months from</w:t>
      </w:r>
      <w:r>
        <w:rPr>
          <w:color w:val="000000"/>
          <w:sz w:val="24"/>
          <w:szCs w:val="24"/>
        </w:rPr>
        <w:br/>
        <w:t xml:space="preserve">    1st August, 1917.</w:t>
      </w:r>
    </w:p>
    <w:p>
      <w:pPr>
        <w:widowControl w:val="on"/>
        <w:pBdr/>
        <w:spacing w:before="240" w:after="240" w:line="240" w:lineRule="auto"/>
        <w:ind w:left="0" w:right="0"/>
        <w:jc w:val="left"/>
      </w:pPr>
      <w:r>
        <w:rPr>
          <w:color w:val="000000"/>
          <w:sz w:val="24"/>
          <w:szCs w:val="24"/>
        </w:rPr>
        <w:t xml:space="preserve">    (b) Arm chairs.”—­</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interview with an eminent playwright regarding a new farce:—­</w:t>
      </w:r>
    </w:p>
    <w:p>
      <w:pPr>
        <w:widowControl w:val="on"/>
        <w:pBdr/>
        <w:spacing w:before="240" w:after="240" w:line="240" w:lineRule="auto"/>
        <w:ind w:left="0" w:right="0"/>
        <w:jc w:val="left"/>
      </w:pPr>
      <w:r>
        <w:rPr>
          <w:color w:val="000000"/>
          <w:sz w:val="24"/>
          <w:szCs w:val="24"/>
        </w:rPr>
        <w:t xml:space="preserve">    “Has my face a war object?  Certainly it has, a very</w:t>
      </w:r>
      <w:r>
        <w:rPr>
          <w:color w:val="000000"/>
          <w:sz w:val="24"/>
          <w:szCs w:val="24"/>
        </w:rPr>
        <w:br/>
        <w:t xml:space="preserve">    definite though an indirect one.”—­</w:t>
      </w:r>
      <w:r>
        <w:rPr>
          <w:i/>
          <w:color w:val="000000"/>
          <w:sz w:val="24"/>
          <w:szCs w:val="24"/>
        </w:rPr>
        <w:t xml:space="preserve">Liverpool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hadn’t been so old a joke, we should have guessed that the author has a strong cast in his eye.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Chaplain Wanted, for private chapel in the Highlands.  There is plenty of stalking for a good shot, also there is fishing, shooting, and golf.  A chaplain is wanted who can drive a motor-car.  Terms £1, travelling expenses are paid, and there are rooms provided.”—­</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there are still people who write to the newspapers demanding “Liberty for the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LOVE AT FIRST SIGHT:  ITS DISTURBING INFLUENCE.]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w:t>
      </w:r>
      <w:r>
        <w:rPr>
          <w:color w:val="000000"/>
          <w:sz w:val="24"/>
          <w:szCs w:val="24"/>
        </w:rPr>
        <w:t xml:space="preserve">.  “OH, MARY, WHY DO YOU WIPE YOUR MOUTH WITH THE BACK OF YOUR HAND?”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“’COS IT’S SO MUCH CLEANER THAN THE FRONT.”]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“SHIPS THAT PASS IN THE NIGHT.”</w:t>
      </w:r>
    </w:p>
    <w:p>
      <w:pPr>
        <w:widowControl w:val="on"/>
        <w:pBdr/>
        <w:spacing w:before="240" w:after="240" w:line="240" w:lineRule="auto"/>
        <w:ind w:left="0" w:right="0"/>
        <w:jc w:val="left"/>
      </w:pPr>
      <w:r>
        <w:rPr>
          <w:color w:val="000000"/>
          <w:sz w:val="24"/>
          <w:szCs w:val="24"/>
        </w:rPr>
        <w:t xml:space="preserve">    I, who before these lines appear (or don’t)</w:t>
      </w:r>
      <w:r>
        <w:rPr>
          <w:color w:val="000000"/>
          <w:sz w:val="24"/>
          <w:szCs w:val="24"/>
        </w:rPr>
        <w:br/>
        <w:t xml:space="preserve">      Must face the Board reviewing my diseases,</w:t>
      </w:r>
      <w:r>
        <w:rPr>
          <w:color w:val="000000"/>
          <w:sz w:val="24"/>
          <w:szCs w:val="24"/>
        </w:rPr>
        <w:br/>
        <w:t xml:space="preserve">    Am fluttered, as the sentient soul is wont,</w:t>
      </w:r>
      <w:r>
        <w:rPr>
          <w:color w:val="000000"/>
          <w:sz w:val="24"/>
          <w:szCs w:val="24"/>
        </w:rPr>
        <w:br/>
        <w:t xml:space="preserve">      Thinking how rum the case of me and these is;</w:t>
      </w:r>
      <w:r>
        <w:rPr>
          <w:color w:val="000000"/>
          <w:sz w:val="24"/>
          <w:szCs w:val="24"/>
        </w:rPr>
        <w:br/>
        <w:t xml:space="preserve">      We’ll come together—­just because it pleases</w:t>
      </w:r>
      <w:r>
        <w:rPr>
          <w:color w:val="000000"/>
          <w:sz w:val="24"/>
          <w:szCs w:val="24"/>
        </w:rPr>
        <w:br/>
        <w:t xml:space="preserve">    Some higher Pow’r—­and then for ever part. </w:t>
      </w:r>
      <w:r>
        <w:rPr>
          <w:color w:val="000000"/>
          <w:sz w:val="24"/>
          <w:szCs w:val="24"/>
        </w:rPr>
        <w:br/>
        <w:t xml:space="preserve">    Not having learnt each other’s views on Art,</w:t>
      </w:r>
      <w:r>
        <w:rPr>
          <w:color w:val="000000"/>
          <w:sz w:val="24"/>
          <w:szCs w:val="24"/>
        </w:rPr>
        <w:br/>
        <w:t xml:space="preserve">  Nor in our only chat got really heart to heart.</w:t>
      </w:r>
    </w:p>
    <w:p>
      <w:pPr>
        <w:widowControl w:val="on"/>
        <w:pBdr/>
        <w:spacing w:before="240" w:after="240" w:line="240" w:lineRule="auto"/>
        <w:ind w:left="0" w:right="0"/>
        <w:jc w:val="left"/>
      </w:pPr>
      <w:r>
        <w:rPr>
          <w:color w:val="000000"/>
          <w:sz w:val="24"/>
          <w:szCs w:val="24"/>
        </w:rPr>
        <w:t xml:space="preserve">    They’ll sound </w:t>
      </w:r>
      <w:r>
        <w:rPr>
          <w:i/>
          <w:color w:val="000000"/>
          <w:sz w:val="24"/>
          <w:szCs w:val="24"/>
        </w:rPr>
        <w:t xml:space="preserve">my</w:t>
      </w:r>
      <w:r>
        <w:rPr>
          <w:color w:val="000000"/>
          <w:sz w:val="24"/>
          <w:szCs w:val="24"/>
        </w:rPr>
        <w:t xml:space="preserve"> heart, it’s true, but in a way ... </w:t>
      </w:r>
      <w:r>
        <w:rPr>
          <w:color w:val="000000"/>
          <w:sz w:val="24"/>
          <w:szCs w:val="24"/>
        </w:rPr>
        <w:br/>
        <w:t xml:space="preserve">      Perhaps they’ll ask me if I’ve had enteric;</w:t>
      </w:r>
      <w:r>
        <w:rPr>
          <w:color w:val="000000"/>
          <w:sz w:val="24"/>
          <w:szCs w:val="24"/>
        </w:rPr>
        <w:br/>
        <w:t xml:space="preserve">    But can I tell them that I’ve writ a play</w:t>
      </w:r>
      <w:r>
        <w:rPr>
          <w:color w:val="000000"/>
          <w:sz w:val="24"/>
          <w:szCs w:val="24"/>
        </w:rPr>
        <w:br/>
        <w:t xml:space="preserve">      And have a nephew who is atmospheric? </w:t>
      </w:r>
      <w:r>
        <w:rPr>
          <w:color w:val="000000"/>
          <w:sz w:val="24"/>
          <w:szCs w:val="24"/>
        </w:rPr>
        <w:br/>
        <w:t xml:space="preserve">      Or that my people meant me for a cleric</w:t>
      </w:r>
      <w:r>
        <w:rPr>
          <w:color w:val="000000"/>
          <w:sz w:val="24"/>
          <w:szCs w:val="24"/>
        </w:rPr>
        <w:br/>
        <w:t xml:space="preserve">    (But Satan didn’t)? or even that I shan’t</w:t>
      </w:r>
      <w:r>
        <w:rPr>
          <w:color w:val="000000"/>
          <w:sz w:val="24"/>
          <w:szCs w:val="24"/>
        </w:rPr>
        <w:br/>
        <w:t xml:space="preserve">    Be left much money by my maiden aunt?—­</w:t>
      </w:r>
      <w:r>
        <w:rPr>
          <w:color w:val="000000"/>
          <w:sz w:val="24"/>
          <w:szCs w:val="24"/>
        </w:rPr>
        <w:br/>
        <w:t xml:space="preserve">  These are the human links that bind us, but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Nor can I hope to get behind the mask</w:t>
      </w:r>
      <w:r>
        <w:rPr>
          <w:color w:val="000000"/>
          <w:sz w:val="24"/>
          <w:szCs w:val="24"/>
        </w:rPr>
        <w:br/>
        <w:t xml:space="preserve">      That shrouds from me their human cares and graces. </w:t>
      </w:r>
      <w:r>
        <w:rPr>
          <w:color w:val="000000"/>
          <w:sz w:val="24"/>
          <w:szCs w:val="24"/>
        </w:rPr>
        <w:br/>
        <w:t xml:space="preserve">    “Is your name William?” I shall want to ask,</w:t>
      </w:r>
      <w:r>
        <w:rPr>
          <w:color w:val="000000"/>
          <w:sz w:val="24"/>
          <w:szCs w:val="24"/>
        </w:rPr>
        <w:br/>
        <w:t xml:space="preserve">      And burn to know if this one bets on races,</w:t>
      </w:r>
      <w:r>
        <w:rPr>
          <w:color w:val="000000"/>
          <w:sz w:val="24"/>
          <w:szCs w:val="24"/>
        </w:rPr>
        <w:br/>
        <w:t xml:space="preserve">      Or that one has a pretty taste in braces,</w:t>
      </w:r>
      <w:r>
        <w:rPr>
          <w:color w:val="000000"/>
          <w:sz w:val="24"/>
          <w:szCs w:val="24"/>
        </w:rPr>
        <w:br/>
        <w:t xml:space="preserve">    Or if a third, who only says, “Just so,”</w:t>
      </w:r>
      <w:r>
        <w:rPr>
          <w:color w:val="000000"/>
          <w:sz w:val="24"/>
          <w:szCs w:val="24"/>
        </w:rPr>
        <w:br/>
        <w:t xml:space="preserve">    Beneath his tunic has a heart aglow</w:t>
      </w:r>
      <w:r>
        <w:rPr>
          <w:color w:val="000000"/>
          <w:sz w:val="24"/>
          <w:szCs w:val="24"/>
        </w:rPr>
        <w:br/>
        <w:t xml:space="preserve">  With treasured words of praise dropped by his golfing pro.</w:t>
      </w:r>
    </w:p>
    <w:p>
      <w:pPr>
        <w:widowControl w:val="on"/>
        <w:pBdr/>
        <w:spacing w:before="240" w:after="240" w:line="240" w:lineRule="auto"/>
        <w:ind w:left="0" w:right="0"/>
        <w:jc w:val="left"/>
      </w:pPr>
      <w:r>
        <w:rPr>
          <w:color w:val="000000"/>
          <w:sz w:val="24"/>
          <w:szCs w:val="24"/>
        </w:rPr>
        <w:t xml:space="preserve">    We’ll part, we’ll part!  Nor with a soulful cry</w:t>
      </w:r>
      <w:r>
        <w:rPr>
          <w:color w:val="000000"/>
          <w:sz w:val="24"/>
          <w:szCs w:val="24"/>
        </w:rPr>
        <w:br/>
        <w:t xml:space="preserve">      Will one strong human citadel surrender. </w:t>
      </w:r>
      <w:r>
        <w:rPr>
          <w:color w:val="000000"/>
          <w:sz w:val="24"/>
          <w:szCs w:val="24"/>
        </w:rPr>
        <w:br/>
        <w:t xml:space="preserve">    M.O.’s who dandle babes no less than I</w:t>
      </w:r>
      <w:r>
        <w:rPr>
          <w:color w:val="000000"/>
          <w:sz w:val="24"/>
          <w:szCs w:val="24"/>
        </w:rPr>
        <w:br/>
        <w:t xml:space="preserve">      Will leave me cold; M.O.’s who have a tender</w:t>
      </w:r>
      <w:r>
        <w:rPr>
          <w:color w:val="000000"/>
          <w:sz w:val="24"/>
          <w:szCs w:val="24"/>
        </w:rPr>
        <w:br/>
        <w:t xml:space="preserve">      Passion for my own type of sock-suspender</w:t>
      </w:r>
      <w:r>
        <w:rPr>
          <w:color w:val="000000"/>
          <w:sz w:val="24"/>
          <w:szCs w:val="24"/>
        </w:rPr>
        <w:br/>
        <w:t xml:space="preserve">    Won’t utter it.  Though on my heaving breast</w:t>
      </w:r>
      <w:r>
        <w:rPr>
          <w:color w:val="000000"/>
          <w:sz w:val="24"/>
          <w:szCs w:val="24"/>
        </w:rPr>
        <w:br/>
        <w:t xml:space="preserve">    They lean their heads, they’ll lean them uncaressed;</w:t>
      </w:r>
      <w:r>
        <w:rPr>
          <w:color w:val="000000"/>
          <w:sz w:val="24"/>
          <w:szCs w:val="24"/>
        </w:rPr>
        <w:br/>
        <w:t xml:space="preserve">  We’ll part, nor overstep the auscultation test.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“AMERICA’S BLOCKADE.</w:t>
      </w:r>
    </w:p>
    <w:p>
      <w:pPr>
        <w:widowControl w:val="on"/>
        <w:pBdr/>
        <w:spacing w:before="240" w:after="240" w:line="240" w:lineRule="auto"/>
        <w:ind w:left="0" w:right="0"/>
        <w:jc w:val="left"/>
      </w:pPr>
      <w:r>
        <w:rPr>
          <w:color w:val="000000"/>
          <w:sz w:val="24"/>
          <w:szCs w:val="24"/>
        </w:rPr>
        <w:t xml:space="preserve">    By David G. Pinkney, the well-known chip-owner.”—­</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chip of the old blockade.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“Businesses suitable for ex-soldiers:  generals and others; taking</w:t>
      </w:r>
      <w:r>
        <w:rPr>
          <w:color w:val="000000"/>
          <w:sz w:val="24"/>
          <w:szCs w:val="24"/>
        </w:rPr>
        <w:br/>
        <w:t xml:space="preserve">    £40 wkly, price £35.  Call or stamp.”—­</w:t>
      </w:r>
      <w:r>
        <w:rPr>
          <w:i/>
          <w:color w:val="000000"/>
          <w:sz w:val="24"/>
          <w:szCs w:val="24"/>
        </w:rPr>
        <w:t xml:space="preserve">The 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 almost hear our Generals stamping.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was an extremely difficult thing to effect a hit with</w:t>
      </w:r>
      <w:r>
        <w:rPr>
          <w:color w:val="000000"/>
          <w:sz w:val="24"/>
          <w:szCs w:val="24"/>
        </w:rPr>
        <w:br/>
        <w:t xml:space="preserve">    anti-aircraft guns.  A ‘ricohetting’ pheasant was nothing</w:t>
      </w:r>
      <w:r>
        <w:rPr>
          <w:color w:val="000000"/>
          <w:sz w:val="24"/>
          <w:szCs w:val="24"/>
        </w:rPr>
        <w:br/>
        <w:t xml:space="preserve">    to it.”—­</w:t>
      </w:r>
      <w:r>
        <w:rPr>
          <w:i/>
          <w:color w:val="000000"/>
          <w:sz w:val="24"/>
          <w:szCs w:val="24"/>
        </w:rPr>
        <w:t xml:space="preserve">The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take this remarkable bird to be a sort of bouncing “rocketer.”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testimonial sent to a patent-medicine vendor:—­</w:t>
      </w:r>
    </w:p>
    <w:p>
      <w:pPr>
        <w:widowControl w:val="on"/>
        <w:pBdr/>
        <w:spacing w:before="240" w:after="240" w:line="240" w:lineRule="auto"/>
        <w:ind w:left="0" w:right="0"/>
        <w:jc w:val="left"/>
      </w:pPr>
      <w:r>
        <w:rPr>
          <w:color w:val="000000"/>
          <w:sz w:val="24"/>
          <w:szCs w:val="24"/>
        </w:rPr>
        <w:t xml:space="preserve">    “If you remember I came to you three days after I was bitten</w:t>
      </w:r>
      <w:r>
        <w:rPr>
          <w:color w:val="000000"/>
          <w:sz w:val="24"/>
          <w:szCs w:val="24"/>
        </w:rPr>
        <w:br/>
        <w:t xml:space="preserve">    by my cat on the recommendation of a lady friend.”—­</w:t>
      </w:r>
      <w:r>
        <w:rPr>
          <w:i/>
          <w:color w:val="000000"/>
          <w:sz w:val="24"/>
          <w:szCs w:val="24"/>
        </w:rPr>
        <w:t xml:space="preserve">Straits</w:t>
      </w:r>
      <w:r>
        <w:rPr>
          <w:i/>
          <w:color w:val="000000"/>
          <w:sz w:val="24"/>
          <w:szCs w:val="24"/>
        </w:rPr>
        <w:br/>
        <w:t xml:space="preserv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think it was cowardly of the lady to employ an agent.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BUSINESS OF THE MOMENT.</w:t>
      </w:r>
    </w:p>
    <w:p>
      <w:pPr>
        <w:widowControl w:val="on"/>
        <w:pBdr/>
        <w:spacing w:before="240" w:after="240" w:line="240" w:lineRule="auto"/>
        <w:ind w:left="0" w:right="0"/>
        <w:jc w:val="left"/>
      </w:pPr>
      <w:r>
        <w:rPr>
          <w:color w:val="000000"/>
          <w:sz w:val="24"/>
          <w:szCs w:val="24"/>
        </w:rPr>
        <w:t xml:space="preserve">JOHN BULL.  “I’VE LEARNED HOW TO DEAL WITH YOUR ZEPP BROTHER, AND NOW</w:t>
      </w:r>
      <w:r>
        <w:rPr>
          <w:color w:val="000000"/>
          <w:sz w:val="24"/>
          <w:szCs w:val="24"/>
        </w:rPr>
        <w:br/>
        <w:t xml:space="preserve">I’M GOING TO ATTEND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July 9th</w:t>
      </w:r>
      <w:r>
        <w:rPr>
          <w:color w:val="000000"/>
          <w:sz w:val="24"/>
          <w:szCs w:val="24"/>
        </w:rPr>
        <w:t xml:space="preserve">.—­With the sound of Saturday’s bombs still in their ears Members came down to the House prepared to make things very uncomfortable for Ministers.  Woe betide them if they could not explain satisfactorily, first, why the raiders had been able to get to London at all, and, secondly, why they had been allowed to depart almost unscathed.  In this atmosphere the usual badinage of Question-time passed almost unnoticed.  Mr. BALFOUR gave a neat summary of Germany’s propagandist methods.  “In Russia, where autocracy has been abolished, it declares that we are secretly fostering reaction; in Spain, where there is a constitutional monarchy, it proclaims that we are aiming at revolution.  Both statements are untrue; both are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until Mr. BONAR LAW announced that the PRIME MINISTER would move the adjournment of the House and make in Secret Session a statement regarding the air-raid was the House really roused.  At once a storm of “supplementaries” broke forth.  Mr. P. BILLING, baulked of his prey—­for private sittings are no use to orators of the flatulent variety—­bounced up and down like a Jack-in-the-Box until the SPEAKER finally suppressed him with the words, “There must be a limit to this.”  The Member for East Herts is presumably “the limit” referred to.</w:t>
      </w:r>
    </w:p>
    <w:p>
      <w:pPr>
        <w:widowControl w:val="on"/>
        <w:pBdr/>
        <w:spacing w:before="240" w:after="240" w:line="240" w:lineRule="auto"/>
        <w:ind w:left="0" w:right="0"/>
        <w:jc w:val="left"/>
      </w:pPr>
      <w:r>
        <w:rPr>
          <w:color w:val="000000"/>
          <w:sz w:val="24"/>
          <w:szCs w:val="24"/>
        </w:rPr>
        <w:t xml:space="preserve">Fortunately, perhaps, for the Government the Home Office Vote was the subject for discussion.  This gave Members an opportunity for blowing off a lot of preliminary steam.  At one moment an even more dangerous explosion was feared.  Sir HENRY DALZIEL suddenly produced from his capacious coat-tails a shell which had fallen into his office during the raid.  His neighbours crowded round to examine it, until his remark that it was “still unexploded” caused a slump in their curiosity.  There was once a statesman who, to emphasize his argument, flung a dagger upon the floor of the House.  For once the House was thankful that Sir HENRY DALZIEL bears no resemblance to BURKE.</w:t>
      </w:r>
    </w:p>
    <w:p>
      <w:pPr>
        <w:widowControl w:val="on"/>
        <w:pBdr/>
        <w:spacing w:before="240" w:after="240" w:line="240" w:lineRule="auto"/>
        <w:ind w:left="0" w:right="0"/>
        <w:jc w:val="left"/>
      </w:pPr>
      <w:r>
        <w:rPr>
          <w:color w:val="000000"/>
          <w:sz w:val="24"/>
          <w:szCs w:val="24"/>
        </w:rPr>
        <w:t xml:space="preserve">To warn or not to warn:  that was the question mainly agitating Members.  The majority appeared to think that some system of sound-signals was desirable; others pointed out that many threatened raids proved abortive, and that sirens would interfere with business, as in the leading case of Ulysses.  Thanks to the HOME SECRETARY’S conciliatory methods there was considerably less tension in the atmosphere when the time came for the PRIME MINISTER to make his statement.  When air-raids are about there is nothing he finds handier than a comfortable and capacious CAVE.</w:t>
      </w:r>
    </w:p>
    <w:p>
      <w:pPr>
        <w:widowControl w:val="on"/>
        <w:pBdr/>
        <w:spacing w:before="240" w:after="240" w:line="240" w:lineRule="auto"/>
        <w:ind w:left="0" w:right="0"/>
        <w:jc w:val="left"/>
      </w:pPr>
      <w:r>
        <w:rPr>
          <w:color w:val="000000"/>
          <w:sz w:val="24"/>
          <w:szCs w:val="24"/>
        </w:rPr>
        <w:t xml:space="preserve">[Illustration:  WORK OF “GREATER NATIONAL IMPORTANCE.”</w:t>
      </w:r>
    </w:p>
    <w:p>
      <w:pPr>
        <w:widowControl w:val="on"/>
        <w:pBdr/>
        <w:spacing w:before="240" w:after="240" w:line="240" w:lineRule="auto"/>
        <w:ind w:left="0" w:right="0"/>
        <w:jc w:val="left"/>
      </w:pPr>
      <w:r>
        <w:rPr>
          <w:color w:val="000000"/>
          <w:sz w:val="24"/>
          <w:szCs w:val="24"/>
        </w:rPr>
        <w:t xml:space="preserve">MR. SPEAKER MISSES A GREAT CHANCE.]</w:t>
      </w:r>
    </w:p>
    <w:p>
      <w:pPr>
        <w:widowControl w:val="on"/>
        <w:pBdr/>
        <w:spacing w:before="240" w:after="240" w:line="240" w:lineRule="auto"/>
        <w:ind w:left="0" w:right="0"/>
        <w:jc w:val="left"/>
      </w:pPr>
      <w:r>
        <w:rPr>
          <w:i/>
          <w:color w:val="000000"/>
          <w:sz w:val="24"/>
          <w:szCs w:val="24"/>
        </w:rPr>
        <w:t xml:space="preserve">Tuesday, July 10th</w:t>
      </w:r>
      <w:r>
        <w:rPr>
          <w:color w:val="000000"/>
          <w:sz w:val="24"/>
          <w:szCs w:val="24"/>
        </w:rPr>
        <w:t xml:space="preserve">.—­The echoes of the air-raid had almost died away by this afternoon.  When Mr. BILLING again tried to move the adjournment, the SPEAKER put him back in his box with so firm a hand that his spring may have been irretrievably injured.  It is hoped that the National Service Department, which recently sent Mr. LOWTHER a notice informing him that he was about to be transferred to Wolverhampton as a labourer at 4s. 10d. a day, “on the ground that such employment is deemed to be of greater national importance than that on which he is at present engaged,” will now consent to hold its hand.</w:t>
      </w:r>
    </w:p>
    <w:p>
      <w:pPr>
        <w:widowControl w:val="on"/>
        <w:pBdr/>
        <w:spacing w:before="240" w:after="240" w:line="240" w:lineRule="auto"/>
        <w:ind w:left="0" w:right="0"/>
        <w:jc w:val="left"/>
      </w:pPr>
      <w:r>
        <w:rPr>
          <w:color w:val="000000"/>
          <w:sz w:val="24"/>
          <w:szCs w:val="24"/>
        </w:rPr>
        <w:t xml:space="preserve">When the House was about to go into Committee on the Corn Production Bill a strange thing happened.  Before leaving the Chair the SPEAKER was proceeding to lop off a few excrescences in the way of Instructions that appeared on the Order-paper.  Meanwhile the SERGEANT-AT-ARMS had advanced to the Table to remove the Mace.  “Order, order!” exclaimed the SPEAKER, upon which Sir COLIN KEPPEL, much abashed to think that he, the guardian of order, should have been regarded as even potentially insubordinate, beat, for the first time in a gallant career, a hasty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Government had to withstand a massed attack by the Free Traders, who even in war-time have not entirely shed their prejudices against subsidizing the farmer at the expense of the rest of the community, although the object of the subsidies is to ensure the rest of the community having enough to eat.  Mr. RUNCIMAN and his colleagues had the temerity to take a division which ran very much upon the old party-lines; but on this occasion the Nationalists, in the interest of Irish farmers, were not “agin’ the Government,” but helped it to secure the comfortable majority of 84.</w:t>
      </w:r>
    </w:p>
    <w:p>
      <w:pPr>
        <w:widowControl w:val="on"/>
        <w:pBdr/>
        <w:spacing w:before="240" w:after="240" w:line="240" w:lineRule="auto"/>
        <w:ind w:left="0" w:right="0"/>
        <w:jc w:val="left"/>
      </w:pPr>
      <w:r>
        <w:rPr>
          <w:i/>
          <w:color w:val="000000"/>
          <w:sz w:val="24"/>
          <w:szCs w:val="24"/>
        </w:rPr>
        <w:t xml:space="preserve">Wednesday, July 11th</w:t>
      </w:r>
      <w:r>
        <w:rPr>
          <w:color w:val="000000"/>
          <w:sz w:val="24"/>
          <w:szCs w:val="24"/>
        </w:rPr>
        <w:t xml:space="preserve">.—­In the matter of the Mesopotamia Report a large section of the public and the Press is in the mood of </w:t>
      </w:r>
      <w:r>
        <w:rPr>
          <w:i/>
          <w:color w:val="000000"/>
          <w:sz w:val="24"/>
          <w:szCs w:val="24"/>
        </w:rPr>
        <w:t xml:space="preserve">Sam Weller</w:t>
      </w:r>
      <w:r>
        <w:rPr>
          <w:color w:val="000000"/>
          <w:sz w:val="24"/>
          <w:szCs w:val="24"/>
        </w:rPr>
        <w:t xml:space="preserve">, “Ain’t nobody to be whopped?” Anxious to satisfy this demand and at the same time to do justice to the individuals arraigned, the Government proposes to set up a special tribunal under the Army (Courts of Inquiry) Act.  That measure, passed to deal with the strange case of the Bashful Lieutenant and the Lively Lady, and now to be utilized for this considerably larger issue, appears to resemble the elephant’s trunk in its singular adaptability.  But there was a tendency in both Houses to regard the procedure as more ingenious than statesmanlike.</w:t>
      </w:r>
    </w:p>
    <w:p>
      <w:pPr>
        <w:widowControl w:val="on"/>
        <w:pBdr/>
        <w:spacing w:before="240" w:after="240" w:line="240" w:lineRule="auto"/>
        <w:ind w:left="0" w:right="0"/>
        <w:jc w:val="left"/>
      </w:pPr>
      <w:r>
        <w:rPr>
          <w:i/>
          <w:color w:val="000000"/>
          <w:sz w:val="24"/>
          <w:szCs w:val="24"/>
        </w:rPr>
        <w:t xml:space="preserve">Thursday, July 12th</w:t>
      </w:r>
      <w:r>
        <w:rPr>
          <w:color w:val="000000"/>
          <w:sz w:val="24"/>
          <w:szCs w:val="24"/>
        </w:rPr>
        <w:t xml:space="preserve">.—­The HOME SECRETARY announced that it had been decided to warn the public in future when an air-raid was actually imminent, and added that the exact method would be stated shortly.  I am glad that he did not accept Sir FRANCIS LOWE’S proposal to set the telephone-bells ringing all over London.  Think of the language which would proceed from a hundred thousand agitated subscribers, deceived into answering supposed “calls,” when they ought to be making for their dug-outs.</w:t>
      </w:r>
    </w:p>
    <w:p>
      <w:pPr>
        <w:widowControl w:val="on"/>
        <w:pBdr/>
        <w:spacing w:before="240" w:after="240" w:line="240" w:lineRule="auto"/>
        <w:ind w:left="0" w:right="0"/>
        <w:jc w:val="left"/>
      </w:pPr>
      <w:r>
        <w:rPr>
          <w:color w:val="000000"/>
          <w:sz w:val="24"/>
          <w:szCs w:val="24"/>
        </w:rPr>
        <w:t xml:space="preserve">The gist of a very long speech by the ATTORNEY-GENERAL was that the Press had mistaken the Mesopotamia Commission for a Hanging Committee, whereas it much more resembled a Fishing Expedition.  But his new tribunal found little favour with the House, especially when it was discovered that it would have no power to try the civilians affected.  One of them, Mr. AUSTEN CHAMBERLAIN, announced his resignation—­much to the regret of Mr. BALFOUR, who has no intention of following his example or of allowing Lord HARDINGE to do so.  In the end it was decided that there must be an entirely new tribunal, which can deal fairly—­and, one hopes, finally—­with both soldiers and civilians.  But it is now even betting that the Mesopotamia laundry-work will outlast the duration of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Visitor to a country churchyard</w:t>
      </w:r>
      <w:r>
        <w:rPr>
          <w:color w:val="000000"/>
          <w:sz w:val="24"/>
          <w:szCs w:val="24"/>
        </w:rPr>
        <w:t xml:space="preserve"> (</w:t>
      </w:r>
      <w:r>
        <w:rPr>
          <w:i/>
          <w:color w:val="000000"/>
          <w:sz w:val="24"/>
          <w:szCs w:val="24"/>
        </w:rPr>
        <w:t xml:space="preserve">seeing elderly gentleman listening hard, presumably to the choir singing in the church</w:t>
      </w:r>
      <w:r>
        <w:rPr>
          <w:color w:val="000000"/>
          <w:sz w:val="24"/>
          <w:szCs w:val="24"/>
        </w:rPr>
        <w:t xml:space="preserve">).  “IT’S VERY BEAUTIFUL, ISN’T IT?”</w:t>
      </w:r>
    </w:p>
    <w:p>
      <w:pPr>
        <w:widowControl w:val="on"/>
        <w:pBdr/>
        <w:spacing w:before="240" w:after="240" w:line="240" w:lineRule="auto"/>
        <w:ind w:left="0" w:right="0"/>
        <w:jc w:val="left"/>
      </w:pPr>
      <w:r>
        <w:rPr>
          <w:i/>
          <w:color w:val="000000"/>
          <w:sz w:val="24"/>
          <w:szCs w:val="24"/>
        </w:rPr>
        <w:t xml:space="preserve">Elderly gentleman</w:t>
      </w:r>
      <w:r>
        <w:rPr>
          <w:color w:val="000000"/>
          <w:sz w:val="24"/>
          <w:szCs w:val="24"/>
        </w:rPr>
        <w:t xml:space="preserve"> (</w:t>
      </w:r>
      <w:r>
        <w:rPr>
          <w:i/>
          <w:color w:val="000000"/>
          <w:sz w:val="24"/>
          <w:szCs w:val="24"/>
        </w:rPr>
        <w:t xml:space="preserve">naturalist, listening to the grasshoppers</w:t>
      </w:r>
      <w:r>
        <w:rPr>
          <w:color w:val="000000"/>
          <w:sz w:val="24"/>
          <w:szCs w:val="24"/>
        </w:rPr>
        <w:t xml:space="preserve">).  “AND THE WONDERFUL THING IS THAT THEY DO IT BY RUBBING THEIR LEGS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“Ex-P.C. and wife will take care of your residence during holidays</w:t>
      </w:r>
      <w:r>
        <w:rPr>
          <w:color w:val="000000"/>
          <w:sz w:val="24"/>
          <w:szCs w:val="24"/>
        </w:rPr>
        <w:br/>
        <w:t xml:space="preserve">    or other period; p.c. will receive prompt attention.”—­</w:t>
      </w:r>
      <w:r>
        <w:rPr>
          <w:i/>
          <w:color w:val="000000"/>
          <w:sz w:val="24"/>
          <w:szCs w:val="24"/>
        </w:rPr>
        <w:t xml:space="preserve">Sheffield</w:t>
      </w:r>
      <w:r>
        <w:rPr>
          <w:i/>
          <w:color w:val="000000"/>
          <w:sz w:val="24"/>
          <w:szCs w:val="24"/>
        </w:rPr>
        <w:br/>
        <w:t xml:space="preserve">    Telegraph.</w:t>
      </w:r>
    </w:p>
    <w:p>
      <w:pPr>
        <w:widowControl w:val="on"/>
        <w:pBdr/>
        <w:spacing w:before="240" w:after="240" w:line="240" w:lineRule="auto"/>
        <w:ind w:left="0" w:right="0"/>
        <w:jc w:val="left"/>
      </w:pPr>
      <w:r>
        <w:rPr>
          <w:color w:val="000000"/>
          <w:sz w:val="24"/>
          <w:szCs w:val="24"/>
        </w:rPr>
        <w:t xml:space="preserve">But what about p.c.’s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bride’s going-away dress was a silver cigarette</w:t>
      </w:r>
      <w:r>
        <w:rPr>
          <w:color w:val="000000"/>
          <w:sz w:val="24"/>
          <w:szCs w:val="24"/>
        </w:rPr>
        <w:br/>
        <w:t xml:space="preserve">    case.”—­</w:t>
      </w:r>
      <w:r>
        <w:rPr>
          <w:i/>
          <w:color w:val="000000"/>
          <w:sz w:val="24"/>
          <w:szCs w:val="24"/>
        </w:rPr>
        <w:t xml:space="preserve">Dover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don’t like this new fashion for brides.  It is too suggestive of “weeds.”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“Ale and beer—­Brew your own, 4½ gallons for 1s.; intoxicative;</w:t>
      </w:r>
      <w:r>
        <w:rPr>
          <w:color w:val="000000"/>
          <w:sz w:val="24"/>
          <w:szCs w:val="24"/>
        </w:rPr>
        <w:br/>
        <w:t xml:space="preserve">    no malt; legal; two trade recipes, 1s.”—­</w:t>
      </w:r>
      <w:r>
        <w:rPr>
          <w:i/>
          <w:color w:val="000000"/>
          <w:sz w:val="24"/>
          <w:szCs w:val="24"/>
        </w:rPr>
        <w:t xml:space="preserve">Cork Examiner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England we do not require to brew this “intoxicative” with “no malt” for ourselves.  Every public-house sells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SIRENS AND THEIR SUCCESSORS.</w:t>
      </w:r>
    </w:p>
    <w:p>
      <w:pPr>
        <w:widowControl w:val="on"/>
        <w:pBdr/>
        <w:spacing w:before="240" w:after="240" w:line="240" w:lineRule="auto"/>
        <w:ind w:left="0" w:right="0"/>
        <w:jc w:val="left"/>
      </w:pPr>
      <w:r>
        <w:rPr>
          <w:color w:val="000000"/>
          <w:sz w:val="24"/>
          <w:szCs w:val="24"/>
        </w:rPr>
        <w:t xml:space="preserve">    [A writer in an evening paper has been discussing the book that</w:t>
      </w:r>
      <w:r>
        <w:rPr>
          <w:color w:val="000000"/>
          <w:sz w:val="24"/>
          <w:szCs w:val="24"/>
        </w:rPr>
        <w:br/>
        <w:t xml:space="preserve">    might be written on Sirens’ Songs.]</w:t>
      </w:r>
    </w:p>
    <w:p>
      <w:pPr>
        <w:widowControl w:val="on"/>
        <w:pBdr/>
        <w:spacing w:before="240" w:after="240" w:line="240" w:lineRule="auto"/>
        <w:ind w:left="0" w:right="0"/>
        <w:jc w:val="left"/>
      </w:pPr>
      <w:r>
        <w:rPr>
          <w:color w:val="000000"/>
          <w:sz w:val="24"/>
          <w:szCs w:val="24"/>
        </w:rPr>
        <w:t xml:space="preserve">  What were the songs the Sirens sang</w:t>
      </w:r>
      <w:r>
        <w:rPr>
          <w:color w:val="000000"/>
          <w:sz w:val="24"/>
          <w:szCs w:val="24"/>
        </w:rPr>
        <w:br/>
        <w:t xml:space="preserve">    Three thousand years ago or more,</w:t>
      </w:r>
      <w:r>
        <w:rPr>
          <w:color w:val="000000"/>
          <w:sz w:val="24"/>
          <w:szCs w:val="24"/>
        </w:rPr>
        <w:br/>
        <w:t xml:space="preserve">  When their silvery voices rose and rang</w:t>
      </w:r>
      <w:r>
        <w:rPr>
          <w:color w:val="000000"/>
          <w:sz w:val="24"/>
          <w:szCs w:val="24"/>
        </w:rPr>
        <w:br/>
        <w:t xml:space="preserve">    Over the ocean’s wine-dark floor,</w:t>
      </w:r>
      <w:r>
        <w:rPr>
          <w:color w:val="000000"/>
          <w:sz w:val="24"/>
          <w:szCs w:val="24"/>
        </w:rPr>
        <w:br/>
        <w:t xml:space="preserve">  And brought a strange perturbing pang</w:t>
      </w:r>
      <w:r>
        <w:rPr>
          <w:color w:val="000000"/>
          <w:sz w:val="24"/>
          <w:szCs w:val="24"/>
        </w:rPr>
        <w:br/>
        <w:t xml:space="preserve">    To the heart of the wisest man of yore?</w:t>
      </w:r>
    </w:p>
    <w:p>
      <w:pPr>
        <w:widowControl w:val="on"/>
        <w:pBdr/>
        <w:spacing w:before="240" w:after="240" w:line="240" w:lineRule="auto"/>
        <w:ind w:left="0" w:right="0"/>
        <w:jc w:val="left"/>
      </w:pPr>
      <w:r>
        <w:rPr>
          <w:color w:val="000000"/>
          <w:sz w:val="24"/>
          <w:szCs w:val="24"/>
        </w:rPr>
        <w:t xml:space="preserve">  Music and words have passed away,</w:t>
      </w:r>
      <w:r>
        <w:rPr>
          <w:color w:val="000000"/>
          <w:sz w:val="24"/>
          <w:szCs w:val="24"/>
        </w:rPr>
        <w:br/>
        <w:t xml:space="preserve">    But a modern rhymer is free to guess</w:t>
      </w:r>
      <w:r>
        <w:rPr>
          <w:color w:val="000000"/>
          <w:sz w:val="24"/>
          <w:szCs w:val="24"/>
        </w:rPr>
        <w:br/>
        <w:t xml:space="preserve">  What lent such wizardry to their lay,</w:t>
      </w:r>
      <w:r>
        <w:rPr>
          <w:color w:val="000000"/>
          <w:sz w:val="24"/>
          <w:szCs w:val="24"/>
        </w:rPr>
        <w:br/>
        <w:t xml:space="preserve">    What gave it glamour and tenderness,</w:t>
      </w:r>
      <w:r>
        <w:rPr>
          <w:color w:val="000000"/>
          <w:sz w:val="24"/>
          <w:szCs w:val="24"/>
        </w:rPr>
        <w:br/>
        <w:t xml:space="preserve">  And lured the hardy seaman astray</w:t>
      </w:r>
      <w:r>
        <w:rPr>
          <w:color w:val="000000"/>
          <w:sz w:val="24"/>
          <w:szCs w:val="24"/>
        </w:rPr>
        <w:br/>
        <w:t xml:space="preserve">    From the paths of duty and toil and stress.</w:t>
      </w:r>
    </w:p>
    <w:p>
      <w:pPr>
        <w:widowControl w:val="on"/>
        <w:pBdr/>
        <w:spacing w:before="240" w:after="240" w:line="240" w:lineRule="auto"/>
        <w:ind w:left="0" w:right="0"/>
        <w:jc w:val="left"/>
      </w:pPr>
      <w:r>
        <w:rPr>
          <w:color w:val="000000"/>
          <w:sz w:val="24"/>
          <w:szCs w:val="24"/>
        </w:rPr>
        <w:t xml:space="preserve">  They sang of the Zephyr’s scented breeze,</w:t>
      </w:r>
      <w:r>
        <w:rPr>
          <w:color w:val="000000"/>
          <w:sz w:val="24"/>
          <w:szCs w:val="24"/>
        </w:rPr>
        <w:br/>
        <w:t xml:space="preserve">    Of amber eve and star-strewn night,</w:t>
      </w:r>
      <w:r>
        <w:rPr>
          <w:color w:val="000000"/>
          <w:sz w:val="24"/>
          <w:szCs w:val="24"/>
        </w:rPr>
        <w:br/>
        <w:t xml:space="preserve">  Of the moan of doves, the murmur of bees,</w:t>
      </w:r>
      <w:r>
        <w:rPr>
          <w:color w:val="000000"/>
          <w:sz w:val="24"/>
          <w:szCs w:val="24"/>
        </w:rPr>
        <w:br/>
        <w:t xml:space="preserve">    Of water trickling from the height,</w:t>
      </w:r>
      <w:r>
        <w:rPr>
          <w:color w:val="000000"/>
          <w:sz w:val="24"/>
          <w:szCs w:val="24"/>
        </w:rPr>
        <w:br/>
        <w:t xml:space="preserve">  And all that ministers to our ease</w:t>
      </w:r>
      <w:r>
        <w:rPr>
          <w:color w:val="000000"/>
          <w:sz w:val="24"/>
          <w:szCs w:val="24"/>
        </w:rPr>
        <w:br/>
        <w:t xml:space="preserve">    And puts dull carking care to flight.</w:t>
      </w:r>
    </w:p>
    <w:p>
      <w:pPr>
        <w:widowControl w:val="on"/>
        <w:pBdr/>
        <w:spacing w:before="240" w:after="240" w:line="240" w:lineRule="auto"/>
        <w:ind w:left="0" w:right="0"/>
        <w:jc w:val="left"/>
      </w:pPr>
      <w:r>
        <w:rPr>
          <w:color w:val="000000"/>
          <w:sz w:val="24"/>
          <w:szCs w:val="24"/>
        </w:rPr>
        <w:t xml:space="preserve">  They sang of banquets in gorgeous halls,</w:t>
      </w:r>
      <w:r>
        <w:rPr>
          <w:color w:val="000000"/>
          <w:sz w:val="24"/>
          <w:szCs w:val="24"/>
        </w:rPr>
        <w:br/>
        <w:t xml:space="preserve">    Of raiment tinct with saffron dyes;</w:t>
      </w:r>
      <w:r>
        <w:rPr>
          <w:color w:val="000000"/>
          <w:sz w:val="24"/>
          <w:szCs w:val="24"/>
        </w:rPr>
        <w:br/>
        <w:t xml:space="preserve">  Of ivory towers and crystal walls</w:t>
      </w:r>
      <w:r>
        <w:rPr>
          <w:color w:val="000000"/>
          <w:sz w:val="24"/>
          <w:szCs w:val="24"/>
        </w:rPr>
        <w:br/>
        <w:t xml:space="preserve">    And beauty in many a wondrous guise,</w:t>
      </w:r>
      <w:r>
        <w:rPr>
          <w:color w:val="000000"/>
          <w:sz w:val="24"/>
          <w:szCs w:val="24"/>
        </w:rPr>
        <w:br/>
        <w:t xml:space="preserve">  And all that fascinates and enthralls</w:t>
      </w:r>
      <w:r>
        <w:rPr>
          <w:color w:val="000000"/>
          <w:sz w:val="24"/>
          <w:szCs w:val="24"/>
        </w:rPr>
        <w:br/>
        <w:t xml:space="preserve">    The saint and the sinner, the fool and the wise.</w:t>
      </w:r>
    </w:p>
    <w:p>
      <w:pPr>
        <w:widowControl w:val="on"/>
        <w:pBdr/>
        <w:spacing w:before="240" w:after="240" w:line="240" w:lineRule="auto"/>
        <w:ind w:left="0" w:right="0"/>
        <w:jc w:val="left"/>
      </w:pPr>
      <w:r>
        <w:rPr>
          <w:color w:val="000000"/>
          <w:sz w:val="24"/>
          <w:szCs w:val="24"/>
        </w:rPr>
        <w:t xml:space="preserve">  Wily Ulysses at heart was sound—­</w:t>
      </w:r>
      <w:r>
        <w:rPr>
          <w:color w:val="000000"/>
          <w:sz w:val="24"/>
          <w:szCs w:val="24"/>
        </w:rPr>
        <w:br/>
        <w:t xml:space="preserve">    At least he was quite a family man;</w:t>
      </w:r>
      <w:r>
        <w:rPr>
          <w:color w:val="000000"/>
          <w:sz w:val="24"/>
          <w:szCs w:val="24"/>
        </w:rPr>
        <w:br/>
        <w:t xml:space="preserve">  He faced the fatal music, but found</w:t>
      </w:r>
      <w:r>
        <w:rPr>
          <w:color w:val="000000"/>
          <w:sz w:val="24"/>
          <w:szCs w:val="24"/>
        </w:rPr>
        <w:br/>
        <w:t xml:space="preserve">    An antidote to the risks he ran,</w:t>
      </w:r>
      <w:r>
        <w:rPr>
          <w:color w:val="000000"/>
          <w:sz w:val="24"/>
          <w:szCs w:val="24"/>
        </w:rPr>
        <w:br/>
        <w:t xml:space="preserve">  For he sealed the ears of his crew, and bound</w:t>
      </w:r>
      <w:r>
        <w:rPr>
          <w:color w:val="000000"/>
          <w:sz w:val="24"/>
          <w:szCs w:val="24"/>
        </w:rPr>
        <w:br/>
        <w:t xml:space="preserve">    Himself to the mast ere the song began.</w:t>
      </w:r>
    </w:p>
    <w:p>
      <w:pPr>
        <w:widowControl w:val="on"/>
        <w:pBdr/>
        <w:spacing w:before="240" w:after="240" w:line="240" w:lineRule="auto"/>
        <w:ind w:left="0" w:right="0"/>
        <w:jc w:val="left"/>
      </w:pPr>
      <w:r>
        <w:rPr>
          <w:color w:val="000000"/>
          <w:sz w:val="24"/>
          <w:szCs w:val="24"/>
        </w:rPr>
        <w:t xml:space="preserve">  But the Siren who sang and slew is now</w:t>
      </w:r>
      <w:r>
        <w:rPr>
          <w:color w:val="000000"/>
          <w:sz w:val="24"/>
          <w:szCs w:val="24"/>
        </w:rPr>
        <w:br/>
        <w:t xml:space="preserve">    The fable outworn of an age remote,</w:t>
      </w:r>
      <w:r>
        <w:rPr>
          <w:color w:val="000000"/>
          <w:sz w:val="24"/>
          <w:szCs w:val="24"/>
        </w:rPr>
        <w:br/>
        <w:t xml:space="preserve">  And the women to whom to-day we bow</w:t>
      </w:r>
      <w:r>
        <w:rPr>
          <w:color w:val="000000"/>
          <w:sz w:val="24"/>
          <w:szCs w:val="24"/>
        </w:rPr>
        <w:br/>
        <w:t xml:space="preserve">    Have long abjured her sinister note;</w:t>
      </w:r>
      <w:r>
        <w:rPr>
          <w:color w:val="000000"/>
          <w:sz w:val="24"/>
          <w:szCs w:val="24"/>
        </w:rPr>
        <w:br/>
        <w:t xml:space="preserve">  She heals, she helps, she follows the plough,</w:t>
      </w:r>
      <w:r>
        <w:rPr>
          <w:color w:val="000000"/>
          <w:sz w:val="24"/>
          <w:szCs w:val="24"/>
        </w:rPr>
        <w:br/>
        <w:t xml:space="preserve">    And her song has fairly earned her the vote.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THE KINGFISHER KNEW.</w:t>
      </w:r>
    </w:p>
    <w:p>
      <w:pPr>
        <w:widowControl w:val="on"/>
        <w:pBdr/>
        <w:spacing w:before="240" w:after="240" w:line="240" w:lineRule="auto"/>
        <w:ind w:left="0" w:right="0"/>
        <w:jc w:val="left"/>
      </w:pPr>
      <w:r>
        <w:rPr>
          <w:color w:val="000000"/>
          <w:sz w:val="24"/>
          <w:szCs w:val="24"/>
        </w:rPr>
        <w:t xml:space="preserve">The wind ruffled the grey water of the stream under the old stone bridge.</w:t>
      </w:r>
    </w:p>
    <w:p>
      <w:pPr>
        <w:widowControl w:val="on"/>
        <w:pBdr/>
        <w:spacing w:before="240" w:after="240" w:line="240" w:lineRule="auto"/>
        <w:ind w:left="0" w:right="0"/>
        <w:jc w:val="left"/>
      </w:pPr>
      <w:r>
        <w:rPr>
          <w:color w:val="000000"/>
          <w:sz w:val="24"/>
          <w:szCs w:val="24"/>
        </w:rPr>
        <w:t xml:space="preserve">“Ssshhh, ssshhh,” whispered the young willows, “what will become of us? what will they make of us?  Ssshhh, ssshhh.”  But no one replied, chiefly because no one knew, excepting the kingfisher, and he was away on a fishing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one day the woodcutters came and the sound of their axes rang out over the meadows by the quiet stream.  A great many of the older willows were laid low that day, and the young trees bent and whispered among themselves, “Ssshhh, ssshhh, what will become of them? what will they make of them?  Ssshhh, ssshhh.”  This time the kingfisher answered them, for he was just back from a fishing expedition.</w:t>
      </w:r>
    </w:p>
    <w:p>
      <w:pPr>
        <w:widowControl w:val="on"/>
        <w:pBdr/>
        <w:spacing w:before="240" w:after="240" w:line="240" w:lineRule="auto"/>
        <w:ind w:left="0" w:right="0"/>
        <w:jc w:val="left"/>
      </w:pPr>
      <w:r>
        <w:rPr>
          <w:color w:val="000000"/>
          <w:sz w:val="24"/>
          <w:szCs w:val="24"/>
        </w:rPr>
        <w:t xml:space="preserve">“They will make them into cricket-bats,” he said; “that is what willow-trees are used for.”  And he sat and preened his gay little body in the sun.</w:t>
      </w:r>
    </w:p>
    <w:p>
      <w:pPr>
        <w:widowControl w:val="on"/>
        <w:pBdr/>
        <w:spacing w:before="240" w:after="240" w:line="240" w:lineRule="auto"/>
        <w:ind w:left="0" w:right="0"/>
        <w:jc w:val="left"/>
      </w:pPr>
      <w:r>
        <w:rPr>
          <w:color w:val="000000"/>
          <w:sz w:val="24"/>
          <w:szCs w:val="24"/>
        </w:rPr>
        <w:t xml:space="preserve">“Sss-shameful!  Sss-shameful!” whispered the young willow-trees.  “To cut and maim and carve us up just for men and boys to play with.  Sss-shame!  Sss-shame!  If they only used us for tools to work with or for swords to fight with, we shouldn’t mind; but just for sport!  Sss-shame!  Sss-shame!” And they trembled and whispered among themselves on the edge of the silver stream.</w:t>
      </w:r>
    </w:p>
    <w:p>
      <w:pPr>
        <w:widowControl w:val="on"/>
        <w:pBdr/>
        <w:spacing w:before="240" w:after="240" w:line="240" w:lineRule="auto"/>
        <w:ind w:left="0" w:right="0"/>
        <w:jc w:val="left"/>
      </w:pPr>
      <w:r>
        <w:rPr>
          <w:color w:val="000000"/>
          <w:sz w:val="24"/>
          <w:szCs w:val="24"/>
        </w:rPr>
        <w:t xml:space="preserve">But although the kingfisher happened to have a very little body he had a very big mind, and he explained to the young willow-trees that, even if cricket might be only a game, yet it trained boys and men for the Battle of Life.  But the willow-trees were young and of course they thought they knew best, so they went on whispering among themselves, “Sss-shame! sss-shame!”</w:t>
      </w:r>
    </w:p>
    <w:p>
      <w:pPr>
        <w:widowControl w:val="on"/>
        <w:pBdr/>
        <w:spacing w:before="240" w:after="240" w:line="240" w:lineRule="auto"/>
        <w:ind w:left="0" w:right="0"/>
        <w:jc w:val="left"/>
      </w:pPr>
      <w:r>
        <w:rPr>
          <w:color w:val="000000"/>
          <w:sz w:val="24"/>
          <w:szCs w:val="24"/>
        </w:rPr>
        <w:t xml:space="preserve">After the War began the kingfisher used to bring back what news he could gather on his fishing expeditions.  “They are cutting down the oaks in the lower spinney,” he told them one day.  “I expect they will be used for building ships.”  And he preened his little dazzling body in the sun.</w:t>
      </w:r>
    </w:p>
    <w:p>
      <w:pPr>
        <w:widowControl w:val="on"/>
        <w:pBdr/>
        <w:spacing w:before="240" w:after="240" w:line="240" w:lineRule="auto"/>
        <w:ind w:left="0" w:right="0"/>
        <w:jc w:val="left"/>
      </w:pPr>
      <w:r>
        <w:rPr>
          <w:color w:val="000000"/>
          <w:sz w:val="24"/>
          <w:szCs w:val="24"/>
        </w:rPr>
        <w:t xml:space="preserve">“I wish they would use </w:t>
      </w:r>
      <w:r>
        <w:rPr>
          <w:i/>
          <w:color w:val="000000"/>
          <w:sz w:val="24"/>
          <w:szCs w:val="24"/>
        </w:rPr>
        <w:t xml:space="preserve">us</w:t>
      </w:r>
      <w:r>
        <w:rPr>
          <w:color w:val="000000"/>
          <w:sz w:val="24"/>
          <w:szCs w:val="24"/>
        </w:rPr>
        <w:t xml:space="preserve"> for building ships,” whispered the willows.  “I wish they would let </w:t>
      </w:r>
      <w:r>
        <w:rPr>
          <w:i/>
          <w:color w:val="000000"/>
          <w:sz w:val="24"/>
          <w:szCs w:val="24"/>
        </w:rPr>
        <w:t xml:space="preserve">us</w:t>
      </w:r>
      <w:r>
        <w:rPr>
          <w:color w:val="000000"/>
          <w:sz w:val="24"/>
          <w:szCs w:val="24"/>
        </w:rPr>
        <w:t xml:space="preserve"> die for our country.  All our brave men and boys have gone to fight; they do not even need us for cricket-bats now,” they sighed sadly.  “I wish they were back and wanting us to play games with.”</w:t>
      </w:r>
    </w:p>
    <w:p>
      <w:pPr>
        <w:widowControl w:val="on"/>
        <w:pBdr/>
        <w:spacing w:before="240" w:after="240" w:line="240" w:lineRule="auto"/>
        <w:ind w:left="0" w:right="0"/>
        <w:jc w:val="left"/>
      </w:pPr>
      <w:r>
        <w:rPr>
          <w:color w:val="000000"/>
          <w:sz w:val="24"/>
          <w:szCs w:val="24"/>
        </w:rPr>
        <w:t xml:space="preserve">And then one day, when the young willow-trees had grown older and more wise, the woodmen came again to the quiet stream.</w:t>
      </w:r>
    </w:p>
    <w:p>
      <w:pPr>
        <w:widowControl w:val="on"/>
        <w:pBdr/>
        <w:spacing w:before="240" w:after="240" w:line="240" w:lineRule="auto"/>
        <w:ind w:left="0" w:right="0"/>
        <w:jc w:val="left"/>
      </w:pPr>
      <w:r>
        <w:rPr>
          <w:color w:val="000000"/>
          <w:sz w:val="24"/>
          <w:szCs w:val="24"/>
        </w:rPr>
        <w:t xml:space="preserve">“What have they come for?  What will they do with us?” whispered the willow-trees as they shivered and trembled on the reedy margin of the stream.  The kingfisher was preening his small many-hued body in the sun.</w:t>
      </w:r>
    </w:p>
    <w:p>
      <w:pPr>
        <w:widowControl w:val="on"/>
        <w:pBdr/>
        <w:spacing w:before="240" w:after="240" w:line="240" w:lineRule="auto"/>
        <w:ind w:left="0" w:right="0"/>
        <w:jc w:val="left"/>
      </w:pPr>
      <w:r>
        <w:rPr>
          <w:color w:val="000000"/>
          <w:sz w:val="24"/>
          <w:szCs w:val="24"/>
        </w:rPr>
        <w:t xml:space="preserve">“I’ll find out,” he said, and flashed away like a fragment of rainbow gone astray.  Almost by the time the first stroke of the axe rang out over the sleeping meadows he was back again.</w:t>
      </w:r>
    </w:p>
    <w:p>
      <w:pPr>
        <w:widowControl w:val="on"/>
        <w:pBdr/>
        <w:spacing w:before="240" w:after="240" w:line="240" w:lineRule="auto"/>
        <w:ind w:left="0" w:right="0"/>
        <w:jc w:val="left"/>
      </w:pPr>
      <w:r>
        <w:rPr>
          <w:color w:val="000000"/>
          <w:sz w:val="24"/>
          <w:szCs w:val="24"/>
        </w:rPr>
        <w:t xml:space="preserve">“You are going to die for your country,” he told them.  “They are using willows to make new limbs for our brave soldiers and sailors who have lost their own; they are using willows to make new limbs for our brave sailors and soldiers.”  Up and down the stream he darted, spreading the wonderful news; and so the willow-trees were comforted.</w:t>
      </w:r>
    </w:p>
    <w:p>
      <w:pPr>
        <w:widowControl w:val="on"/>
        <w:pBdr/>
        <w:spacing w:before="240" w:after="240" w:line="240" w:lineRule="auto"/>
        <w:ind w:left="0" w:right="0"/>
        <w:jc w:val="left"/>
      </w:pPr>
      <w:r>
        <w:rPr>
          <w:color w:val="000000"/>
          <w:sz w:val="24"/>
          <w:szCs w:val="24"/>
        </w:rPr>
        <w:t xml:space="preserve">“Ssshhh, ssshhh,” they whispered.  “Ssshhh! ssshhh! for our brave solders and sailors, for our dear sailors and soldiers—­ssshhh, ssshhh.”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AT OUR RED CROSS SALE.</w:t>
      </w:r>
    </w:p>
    <w:p>
      <w:pPr>
        <w:widowControl w:val="on"/>
        <w:pBdr/>
        <w:spacing w:before="240" w:after="240" w:line="240" w:lineRule="auto"/>
        <w:ind w:left="0" w:right="0"/>
        <w:jc w:val="left"/>
      </w:pPr>
      <w:r>
        <w:rPr>
          <w:color w:val="000000"/>
          <w:sz w:val="24"/>
          <w:szCs w:val="24"/>
        </w:rPr>
        <w:t xml:space="preserve">“MR. JEM WALLOP, A RETIRED HEAVY-WEIGHT CHAMPION, HAS VERY KINDLY CONSENTED TO GIVE A LESSON IN BOXING TO THE HIGHEST BIDDER.”]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“Electric hoist for passenger or goods; to lift 10cwt.;</w:t>
      </w:r>
      <w:r>
        <w:rPr>
          <w:color w:val="000000"/>
          <w:sz w:val="24"/>
          <w:szCs w:val="24"/>
        </w:rPr>
        <w:br/>
        <w:t xml:space="preserve">    little use.”—­</w:t>
      </w:r>
      <w:r>
        <w:rPr>
          <w:i/>
          <w:color w:val="000000"/>
          <w:sz w:val="24"/>
          <w:szCs w:val="24"/>
        </w:rPr>
        <w:t xml:space="preserve">Manchester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“CHINESE CRISIS.</w:t>
      </w:r>
    </w:p>
    <w:p>
      <w:pPr>
        <w:widowControl w:val="on"/>
        <w:pBdr/>
        <w:spacing w:before="240" w:after="240" w:line="240" w:lineRule="auto"/>
        <w:ind w:left="0" w:right="0"/>
        <w:jc w:val="left"/>
      </w:pPr>
      <w:r>
        <w:rPr>
          <w:color w:val="000000"/>
          <w:sz w:val="24"/>
          <w:szCs w:val="24"/>
        </w:rPr>
        <w:t xml:space="preserve">    DISTRUST OF THE ICE-PRESIDENT.”—­</w:t>
      </w:r>
      <w:r>
        <w:rPr>
          <w:i/>
          <w:color w:val="000000"/>
          <w:sz w:val="24"/>
          <w:szCs w:val="24"/>
        </w:rPr>
        <w:t xml:space="preserve">Times and Mirror (Bristol)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one would have thought him the very man to preserve his coolness.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“HAIR REPORTS PROGRESS.</w:t>
      </w:r>
    </w:p>
    <w:p>
      <w:pPr>
        <w:widowControl w:val="on"/>
        <w:pBdr/>
        <w:spacing w:before="240" w:after="240" w:line="240" w:lineRule="auto"/>
        <w:ind w:left="0" w:right="0"/>
        <w:jc w:val="left"/>
      </w:pPr>
      <w:r>
        <w:rPr>
          <w:color w:val="000000"/>
          <w:sz w:val="24"/>
          <w:szCs w:val="24"/>
        </w:rPr>
        <w:t xml:space="preserve">    G.H.Q., Tuesday, 11.46 a.m.”—­</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hoped now that the British </w:t>
      </w:r>
      <w:r>
        <w:rPr>
          <w:i/>
          <w:color w:val="000000"/>
          <w:sz w:val="24"/>
          <w:szCs w:val="24"/>
        </w:rPr>
        <w:t xml:space="preserve">communiqués</w:t>
      </w:r>
      <w:r>
        <w:rPr>
          <w:color w:val="000000"/>
          <w:sz w:val="24"/>
          <w:szCs w:val="24"/>
        </w:rPr>
        <w:t xml:space="preserve"> will be a little less bald.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BOAT.</w:t>
      </w:r>
    </w:p>
    <w:p>
      <w:pPr>
        <w:widowControl w:val="on"/>
        <w:pBdr/>
        <w:spacing w:before="240" w:after="240" w:line="240" w:lineRule="auto"/>
        <w:ind w:left="0" w:right="0"/>
        <w:jc w:val="left"/>
      </w:pPr>
      <w:r>
        <w:rPr>
          <w:color w:val="000000"/>
          <w:sz w:val="24"/>
          <w:szCs w:val="24"/>
        </w:rPr>
        <w:t xml:space="preserve">A STUDY IN INDIFFERENCE.</w:t>
      </w:r>
    </w:p>
    <w:p>
      <w:pPr>
        <w:widowControl w:val="on"/>
        <w:pBdr/>
        <w:spacing w:before="240" w:after="240" w:line="240" w:lineRule="auto"/>
        <w:ind w:left="0" w:right="0"/>
        <w:jc w:val="left"/>
      </w:pPr>
      <w:r>
        <w:rPr>
          <w:color w:val="000000"/>
          <w:sz w:val="24"/>
          <w:szCs w:val="24"/>
        </w:rPr>
        <w:t xml:space="preserve">One likes to think of oneself as a person of some importance, whose vital spark, even in these days when life is so cheap, ought to be guarded with solicitude.  Indeed, to adapt CLOUGH’S phrase, one wants other people—­and especially those whose prosperity is dependent upon us—­officiously to keep us alive.</w:t>
      </w:r>
    </w:p>
    <w:p>
      <w:pPr>
        <w:widowControl w:val="on"/>
        <w:pBdr/>
        <w:spacing w:before="240" w:after="240" w:line="240" w:lineRule="auto"/>
        <w:ind w:left="0" w:right="0"/>
        <w:jc w:val="left"/>
      </w:pPr>
      <w:r>
        <w:rPr>
          <w:color w:val="000000"/>
          <w:sz w:val="24"/>
          <w:szCs w:val="24"/>
        </w:rPr>
        <w:t xml:space="preserve">This being my not unnatural attitude, you will understand what a shock I had when the owner of the boat, who would expire of starvation if his boats were not hired, treated me as he has done.</w:t>
      </w:r>
    </w:p>
    <w:p>
      <w:pPr>
        <w:widowControl w:val="on"/>
        <w:pBdr/>
        <w:spacing w:before="240" w:after="240" w:line="240" w:lineRule="auto"/>
        <w:ind w:left="0" w:right="0"/>
        <w:jc w:val="left"/>
      </w:pPr>
      <w:r>
        <w:rPr>
          <w:color w:val="000000"/>
          <w:sz w:val="24"/>
          <w:szCs w:val="24"/>
        </w:rPr>
        <w:t xml:space="preserve">The boat in question was needed for an estuary or bay in which sailing is permitted.  Since we had decided to take a holiday on the shores of this water it seemed well to secure something to navigate; and as I detest rowing it had to be something with sails, petrol being too scarce.  The hotel people sent me the name of a man who had sailing-boats for hire.  I corresponded with him, fixed up the price (an exorbitant one), and arranged for the boat to be ready on Monday afternoon.</w:t>
      </w:r>
    </w:p>
    <w:p>
      <w:pPr>
        <w:widowControl w:val="on"/>
        <w:pBdr/>
        <w:spacing w:before="240" w:after="240" w:line="240" w:lineRule="auto"/>
        <w:ind w:left="0" w:right="0"/>
        <w:jc w:val="left"/>
      </w:pPr>
      <w:r>
        <w:rPr>
          <w:color w:val="000000"/>
          <w:sz w:val="24"/>
          <w:szCs w:val="24"/>
        </w:rPr>
        <w:t xml:space="preserve">On Monday afternoon it had not arrived.  There was the sea; there was the little pier; there were plenty of rowing-boats, but my vessel was—­where?</w:t>
      </w:r>
    </w:p>
    <w:p>
      <w:pPr>
        <w:widowControl w:val="on"/>
        <w:pBdr/>
        <w:spacing w:before="240" w:after="240" w:line="240" w:lineRule="auto"/>
        <w:ind w:left="0" w:right="0"/>
        <w:jc w:val="left"/>
      </w:pPr>
      <w:r>
        <w:rPr>
          <w:color w:val="000000"/>
          <w:sz w:val="24"/>
          <w:szCs w:val="24"/>
        </w:rPr>
        <w:t xml:space="preserve">After breakfast the next day there was still no boat, but word came that its owner had called and would I see him?</w:t>
      </w:r>
    </w:p>
    <w:p>
      <w:pPr>
        <w:widowControl w:val="on"/>
        <w:pBdr/>
        <w:spacing w:before="240" w:after="240" w:line="240" w:lineRule="auto"/>
        <w:ind w:left="0" w:right="0"/>
        <w:jc w:val="left"/>
      </w:pPr>
      <w:r>
        <w:rPr>
          <w:color w:val="000000"/>
          <w:sz w:val="24"/>
          <w:szCs w:val="24"/>
        </w:rPr>
        <w:t xml:space="preserve">“About the boat,” he began.</w:t>
      </w:r>
    </w:p>
    <w:p>
      <w:pPr>
        <w:widowControl w:val="on"/>
        <w:pBdr/>
        <w:spacing w:before="240" w:after="240" w:line="240" w:lineRule="auto"/>
        <w:ind w:left="0" w:right="0"/>
        <w:jc w:val="left"/>
      </w:pPr>
      <w:r>
        <w:rPr>
          <w:color w:val="000000"/>
          <w:sz w:val="24"/>
          <w:szCs w:val="24"/>
        </w:rPr>
        <w:t xml:space="preserve">“Where is it?” I asked.</w:t>
      </w:r>
    </w:p>
    <w:p>
      <w:pPr>
        <w:widowControl w:val="on"/>
        <w:pBdr/>
        <w:spacing w:before="240" w:after="240" w:line="240" w:lineRule="auto"/>
        <w:ind w:left="0" w:right="0"/>
        <w:jc w:val="left"/>
      </w:pPr>
      <w:r>
        <w:rPr>
          <w:color w:val="000000"/>
          <w:sz w:val="24"/>
          <w:szCs w:val="24"/>
        </w:rPr>
        <w:t xml:space="preserve">“She’s moored just round the point there,” he said.</w:t>
      </w:r>
    </w:p>
    <w:p>
      <w:pPr>
        <w:widowControl w:val="on"/>
        <w:pBdr/>
        <w:spacing w:before="240" w:after="240" w:line="240" w:lineRule="auto"/>
        <w:ind w:left="0" w:right="0"/>
        <w:jc w:val="left"/>
      </w:pPr>
      <w:r>
        <w:rPr>
          <w:color w:val="000000"/>
          <w:sz w:val="24"/>
          <w:szCs w:val="24"/>
        </w:rPr>
        <w:t xml:space="preserve">“Why isn’t she here?” I asked, adopting his pronoun.  I had forgotten for the moment that boats belong to the now enfranchised sex.</w:t>
      </w:r>
    </w:p>
    <w:p>
      <w:pPr>
        <w:widowControl w:val="on"/>
        <w:pBdr/>
        <w:spacing w:before="240" w:after="240" w:line="240" w:lineRule="auto"/>
        <w:ind w:left="0" w:right="0"/>
        <w:jc w:val="left"/>
      </w:pPr>
      <w:r>
        <w:rPr>
          <w:color w:val="000000"/>
          <w:sz w:val="24"/>
          <w:szCs w:val="24"/>
        </w:rPr>
        <w:t xml:space="preserve">“Did you want her so soon?” he replied.</w:t>
      </w:r>
    </w:p>
    <w:p>
      <w:pPr>
        <w:widowControl w:val="on"/>
        <w:pBdr/>
        <w:spacing w:before="240" w:after="240" w:line="240" w:lineRule="auto"/>
        <w:ind w:left="0" w:right="0"/>
        <w:jc w:val="left"/>
      </w:pPr>
      <w:r>
        <w:rPr>
          <w:color w:val="000000"/>
          <w:sz w:val="24"/>
          <w:szCs w:val="24"/>
        </w:rPr>
        <w:t xml:space="preserve">“It was all arranged for her to be here yesterday afternoon,” I said.  “I have your letter about it.”</w:t>
      </w:r>
    </w:p>
    <w:p>
      <w:pPr>
        <w:widowControl w:val="on"/>
        <w:pBdr/>
        <w:spacing w:before="240" w:after="240" w:line="240" w:lineRule="auto"/>
        <w:ind w:left="0" w:right="0"/>
        <w:jc w:val="left"/>
      </w:pPr>
      <w:r>
        <w:rPr>
          <w:color w:val="000000"/>
          <w:sz w:val="24"/>
          <w:szCs w:val="24"/>
        </w:rPr>
        <w:t xml:space="preserve">“Oh, well, she’ll be here directly,” he answered.</w:t>
      </w:r>
    </w:p>
    <w:p>
      <w:pPr>
        <w:widowControl w:val="on"/>
        <w:pBdr/>
        <w:spacing w:before="240" w:after="240" w:line="240" w:lineRule="auto"/>
        <w:ind w:left="0" w:right="0"/>
        <w:jc w:val="left"/>
      </w:pPr>
      <w:r>
        <w:rPr>
          <w:color w:val="000000"/>
          <w:sz w:val="24"/>
          <w:szCs w:val="24"/>
        </w:rPr>
        <w:t xml:space="preserve">“I should have preferred you to keep your word,” I said stiffly.</w:t>
      </w:r>
    </w:p>
    <w:p>
      <w:pPr>
        <w:widowControl w:val="on"/>
        <w:pBdr/>
        <w:spacing w:before="240" w:after="240" w:line="240" w:lineRule="auto"/>
        <w:ind w:left="0" w:right="0"/>
        <w:jc w:val="left"/>
      </w:pPr>
      <w:r>
        <w:rPr>
          <w:color w:val="000000"/>
          <w:sz w:val="24"/>
          <w:szCs w:val="24"/>
        </w:rPr>
        <w:t xml:space="preserve">He made no reply.</w:t>
      </w:r>
    </w:p>
    <w:p>
      <w:pPr>
        <w:widowControl w:val="on"/>
        <w:pBdr/>
        <w:spacing w:before="240" w:after="240" w:line="240" w:lineRule="auto"/>
        <w:ind w:left="0" w:right="0"/>
        <w:jc w:val="left"/>
      </w:pPr>
      <w:r>
        <w:rPr>
          <w:color w:val="000000"/>
          <w:sz w:val="24"/>
          <w:szCs w:val="24"/>
        </w:rPr>
        <w:t xml:space="preserve">“Send for her at once,” I said.  It was now half-past ten.  “I want to go out this morning;” and he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boat arrived at a little after three—­an open boat with a mast.  No deck; nowhere to be comfortable, as the boom swung almost level with the bulwarks.  There was a foot of water in her.</w:t>
      </w:r>
    </w:p>
    <w:p>
      <w:pPr>
        <w:widowControl w:val="on"/>
        <w:pBdr/>
        <w:spacing w:before="240" w:after="240" w:line="240" w:lineRule="auto"/>
        <w:ind w:left="0" w:right="0"/>
        <w:jc w:val="left"/>
      </w:pPr>
      <w:r>
        <w:rPr>
          <w:color w:val="000000"/>
          <w:sz w:val="24"/>
          <w:szCs w:val="24"/>
        </w:rPr>
        <w:t xml:space="preserve">Her owner arrived while I was noting these things.</w:t>
      </w:r>
    </w:p>
    <w:p>
      <w:pPr>
        <w:widowControl w:val="on"/>
        <w:pBdr/>
        <w:spacing w:before="240" w:after="240" w:line="240" w:lineRule="auto"/>
        <w:ind w:left="0" w:right="0"/>
        <w:jc w:val="left"/>
      </w:pPr>
      <w:r>
        <w:rPr>
          <w:color w:val="000000"/>
          <w:sz w:val="24"/>
          <w:szCs w:val="24"/>
        </w:rPr>
        <w:t xml:space="preserve">He looked at her with pride.  “She’s a good boat,” he said.  “She used to be a lifeboat, with tanks in her to keep her buoyant, but I took them out.”</w:t>
      </w:r>
    </w:p>
    <w:p>
      <w:pPr>
        <w:widowControl w:val="on"/>
        <w:pBdr/>
        <w:spacing w:before="240" w:after="240" w:line="240" w:lineRule="auto"/>
        <w:ind w:left="0" w:right="0"/>
        <w:jc w:val="left"/>
      </w:pPr>
      <w:r>
        <w:rPr>
          <w:color w:val="000000"/>
          <w:sz w:val="24"/>
          <w:szCs w:val="24"/>
        </w:rPr>
        <w:t xml:space="preserve">“I was expecting one with a deck,” I said.</w:t>
      </w:r>
    </w:p>
    <w:p>
      <w:pPr>
        <w:widowControl w:val="on"/>
        <w:pBdr/>
        <w:spacing w:before="240" w:after="240" w:line="240" w:lineRule="auto"/>
        <w:ind w:left="0" w:right="0"/>
        <w:jc w:val="left"/>
      </w:pPr>
      <w:r>
        <w:rPr>
          <w:color w:val="000000"/>
          <w:sz w:val="24"/>
          <w:szCs w:val="24"/>
        </w:rPr>
        <w:t xml:space="preserve">“Deck?  Who wants a deck?” he answered.  “She’s all right.  You must keep baling, that’s all.  She would, be all the better for some white-lead and paint.”</w:t>
      </w:r>
    </w:p>
    <w:p>
      <w:pPr>
        <w:widowControl w:val="on"/>
        <w:pBdr/>
        <w:spacing w:before="240" w:after="240" w:line="240" w:lineRule="auto"/>
        <w:ind w:left="0" w:right="0"/>
        <w:jc w:val="left"/>
      </w:pPr>
      <w:r>
        <w:rPr>
          <w:color w:val="000000"/>
          <w:sz w:val="24"/>
          <w:szCs w:val="24"/>
        </w:rPr>
        <w:t xml:space="preserve">“Why not give them to her?” I asked.</w:t>
      </w:r>
    </w:p>
    <w:p>
      <w:pPr>
        <w:widowControl w:val="on"/>
        <w:pBdr/>
        <w:spacing w:before="240" w:after="240" w:line="240" w:lineRule="auto"/>
        <w:ind w:left="0" w:right="0"/>
        <w:jc w:val="left"/>
      </w:pPr>
      <w:r>
        <w:rPr>
          <w:color w:val="000000"/>
          <w:sz w:val="24"/>
          <w:szCs w:val="24"/>
        </w:rPr>
        <w:t xml:space="preserve">He pointed to an island about a mile distant and a headland half a mile across the bay.  “Keep within those two spots,” he said, “and you’ll be all right.  It’s not safe to take her beyond.  There might be squalls.”</w:t>
      </w:r>
    </w:p>
    <w:p>
      <w:pPr>
        <w:widowControl w:val="on"/>
        <w:pBdr/>
        <w:spacing w:before="240" w:after="240" w:line="240" w:lineRule="auto"/>
        <w:ind w:left="0" w:right="0"/>
        <w:jc w:val="left"/>
      </w:pPr>
      <w:r>
        <w:rPr>
          <w:color w:val="000000"/>
          <w:sz w:val="24"/>
          <w:szCs w:val="24"/>
        </w:rPr>
        <w:t xml:space="preserve">“Rather limited,” I suggested.</w:t>
      </w:r>
    </w:p>
    <w:p>
      <w:pPr>
        <w:widowControl w:val="on"/>
        <w:pBdr/>
        <w:spacing w:before="240" w:after="240" w:line="240" w:lineRule="auto"/>
        <w:ind w:left="0" w:right="0"/>
        <w:jc w:val="left"/>
      </w:pPr>
      <w:r>
        <w:rPr>
          <w:color w:val="000000"/>
          <w:sz w:val="24"/>
          <w:szCs w:val="24"/>
        </w:rPr>
        <w:t xml:space="preserve">“There’s grand water in between,” he said.  “Deep too in places.  Nine fathoms.”</w:t>
      </w:r>
    </w:p>
    <w:p>
      <w:pPr>
        <w:widowControl w:val="on"/>
        <w:pBdr/>
        <w:spacing w:before="240" w:after="240" w:line="240" w:lineRule="auto"/>
        <w:ind w:left="0" w:right="0"/>
        <w:jc w:val="left"/>
      </w:pPr>
      <w:r>
        <w:rPr>
          <w:color w:val="000000"/>
          <w:sz w:val="24"/>
          <w:szCs w:val="24"/>
        </w:rPr>
        <w:t xml:space="preserve">“Where’s the man to sail her?” I asked.</w:t>
      </w:r>
    </w:p>
    <w:p>
      <w:pPr>
        <w:widowControl w:val="on"/>
        <w:pBdr/>
        <w:spacing w:before="240" w:after="240" w:line="240" w:lineRule="auto"/>
        <w:ind w:left="0" w:right="0"/>
        <w:jc w:val="left"/>
      </w:pPr>
      <w:r>
        <w:rPr>
          <w:color w:val="000000"/>
          <w:sz w:val="24"/>
          <w:szCs w:val="24"/>
        </w:rPr>
        <w:t xml:space="preserve">“The man?” he replied.  “Aren’t you going to sail her yourself?  Your letter said nothing about a man.”</w:t>
      </w:r>
    </w:p>
    <w:p>
      <w:pPr>
        <w:widowControl w:val="on"/>
        <w:pBdr/>
        <w:spacing w:before="240" w:after="240" w:line="240" w:lineRule="auto"/>
        <w:ind w:left="0" w:right="0"/>
        <w:jc w:val="left"/>
      </w:pPr>
      <w:r>
        <w:rPr>
          <w:color w:val="000000"/>
          <w:sz w:val="24"/>
          <w:szCs w:val="24"/>
        </w:rPr>
        <w:t xml:space="preserve">“Good heavens!” I said, “you surely wouldn’t let a total stranger try to sail a boat here among all these unknown rocks and currents?”</w:t>
      </w:r>
    </w:p>
    <w:p>
      <w:pPr>
        <w:widowControl w:val="on"/>
        <w:pBdr/>
        <w:spacing w:before="240" w:after="240" w:line="240" w:lineRule="auto"/>
        <w:ind w:left="0" w:right="0"/>
        <w:jc w:val="left"/>
      </w:pPr>
      <w:r>
        <w:rPr>
          <w:color w:val="000000"/>
          <w:sz w:val="24"/>
          <w:szCs w:val="24"/>
        </w:rPr>
        <w:t xml:space="preserve">From his manner it was plain that he would, cheerfully.</w:t>
      </w:r>
    </w:p>
    <w:p>
      <w:pPr>
        <w:widowControl w:val="on"/>
        <w:pBdr/>
        <w:spacing w:before="240" w:after="240" w:line="240" w:lineRule="auto"/>
        <w:ind w:left="0" w:right="0"/>
        <w:jc w:val="left"/>
      </w:pPr>
      <w:r>
        <w:rPr>
          <w:color w:val="000000"/>
          <w:sz w:val="24"/>
          <w:szCs w:val="24"/>
        </w:rPr>
        <w:t xml:space="preserve">“Well, I’ve no man to spare,” he said at last.  “But there’s a boy in the village who could come.  He’s not right in his head quite, but he’ll be handy.”</w:t>
      </w:r>
    </w:p>
    <w:p>
      <w:pPr>
        <w:widowControl w:val="on"/>
        <w:pBdr/>
        <w:spacing w:before="240" w:after="240" w:line="240" w:lineRule="auto"/>
        <w:ind w:left="0" w:right="0"/>
        <w:jc w:val="left"/>
      </w:pPr>
      <w:r>
        <w:rPr>
          <w:color w:val="000000"/>
          <w:sz w:val="24"/>
          <w:szCs w:val="24"/>
        </w:rPr>
        <w:t xml:space="preserve">“Does he know the channels?” I asked.</w:t>
      </w:r>
    </w:p>
    <w:p>
      <w:pPr>
        <w:widowControl w:val="on"/>
        <w:pBdr/>
        <w:spacing w:before="240" w:after="240" w:line="240" w:lineRule="auto"/>
        <w:ind w:left="0" w:right="0"/>
        <w:jc w:val="left"/>
      </w:pPr>
      <w:r>
        <w:rPr>
          <w:color w:val="000000"/>
          <w:sz w:val="24"/>
          <w:szCs w:val="24"/>
        </w:rPr>
        <w:t xml:space="preserve">“No, I wouldn’t say he knew the channels,” he replied, “but he’ll be handy.”</w:t>
      </w:r>
    </w:p>
    <w:p>
      <w:pPr>
        <w:widowControl w:val="on"/>
        <w:pBdr/>
        <w:spacing w:before="240" w:after="240" w:line="240" w:lineRule="auto"/>
        <w:ind w:left="0" w:right="0"/>
        <w:jc w:val="left"/>
      </w:pPr>
      <w:r>
        <w:rPr>
          <w:color w:val="000000"/>
          <w:sz w:val="24"/>
          <w:szCs w:val="24"/>
        </w:rPr>
        <w:t xml:space="preserve">“Have you any life-belts?” I asked.</w:t>
      </w:r>
    </w:p>
    <w:p>
      <w:pPr>
        <w:widowControl w:val="on"/>
        <w:pBdr/>
        <w:spacing w:before="240" w:after="240" w:line="240" w:lineRule="auto"/>
        <w:ind w:left="0" w:right="0"/>
        <w:jc w:val="left"/>
      </w:pPr>
      <w:r>
        <w:rPr>
          <w:color w:val="000000"/>
          <w:sz w:val="24"/>
          <w:szCs w:val="24"/>
        </w:rPr>
        <w:t xml:space="preserve">“There were some,” he said, “but they’ve gone.”</w:t>
      </w:r>
    </w:p>
    <w:p>
      <w:pPr>
        <w:widowControl w:val="on"/>
        <w:pBdr/>
        <w:spacing w:before="240" w:after="240" w:line="240" w:lineRule="auto"/>
        <w:ind w:left="0" w:right="0"/>
        <w:jc w:val="left"/>
      </w:pPr>
      <w:r>
        <w:rPr>
          <w:color w:val="000000"/>
          <w:sz w:val="24"/>
          <w:szCs w:val="24"/>
        </w:rPr>
        <w:t xml:space="preserve">“You’re not very encouraging,” I remarked.  “Surely you don’t want people drowned in your boats?  It wouldn’t do the village or the hotel any good.”</w:t>
      </w:r>
    </w:p>
    <w:p>
      <w:pPr>
        <w:widowControl w:val="on"/>
        <w:pBdr/>
        <w:spacing w:before="240" w:after="240" w:line="240" w:lineRule="auto"/>
        <w:ind w:left="0" w:right="0"/>
        <w:jc w:val="left"/>
      </w:pPr>
      <w:r>
        <w:rPr>
          <w:color w:val="000000"/>
          <w:sz w:val="24"/>
          <w:szCs w:val="24"/>
        </w:rPr>
        <w:t xml:space="preserve">“No, I suppose not,” he assented thoughtfully; “but no one’s going to be drowned.  No one ever has been drowned in that boat since I’ve had her.”  He laughed a hearty laugh.  “So that’s all right,” he added, and was gone.</w:t>
      </w:r>
    </w:p>
    <w:p>
      <w:pPr>
        <w:widowControl w:val="on"/>
        <w:pBdr/>
        <w:spacing w:before="240" w:after="240" w:line="240" w:lineRule="auto"/>
        <w:ind w:left="0" w:right="0"/>
        <w:jc w:val="left"/>
      </w:pPr>
      <w:r>
        <w:rPr>
          <w:color w:val="000000"/>
          <w:sz w:val="24"/>
          <w:szCs w:val="24"/>
        </w:rPr>
        <w:t xml:space="preserve">I now know what an invalid feels like who, after a few weeks in (so to speak) cotton-wool, is deposited on the doorstep in the sleet.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Grandpapa</w:t>
      </w:r>
      <w:r>
        <w:rPr>
          <w:color w:val="000000"/>
          <w:sz w:val="24"/>
          <w:szCs w:val="24"/>
        </w:rPr>
        <w:t xml:space="preserve"> (</w:t>
      </w:r>
      <w:r>
        <w:rPr>
          <w:i/>
          <w:color w:val="000000"/>
          <w:sz w:val="24"/>
          <w:szCs w:val="24"/>
        </w:rPr>
        <w:t xml:space="preserve">to small Teuton struggling with home lessons</w:t>
      </w:r>
      <w:r>
        <w:rPr>
          <w:color w:val="000000"/>
          <w:sz w:val="24"/>
          <w:szCs w:val="24"/>
        </w:rPr>
        <w:t xml:space="preserve">).  “COME, FRITZ, IS YOUR TASK SO DIFFICULT?”</w:t>
      </w:r>
    </w:p>
    <w:p>
      <w:pPr>
        <w:widowControl w:val="on"/>
        <w:pBdr/>
        <w:spacing w:before="240" w:after="240" w:line="240" w:lineRule="auto"/>
        <w:ind w:left="0" w:right="0"/>
        <w:jc w:val="left"/>
      </w:pPr>
      <w:r>
        <w:rPr>
          <w:i/>
          <w:color w:val="000000"/>
          <w:sz w:val="24"/>
          <w:szCs w:val="24"/>
        </w:rPr>
        <w:t xml:space="preserve">Fritz</w:t>
      </w:r>
      <w:r>
        <w:rPr>
          <w:color w:val="000000"/>
          <w:sz w:val="24"/>
          <w:szCs w:val="24"/>
        </w:rPr>
        <w:t xml:space="preserve">.  “IT IS INDEED. I HAVE TO LEARN THE NAMES OF </w:t>
      </w:r>
      <w:r>
        <w:rPr>
          <w:i/>
          <w:color w:val="000000"/>
          <w:sz w:val="24"/>
          <w:szCs w:val="24"/>
        </w:rPr>
        <w:t xml:space="preserve">ALL</w:t>
      </w:r>
      <w:r>
        <w:rPr>
          <w:color w:val="000000"/>
          <w:sz w:val="24"/>
          <w:szCs w:val="24"/>
        </w:rPr>
        <w:t xml:space="preserve"> THE COUNTRIES THAT MISUNDERSTAND THE ALL-HIGHEST.”]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“Consequently, if Austria wants to save her twin-broth Hungary</w:t>
      </w:r>
      <w:r>
        <w:rPr>
          <w:color w:val="000000"/>
          <w:sz w:val="24"/>
          <w:szCs w:val="24"/>
        </w:rPr>
        <w:br/>
        <w:t xml:space="preserve">    from a crushing defeat she must take her armies from Lemberg in</w:t>
      </w:r>
      <w:r>
        <w:rPr>
          <w:color w:val="000000"/>
          <w:sz w:val="24"/>
          <w:szCs w:val="24"/>
        </w:rPr>
        <w:br/>
        <w:t xml:space="preserve">    a round-about way through most inconvenient mountain passes.”</w:t>
      </w:r>
    </w:p>
    <w:p>
      <w:pPr>
        <w:widowControl w:val="on"/>
        <w:pBdr/>
        <w:spacing w:before="240" w:after="240" w:line="240" w:lineRule="auto"/>
        <w:ind w:left="0" w:right="0"/>
        <w:jc w:val="left"/>
      </w:pPr>
      <w:r>
        <w:rPr>
          <w:color w:val="000000"/>
          <w:sz w:val="24"/>
          <w:szCs w:val="24"/>
        </w:rPr>
        <w:t xml:space="preserve">Judging by this account the Central Powers seem to be in the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“To ascertain to what extent the children under their care have lost weight as a result of the war dietary, the Henley-on-Thames Guardians have decided to have them weighed periodically.  At a certain boarding school all the boys were found to have lost weight—­in some cases to the extent of 111lb—­under the new food régime.”—­</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these young giants weigh before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“Dr. A——­ is the gifted author of his old Vicar, the late Dr.</w:t>
      </w:r>
      <w:r>
        <w:rPr>
          <w:color w:val="000000"/>
          <w:sz w:val="24"/>
          <w:szCs w:val="24"/>
        </w:rPr>
        <w:br/>
        <w:t xml:space="preserve">    Bickersteth, who afterwards, became Bishop of Exeter.  He is</w:t>
      </w:r>
      <w:r>
        <w:rPr>
          <w:color w:val="000000"/>
          <w:sz w:val="24"/>
          <w:szCs w:val="24"/>
        </w:rPr>
        <w:br/>
        <w:t xml:space="preserve">    also a son-in-law of the late Bishop.”—­</w:t>
      </w:r>
      <w:r>
        <w:rPr>
          <w:i/>
          <w:color w:val="000000"/>
          <w:sz w:val="24"/>
          <w:szCs w:val="24"/>
        </w:rPr>
        <w:t xml:space="preserve">Church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apparently (by marriage) his own grandfather.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VOTE.</w:t>
      </w:r>
    </w:p>
    <w:p>
      <w:pPr>
        <w:widowControl w:val="on"/>
        <w:pBdr/>
        <w:spacing w:before="240" w:after="240" w:line="240" w:lineRule="auto"/>
        <w:ind w:left="0" w:right="0"/>
        <w:jc w:val="left"/>
      </w:pPr>
      <w:r>
        <w:rPr>
          <w:color w:val="000000"/>
          <w:sz w:val="24"/>
          <w:szCs w:val="24"/>
        </w:rPr>
        <w:t xml:space="preserve">“And now,” I said, “that you’ve got your dear vote, what are you going to do with it?”</w:t>
      </w:r>
    </w:p>
    <w:p>
      <w:pPr>
        <w:widowControl w:val="on"/>
        <w:pBdr/>
        <w:spacing w:before="240" w:after="240" w:line="240" w:lineRule="auto"/>
        <w:ind w:left="0" w:right="0"/>
        <w:jc w:val="left"/>
      </w:pPr>
      <w:r>
        <w:rPr>
          <w:color w:val="000000"/>
          <w:sz w:val="24"/>
          <w:szCs w:val="24"/>
        </w:rPr>
        <w:t xml:space="preserve">“If,” said Francesca, “you’ll promise to treat it as strictly confidential I’ll tell you.”</w:t>
      </w:r>
    </w:p>
    <w:p>
      <w:pPr>
        <w:widowControl w:val="on"/>
        <w:pBdr/>
        <w:spacing w:before="240" w:after="240" w:line="240" w:lineRule="auto"/>
        <w:ind w:left="0" w:right="0"/>
        <w:jc w:val="left"/>
      </w:pPr>
      <w:r>
        <w:rPr>
          <w:color w:val="000000"/>
          <w:sz w:val="24"/>
          <w:szCs w:val="24"/>
        </w:rPr>
        <w:t xml:space="preserve">“There you are,” I said.  “Unless you can make a secret out of it you take no pleasure in it.  You’re just like a lot of girls who—­”</w:t>
      </w:r>
    </w:p>
    <w:p>
      <w:pPr>
        <w:widowControl w:val="on"/>
        <w:pBdr/>
        <w:spacing w:before="240" w:after="240" w:line="240" w:lineRule="auto"/>
        <w:ind w:left="0" w:right="0"/>
        <w:jc w:val="left"/>
      </w:pPr>
      <w:r>
        <w:rPr>
          <w:color w:val="000000"/>
          <w:sz w:val="24"/>
          <w:szCs w:val="24"/>
        </w:rPr>
        <w:t xml:space="preserve">“I’m not.  I’m not even like one girl.  I wish I was.”</w:t>
      </w:r>
    </w:p>
    <w:p>
      <w:pPr>
        <w:widowControl w:val="on"/>
        <w:pBdr/>
        <w:spacing w:before="240" w:after="240" w:line="240" w:lineRule="auto"/>
        <w:ind w:left="0" w:right="0"/>
        <w:jc w:val="left"/>
      </w:pPr>
      <w:r>
        <w:rPr>
          <w:color w:val="000000"/>
          <w:sz w:val="24"/>
          <w:szCs w:val="24"/>
        </w:rPr>
        <w:t xml:space="preserve">“I don’t.  I like your mature intellect.  I can’t do without your balanced judgment.”</w:t>
      </w:r>
    </w:p>
    <w:p>
      <w:pPr>
        <w:widowControl w:val="on"/>
        <w:pBdr/>
        <w:spacing w:before="240" w:after="240" w:line="240" w:lineRule="auto"/>
        <w:ind w:left="0" w:right="0"/>
        <w:jc w:val="left"/>
      </w:pPr>
      <w:r>
        <w:rPr>
          <w:color w:val="000000"/>
          <w:sz w:val="24"/>
          <w:szCs w:val="24"/>
        </w:rPr>
        <w:t xml:space="preserve">“Thanks; it’s pleasant to be appreciated as one deserves.  And now I’ll tell you what I’m going to do with my vote.  When the time comes I shall take it with me into what’s called a polling-booth, and I shall demand a piece of paper, and then—­yes, then I shall destroy the sanctity of the home and neglect my children, and, incidentally, I shall break up the Empire, and do all the other dreadful things that you and the others have been prophesying; and I shall do them simply by making a cross opposite the name of the candidate who’s got the nicest eyes and the prettiest moustache.  That’s what I shall do with my vote.  I shall vote with it by ballot.  What else could I do?”</w:t>
      </w:r>
    </w:p>
    <w:p>
      <w:pPr>
        <w:widowControl w:val="on"/>
        <w:pBdr/>
        <w:spacing w:before="240" w:after="240" w:line="240" w:lineRule="auto"/>
        <w:ind w:left="0" w:right="0"/>
        <w:jc w:val="left"/>
      </w:pPr>
      <w:r>
        <w:rPr>
          <w:color w:val="000000"/>
          <w:sz w:val="24"/>
          <w:szCs w:val="24"/>
        </w:rPr>
        <w:t xml:space="preserve">“Great Heaven!  Francesca, how can you be so frivolous?  Are you aware that politics, in which you are now to play a part however humble, are a serious matter?”</w:t>
      </w:r>
    </w:p>
    <w:p>
      <w:pPr>
        <w:widowControl w:val="on"/>
        <w:pBdr/>
        <w:spacing w:before="240" w:after="240" w:line="240" w:lineRule="auto"/>
        <w:ind w:left="0" w:right="0"/>
        <w:jc w:val="left"/>
      </w:pPr>
      <w:r>
        <w:rPr>
          <w:color w:val="000000"/>
          <w:sz w:val="24"/>
          <w:szCs w:val="24"/>
        </w:rPr>
        <w:t xml:space="preserve">“I know,” she said, “and that is why they’ll be all the better for an occasional touch of lightness.  There’s some Latin quotation about Apollo, isn’t there, my Public School and University man?  Well, I’m all for that.”</w:t>
      </w:r>
    </w:p>
    <w:p>
      <w:pPr>
        <w:widowControl w:val="on"/>
        <w:pBdr/>
        <w:spacing w:before="240" w:after="240" w:line="240" w:lineRule="auto"/>
        <w:ind w:left="0" w:right="0"/>
        <w:jc w:val="left"/>
      </w:pPr>
      <w:r>
        <w:rPr>
          <w:color w:val="000000"/>
          <w:sz w:val="24"/>
          <w:szCs w:val="24"/>
        </w:rPr>
        <w:t xml:space="preserve">“But,” I said, “you don’t know how dangerous it is to be light and humorous at public meetings or in the House of Commons.  A man gets a reputation for that sort of thing, and then he’s expected to keep it up; and, anyhow, it gives him no influence, however funny he may be.  The other men laugh at him, but distrust him profoundly.”</w:t>
      </w:r>
    </w:p>
    <w:p>
      <w:pPr>
        <w:widowControl w:val="on"/>
        <w:pBdr/>
        <w:spacing w:before="240" w:after="240" w:line="240" w:lineRule="auto"/>
        <w:ind w:left="0" w:right="0"/>
        <w:jc w:val="left"/>
      </w:pPr>
      <w:r>
        <w:rPr>
          <w:color w:val="000000"/>
          <w:sz w:val="24"/>
          <w:szCs w:val="24"/>
        </w:rPr>
        <w:t xml:space="preserve">“Pooh!” said Francisca.  “That’s all very well for men—­they have little humour and no wit—­”</w:t>
      </w:r>
    </w:p>
    <w:p>
      <w:pPr>
        <w:widowControl w:val="on"/>
        <w:pBdr/>
        <w:spacing w:before="240" w:after="240" w:line="240" w:lineRule="auto"/>
        <w:ind w:left="0" w:right="0"/>
        <w:jc w:val="left"/>
      </w:pPr>
      <w:r>
        <w:rPr>
          <w:color w:val="000000"/>
          <w:sz w:val="24"/>
          <w:szCs w:val="24"/>
        </w:rPr>
        <w:t xml:space="preserve">“My dear Francesca, how can you venture to fly in the face of all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“Men’s experience,” she said; “it doesn’t count.  You’ve often said that smoking-room stories are the dullest in the world.”</w:t>
      </w:r>
    </w:p>
    <w:p>
      <w:pPr>
        <w:widowControl w:val="on"/>
        <w:pBdr/>
        <w:spacing w:before="240" w:after="240" w:line="240" w:lineRule="auto"/>
        <w:ind w:left="0" w:right="0"/>
        <w:jc w:val="left"/>
      </w:pPr>
      <w:r>
        <w:rPr>
          <w:color w:val="000000"/>
          <w:sz w:val="24"/>
          <w:szCs w:val="24"/>
        </w:rPr>
        <w:t xml:space="preserve">“How you do dart about,” I said, “from subject to subject.  Just now you were in a polling-booth and now you’re in a smoking-room.”</w:t>
      </w:r>
    </w:p>
    <w:p>
      <w:pPr>
        <w:widowControl w:val="on"/>
        <w:pBdr/>
        <w:spacing w:before="240" w:after="240" w:line="240" w:lineRule="auto"/>
        <w:ind w:left="0" w:right="0"/>
        <w:jc w:val="left"/>
      </w:pPr>
      <w:r>
        <w:rPr>
          <w:color w:val="000000"/>
          <w:sz w:val="24"/>
          <w:szCs w:val="24"/>
        </w:rPr>
        <w:t xml:space="preserve">“And heartily ashamed to be found there—­stale tobacco and staler stories.  Why have a smoking-room at all when everybody’s grandmother has her own cigarette case and her own special brand of cigarettes?”</w:t>
      </w:r>
    </w:p>
    <w:p>
      <w:pPr>
        <w:widowControl w:val="on"/>
        <w:pBdr/>
        <w:spacing w:before="240" w:after="240" w:line="240" w:lineRule="auto"/>
        <w:ind w:left="0" w:right="0"/>
        <w:jc w:val="left"/>
      </w:pPr>
      <w:r>
        <w:rPr>
          <w:color w:val="000000"/>
          <w:sz w:val="24"/>
          <w:szCs w:val="24"/>
        </w:rPr>
        <w:t xml:space="preserve">“We ought rather,” I said, “to have two smoking-rooms to every house, one for me and the likes of me and the other for the grandmothers.”</w:t>
      </w:r>
    </w:p>
    <w:p>
      <w:pPr>
        <w:widowControl w:val="on"/>
        <w:pBdr/>
        <w:spacing w:before="240" w:after="240" w:line="240" w:lineRule="auto"/>
        <w:ind w:left="0" w:right="0"/>
        <w:jc w:val="left"/>
      </w:pPr>
      <w:r>
        <w:rPr>
          <w:color w:val="000000"/>
          <w:sz w:val="24"/>
          <w:szCs w:val="24"/>
        </w:rPr>
        <w:t xml:space="preserve">“Segregating the sexes again!  Surely if we have mixed bathing we may have mixed smoking.”</w:t>
      </w:r>
    </w:p>
    <w:p>
      <w:pPr>
        <w:widowControl w:val="on"/>
        <w:pBdr/>
        <w:spacing w:before="240" w:after="240" w:line="240" w:lineRule="auto"/>
        <w:ind w:left="0" w:right="0"/>
        <w:jc w:val="left"/>
      </w:pPr>
      <w:r>
        <w:rPr>
          <w:color w:val="000000"/>
          <w:sz w:val="24"/>
          <w:szCs w:val="24"/>
        </w:rPr>
        <w:t xml:space="preserve">“And mixed voting,” I said.</w:t>
      </w:r>
    </w:p>
    <w:p>
      <w:pPr>
        <w:widowControl w:val="on"/>
        <w:pBdr/>
        <w:spacing w:before="240" w:after="240" w:line="240" w:lineRule="auto"/>
        <w:ind w:left="0" w:right="0"/>
        <w:jc w:val="left"/>
      </w:pPr>
      <w:r>
        <w:rPr>
          <w:color w:val="000000"/>
          <w:sz w:val="24"/>
          <w:szCs w:val="24"/>
        </w:rPr>
        <w:t xml:space="preserve">“That is no real concession.  We have wrung it from you because of the force and reasonableness of our case.”</w:t>
      </w:r>
    </w:p>
    <w:p>
      <w:pPr>
        <w:widowControl w:val="on"/>
        <w:pBdr/>
        <w:spacing w:before="240" w:after="240" w:line="240" w:lineRule="auto"/>
        <w:ind w:left="0" w:right="0"/>
        <w:jc w:val="left"/>
      </w:pPr>
      <w:r>
        <w:rPr>
          <w:color w:val="000000"/>
          <w:sz w:val="24"/>
          <w:szCs w:val="24"/>
        </w:rPr>
        <w:t xml:space="preserve">“Say rather the force and Christabelness of your case.”</w:t>
      </w:r>
    </w:p>
    <w:p>
      <w:pPr>
        <w:widowControl w:val="on"/>
        <w:pBdr/>
        <w:spacing w:before="240" w:after="240" w:line="240" w:lineRule="auto"/>
        <w:ind w:left="0" w:right="0"/>
        <w:jc w:val="left"/>
      </w:pPr>
      <w:r>
        <w:rPr>
          <w:color w:val="000000"/>
          <w:sz w:val="24"/>
          <w:szCs w:val="24"/>
        </w:rPr>
        <w:t xml:space="preserve">“Anyhow, we’ve got it.”</w:t>
      </w:r>
    </w:p>
    <w:p>
      <w:pPr>
        <w:widowControl w:val="on"/>
        <w:pBdr/>
        <w:spacing w:before="240" w:after="240" w:line="240" w:lineRule="auto"/>
        <w:ind w:left="0" w:right="0"/>
        <w:jc w:val="left"/>
      </w:pPr>
      <w:r>
        <w:rPr>
          <w:color w:val="000000"/>
          <w:sz w:val="24"/>
          <w:szCs w:val="24"/>
        </w:rPr>
        <w:t xml:space="preserve">“And now that you’ve got it you don’t really care for it.”</w:t>
      </w:r>
    </w:p>
    <w:p>
      <w:pPr>
        <w:widowControl w:val="on"/>
        <w:pBdr/>
        <w:spacing w:before="240" w:after="240" w:line="240" w:lineRule="auto"/>
        <w:ind w:left="0" w:right="0"/>
        <w:jc w:val="left"/>
      </w:pPr>
      <w:r>
        <w:rPr>
          <w:color w:val="000000"/>
          <w:sz w:val="24"/>
          <w:szCs w:val="24"/>
        </w:rPr>
        <w:t xml:space="preserve">“We do, we do.”</w:t>
      </w:r>
    </w:p>
    <w:p>
      <w:pPr>
        <w:widowControl w:val="on"/>
        <w:pBdr/>
        <w:spacing w:before="240" w:after="240" w:line="240" w:lineRule="auto"/>
        <w:ind w:left="0" w:right="0"/>
        <w:jc w:val="left"/>
      </w:pPr>
      <w:r>
        <w:rPr>
          <w:color w:val="000000"/>
          <w:sz w:val="24"/>
          <w:szCs w:val="24"/>
        </w:rPr>
        <w:t xml:space="preserve">“You don’t.  It’s not one of the important subjects you and your friends talk about after you’ve quite definitely got up to go and said good-bye to one another.”</w:t>
      </w:r>
    </w:p>
    <w:p>
      <w:pPr>
        <w:widowControl w:val="on"/>
        <w:pBdr/>
        <w:spacing w:before="240" w:after="240" w:line="240" w:lineRule="auto"/>
        <w:ind w:left="0" w:right="0"/>
        <w:jc w:val="left"/>
      </w:pPr>
      <w:r>
        <w:rPr>
          <w:color w:val="000000"/>
          <w:sz w:val="24"/>
          <w:szCs w:val="24"/>
        </w:rPr>
        <w:t xml:space="preserve">“What,” said Francesca, “does this man mean?”</w:t>
      </w:r>
    </w:p>
    <w:p>
      <w:pPr>
        <w:widowControl w:val="on"/>
        <w:pBdr/>
        <w:spacing w:before="240" w:after="240" w:line="240" w:lineRule="auto"/>
        <w:ind w:left="0" w:right="0"/>
        <w:jc w:val="left"/>
      </w:pPr>
      <w:r>
        <w:rPr>
          <w:color w:val="000000"/>
          <w:sz w:val="24"/>
          <w:szCs w:val="24"/>
        </w:rPr>
        <w:t xml:space="preserve">“He means,” I said, “those delightful and lingering committee meetings, when you have nearly separated and suddenly remember all the subjects you have forgotten.”</w:t>
      </w:r>
    </w:p>
    <w:p>
      <w:pPr>
        <w:widowControl w:val="on"/>
        <w:pBdr/>
        <w:spacing w:before="240" w:after="240" w:line="240" w:lineRule="auto"/>
        <w:ind w:left="0" w:right="0"/>
        <w:jc w:val="left"/>
      </w:pPr>
      <w:r>
        <w:rPr>
          <w:color w:val="000000"/>
          <w:sz w:val="24"/>
          <w:szCs w:val="24"/>
        </w:rPr>
        <w:t xml:space="preserve">“Now,” she said, “you are really funny.”</w:t>
      </w:r>
    </w:p>
    <w:p>
      <w:pPr>
        <w:widowControl w:val="on"/>
        <w:pBdr/>
        <w:spacing w:before="240" w:after="240" w:line="240" w:lineRule="auto"/>
        <w:ind w:left="0" w:right="0"/>
        <w:jc w:val="left"/>
      </w:pPr>
      <w:r>
        <w:rPr>
          <w:color w:val="000000"/>
          <w:sz w:val="24"/>
          <w:szCs w:val="24"/>
        </w:rPr>
        <w:t xml:space="preserve">“I’m a man and can only do my best.”</w:t>
      </w:r>
    </w:p>
    <w:p>
      <w:pPr>
        <w:widowControl w:val="on"/>
        <w:pBdr/>
        <w:spacing w:before="240" w:after="240" w:line="240" w:lineRule="auto"/>
        <w:ind w:left="0" w:right="0"/>
        <w:jc w:val="left"/>
      </w:pPr>
      <w:r>
        <w:rPr>
          <w:color w:val="000000"/>
          <w:sz w:val="24"/>
          <w:szCs w:val="24"/>
        </w:rPr>
        <w:t xml:space="preserve">“That’s the pity of it; but now you’ve got the women to help you.”</w:t>
      </w:r>
    </w:p>
    <w:p>
      <w:pPr>
        <w:widowControl w:val="on"/>
        <w:pBdr/>
        <w:spacing w:before="240" w:after="240" w:line="240" w:lineRule="auto"/>
        <w:ind w:left="0" w:right="0"/>
        <w:jc w:val="left"/>
      </w:pPr>
      <w:r>
        <w:rPr>
          <w:color w:val="000000"/>
          <w:sz w:val="24"/>
          <w:szCs w:val="24"/>
        </w:rPr>
        <w:t xml:space="preserve">“So I have.  Well, </w:t>
      </w:r>
      <w:r>
        <w:rPr>
          <w:i/>
          <w:color w:val="000000"/>
          <w:sz w:val="24"/>
          <w:szCs w:val="24"/>
        </w:rPr>
        <w:t xml:space="preserve">au revoir</w:t>
      </w:r>
      <w:r>
        <w:rPr>
          <w:color w:val="000000"/>
          <w:sz w:val="24"/>
          <w:szCs w:val="24"/>
        </w:rPr>
        <w:t xml:space="preserve"> in the polling-booth.”</w:t>
      </w:r>
    </w:p>
    <w:p>
      <w:pPr>
        <w:widowControl w:val="on"/>
        <w:pBdr/>
        <w:spacing w:before="240" w:after="240" w:line="240" w:lineRule="auto"/>
        <w:ind w:left="0" w:right="0"/>
        <w:jc w:val="left"/>
      </w:pPr>
      <w:r>
        <w:rPr>
          <w:color w:val="000000"/>
          <w:sz w:val="24"/>
          <w:szCs w:val="24"/>
        </w:rPr>
        <w:t xml:space="preserve">“Anyhow, </w:t>
      </w:r>
      <w:r>
        <w:rPr>
          <w:i/>
          <w:color w:val="000000"/>
          <w:sz w:val="24"/>
          <w:szCs w:val="24"/>
        </w:rPr>
        <w:t xml:space="preserve">à bas</w:t>
      </w:r>
      <w:r>
        <w:rPr>
          <w:color w:val="000000"/>
          <w:sz w:val="24"/>
          <w:szCs w:val="24"/>
        </w:rPr>
        <w:t xml:space="preserve"> the smoking-room.”</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WAR ECONOMY.</w:t>
      </w:r>
    </w:p>
    <w:p>
      <w:pPr>
        <w:widowControl w:val="on"/>
        <w:pBdr/>
        <w:spacing w:before="240" w:after="240" w:line="240" w:lineRule="auto"/>
        <w:ind w:left="0" w:right="0"/>
        <w:jc w:val="left"/>
      </w:pPr>
      <w:r>
        <w:rPr>
          <w:i/>
          <w:color w:val="000000"/>
          <w:sz w:val="24"/>
          <w:szCs w:val="24"/>
        </w:rPr>
        <w:t xml:space="preserve">Aunt Liz</w:t>
      </w:r>
      <w:r>
        <w:rPr>
          <w:color w:val="000000"/>
          <w:sz w:val="24"/>
          <w:szCs w:val="24"/>
        </w:rPr>
        <w:t xml:space="preserve">.  “WHERE YER GOIN’, TINY?” </w:t>
      </w:r>
      <w:r>
        <w:rPr>
          <w:i/>
          <w:color w:val="000000"/>
          <w:sz w:val="24"/>
          <w:szCs w:val="24"/>
        </w:rPr>
        <w:t xml:space="preserve">Tiny</w:t>
      </w:r>
      <w:r>
        <w:rPr>
          <w:color w:val="000000"/>
          <w:sz w:val="24"/>
          <w:szCs w:val="24"/>
        </w:rPr>
        <w:t xml:space="preserve">.  “PICTURES.”</w:t>
      </w:r>
    </w:p>
    <w:p>
      <w:pPr>
        <w:widowControl w:val="on"/>
        <w:pBdr/>
        <w:spacing w:before="240" w:after="240" w:line="240" w:lineRule="auto"/>
        <w:ind w:left="0" w:right="0"/>
        <w:jc w:val="left"/>
      </w:pPr>
      <w:r>
        <w:rPr>
          <w:i/>
          <w:color w:val="000000"/>
          <w:sz w:val="24"/>
          <w:szCs w:val="24"/>
        </w:rPr>
        <w:t xml:space="preserve">Aunt Liz</w:t>
      </w:r>
      <w:r>
        <w:rPr>
          <w:color w:val="000000"/>
          <w:sz w:val="24"/>
          <w:szCs w:val="24"/>
        </w:rPr>
        <w:t xml:space="preserve">.  “GOT YER MONEY?” </w:t>
      </w:r>
      <w:r>
        <w:rPr>
          <w:i/>
          <w:color w:val="000000"/>
          <w:sz w:val="24"/>
          <w:szCs w:val="24"/>
        </w:rPr>
        <w:t xml:space="preserve">Tiny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Aunt Liz</w:t>
      </w:r>
      <w:r>
        <w:rPr>
          <w:color w:val="000000"/>
          <w:sz w:val="24"/>
          <w:szCs w:val="24"/>
        </w:rPr>
        <w:t xml:space="preserve">.  “WHAT YER GOIN’ TO DO, THEN?” </w:t>
      </w:r>
      <w:r>
        <w:rPr>
          <w:i/>
          <w:color w:val="000000"/>
          <w:sz w:val="24"/>
          <w:szCs w:val="24"/>
        </w:rPr>
        <w:t xml:space="preserve">Tiny</w:t>
      </w:r>
      <w:r>
        <w:rPr>
          <w:color w:val="000000"/>
          <w:sz w:val="24"/>
          <w:szCs w:val="24"/>
        </w:rPr>
        <w:t xml:space="preserve">.  “SHOVE IN.”</w:t>
      </w:r>
    </w:p>
    <w:p>
      <w:pPr>
        <w:widowControl w:val="on"/>
        <w:pBdr/>
        <w:spacing w:before="240" w:after="240" w:line="240" w:lineRule="auto"/>
        <w:ind w:left="0" w:right="0"/>
        <w:jc w:val="left"/>
      </w:pPr>
      <w:r>
        <w:rPr>
          <w:i/>
          <w:color w:val="000000"/>
          <w:sz w:val="24"/>
          <w:szCs w:val="24"/>
        </w:rPr>
        <w:t xml:space="preserve">Aunt Liz</w:t>
      </w:r>
      <w:r>
        <w:rPr>
          <w:color w:val="000000"/>
          <w:sz w:val="24"/>
          <w:szCs w:val="24"/>
        </w:rPr>
        <w:t xml:space="preserve">.  “ALL RIGHT.  MIND YER DON’T GET RUNNED OVER.”]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“Hot pennies and halfpennies were thrown from the windows at a West Hartlepool wedding party.  One fell down the back of a schoolboy, burning him, and has been awarded £5 damages.”—­</w:t>
      </w:r>
      <w:r>
        <w:rPr>
          <w:i/>
          <w:color w:val="000000"/>
          <w:sz w:val="24"/>
          <w:szCs w:val="24"/>
        </w:rPr>
        <w:t xml:space="preserve">Eastern Dally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did the poor boy get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Lower House of the Convocation of Canterbury has a very full agenda.  Reports of the respective Joint Committees on the Royal Letters of Business, Purity of Life and the Revision of the Dictionary ... will be taken into consideration; and, afterwards, several motions on a variety of topics will be brought forward.  One of these begs the War Office to provide some means of protecting, when necessary, ladies of education working in munition factories ’from the profane language and swearing of the officials under whom they work.’”—­</w:t>
      </w:r>
      <w:r>
        <w:rPr>
          <w:i/>
          <w:color w:val="000000"/>
          <w:sz w:val="24"/>
          <w:szCs w:val="24"/>
        </w:rPr>
        <w:t xml:space="preserve">Church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dictionary certainly needs revising if this sort of language appears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“After doing a few rounds of the field a wha he ‘naives’ call a errific speed, he calf leaped a high wall inoa nohehr field, and, followed by a number of men, made sraigh for he cliffs.  Fearing nohing, he animal jumped from the cliff.”—­</w:t>
      </w:r>
      <w:r>
        <w:rPr>
          <w:i/>
          <w:color w:val="000000"/>
          <w:sz w:val="24"/>
          <w:szCs w:val="24"/>
        </w:rPr>
        <w:t xml:space="preserve">Daily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conjectured that the unfortunate animal was missing its “t.”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Plain Dressmaker, who goes out daily, for altering and</w:t>
      </w:r>
      <w:r>
        <w:rPr>
          <w:color w:val="000000"/>
          <w:sz w:val="24"/>
          <w:szCs w:val="24"/>
        </w:rPr>
        <w:br/>
        <w:t xml:space="preserve">    re-making.”—­</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few days of this process she may hope to be a plain dressmaker no longer.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Mistress</w:t>
      </w:r>
      <w:r>
        <w:rPr>
          <w:color w:val="000000"/>
          <w:sz w:val="24"/>
          <w:szCs w:val="24"/>
        </w:rPr>
        <w:t xml:space="preserve"> (</w:t>
      </w:r>
      <w:r>
        <w:rPr>
          <w:i/>
          <w:color w:val="000000"/>
          <w:sz w:val="24"/>
          <w:szCs w:val="24"/>
        </w:rPr>
        <w:t xml:space="preserve">to under-gardener, who has been up to be examined for the Army</w:t>
      </w:r>
      <w:r>
        <w:rPr>
          <w:color w:val="000000"/>
          <w:sz w:val="24"/>
          <w:szCs w:val="24"/>
        </w:rPr>
        <w:t xml:space="preserve">).  “I SUPPOSE, JOHN, YOU TOLD THEM YOU WOULD NOT BE EIGHTEEN UNTIL THE END OF THE MONTH?”</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“NO USE, MUM.  YOU ONLY GETS CHEEK UP THERE IF YOU SAYS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Candid Courtship</w:t>
      </w:r>
      <w:r>
        <w:rPr>
          <w:color w:val="000000"/>
          <w:sz w:val="24"/>
          <w:szCs w:val="24"/>
        </w:rPr>
        <w:t xml:space="preserve"> (LANE) is a story full of good talk; by which I do not at all mean brilliant epigram and verbal fireworks, but direct and genuine conversation, just so far manipulated by the author that it advances the business in hand without becoming artificial.  I must add, however, that Miss MADGE MEARS occasionally displays the defects of her qualities, to the extent of sacrificing syntax to ease, even in passages of pure narrative, with results that might offend the precisionist.  But after all it is what she has to say that matters most; and the story of </w:t>
      </w:r>
      <w:r>
        <w:rPr>
          <w:i/>
          <w:color w:val="000000"/>
          <w:sz w:val="24"/>
          <w:szCs w:val="24"/>
        </w:rPr>
        <w:t xml:space="preserve">The Candid Courtship</w:t>
      </w:r>
      <w:r>
        <w:rPr>
          <w:color w:val="000000"/>
          <w:sz w:val="24"/>
          <w:szCs w:val="24"/>
        </w:rPr>
        <w:t xml:space="preserve"> will hold you amused and curious to the end.  I will not spoil it by re-telling, save to indicate that (as the title implies) it is about a suitor who, in proposing to the girl of his choice, confessed to her that he had a past.  Not a very lurid past, but quite bad enough for the G.O.H.C., who happened to entertain strong views on sex-equality.  So, as vulgar persons say, the fat was in the fire—­more especially when the lady of the past turned up again, not past at all, but very pleasantly intriguing with another, and that other own brother to the girl herself.  A pretty complication, and leading up to an admirable scene of tragi-comedy over a double elopement and a pursuit, which you must certainly read.  Do not, however, be led to think that the story is at all farcically treated; Miss MEARS is far too serious an artist to neglect the graver aspects of her theme.  Briefly, an excellently human and stimulating novel, whose only drawback is that recent events have caused the suffrage atmosphere in which it is sat to taste somewhat stale.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Between anarchy and anarchy the history of unhappy Mexico is spanned for the space of a generation by the colossal figure of the soldier-president, </w:t>
      </w:r>
      <w:r>
        <w:rPr>
          <w:i/>
          <w:color w:val="000000"/>
          <w:sz w:val="24"/>
          <w:szCs w:val="24"/>
        </w:rPr>
        <w:t xml:space="preserve">Diaz</w:t>
      </w:r>
      <w:r>
        <w:rPr>
          <w:color w:val="000000"/>
          <w:sz w:val="24"/>
          <w:szCs w:val="24"/>
        </w:rPr>
        <w:t xml:space="preserve"> (CONSTABLE).  Mr. DAVID HANNAY, writing with exquisite literary workmanship in the series of biographies entitled collectively </w:t>
      </w:r>
      <w:r>
        <w:rPr>
          <w:i/>
          <w:color w:val="000000"/>
          <w:sz w:val="24"/>
          <w:szCs w:val="24"/>
        </w:rPr>
        <w:t xml:space="preserve">Makers of the Nineteenth Century</w:t>
      </w:r>
      <w:r>
        <w:rPr>
          <w:color w:val="000000"/>
          <w:sz w:val="24"/>
          <w:szCs w:val="24"/>
        </w:rPr>
        <w:t xml:space="preserve">, presents this typically “strong” man as neither hero nor villain, but as a human being with human limitations, even more as a Mexican with the characteristics of a Mexican.  Amongst a populace hopelessly divided by race, untrained in self-government and cursed with a natural twist for lawlessness only equalled by its hatred of work, </w:t>
      </w:r>
      <w:r>
        <w:rPr>
          <w:i/>
          <w:color w:val="000000"/>
          <w:sz w:val="24"/>
          <w:szCs w:val="24"/>
        </w:rPr>
        <w:t xml:space="preserve">Diaz</w:t>
      </w:r>
      <w:r>
        <w:rPr>
          <w:color w:val="000000"/>
          <w:sz w:val="24"/>
          <w:szCs w:val="24"/>
        </w:rPr>
        <w:t xml:space="preserve"> stands for a tyranny certainly, but for a unified orderly tyranny, preferable, one might think, to a myriad petty outlawries.  If little of the country’s wealth found its way beyond the narrowest of circles during his long control, and if certain Indian tribes were shamefully enslaved—­a fact which is neither denied nor condoned—­still railways and harbours did get themselves built and the dictator himself lived a life of uncorrupt simplicity.  He has been blamed for failure to establish enduringly the civilisation that Europe thought bad been attained, but on this the author’s verdict is an unhesitating acquittal.  Only a god could have done better, he thinks, and, in a series of illuminating analyses of the material to be moulded he shows how anything more than a superficial improvement was humanly impossible.  Until that day of absorption in the United States which Mr. HANNAY considers fortunately inevitable, Mexico has no chance, he maintains, of even a moderately good government except under a firm dictatorship; and so he renders no small homage to the man who, all his failures notwithstanding, did for a time lift his country from the anarchy to which in his old age it reverted.  Sober reading in all conscience, but for the manner of the writing one can have nothing but joyous praise.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own modesty must preclude Mr. Punch from indicating those chapters in </w:t>
      </w:r>
      <w:r>
        <w:rPr>
          <w:i/>
          <w:color w:val="000000"/>
          <w:sz w:val="24"/>
          <w:szCs w:val="24"/>
        </w:rPr>
        <w:t xml:space="preserve">Soldier Men</w:t>
      </w:r>
      <w:r>
        <w:rPr>
          <w:color w:val="000000"/>
          <w:sz w:val="24"/>
          <w:szCs w:val="24"/>
        </w:rPr>
        <w:t xml:space="preserve"> (LANE) that appear to him the most worthy of praise.  But of course, if you specially want to know, a glance at the preliminary acknowledgments ...  Anyhow, parental prejudice apart, these studies of military life, mostly on the Egyptian Front, form a sufficiently entertaining and interesting volume.  In this war of many fronts and facets, literature seems a little to have deserted the desert; it is therefore good that a writer so well equipped as “YEO” should tell us a little of what our soldiers there are doing for the cause, the special variety of beastliness that they are enduring (to read the chapter called “Plagues of Egypt” is enough to make one seek out an English wasp and embrace it with tears of affection), and the courage and humour that support them in their task.  Something more than this, too; the wholly illogical and baffling humanity that—­one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likes to think—­helps to differentiate the British fighting man, and must surely cause certain European people such bewildered qualms, if they ever hear of it.  Read, for example, that grim and moving story of the Corporal who thought shooting was too good for Bedouin rebels, and what he actually did to a family of them who interrupted these reflections.  But I forgot; this is one of the chapters that I was not going to mention.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MARGARET PETERSON’s </w:t>
      </w:r>
      <w:r>
        <w:rPr>
          <w:i/>
          <w:color w:val="000000"/>
          <w:sz w:val="24"/>
          <w:szCs w:val="24"/>
        </w:rPr>
        <w:t xml:space="preserve">Fate and the Watcher</w:t>
      </w:r>
      <w:r>
        <w:rPr>
          <w:color w:val="000000"/>
          <w:sz w:val="24"/>
          <w:szCs w:val="24"/>
        </w:rPr>
        <w:t xml:space="preserve"> (HURST AND BLACKETT) was already reminding me strongly of </w:t>
      </w:r>
      <w:r>
        <w:rPr>
          <w:i/>
          <w:color w:val="000000"/>
          <w:sz w:val="24"/>
          <w:szCs w:val="24"/>
        </w:rPr>
        <w:t xml:space="preserve">The Broken Road</w:t>
      </w:r>
      <w:r>
        <w:rPr>
          <w:color w:val="000000"/>
          <w:sz w:val="24"/>
          <w:szCs w:val="24"/>
        </w:rPr>
        <w:t xml:space="preserve"> when I found that one of her characters had been struck by this same idea:  “Lady Daring was not easy in mind, remembering the look in Prince Channa’s eyes the evening of the ball.  She had a vague memory of a novel by Mason that she had once read which dealt more or less with the same situation.”  This naïve admission must be my excuse for making odious comparisons between the two books and saying that Mr. MASON’S novel, which also treats of a native prince’s love for an English girl, is on bigger and broader lines.  In </w:t>
      </w:r>
      <w:r>
        <w:rPr>
          <w:i/>
          <w:color w:val="000000"/>
          <w:sz w:val="24"/>
          <w:szCs w:val="24"/>
        </w:rPr>
        <w:t xml:space="preserve">Fate and the Watcher</w:t>
      </w:r>
      <w:r>
        <w:rPr>
          <w:color w:val="000000"/>
          <w:sz w:val="24"/>
          <w:szCs w:val="24"/>
        </w:rPr>
        <w:t xml:space="preserve"> the heroine and the cause of all the trouble is a waif taken literally from the gutter.  She develops into a most unscrupulous minx, and, although we are led to suppose that her defects of character were largely due to her origin, I am prepared to allot to </w:t>
      </w:r>
      <w:r>
        <w:rPr>
          <w:i/>
          <w:color w:val="000000"/>
          <w:sz w:val="24"/>
          <w:szCs w:val="24"/>
        </w:rPr>
        <w:t xml:space="preserve">Sir Henry</w:t>
      </w:r>
      <w:r>
        <w:rPr>
          <w:color w:val="000000"/>
          <w:sz w:val="24"/>
          <w:szCs w:val="24"/>
        </w:rPr>
        <w:t xml:space="preserve"> and </w:t>
      </w:r>
      <w:r>
        <w:rPr>
          <w:i/>
          <w:color w:val="000000"/>
          <w:sz w:val="24"/>
          <w:szCs w:val="24"/>
        </w:rPr>
        <w:t xml:space="preserve">Lady Daring</w:t>
      </w:r>
      <w:r>
        <w:rPr>
          <w:color w:val="000000"/>
          <w:sz w:val="24"/>
          <w:szCs w:val="24"/>
        </w:rPr>
        <w:t xml:space="preserve">, who adopted her, their fair share in the blame.  A girl of the sweet type, endowed liberally with virtues, is produced as an antidote to the minx, but is no match for her.  The present is not perhaps the most happily chosen time for a novel with such a theme, but I can at least say that Miss PETERSON is an expert in her subject and is never at a loss for incident.  And </w:t>
      </w:r>
      <w:r>
        <w:rPr>
          <w:i/>
          <w:color w:val="000000"/>
          <w:sz w:val="24"/>
          <w:szCs w:val="24"/>
        </w:rPr>
        <w:t xml:space="preserve">Ruth</w:t>
      </w:r>
      <w:r>
        <w:rPr>
          <w:color w:val="000000"/>
          <w:sz w:val="24"/>
          <w:szCs w:val="24"/>
        </w:rPr>
        <w:t xml:space="preserve"> (if that will console you) pays full price for her sins.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HERBERT VIVIAN is the complete partisan.  He will believe always the worst of an enemy, the best of a friend—­a credulous loyal fellow.  And in </w:t>
      </w:r>
      <w:r>
        <w:rPr>
          <w:i/>
          <w:color w:val="000000"/>
          <w:sz w:val="24"/>
          <w:szCs w:val="24"/>
        </w:rPr>
        <w:t xml:space="preserve">Italy at War</w:t>
      </w:r>
      <w:r>
        <w:rPr>
          <w:color w:val="000000"/>
          <w:sz w:val="24"/>
          <w:szCs w:val="24"/>
        </w:rPr>
        <w:t xml:space="preserve"> (DENT) he sets out to tell us a good deal that is interesting about the fine feats of our Italian Allies, especially of those Titanic gymnasts, the heaven-scaling Alpini.  It is fair to warn the reader that it is a rather desultory scrap-book of the type the War has made common; fair also to add that some of the chapters least connected with the War are exceedingly interesting, as that about the elaborate sport of pigeon-netting at Cava dei Terreni.  What I like least about our ready author is his fatuous little jokes, such as “Noli remained a sovereign republic for centuries ... had her own bishopric (hence the phrase ’</w:t>
      </w:r>
      <w:r>
        <w:rPr>
          <w:i/>
          <w:color w:val="000000"/>
          <w:sz w:val="24"/>
          <w:szCs w:val="24"/>
        </w:rPr>
        <w:t xml:space="preserve">Noli episcopari</w:t>
      </w:r>
      <w:r>
        <w:rPr>
          <w:color w:val="000000"/>
          <w:sz w:val="24"/>
          <w:szCs w:val="24"/>
        </w:rPr>
        <w:t xml:space="preserve">’)”; or, “Briand came to Rome the other day with much </w:t>
      </w:r>
      <w:r>
        <w:rPr>
          <w:i/>
          <w:color w:val="000000"/>
          <w:sz w:val="24"/>
          <w:szCs w:val="24"/>
        </w:rPr>
        <w:t xml:space="preserve">brio</w:t>
      </w:r>
      <w:r>
        <w:rPr>
          <w:color w:val="000000"/>
          <w:sz w:val="24"/>
          <w:szCs w:val="24"/>
        </w:rPr>
        <w:t xml:space="preserve">.”  And inconsequences like this:  “One of Disraeli’s heroes discovered two nations:  the rich and the poor.  In a similar spirit General February may be said to command two distinct armies.”  All the same, an interesting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no pacificist, but I am bound to admit that the moment seems distinctly ripe for a cessation in one minor War product, namely the trench-book.  Perhaps some form of armistice might be arranged, to last, say, six months; at the end of which time (should the War last so long) the changed conditions of campaigning on German soil might at least give our impressionists a chance of originality.  I have been inspired to these comments by a perusal of </w:t>
      </w:r>
      <w:r>
        <w:rPr>
          <w:i/>
          <w:color w:val="000000"/>
          <w:sz w:val="24"/>
          <w:szCs w:val="24"/>
        </w:rPr>
        <w:t xml:space="preserve">Mud and Khaki</w:t>
      </w:r>
      <w:r>
        <w:rPr>
          <w:color w:val="000000"/>
          <w:sz w:val="24"/>
          <w:szCs w:val="24"/>
        </w:rPr>
        <w:t xml:space="preserve"> (SIMPKIN), in which Mr. VERNON BARTLETT has reprinted from </w:t>
      </w:r>
      <w:r>
        <w:rPr>
          <w:i/>
          <w:color w:val="000000"/>
          <w:sz w:val="24"/>
          <w:szCs w:val="24"/>
        </w:rPr>
        <w:t xml:space="preserve">The Daily Mail</w:t>
      </w:r>
      <w:r>
        <w:rPr>
          <w:color w:val="000000"/>
          <w:sz w:val="24"/>
          <w:szCs w:val="24"/>
        </w:rPr>
        <w:t xml:space="preserve"> and elsewhere a number of vigorous and realistic studies of life on the Western Front.  Perhaps, as a whole, the collection is a little more grim than most; but there are not wanting touches of light comedy, in, for example, the comments of an admirable philosopher named </w:t>
      </w:r>
      <w:r>
        <w:rPr>
          <w:i/>
          <w:color w:val="000000"/>
          <w:sz w:val="24"/>
          <w:szCs w:val="24"/>
        </w:rPr>
        <w:t xml:space="preserve">"Pongo” Simpson</w:t>
      </w:r>
      <w:r>
        <w:rPr>
          <w:color w:val="000000"/>
          <w:sz w:val="24"/>
          <w:szCs w:val="24"/>
        </w:rPr>
        <w:t xml:space="preserve">.  For the rest the book is precisely what you can gather from its title.  In his preface the author tells us that his object in writing it has partly been to correct a lack of appreciation among stay-at-homes of the hardships and heroism of their defenders.  But does there really breathe a man with soul so dead as to belittle these to-day?  I should be ashamed to think so.  Still, do not suppose that I regret that Mr. BARTLETT should have been goaded by whatever motive into print.  Far from it, for he is clearly a writer of gifts.  But I suggest that he should next time exhibit them to us in some (dare I say?) less trenchant guise.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Returned Soldier</w:t>
      </w:r>
      <w:r>
        <w:rPr>
          <w:color w:val="000000"/>
          <w:sz w:val="24"/>
          <w:szCs w:val="24"/>
        </w:rPr>
        <w:t xml:space="preserve">.  “WELL, JOHN, I DON’T SEE MUCH CHANGE IN THE OLD PLACE SINCE I WENT AWAY.”</w:t>
      </w:r>
    </w:p>
    <w:p>
      <w:pPr>
        <w:widowControl w:val="on"/>
        <w:pBdr/>
        <w:spacing w:before="240" w:after="240" w:line="240" w:lineRule="auto"/>
        <w:ind w:left="0" w:right="0"/>
        <w:jc w:val="left"/>
      </w:pPr>
      <w:r>
        <w:rPr>
          <w:i/>
          <w:color w:val="000000"/>
          <w:sz w:val="24"/>
          <w:szCs w:val="24"/>
        </w:rPr>
        <w:t xml:space="preserve">Old Villager</w:t>
      </w:r>
      <w:r>
        <w:rPr>
          <w:color w:val="000000"/>
          <w:sz w:val="24"/>
          <w:szCs w:val="24"/>
        </w:rPr>
        <w:t xml:space="preserve">.  “OH, WE AIN’T SUCH STICK-IN-THE-MUDS AS YOU MAKE OUT, MY LAD.  W’Y AIN’T YOU NOTICED THAT OLD MRS. HUBBLE ’AS GOT A NEW PAIR O’ SPECS?”]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“CHRISTENING LUCK.</w:t>
      </w:r>
    </w:p>
    <w:p>
      <w:pPr>
        <w:widowControl w:val="on"/>
        <w:pBdr/>
        <w:spacing w:before="240" w:after="240" w:line="240" w:lineRule="auto"/>
        <w:ind w:left="0" w:right="0"/>
        <w:jc w:val="left"/>
      </w:pPr>
      <w:r>
        <w:rPr>
          <w:color w:val="000000"/>
          <w:sz w:val="24"/>
          <w:szCs w:val="24"/>
        </w:rPr>
        <w:t xml:space="preserve">    While going down the Canongate one day last year, I was presented</w:t>
      </w:r>
      <w:r>
        <w:rPr>
          <w:color w:val="000000"/>
          <w:sz w:val="24"/>
          <w:szCs w:val="24"/>
        </w:rPr>
        <w:br/>
        <w:t xml:space="preserve">    with a parcel by a lady carrying a baby, which contained bread</w:t>
      </w:r>
      <w:r>
        <w:rPr>
          <w:color w:val="000000"/>
          <w:sz w:val="24"/>
          <w:szCs w:val="24"/>
        </w:rPr>
        <w:br/>
        <w:t xml:space="preserve">    and cheese, cakes, and a threepenny piece.”—­</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Thrifty little beggar!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40547">
    <w:multiLevelType w:val="hybridMultilevel"/>
    <w:lvl w:ilvl="0" w:tplc="18117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40547">
    <w:abstractNumId w:val="955405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68189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