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Piper eBook</w:t>
      </w:r>
    </w:p>
    <w:p>
      <w:pPr>
        <w:keepNext w:val="on"/>
        <w:widowControl w:val="on"/>
        <w:pBdr/>
        <w:spacing w:before="299" w:after="299" w:line="240" w:lineRule="auto"/>
        <w:ind w:left="0" w:right="0"/>
        <w:jc w:val="left"/>
        <w:outlineLvl w:val="1"/>
      </w:pPr>
      <w:r>
        <w:rPr>
          <w:b/>
          <w:color w:val="000000"/>
          <w:sz w:val="36"/>
          <w:szCs w:val="36"/>
        </w:rPr>
        <w:t xml:space="preserve">The Piper by Josephine Preston Peabody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31929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HAMELIN ON THE WESER, 1284 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KURT, JACOBUS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b/>
          <w:color w:val="000000"/>
          <w:sz w:val="24"/>
          <w:szCs w:val="24"/>
        </w:rPr>
        <w:t xml:space="preserve">THE PIPER ) MICHAEL-THE-SWORD-EATER ) Strolling Players CHEAT-THE-DEVIL )</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t xml:space="preserve"> the Burgomeister )</w:t>
      </w:r>
      <w:r>
        <w:rPr>
          <w:i/>
          <w:color w:val="000000"/>
          <w:sz w:val="24"/>
          <w:szCs w:val="24"/>
        </w:rPr>
        <w:br/>
        <w:t xml:space="preserve">Kurt</w:t>
      </w:r>
      <w:r>
        <w:rPr>
          <w:color w:val="000000"/>
          <w:sz w:val="24"/>
          <w:szCs w:val="24"/>
        </w:rPr>
        <w:t xml:space="preserve"> the Syndic )</w:t>
      </w:r>
      <w:r>
        <w:rPr>
          <w:i/>
          <w:color w:val="000000"/>
          <w:sz w:val="24"/>
          <w:szCs w:val="24"/>
        </w:rPr>
        <w:br/>
        <w:t xml:space="preserve">Peter</w:t>
      </w:r>
      <w:r>
        <w:rPr>
          <w:color w:val="000000"/>
          <w:sz w:val="24"/>
          <w:szCs w:val="24"/>
        </w:rPr>
        <w:t xml:space="preserve"> the Cobbler )</w:t>
      </w:r>
      <w:r>
        <w:rPr>
          <w:i/>
          <w:color w:val="000000"/>
          <w:sz w:val="24"/>
          <w:szCs w:val="24"/>
        </w:rPr>
        <w:br/>
        <w:t xml:space="preserve">Hans</w:t>
      </w:r>
      <w:r>
        <w:rPr>
          <w:color w:val="000000"/>
          <w:sz w:val="24"/>
          <w:szCs w:val="24"/>
        </w:rPr>
        <w:t xml:space="preserve"> the Butcher )</w:t>
      </w:r>
      <w:r>
        <w:rPr>
          <w:i/>
          <w:color w:val="000000"/>
          <w:sz w:val="24"/>
          <w:szCs w:val="24"/>
        </w:rPr>
        <w:br/>
        <w:t xml:space="preserve">Axel</w:t>
      </w:r>
      <w:r>
        <w:rPr>
          <w:color w:val="000000"/>
          <w:sz w:val="24"/>
          <w:szCs w:val="24"/>
        </w:rPr>
        <w:t xml:space="preserve"> the Smith ) Men of Hamelin</w:t>
      </w:r>
      <w:r>
        <w:rPr>
          <w:i/>
          <w:color w:val="000000"/>
          <w:sz w:val="24"/>
          <w:szCs w:val="24"/>
        </w:rPr>
        <w:br/>
        <w:t xml:space="preserve">Martin</w:t>
      </w:r>
      <w:r>
        <w:rPr>
          <w:color w:val="000000"/>
          <w:sz w:val="24"/>
          <w:szCs w:val="24"/>
        </w:rPr>
        <w:t xml:space="preserve"> the Watch )</w:t>
      </w:r>
      <w:r>
        <w:rPr>
          <w:i/>
          <w:color w:val="000000"/>
          <w:sz w:val="24"/>
          <w:szCs w:val="24"/>
        </w:rPr>
        <w:br/>
        <w:t xml:space="preserve">Peter</w:t>
      </w:r>
      <w:r>
        <w:rPr>
          <w:color w:val="000000"/>
          <w:sz w:val="24"/>
          <w:szCs w:val="24"/>
        </w:rPr>
        <w:t xml:space="preserve"> the Sacristan )</w:t>
      </w:r>
      <w:r>
        <w:rPr>
          <w:i/>
          <w:color w:val="000000"/>
          <w:sz w:val="24"/>
          <w:szCs w:val="24"/>
        </w:rPr>
        <w:br/>
        <w:t xml:space="preserve">Anselm</w:t>
      </w:r>
      <w:r>
        <w:rPr>
          <w:color w:val="000000"/>
          <w:sz w:val="24"/>
          <w:szCs w:val="24"/>
        </w:rPr>
        <w:t xml:space="preserve">, a young priest )</w:t>
      </w:r>
      <w:r>
        <w:rPr>
          <w:i/>
          <w:color w:val="000000"/>
          <w:sz w:val="24"/>
          <w:szCs w:val="24"/>
        </w:rPr>
        <w:br/>
        <w:t xml:space="preserve">old</w:t>
      </w:r>
      <w:r>
        <w:rPr>
          <w:color w:val="000000"/>
          <w:sz w:val="24"/>
          <w:szCs w:val="24"/>
        </w:rPr>
        <w:t xml:space="preserve"> </w:t>
      </w:r>
      <w:r>
        <w:rPr>
          <w:i/>
          <w:color w:val="000000"/>
          <w:sz w:val="24"/>
          <w:szCs w:val="24"/>
        </w:rPr>
        <w:t xml:space="preserve">Claus</w:t>
      </w:r>
      <w:r>
        <w:rPr>
          <w:color w:val="000000"/>
          <w:sz w:val="24"/>
          <w:szCs w:val="24"/>
        </w:rPr>
        <w:t xml:space="preserve">, a miser )</w:t>
      </w:r>
      <w:r>
        <w:rPr>
          <w:i/>
          <w:color w:val="000000"/>
          <w:sz w:val="24"/>
          <w:szCs w:val="24"/>
        </w:rPr>
        <w:br/>
        <w:t xml:space="preserve">town</w:t>
      </w:r>
      <w:r>
        <w:rPr>
          <w:color w:val="000000"/>
          <w:sz w:val="24"/>
          <w:szCs w:val="24"/>
        </w:rPr>
        <w:t xml:space="preserve"> </w:t>
      </w:r>
      <w:r>
        <w:rPr>
          <w:i/>
          <w:color w:val="000000"/>
          <w:sz w:val="24"/>
          <w:szCs w:val="24"/>
        </w:rPr>
        <w:t xml:space="preserve">Crier</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Jan</w:t>
      </w:r>
      <w:r>
        <w:rPr>
          <w:color w:val="000000"/>
          <w:sz w:val="24"/>
          <w:szCs w:val="24"/>
        </w:rPr>
        <w:t xml:space="preserve"> )</w:t>
      </w:r>
      <w:r>
        <w:rPr>
          <w:i/>
          <w:color w:val="000000"/>
          <w:sz w:val="24"/>
          <w:szCs w:val="24"/>
        </w:rPr>
        <w:br/>
        <w:t xml:space="preserve">Hansel</w:t>
      </w:r>
      <w:r>
        <w:rPr>
          <w:color w:val="000000"/>
          <w:sz w:val="24"/>
          <w:szCs w:val="24"/>
        </w:rPr>
        <w:t xml:space="preserve"> )</w:t>
      </w:r>
      <w:r>
        <w:rPr>
          <w:i/>
          <w:color w:val="000000"/>
          <w:sz w:val="24"/>
          <w:szCs w:val="24"/>
        </w:rPr>
        <w:br/>
        <w:t xml:space="preserve">Ilse</w:t>
      </w:r>
      <w:r>
        <w:rPr>
          <w:color w:val="000000"/>
          <w:sz w:val="24"/>
          <w:szCs w:val="24"/>
        </w:rPr>
        <w:t xml:space="preserve"> ) Children</w:t>
      </w:r>
      <w:r>
        <w:rPr>
          <w:i/>
          <w:color w:val="000000"/>
          <w:sz w:val="24"/>
          <w:szCs w:val="24"/>
        </w:rPr>
        <w:br/>
        <w:t xml:space="preserve">Trude</w:t>
      </w:r>
      <w:r>
        <w:rPr>
          <w:color w:val="000000"/>
          <w:sz w:val="24"/>
          <w:szCs w:val="24"/>
        </w:rPr>
        <w:t xml:space="preserve"> )</w:t>
      </w:r>
      <w:r>
        <w:rPr>
          <w:i/>
          <w:color w:val="000000"/>
          <w:sz w:val="24"/>
          <w:szCs w:val="24"/>
        </w:rPr>
        <w:br/>
        <w:t xml:space="preserve">Rudi</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Veronika</w:t>
      </w:r>
      <w:r>
        <w:rPr>
          <w:color w:val="000000"/>
          <w:sz w:val="24"/>
          <w:szCs w:val="24"/>
        </w:rPr>
        <w:t xml:space="preserve">, the wife of Kurt</w:t>
      </w:r>
      <w:r>
        <w:rPr>
          <w:i/>
          <w:color w:val="000000"/>
          <w:sz w:val="24"/>
          <w:szCs w:val="24"/>
        </w:rPr>
        <w:br/>
        <w:t xml:space="preserve">Barbara</w:t>
      </w:r>
      <w:r>
        <w:rPr>
          <w:color w:val="000000"/>
          <w:sz w:val="24"/>
          <w:szCs w:val="24"/>
        </w:rPr>
        <w:t xml:space="preserve">, daughter of Jacobus</w:t>
      </w:r>
      <w:r>
        <w:rPr>
          <w:i/>
          <w:color w:val="000000"/>
          <w:sz w:val="24"/>
          <w:szCs w:val="24"/>
        </w:rPr>
        <w:br/>
        <w:t xml:space="preserve">wife</w:t>
      </w:r>
      <w:r>
        <w:rPr>
          <w:color w:val="000000"/>
          <w:sz w:val="24"/>
          <w:szCs w:val="24"/>
        </w:rPr>
        <w:t xml:space="preserve"> of </w:t>
      </w:r>
      <w:r>
        <w:rPr>
          <w:i/>
          <w:color w:val="000000"/>
          <w:sz w:val="24"/>
          <w:szCs w:val="24"/>
        </w:rPr>
        <w:t xml:space="preserve">Hans</w:t>
      </w:r>
      <w:r>
        <w:rPr>
          <w:color w:val="000000"/>
          <w:sz w:val="24"/>
          <w:szCs w:val="24"/>
        </w:rPr>
        <w:t xml:space="preserve"> the Butcher</w:t>
      </w:r>
      <w:r>
        <w:rPr>
          <w:i/>
          <w:color w:val="000000"/>
          <w:sz w:val="24"/>
          <w:szCs w:val="24"/>
        </w:rPr>
        <w:br/>
        <w:t xml:space="preserve">wife</w:t>
      </w:r>
      <w:r>
        <w:rPr>
          <w:color w:val="000000"/>
          <w:sz w:val="24"/>
          <w:szCs w:val="24"/>
        </w:rPr>
        <w:t xml:space="preserve"> of </w:t>
      </w:r>
      <w:r>
        <w:rPr>
          <w:i/>
          <w:color w:val="000000"/>
          <w:sz w:val="24"/>
          <w:szCs w:val="24"/>
        </w:rPr>
        <w:t xml:space="preserve">Axel</w:t>
      </w:r>
      <w:r>
        <w:rPr>
          <w:color w:val="000000"/>
          <w:sz w:val="24"/>
          <w:szCs w:val="24"/>
        </w:rPr>
        <w:t xml:space="preserve"> the Smith</w:t>
      </w:r>
      <w:r>
        <w:rPr>
          <w:i/>
          <w:color w:val="000000"/>
          <w:sz w:val="24"/>
          <w:szCs w:val="24"/>
        </w:rPr>
        <w:br/>
        <w:t xml:space="preserve">wife</w:t>
      </w:r>
      <w:r>
        <w:rPr>
          <w:color w:val="000000"/>
          <w:sz w:val="24"/>
          <w:szCs w:val="24"/>
        </w:rPr>
        <w:t xml:space="preserve"> of </w:t>
      </w:r>
      <w:r>
        <w:rPr>
          <w:i/>
          <w:color w:val="000000"/>
          <w:sz w:val="24"/>
          <w:szCs w:val="24"/>
        </w:rPr>
        <w:t xml:space="preserve">Martin</w:t>
      </w:r>
      <w:r>
        <w:rPr>
          <w:color w:val="000000"/>
          <w:sz w:val="24"/>
          <w:szCs w:val="24"/>
        </w:rPr>
        <w:t xml:space="preserve"> the Watch</w:t>
      </w:r>
      <w:r>
        <w:rPr>
          <w:i/>
          <w:color w:val="000000"/>
          <w:sz w:val="24"/>
          <w:szCs w:val="24"/>
        </w:rPr>
        <w:br/>
        <w:t xml:space="preserve">old</w:t>
      </w:r>
      <w:r>
        <w:rPr>
          <w:color w:val="000000"/>
          <w:sz w:val="24"/>
          <w:szCs w:val="24"/>
        </w:rPr>
        <w:t xml:space="preserve"> </w:t>
      </w:r>
      <w:r>
        <w:rPr>
          <w:i/>
          <w:color w:val="000000"/>
          <w:sz w:val="24"/>
          <w:szCs w:val="24"/>
        </w:rPr>
        <w:t xml:space="preserve">Ursula</w:t>
      </w:r>
    </w:p>
    <w:p>
      <w:pPr>
        <w:widowControl w:val="on"/>
        <w:pBdr/>
        <w:spacing w:before="240" w:after="240" w:line="240" w:lineRule="auto"/>
        <w:ind w:left="0" w:right="0"/>
        <w:jc w:val="left"/>
      </w:pPr>
      <w:r>
        <w:rPr>
          <w:color w:val="000000"/>
          <w:sz w:val="24"/>
          <w:szCs w:val="24"/>
        </w:rPr>
        <w:t xml:space="preserve">Burghers, nuns, priests, and children</w:t>
      </w:r>
    </w:p>
    <w:p>
      <w:pPr>
        <w:keepNext w:val="on"/>
        <w:widowControl w:val="on"/>
        <w:pBdr/>
        <w:spacing w:before="299" w:after="299" w:line="240" w:lineRule="auto"/>
        <w:ind w:left="0" w:right="0"/>
        <w:jc w:val="left"/>
        <w:outlineLvl w:val="1"/>
      </w:pPr>
      <w:r>
        <w:rPr>
          <w:b/>
          <w:color w:val="000000"/>
          <w:sz w:val="36"/>
          <w:szCs w:val="36"/>
        </w:rPr>
        <w:t xml:space="preserve">SCENE:  HAMELIN ON THE WESER, 1284 A.D.</w:t>
      </w:r>
    </w:p>
    <w:p>
      <w:pPr>
        <w:widowControl w:val="on"/>
        <w:pBdr/>
        <w:spacing w:before="240" w:after="240" w:line="240" w:lineRule="auto"/>
        <w:ind w:left="0" w:right="0"/>
        <w:jc w:val="left"/>
      </w:pPr>
      <w:r>
        <w:rPr>
          <w:b/>
          <w:color w:val="000000"/>
          <w:sz w:val="24"/>
          <w:szCs w:val="24"/>
        </w:rPr>
        <w:t xml:space="preserve">SCENES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 The market-place in Hamelin</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w:t>
      </w:r>
      <w:r>
        <w:rPr>
          <w:i/>
          <w:color w:val="000000"/>
          <w:sz w:val="24"/>
          <w:szCs w:val="24"/>
        </w:rPr>
        <w:t xml:space="preserve">Scene</w:t>
      </w:r>
      <w:r>
        <w:rPr>
          <w:color w:val="000000"/>
          <w:sz w:val="24"/>
          <w:szCs w:val="24"/>
        </w:rPr>
        <w:t xml:space="preserve"> I. Inside the ‘Hollow-Hill’</w:t>
      </w:r>
      <w:r>
        <w:rPr>
          <w:color w:val="000000"/>
          <w:sz w:val="24"/>
          <w:szCs w:val="24"/>
        </w:rPr>
        <w:br/>
        <w:t xml:space="preserve">          </w:t>
      </w:r>
      <w:r>
        <w:rPr>
          <w:i/>
          <w:color w:val="000000"/>
          <w:sz w:val="24"/>
          <w:szCs w:val="24"/>
        </w:rPr>
        <w:t xml:space="preserve">scene</w:t>
      </w:r>
      <w:r>
        <w:rPr>
          <w:color w:val="000000"/>
          <w:sz w:val="24"/>
          <w:szCs w:val="24"/>
        </w:rPr>
        <w:t xml:space="preserve"> II.  The Cross-ways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The Cross-ways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IV.  The market-place in Hamelin</w:t>
      </w:r>
    </w:p>
    <w:p>
      <w:pPr>
        <w:widowControl w:val="on"/>
        <w:pBdr/>
        <w:spacing w:before="240" w:after="240" w:line="240" w:lineRule="auto"/>
        <w:ind w:left="0" w:right="0"/>
        <w:jc w:val="left"/>
      </w:pPr>
      <w:r>
        <w:rPr>
          <w:color w:val="000000"/>
          <w:sz w:val="24"/>
          <w:szCs w:val="24"/>
        </w:rPr>
        <w:t xml:space="preserve">One week is supposed to elapse between Acts I and II.</w:t>
      </w:r>
    </w:p>
    <w:p>
      <w:pPr>
        <w:widowControl w:val="on"/>
        <w:pBdr/>
        <w:spacing w:before="240" w:after="240" w:line="240" w:lineRule="auto"/>
        <w:ind w:left="0" w:right="0"/>
        <w:jc w:val="left"/>
      </w:pPr>
      <w:r>
        <w:rPr>
          <w:color w:val="000000"/>
          <w:sz w:val="24"/>
          <w:szCs w:val="24"/>
        </w:rPr>
        <w:t xml:space="preserve">Acts II and III occupy one day.</w:t>
      </w:r>
    </w:p>
    <w:p>
      <w:pPr>
        <w:widowControl w:val="on"/>
        <w:pBdr/>
        <w:spacing w:before="240" w:after="240" w:line="240" w:lineRule="auto"/>
        <w:ind w:left="0" w:right="0"/>
        <w:jc w:val="left"/>
      </w:pPr>
      <w:r>
        <w:rPr>
          <w:color w:val="000000"/>
          <w:sz w:val="24"/>
          <w:szCs w:val="24"/>
        </w:rPr>
        <w:t xml:space="preserve">Act IV concerns the following morning.</w:t>
      </w:r>
    </w:p>
    <w:p>
      <w:pPr>
        <w:keepNext w:val="on"/>
        <w:widowControl w:val="on"/>
        <w:pBdr/>
        <w:spacing w:before="299" w:after="299" w:line="240" w:lineRule="auto"/>
        <w:ind w:left="0" w:right="0"/>
        <w:jc w:val="left"/>
        <w:outlineLvl w:val="1"/>
      </w:pPr>
      <w:r>
        <w:rPr>
          <w:b/>
          <w:color w:val="000000"/>
          <w:sz w:val="36"/>
          <w:szCs w:val="36"/>
        </w:rPr>
        <w:t xml:space="preserve">The Piper</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The market-place of Hamelin.  Right, the Minster, with an open shrine (right centre) containing a large sculptured figure of the Christ.  Right, farther front, the house of </w:t>
      </w:r>
      <w:r>
        <w:rPr>
          <w:i/>
          <w:color w:val="000000"/>
          <w:sz w:val="24"/>
          <w:szCs w:val="24"/>
        </w:rPr>
        <w:t xml:space="preserve">Kurt</w:t>
      </w:r>
      <w:r>
        <w:rPr>
          <w:color w:val="000000"/>
          <w:sz w:val="24"/>
          <w:szCs w:val="24"/>
        </w:rPr>
        <w:t xml:space="preserve">; and other narrow house-fronts.  Left, the Rathaus, and (down) the home of </w:t>
      </w:r>
      <w:r>
        <w:rPr>
          <w:i/>
          <w:color w:val="000000"/>
          <w:sz w:val="24"/>
          <w:szCs w:val="24"/>
        </w:rPr>
        <w:t xml:space="preserve">Jacobus</w:t>
      </w:r>
      <w:r>
        <w:rPr>
          <w:color w:val="000000"/>
          <w:sz w:val="24"/>
          <w:szCs w:val="24"/>
        </w:rPr>
        <w:t xml:space="preserve">.  Front, to left and right, are corner-houses with projecting stories and casement windows.  At the centre rear, a narrow street leads away between houses whose gables all but meet overhead.</w:t>
      </w:r>
    </w:p>
    <w:p>
      <w:pPr>
        <w:widowControl w:val="on"/>
        <w:pBdr/>
        <w:spacing w:before="240" w:after="240" w:line="240" w:lineRule="auto"/>
        <w:ind w:left="0" w:right="0"/>
        <w:jc w:val="left"/>
      </w:pPr>
      <w:r>
        <w:rPr>
          <w:color w:val="000000"/>
          <w:sz w:val="24"/>
          <w:szCs w:val="24"/>
        </w:rPr>
        <w:t xml:space="preserve">It is late summer afternoon, with a holiday crowd.  In the open casements, front (right and left, opposite each other), sit </w:t>
      </w:r>
      <w:r>
        <w:rPr>
          <w:i/>
          <w:color w:val="000000"/>
          <w:sz w:val="24"/>
          <w:szCs w:val="24"/>
        </w:rPr>
        <w:t xml:space="preserve">old</w:t>
      </w:r>
      <w:r>
        <w:rPr>
          <w:color w:val="000000"/>
          <w:sz w:val="24"/>
          <w:szCs w:val="24"/>
        </w:rPr>
        <w:t xml:space="preserve"> </w:t>
      </w:r>
      <w:r>
        <w:rPr>
          <w:i/>
          <w:color w:val="000000"/>
          <w:sz w:val="24"/>
          <w:szCs w:val="24"/>
        </w:rPr>
        <w:t xml:space="preserve">Ursula</w:t>
      </w:r>
      <w:r>
        <w:rPr>
          <w:color w:val="000000"/>
          <w:sz w:val="24"/>
          <w:szCs w:val="24"/>
        </w:rPr>
        <w:t xml:space="preserve"> and </w:t>
      </w:r>
      <w:r>
        <w:rPr>
          <w:i/>
          <w:color w:val="000000"/>
          <w:sz w:val="24"/>
          <w:szCs w:val="24"/>
        </w:rPr>
        <w:t xml:space="preserve">old</w:t>
      </w:r>
      <w:r>
        <w:rPr>
          <w:color w:val="000000"/>
          <w:sz w:val="24"/>
          <w:szCs w:val="24"/>
        </w:rPr>
        <w:t xml:space="preserve"> </w:t>
      </w:r>
      <w:r>
        <w:rPr>
          <w:i/>
          <w:color w:val="000000"/>
          <w:sz w:val="24"/>
          <w:szCs w:val="24"/>
        </w:rPr>
        <w:t xml:space="preserve">Claus</w:t>
      </w:r>
      <w:r>
        <w:rPr>
          <w:color w:val="000000"/>
          <w:sz w:val="24"/>
          <w:szCs w:val="24"/>
        </w:rPr>
        <w:t xml:space="preserve">, looking on at men and things.  —­In the centre of the place now stands a rude wooden Ark with a tented top:  and out of the openings (right and left) appear the artificial heads of animals, worn by the players inside.  One is a Bear (inhabited by </w:t>
      </w:r>
      <w:r>
        <w:rPr>
          <w:i/>
          <w:color w:val="000000"/>
          <w:sz w:val="24"/>
          <w:szCs w:val="24"/>
        </w:rPr>
        <w:t xml:space="preserve">Michael</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sword</w:t>
      </w:r>
      <w:r>
        <w:rPr>
          <w:color w:val="000000"/>
          <w:sz w:val="24"/>
          <w:szCs w:val="24"/>
        </w:rPr>
        <w:t xml:space="preserve">-</w:t>
      </w:r>
      <w:r>
        <w:rPr>
          <w:i/>
          <w:color w:val="000000"/>
          <w:sz w:val="24"/>
          <w:szCs w:val="24"/>
        </w:rPr>
        <w:t xml:space="preserve">eater</w:t>
      </w:r>
      <w:r>
        <w:rPr>
          <w:color w:val="000000"/>
          <w:sz w:val="24"/>
          <w:szCs w:val="24"/>
        </w:rPr>
        <w:t xml:space="preserve">); one is a large Reynard-the-Fox, later apparent as the </w:t>
      </w:r>
      <w:r>
        <w:rPr>
          <w:i/>
          <w:color w:val="000000"/>
          <w:sz w:val="24"/>
          <w:szCs w:val="24"/>
        </w:rPr>
        <w:t xml:space="preserve">piper</w:t>
      </w:r>
      <w:r>
        <w:rPr>
          <w:color w:val="000000"/>
          <w:sz w:val="24"/>
          <w:szCs w:val="24"/>
        </w:rPr>
        <w:t xml:space="preserve">.  Close by is the medieval piece of stage-property known as ‘Hell-Mouth,’ </w:t>
      </w:r>
      <w:r>
        <w:rPr>
          <w:i/>
          <w:color w:val="000000"/>
          <w:sz w:val="24"/>
          <w:szCs w:val="24"/>
        </w:rPr>
        <w:t xml:space="preserve">i.e</w:t>
      </w:r>
      <w:r>
        <w:rPr>
          <w:color w:val="000000"/>
          <w:sz w:val="24"/>
          <w:szCs w:val="24"/>
        </w:rPr>
        <w:t xml:space="preserve">. a red painted cave with a jaw-like opening into which a mountebank dressed in scarlet (</w:t>
      </w: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t xml:space="preserve">) is poking ‘Lost Souls’ with a pitchfork.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Barbara</w:t>
      </w:r>
      <w:r>
        <w:rPr>
          <w:color w:val="000000"/>
          <w:sz w:val="24"/>
          <w:szCs w:val="24"/>
        </w:rPr>
        <w:t xml:space="preserve"> loiters by the tent.  </w:t>
      </w:r>
      <w:r>
        <w:rPr>
          <w:i/>
          <w:color w:val="000000"/>
          <w:sz w:val="24"/>
          <w:szCs w:val="24"/>
        </w:rPr>
        <w:t xml:space="preserve">Veronika</w:t>
      </w:r>
      <w:r>
        <w:rPr>
          <w:color w:val="000000"/>
          <w:sz w:val="24"/>
          <w:szCs w:val="24"/>
        </w:rPr>
        <w:t xml:space="preserve">, the sad young wife of </w:t>
      </w:r>
      <w:r>
        <w:rPr>
          <w:i/>
          <w:color w:val="000000"/>
          <w:sz w:val="24"/>
          <w:szCs w:val="24"/>
        </w:rPr>
        <w:t xml:space="preserve">Kurt</w:t>
      </w:r>
      <w:r>
        <w:rPr>
          <w:color w:val="000000"/>
          <w:sz w:val="24"/>
          <w:szCs w:val="24"/>
        </w:rPr>
        <w:t xml:space="preserve">, watches from the house steps, left, keeping her little lame boy, Jan, close beside her.</w:t>
      </w:r>
    </w:p>
    <w:p>
      <w:pPr>
        <w:widowControl w:val="on"/>
        <w:pBdr/>
        <w:spacing w:before="240" w:after="240" w:line="240" w:lineRule="auto"/>
        <w:ind w:left="0" w:right="0"/>
        <w:jc w:val="left"/>
      </w:pPr>
      <w:r>
        <w:rPr>
          <w:color w:val="000000"/>
          <w:sz w:val="24"/>
          <w:szCs w:val="24"/>
        </w:rPr>
        <w:t xml:space="preserve">Shouts of delight greet the end of the show, a Noah’s Ark miracle-play of the rudest; and the Children continue to scream with joy whenever an Animal looks out of the Ark.</w:t>
      </w:r>
    </w:p>
    <w:p>
      <w:pPr>
        <w:widowControl w:val="on"/>
        <w:pBdr/>
        <w:spacing w:before="240" w:after="240" w:line="240" w:lineRule="auto"/>
        <w:ind w:left="0" w:right="0"/>
        <w:jc w:val="left"/>
      </w:pPr>
      <w:r>
        <w:rPr>
          <w:color w:val="000000"/>
          <w:sz w:val="24"/>
          <w:szCs w:val="24"/>
        </w:rPr>
        <w:t xml:space="preserve">Men and women pay scant attention either to </w:t>
      </w:r>
      <w:r>
        <w:rPr>
          <w:i/>
          <w:color w:val="000000"/>
          <w:sz w:val="24"/>
          <w:szCs w:val="24"/>
        </w:rPr>
        <w:t xml:space="preserve">Jacobus</w:t>
      </w:r>
      <w:r>
        <w:rPr>
          <w:color w:val="000000"/>
          <w:sz w:val="24"/>
          <w:szCs w:val="24"/>
        </w:rPr>
        <w:t xml:space="preserve">, when he speaks (himself none too sober)—­from his doorstep, prompted by the frowning </w:t>
      </w:r>
      <w:r>
        <w:rPr>
          <w:i/>
          <w:color w:val="000000"/>
          <w:sz w:val="24"/>
          <w:szCs w:val="24"/>
        </w:rPr>
        <w:t xml:space="preserve">Kurt</w:t>
      </w:r>
      <w:r>
        <w:rPr>
          <w:color w:val="000000"/>
          <w:sz w:val="24"/>
          <w:szCs w:val="24"/>
        </w:rPr>
        <w:t xml:space="preserve">,—­or yet to </w:t>
      </w:r>
      <w:r>
        <w:rPr>
          <w:i/>
          <w:color w:val="000000"/>
          <w:sz w:val="24"/>
          <w:szCs w:val="24"/>
        </w:rPr>
        <w:t xml:space="preserve">Anselm</w:t>
      </w:r>
      <w:r>
        <w:rPr>
          <w:color w:val="000000"/>
          <w:sz w:val="24"/>
          <w:szCs w:val="24"/>
        </w:rPr>
        <w:t xml:space="preserve">, the priest, who stands forth with lifted hands, at the close of the miracle-play.</w:t>
      </w:r>
    </w:p>
    <w:p>
      <w:pPr>
        <w:widowControl w:val="on"/>
        <w:pBdr/>
        <w:spacing w:before="240" w:after="240" w:line="240" w:lineRule="auto"/>
        <w:ind w:left="0" w:right="0"/>
        <w:jc w:val="left"/>
      </w:pPr>
      <w:r>
        <w:rPr>
          <w:i/>
          <w:color w:val="000000"/>
          <w:sz w:val="24"/>
          <w:szCs w:val="24"/>
        </w:rPr>
        <w:t xml:space="preserve">Anselm</w:t>
      </w:r>
      <w:r>
        <w:rPr>
          <w:color w:val="000000"/>
          <w:sz w:val="24"/>
          <w:szCs w:val="24"/>
        </w:rPr>
        <w:br/>
        <w:t xml:space="preserve">And you, who heed the colors of this show,</w:t>
      </w:r>
      <w:r>
        <w:rPr>
          <w:color w:val="000000"/>
          <w:sz w:val="24"/>
          <w:szCs w:val="24"/>
        </w:rPr>
        <w:br/>
        <w:t xml:space="preserve">Look to your laughter!—­It doth body forth</w:t>
      </w:r>
      <w:r>
        <w:rPr>
          <w:color w:val="000000"/>
          <w:sz w:val="24"/>
          <w:szCs w:val="24"/>
        </w:rPr>
        <w:br/>
        <w:t xml:space="preserve">A Judgment that may take you unaware,—­</w:t>
      </w:r>
      <w:r>
        <w:rPr>
          <w:color w:val="000000"/>
          <w:sz w:val="24"/>
          <w:szCs w:val="24"/>
        </w:rPr>
        <w:br/>
        <w:t xml:space="preserve">Sun-struck with mirth, like unto chattering leaves</w:t>
      </w:r>
      <w:r>
        <w:rPr>
          <w:color w:val="000000"/>
          <w:sz w:val="24"/>
          <w:szCs w:val="24"/>
        </w:rPr>
        <w:br/>
        <w:t xml:space="preserve">Some wind of wrath shall scourge to nothingness.</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w:t>
      </w:r>
      <w:r>
        <w:rPr>
          <w:i/>
          <w:color w:val="000000"/>
          <w:sz w:val="24"/>
          <w:szCs w:val="24"/>
        </w:rPr>
        <w:t xml:space="preserve">Axel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br/>
        <w:t xml:space="preserve">Hurrah, Hurrah!</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  And now, good townsmen all,</w:t>
      </w:r>
      <w:r>
        <w:rPr>
          <w:color w:val="000000"/>
          <w:sz w:val="24"/>
          <w:szCs w:val="24"/>
        </w:rPr>
        <w:br/>
        <w:t xml:space="preserve">Seeing we stand delivered and secure</w:t>
      </w:r>
      <w:r>
        <w:rPr>
          <w:color w:val="000000"/>
          <w:sz w:val="24"/>
          <w:szCs w:val="24"/>
        </w:rPr>
        <w:br/>
        <w:t xml:space="preserve">As once yon chosen creatures of the Ark,</w:t>
      </w:r>
      <w:r>
        <w:rPr>
          <w:color w:val="000000"/>
          <w:sz w:val="24"/>
          <w:szCs w:val="24"/>
        </w:rPr>
        <w:br/>
        <w:t xml:space="preserve">For a similitude,—­our famine gone,</w:t>
      </w:r>
      <w:r>
        <w:rPr>
          <w:color w:val="000000"/>
          <w:sz w:val="24"/>
          <w:szCs w:val="24"/>
        </w:rPr>
        <w:br/>
        <w:t xml:space="preserve">Our plague of rats and mice,—­</w:t>
      </w:r>
    </w:p>
    <w:p>
      <w:pPr>
        <w:widowControl w:val="on"/>
        <w:pBdr/>
        <w:spacing w:before="240" w:after="240" w:line="240" w:lineRule="auto"/>
        <w:ind w:left="0" w:right="0"/>
        <w:jc w:val="left"/>
      </w:pPr>
      <w:r>
        <w:rPr>
          <w:i/>
          <w:color w:val="000000"/>
          <w:sz w:val="24"/>
          <w:szCs w:val="24"/>
        </w:rPr>
        <w:t xml:space="preserve">Crowd</w:t>
      </w:r>
      <w:r>
        <w:rPr>
          <w:color w:val="000000"/>
          <w:sz w:val="24"/>
          <w:szCs w:val="24"/>
        </w:rPr>
        <w:br/>
        <w:t xml:space="preserve">  Hurrah—­hurrah!</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’Tis meet we render thanks more soberly—­</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the Butcher</w:t>
      </w:r>
      <w:r>
        <w:rPr>
          <w:color w:val="000000"/>
          <w:sz w:val="24"/>
          <w:szCs w:val="24"/>
        </w:rPr>
        <w:br/>
        <w:t xml:space="preserve">Soberly, soberly, ay!—­</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  For our deliverance. </w:t>
      </w:r>
      <w:r>
        <w:rPr>
          <w:color w:val="000000"/>
          <w:sz w:val="24"/>
          <w:szCs w:val="24"/>
        </w:rPr>
        <w:br/>
        <w:t xml:space="preserve">And now, ye wit, it will be full three days</w:t>
      </w:r>
      <w:r>
        <w:rPr>
          <w:color w:val="000000"/>
          <w:sz w:val="24"/>
          <w:szCs w:val="24"/>
        </w:rPr>
        <w:br/>
        <w:t xml:space="preserve">Since we beheld—­our late departed pest.—­</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Ursula</w:t>
      </w:r>
      <w:r>
        <w:rPr>
          <w:color w:val="000000"/>
          <w:sz w:val="24"/>
          <w:szCs w:val="24"/>
        </w:rPr>
        <w:br/>
        <w:t xml:space="preserve">[putting out an ear-trumpet]</w:t>
      </w:r>
      <w:r>
        <w:rPr>
          <w:color w:val="000000"/>
          <w:sz w:val="24"/>
          <w:szCs w:val="24"/>
        </w:rPr>
        <w:br/>
        <w:t xml:space="preserve">What does he say?</w:t>
      </w:r>
    </w:p>
    <w:p>
      <w:pPr>
        <w:widowControl w:val="on"/>
        <w:pBdr/>
        <w:spacing w:before="240" w:after="240" w:line="240" w:lineRule="auto"/>
        <w:ind w:left="0" w:right="0"/>
        <w:jc w:val="left"/>
      </w:pPr>
      <w:r>
        <w:rPr>
          <w:i/>
          <w:color w:val="000000"/>
          <w:sz w:val="24"/>
          <w:szCs w:val="24"/>
        </w:rPr>
        <w:t xml:space="preserve">Reynard</w:t>
      </w:r>
      <w:r>
        <w:rPr>
          <w:color w:val="000000"/>
          <w:sz w:val="24"/>
          <w:szCs w:val="24"/>
        </w:rPr>
        <w:br/>
        <w:t xml:space="preserve">[from the Ark]</w:t>
      </w:r>
      <w:r>
        <w:rPr>
          <w:color w:val="000000"/>
          <w:sz w:val="24"/>
          <w:szCs w:val="24"/>
        </w:rPr>
        <w:br/>
        <w:t xml:space="preserve">  —­Oh, how felicitous!</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w:t>
      </w:r>
      <w:r>
        <w:rPr>
          <w:i/>
          <w:color w:val="000000"/>
          <w:sz w:val="24"/>
          <w:szCs w:val="24"/>
        </w:rPr>
        <w:t xml:space="preserve">wife</w:t>
      </w:r>
      <w:r>
        <w:rPr>
          <w:color w:val="000000"/>
          <w:sz w:val="24"/>
          <w:szCs w:val="24"/>
        </w:rPr>
        <w:br/>
        <w:t xml:space="preserve">He’s only saying there be no more rats.</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[with oratorical endeavor]</w:t>
      </w:r>
      <w:r>
        <w:rPr>
          <w:color w:val="000000"/>
          <w:sz w:val="24"/>
          <w:szCs w:val="24"/>
        </w:rPr>
        <w:br/>
        <w:t xml:space="preserve">Three days it is; and not one mouse,—­one mouse,</w:t>
      </w:r>
      <w:r>
        <w:rPr>
          <w:color w:val="000000"/>
          <w:sz w:val="24"/>
          <w:szCs w:val="24"/>
        </w:rPr>
        <w:br/>
        <w:t xml:space="preserve">One mouse, I say!—­No-o-o!  Quiet. . . as a mouse.</w:t>
      </w:r>
    </w:p>
    <w:p>
      <w:pPr>
        <w:widowControl w:val="on"/>
        <w:pBdr/>
        <w:spacing w:before="240" w:after="240" w:line="240" w:lineRule="auto"/>
        <w:ind w:left="0" w:right="0"/>
        <w:jc w:val="left"/>
      </w:pPr>
      <w:r>
        <w:rPr>
          <w:color w:val="000000"/>
          <w:sz w:val="24"/>
          <w:szCs w:val="24"/>
        </w:rPr>
        <w:t xml:space="preserve">[Resuming] And now. . .</w:t>
      </w:r>
    </w:p>
    <w:p>
      <w:pPr>
        <w:widowControl w:val="on"/>
        <w:pBdr/>
        <w:spacing w:before="240" w:after="240" w:line="240" w:lineRule="auto"/>
        <w:ind w:left="0" w:right="0"/>
        <w:jc w:val="left"/>
      </w:pPr>
      <w:r>
        <w:rPr>
          <w:i/>
          <w:color w:val="000000"/>
          <w:sz w:val="24"/>
          <w:szCs w:val="24"/>
        </w:rPr>
        <w:t xml:space="preserve">Crowd</w:t>
      </w:r>
      <w:r>
        <w:rPr>
          <w:color w:val="000000"/>
          <w:sz w:val="24"/>
          <w:szCs w:val="24"/>
        </w:rPr>
        <w:br/>
        <w:t xml:space="preserve">  Long live Jacobus!—­</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  You have seen</w:t>
      </w:r>
      <w:r>
        <w:rPr>
          <w:color w:val="000000"/>
          <w:sz w:val="24"/>
          <w:szCs w:val="24"/>
        </w:rPr>
        <w:br/>
        <w:t xml:space="preserve">Noah and the Ark, most aptly happening by</w:t>
      </w:r>
      <w:r>
        <w:rPr>
          <w:color w:val="000000"/>
          <w:sz w:val="24"/>
          <w:szCs w:val="24"/>
        </w:rPr>
        <w:br/>
        <w:t xml:space="preserve">With these same play-folk.  You have marked the Judgment. </w:t>
      </w:r>
      <w:r>
        <w:rPr>
          <w:color w:val="000000"/>
          <w:sz w:val="24"/>
          <w:szCs w:val="24"/>
        </w:rPr>
        <w:br/>
        <w:t xml:space="preserve">You all have seen the lost souls sent to—­Hell—­</w:t>
      </w:r>
      <w:r>
        <w:rPr>
          <w:color w:val="000000"/>
          <w:sz w:val="24"/>
          <w:szCs w:val="24"/>
        </w:rPr>
        <w:br/>
        <w:t xml:space="preserve">And, nothing more to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Kurt</w:t>
      </w:r>
      <w:r>
        <w:rPr>
          <w:color w:val="000000"/>
          <w:sz w:val="24"/>
          <w:szCs w:val="24"/>
        </w:rPr>
        <w:t xml:space="preserve"> prompts him]</w:t>
      </w:r>
      <w:r>
        <w:rPr>
          <w:color w:val="000000"/>
          <w:sz w:val="24"/>
          <w:szCs w:val="24"/>
        </w:rPr>
        <w:br/>
        <w:t xml:space="preserve">  Yes, yes.—­And now.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Hans</w:t>
      </w:r>
      <w:r>
        <w:rPr>
          <w:color w:val="000000"/>
          <w:sz w:val="24"/>
          <w:szCs w:val="24"/>
        </w:rPr>
        <w:t xml:space="preserve"> the Butcher steps out of his group.]</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the Butcher</w:t>
      </w:r>
      <w:r>
        <w:rPr>
          <w:color w:val="000000"/>
          <w:sz w:val="24"/>
          <w:szCs w:val="24"/>
        </w:rPr>
        <w:br/>
        <w:t xml:space="preserve">Hath no man seen the Piper?—­Please your worships.</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br/>
        <w:t xml:space="preserve">Ay, ay, so! </w:t>
      </w:r>
      <w:r>
        <w:rPr>
          <w:color w:val="000000"/>
          <w:sz w:val="24"/>
          <w:szCs w:val="24"/>
        </w:rPr>
        <w:br/>
        <w:t xml:space="preserve">  —­Ay, where is he? </w:t>
      </w:r>
      <w:r>
        <w:rPr>
          <w:color w:val="000000"/>
          <w:sz w:val="24"/>
          <w:szCs w:val="24"/>
        </w:rPr>
        <w:br/>
        <w:t xml:space="preserve">    —­Ho, the Piper!</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Piper, my good man?</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the Butcher</w:t>
      </w:r>
      <w:r>
        <w:rPr>
          <w:color w:val="000000"/>
          <w:sz w:val="24"/>
          <w:szCs w:val="24"/>
        </w:rPr>
        <w:br/>
        <w:t xml:space="preserve">—­He that charmed the rats!</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br/>
        <w:t xml:space="preserve">Yes, yes,—­that charmed the rats!</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[piously]</w:t>
      </w:r>
      <w:r>
        <w:rPr>
          <w:color w:val="000000"/>
          <w:sz w:val="24"/>
          <w:szCs w:val="24"/>
        </w:rPr>
        <w:br/>
        <w:t xml:space="preserve">  Why, no man knows.—­</w:t>
      </w:r>
      <w:r>
        <w:rPr>
          <w:color w:val="000000"/>
          <w:sz w:val="24"/>
          <w:szCs w:val="24"/>
        </w:rPr>
        <w:br/>
        <w:t xml:space="preserve">Which proves him such a random instrument</w:t>
      </w:r>
      <w:r>
        <w:rPr>
          <w:color w:val="000000"/>
          <w:sz w:val="24"/>
          <w:szCs w:val="24"/>
        </w:rPr>
        <w:br/>
        <w:t xml:space="preserve">As Heaven doth sometimes send us, to our use;</w:t>
      </w:r>
      <w:r>
        <w:rPr>
          <w:color w:val="000000"/>
          <w:sz w:val="24"/>
          <w:szCs w:val="24"/>
        </w:rPr>
        <w:br/>
        <w:t xml:space="preserve">Or, as I do conceive, no man at all,—­</w:t>
      </w:r>
      <w:r>
        <w:rPr>
          <w:color w:val="000000"/>
          <w:sz w:val="24"/>
          <w:szCs w:val="24"/>
        </w:rPr>
        <w:br/>
        <w:t xml:space="preserve">A man of air; or, I would say—­delusion. </w:t>
      </w:r>
      <w:r>
        <w:rPr>
          <w:color w:val="000000"/>
          <w:sz w:val="24"/>
          <w:szCs w:val="24"/>
        </w:rPr>
        <w:br/>
        <w:t xml:space="preserve">He’ll come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Reynard</w:t>
      </w:r>
      <w:r>
        <w:rPr>
          <w:color w:val="000000"/>
          <w:sz w:val="24"/>
          <w:szCs w:val="24"/>
        </w:rPr>
        <w:br/>
        <w:t xml:space="preserve">[from the Ark]</w:t>
      </w:r>
      <w:r>
        <w:rPr>
          <w:color w:val="000000"/>
          <w:sz w:val="24"/>
          <w:szCs w:val="24"/>
        </w:rPr>
        <w:br/>
        <w:t xml:space="preserve">  Eh?—­Oh, indeed, Meaow!</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’Tis clearest providence.  The rats are gone. </w:t>
      </w:r>
      <w:r>
        <w:rPr>
          <w:color w:val="000000"/>
          <w:sz w:val="24"/>
          <w:szCs w:val="24"/>
        </w:rPr>
        <w:br/>
        <w:t xml:space="preserve">The man is gone.  And there is nought to pay,</w:t>
      </w:r>
      <w:r>
        <w:rPr>
          <w:color w:val="000000"/>
          <w:sz w:val="24"/>
          <w:szCs w:val="24"/>
        </w:rPr>
        <w:br/>
        <w:t xml:space="preserve">Save peaceful worship.</w:t>
      </w:r>
      <w:r>
        <w:rPr>
          <w:color w:val="000000"/>
          <w:sz w:val="24"/>
          <w:szCs w:val="24"/>
        </w:rPr>
        <w:br/>
        <w:t xml:space="preserve">[Pointing to the Minster.]</w:t>
      </w:r>
    </w:p>
    <w:p>
      <w:pPr>
        <w:widowControl w:val="on"/>
        <w:pBdr/>
        <w:spacing w:before="240" w:after="240" w:line="240" w:lineRule="auto"/>
        <w:ind w:left="0" w:right="0"/>
        <w:jc w:val="left"/>
      </w:pPr>
      <w:r>
        <w:rPr>
          <w:i/>
          <w:color w:val="000000"/>
          <w:sz w:val="24"/>
          <w:szCs w:val="24"/>
        </w:rPr>
        <w:t xml:space="preserve">Reynard</w:t>
      </w:r>
      <w:r>
        <w:rPr>
          <w:color w:val="000000"/>
          <w:sz w:val="24"/>
          <w:szCs w:val="24"/>
        </w:rPr>
        <w:br/>
        <w:t xml:space="preserve">[sarcastically]</w:t>
      </w:r>
      <w:r>
        <w:rPr>
          <w:color w:val="000000"/>
          <w:sz w:val="24"/>
          <w:szCs w:val="24"/>
        </w:rPr>
        <w:br/>
        <w:t xml:space="preserve">  Oh, indeed,—­Meaow!</w:t>
      </w:r>
      <w:r>
        <w:rPr>
          <w:color w:val="000000"/>
          <w:sz w:val="24"/>
          <w:szCs w:val="24"/>
        </w:rPr>
        <w:br/>
        <w:t xml:space="preserve">[Sudden chorus of derisive animal noises from the Ark,</w:t>
      </w:r>
      <w:r>
        <w:rPr>
          <w:color w:val="000000"/>
          <w:sz w:val="24"/>
          <w:szCs w:val="24"/>
        </w:rPr>
        <w:br/>
        <w:t xml:space="preserve">delighting </w:t>
      </w:r>
      <w:r>
        <w:rPr>
          <w:i/>
          <w:color w:val="000000"/>
          <w:sz w:val="24"/>
          <w:szCs w:val="24"/>
        </w:rPr>
        <w:t xml:space="preserve">people</w:t>
      </w:r>
      <w:r>
        <w:rPr>
          <w:color w:val="000000"/>
          <w:sz w:val="24"/>
          <w:szCs w:val="24"/>
        </w:rPr>
        <w:t xml:space="preserve"> and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Silence,—­you strollers there!  Or I will have you</w:t>
      </w:r>
      <w:r>
        <w:rPr>
          <w:color w:val="000000"/>
          <w:sz w:val="24"/>
          <w:szCs w:val="24"/>
        </w:rPr>
        <w:br/>
        <w:t xml:space="preserve">Gaoled, one and all.</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br/>
        <w:t xml:space="preserve">  No, Kurt the Syndic, no!</w:t>
      </w:r>
    </w:p>
    <w:p>
      <w:pPr>
        <w:widowControl w:val="on"/>
        <w:pBdr/>
        <w:spacing w:before="240" w:after="240" w:line="240" w:lineRule="auto"/>
        <w:ind w:left="0" w:right="0"/>
        <w:jc w:val="left"/>
      </w:pPr>
      <w:r>
        <w:rPr>
          <w:i/>
          <w:color w:val="000000"/>
          <w:sz w:val="24"/>
          <w:szCs w:val="24"/>
        </w:rPr>
        <w:t xml:space="preserve">Barbara</w:t>
      </w:r>
      <w:r>
        <w:rPr>
          <w:color w:val="000000"/>
          <w:sz w:val="24"/>
          <w:szCs w:val="24"/>
        </w:rPr>
        <w:br/>
        <w:t xml:space="preserve">[to Jacobus]</w:t>
      </w:r>
      <w:r>
        <w:rPr>
          <w:color w:val="000000"/>
          <w:sz w:val="24"/>
          <w:szCs w:val="24"/>
        </w:rPr>
        <w:br/>
        <w:t xml:space="preserve">No; no!  Ah, father, bid them stay awhile</w:t>
      </w:r>
      <w:r>
        <w:rPr>
          <w:color w:val="000000"/>
          <w:sz w:val="24"/>
          <w:szCs w:val="24"/>
        </w:rPr>
        <w:br/>
        <w:t xml:space="preserve">And play it all again.—­Or, if not all,</w:t>
      </w:r>
      <w:r>
        <w:rPr>
          <w:color w:val="000000"/>
          <w:sz w:val="24"/>
          <w:szCs w:val="24"/>
        </w:rPr>
        <w:br/>
        <w:t xml:space="preserve">Do let us see that same good youth again,</w:t>
      </w:r>
      <w:r>
        <w:rPr>
          <w:color w:val="000000"/>
          <w:sz w:val="24"/>
          <w:szCs w:val="24"/>
        </w:rPr>
        <w:br/>
        <w:t xml:space="preserve">Who swallowed swords—­between the Ark Preserved</w:t>
      </w:r>
      <w:r>
        <w:rPr>
          <w:color w:val="000000"/>
          <w:sz w:val="24"/>
          <w:szCs w:val="24"/>
        </w:rPr>
        <w:br/>
        <w:t xml:space="preserve">And the Last Judgment!</w:t>
      </w:r>
    </w:p>
    <w:p>
      <w:pPr>
        <w:widowControl w:val="on"/>
        <w:pBdr/>
        <w:spacing w:before="240" w:after="240" w:line="240" w:lineRule="auto"/>
        <w:ind w:left="0" w:right="0"/>
        <w:jc w:val="left"/>
      </w:pPr>
      <w:r>
        <w:rPr>
          <w:i/>
          <w:color w:val="000000"/>
          <w:sz w:val="24"/>
          <w:szCs w:val="24"/>
        </w:rPr>
        <w:t xml:space="preserve">Reynard</w:t>
      </w:r>
      <w:r>
        <w:rPr>
          <w:color w:val="000000"/>
          <w:sz w:val="24"/>
          <w:szCs w:val="24"/>
        </w:rPr>
        <w:br/>
        <w:t xml:space="preserve">  Michael-the-Sword-Eater,</w:t>
      </w:r>
      <w:r>
        <w:rPr>
          <w:color w:val="000000"/>
          <w:sz w:val="24"/>
          <w:szCs w:val="24"/>
        </w:rPr>
        <w:br/>
        <w:t xml:space="preserve">Laurels for thee!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bear</w:t>
      </w:r>
      <w:r>
        <w:rPr>
          <w:color w:val="000000"/>
          <w:sz w:val="24"/>
          <w:szCs w:val="24"/>
        </w:rPr>
        <w:t xml:space="preserve"> disappears:  </w:t>
      </w:r>
      <w:r>
        <w:rPr>
          <w:i/>
          <w:color w:val="000000"/>
          <w:sz w:val="24"/>
          <w:szCs w:val="24"/>
        </w:rPr>
        <w:t xml:space="preserve">Michael</w:t>
      </w:r>
      <w:r>
        <w:rPr>
          <w:color w:val="000000"/>
          <w:sz w:val="24"/>
          <w:szCs w:val="24"/>
        </w:rPr>
        <w:t xml:space="preserve"> puts out his own head, and gazes fixedly at </w:t>
      </w:r>
      <w:r>
        <w:rPr>
          <w:i/>
          <w:color w:val="000000"/>
          <w:sz w:val="24"/>
          <w:szCs w:val="24"/>
        </w:rPr>
        <w:t xml:space="preserve">Barbara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Oh, can’t we see the animals in the Ark? </w:t>
      </w:r>
      <w:r>
        <w:rPr>
          <w:color w:val="000000"/>
          <w:sz w:val="24"/>
          <w:szCs w:val="24"/>
        </w:rPr>
        <w:br/>
        <w:t xml:space="preserve">Again?  Oh, can’t we see it all again?</w:t>
      </w:r>
    </w:p>
    <w:p>
      <w:pPr>
        <w:widowControl w:val="on"/>
        <w:pBdr/>
        <w:spacing w:before="240" w:after="240" w:line="240" w:lineRule="auto"/>
        <w:ind w:left="0" w:right="0"/>
        <w:jc w:val="left"/>
      </w:pPr>
      <w:r>
        <w:rPr>
          <w:i/>
          <w:color w:val="000000"/>
          <w:sz w:val="24"/>
          <w:szCs w:val="24"/>
        </w:rPr>
        <w:t xml:space="preserve">Ilse</w:t>
      </w:r>
      <w:r>
        <w:rPr>
          <w:color w:val="000000"/>
          <w:sz w:val="24"/>
          <w:szCs w:val="24"/>
        </w:rPr>
        <w:br/>
        <w:t xml:space="preserve">Oh, leave out Noah!  And let’s have only Bears</w:t>
      </w:r>
      <w:r>
        <w:rPr>
          <w:color w:val="000000"/>
          <w:sz w:val="24"/>
          <w:szCs w:val="24"/>
        </w:rPr>
        <w:br/>
        <w:t xml:space="preserve">And Dromedaries, and the other ones!—­</w:t>
      </w:r>
    </w:p>
    <w:p>
      <w:pPr>
        <w:widowControl w:val="on"/>
        <w:pBdr/>
        <w:spacing w:before="240" w:after="240" w:line="240" w:lineRule="auto"/>
        <w:ind w:left="0" w:right="0"/>
        <w:jc w:val="left"/>
      </w:pPr>
      <w:r>
        <w:rPr>
          <w:color w:val="000000"/>
          <w:sz w:val="24"/>
          <w:szCs w:val="24"/>
        </w:rPr>
        <w:t xml:space="preserve">[General confusion.]</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Silence!</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  Good people—­you have had your shows;</w:t>
      </w:r>
      <w:r>
        <w:rPr>
          <w:color w:val="000000"/>
          <w:sz w:val="24"/>
          <w:szCs w:val="24"/>
        </w:rPr>
        <w:br/>
        <w:t xml:space="preserve">And it is meet, that having held due feast,</w:t>
      </w:r>
      <w:r>
        <w:rPr>
          <w:color w:val="000000"/>
          <w:sz w:val="24"/>
          <w:szCs w:val="24"/>
        </w:rPr>
        <w:br/>
        <w:t xml:space="preserve">Both with our market and this Miracle,</w:t>
      </w:r>
      <w:r>
        <w:rPr>
          <w:color w:val="000000"/>
          <w:sz w:val="24"/>
          <w:szCs w:val="24"/>
        </w:rPr>
        <w:br/>
        <w:t xml:space="preserve">We bring our holiday to close with prayer</w:t>
      </w:r>
      <w:r>
        <w:rPr>
          <w:color w:val="000000"/>
          <w:sz w:val="24"/>
          <w:szCs w:val="24"/>
        </w:rPr>
        <w:br/>
        <w:t xml:space="preserve">And public thanks unto Saint Willibald,—­</w:t>
      </w:r>
      <w:r>
        <w:rPr>
          <w:color w:val="000000"/>
          <w:sz w:val="24"/>
          <w:szCs w:val="24"/>
        </w:rPr>
        <w:br/>
        <w:t xml:space="preserve">Upon whose day the rats departed thence.</w:t>
      </w:r>
    </w:p>
    <w:p>
      <w:pPr>
        <w:widowControl w:val="on"/>
        <w:pBdr/>
        <w:spacing w:before="240" w:after="240" w:line="240" w:lineRule="auto"/>
        <w:ind w:left="0" w:right="0"/>
        <w:jc w:val="left"/>
      </w:pPr>
      <w:r>
        <w:rPr>
          <w:i/>
          <w:color w:val="000000"/>
          <w:sz w:val="24"/>
          <w:szCs w:val="24"/>
        </w:rPr>
        <w:t xml:space="preserve">Reynard</w:t>
      </w:r>
      <w:r>
        <w:rPr>
          <w:color w:val="000000"/>
          <w:sz w:val="24"/>
          <w:szCs w:val="24"/>
        </w:rPr>
        <w:br/>
        <w:t xml:space="preserve">[loudly]</w:t>
      </w:r>
      <w:r>
        <w:rPr>
          <w:color w:val="000000"/>
          <w:sz w:val="24"/>
          <w:szCs w:val="24"/>
        </w:rPr>
        <w:br/>
        <w:t xml:space="preserve">Saint Willibald!</w:t>
      </w:r>
    </w:p>
    <w:p>
      <w:pPr>
        <w:widowControl w:val="on"/>
        <w:pBdr/>
        <w:spacing w:before="240" w:after="240" w:line="240" w:lineRule="auto"/>
        <w:ind w:left="0" w:right="0"/>
        <w:jc w:val="left"/>
      </w:pPr>
      <w:r>
        <w:rPr>
          <w:i/>
          <w:color w:val="000000"/>
          <w:sz w:val="24"/>
          <w:szCs w:val="24"/>
        </w:rPr>
        <w:t xml:space="preserve">Bear</w:t>
      </w:r>
      <w:r>
        <w:rPr>
          <w:color w:val="000000"/>
          <w:sz w:val="24"/>
          <w:szCs w:val="24"/>
        </w:rPr>
        <w:br/>
        <w:t xml:space="preserve">  —­Saint Willibald!</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animals</w:t>
      </w:r>
      <w:r>
        <w:rPr>
          <w:color w:val="000000"/>
          <w:sz w:val="24"/>
          <w:szCs w:val="24"/>
        </w:rPr>
        <w:br/>
        <w:t xml:space="preserve">[looking out]</w:t>
      </w:r>
      <w:r>
        <w:rPr>
          <w:color w:val="000000"/>
          <w:sz w:val="24"/>
          <w:szCs w:val="24"/>
        </w:rPr>
        <w:br/>
        <w:t xml:space="preserve">  ( Saint Willibald!</w:t>
      </w:r>
      <w:r>
        <w:rPr>
          <w:color w:val="000000"/>
          <w:sz w:val="24"/>
          <w:szCs w:val="24"/>
        </w:rPr>
        <w:br/>
        <w:t xml:space="preserve">  ( Saint!  Oh!</w:t>
      </w:r>
    </w:p>
    <w:p>
      <w:pPr>
        <w:widowControl w:val="on"/>
        <w:pBdr/>
        <w:spacing w:before="240" w:after="240" w:line="240" w:lineRule="auto"/>
        <w:ind w:left="0" w:right="0"/>
        <w:jc w:val="left"/>
      </w:pPr>
      <w:r>
        <w:rPr>
          <w:i/>
          <w:color w:val="000000"/>
          <w:sz w:val="24"/>
          <w:szCs w:val="24"/>
        </w:rPr>
        <w:t xml:space="preserve">Crowd</w:t>
      </w:r>
      <w:r>
        <w:rPr>
          <w:color w:val="000000"/>
          <w:sz w:val="24"/>
          <w:szCs w:val="24"/>
        </w:rPr>
        <w:br/>
        <w:t xml:space="preserve">Saint Willibald!—­And what had he to do</w:t>
      </w:r>
      <w:r>
        <w:rPr>
          <w:color w:val="000000"/>
          <w:sz w:val="24"/>
          <w:szCs w:val="24"/>
        </w:rPr>
        <w:br/>
        <w:t xml:space="preserve">With ridding us o’ rats?</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the Butcher</w:t>
      </w:r>
      <w:r>
        <w:rPr>
          <w:color w:val="000000"/>
          <w:sz w:val="24"/>
          <w:szCs w:val="24"/>
        </w:rPr>
        <w:br/>
        <w:t xml:space="preserve">  ’T was the Piping Man</w:t>
      </w:r>
      <w:r>
        <w:rPr>
          <w:color w:val="000000"/>
          <w:sz w:val="24"/>
          <w:szCs w:val="24"/>
        </w:rPr>
        <w:br/>
        <w:t xml:space="preserve">Who came and stood here in the market-place,</w:t>
      </w:r>
      <w:r>
        <w:rPr>
          <w:color w:val="000000"/>
          <w:sz w:val="24"/>
          <w:szCs w:val="24"/>
        </w:rPr>
        <w:br/>
        <w:t xml:space="preserve">And swore to do it for one thousand guilders!</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the Cobbler</w:t>
      </w:r>
      <w:r>
        <w:rPr>
          <w:color w:val="000000"/>
          <w:sz w:val="24"/>
          <w:szCs w:val="24"/>
        </w:rPr>
        <w:br/>
        <w:t xml:space="preserve">Ay, and he did it, too!—­Saint Willibald!</w:t>
      </w:r>
    </w:p>
    <w:p>
      <w:pPr>
        <w:widowControl w:val="on"/>
        <w:pBdr/>
        <w:spacing w:before="240" w:after="240" w:line="240" w:lineRule="auto"/>
        <w:ind w:left="0" w:right="0"/>
        <w:jc w:val="left"/>
      </w:pPr>
      <w:r>
        <w:rPr>
          <w:color w:val="000000"/>
          <w:sz w:val="24"/>
          <w:szCs w:val="24"/>
        </w:rPr>
        <w:t xml:space="preserve">[Renewed uproar round the tent.]</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[to Jacobus]</w:t>
      </w:r>
      <w:r>
        <w:rPr>
          <w:color w:val="000000"/>
          <w:sz w:val="24"/>
          <w:szCs w:val="24"/>
        </w:rPr>
        <w:br/>
        <w:t xml:space="preserve">Drive out those mountebanks!  ’T is ever so. </w:t>
      </w:r>
      <w:r>
        <w:rPr>
          <w:color w:val="000000"/>
          <w:sz w:val="24"/>
          <w:szCs w:val="24"/>
        </w:rPr>
        <w:br/>
        <w:t xml:space="preserve">Admit them to the town and you must pay</w:t>
      </w:r>
      <w:r>
        <w:rPr>
          <w:color w:val="000000"/>
          <w:sz w:val="24"/>
          <w:szCs w:val="24"/>
        </w:rPr>
        <w:br/>
        <w:t xml:space="preserve">Their single show with riotings a week.—­</w:t>
      </w:r>
      <w:r>
        <w:rPr>
          <w:color w:val="000000"/>
          <w:sz w:val="24"/>
          <w:szCs w:val="24"/>
        </w:rPr>
        <w:br/>
        <w:t xml:space="preserve">Look yonder at your daughter.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Barbara</w:t>
      </w:r>
      <w:r>
        <w:rPr>
          <w:color w:val="000000"/>
          <w:sz w:val="24"/>
          <w:szCs w:val="24"/>
        </w:rPr>
        <w:t xml:space="preserve"> lingers by the Ark-Tent, gazing with girlish interest at </w:t>
      </w:r>
      <w:r>
        <w:rPr>
          <w:i/>
          <w:color w:val="000000"/>
          <w:sz w:val="24"/>
          <w:szCs w:val="24"/>
        </w:rPr>
        <w:t xml:space="preserve">Michael</w:t>
      </w:r>
      <w:r>
        <w:rPr>
          <w:color w:val="000000"/>
          <w:sz w:val="24"/>
          <w:szCs w:val="24"/>
        </w:rPr>
        <w:t xml:space="preserve">, who gazes at her, his bear-head in his band for the moment.]</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  Barbara!</w:t>
      </w:r>
    </w:p>
    <w:p>
      <w:pPr>
        <w:widowControl w:val="on"/>
        <w:pBdr/>
        <w:spacing w:before="240" w:after="240" w:line="240" w:lineRule="auto"/>
        <w:ind w:left="0" w:right="0"/>
        <w:jc w:val="left"/>
      </w:pPr>
      <w:r>
        <w:rPr>
          <w:color w:val="000000"/>
          <w:sz w:val="24"/>
          <w:szCs w:val="24"/>
        </w:rPr>
        <w:t xml:space="preserve">[She turns back, with an angry glance at </w:t>
      </w:r>
      <w:r>
        <w:rPr>
          <w:i/>
          <w:color w:val="000000"/>
          <w:sz w:val="24"/>
          <w:szCs w:val="24"/>
        </w:rPr>
        <w:t xml:space="preserve">Kurt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Axel</w:t>
      </w:r>
      <w:r>
        <w:rPr>
          <w:color w:val="000000"/>
          <w:sz w:val="24"/>
          <w:szCs w:val="24"/>
        </w:rPr>
        <w:t xml:space="preserve"> the Smith</w:t>
      </w:r>
      <w:r>
        <w:rPr>
          <w:color w:val="000000"/>
          <w:sz w:val="24"/>
          <w:szCs w:val="24"/>
        </w:rPr>
        <w:br/>
        <w:t xml:space="preserve">[doggedly to them]</w:t>
      </w:r>
      <w:r>
        <w:rPr>
          <w:color w:val="000000"/>
          <w:sz w:val="24"/>
          <w:szCs w:val="24"/>
        </w:rPr>
        <w:br/>
        <w:t xml:space="preserve">By your leave.  Masters!  I would like to know,</w:t>
      </w:r>
      <w:r>
        <w:rPr>
          <w:color w:val="000000"/>
          <w:sz w:val="24"/>
          <w:szCs w:val="24"/>
        </w:rPr>
        <w:br/>
        <w:t xml:space="preserve">How did Saint Willibald prevail with the rats?—­</w:t>
      </w:r>
      <w:r>
        <w:rPr>
          <w:color w:val="000000"/>
          <w:sz w:val="24"/>
          <w:szCs w:val="24"/>
        </w:rPr>
        <w:br/>
        <w:t xml:space="preserve">That would I like to know.  I, who ha’ made</w:t>
      </w:r>
      <w:r>
        <w:rPr>
          <w:color w:val="000000"/>
          <w:sz w:val="24"/>
          <w:szCs w:val="24"/>
        </w:rPr>
        <w:br/>
        <w:t xml:space="preserve">Of strong wrought traps, two hundred, thirty-nine,</w:t>
      </w:r>
      <w:r>
        <w:rPr>
          <w:color w:val="000000"/>
          <w:sz w:val="24"/>
          <w:szCs w:val="24"/>
        </w:rPr>
        <w:br/>
        <w:t xml:space="preserve">Two hundred, thirty-nine.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Reynard</w:t>
      </w:r>
      <w:r>
        <w:rPr>
          <w:color w:val="000000"/>
          <w:sz w:val="24"/>
          <w:szCs w:val="24"/>
        </w:rPr>
        <w:br/>
        <w:t xml:space="preserve">[calling]</w:t>
      </w:r>
      <w:r>
        <w:rPr>
          <w:color w:val="000000"/>
          <w:sz w:val="24"/>
          <w:szCs w:val="24"/>
        </w:rPr>
        <w:br/>
        <w:t xml:space="preserve">  And so would I!</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the Butcher</w:t>
      </w:r>
      <w:r>
        <w:rPr>
          <w:color w:val="000000"/>
          <w:sz w:val="24"/>
          <w:szCs w:val="24"/>
        </w:rPr>
        <w:br/>
        <w:t xml:space="preserve">So please your worships, may it please the Crier,</w:t>
      </w:r>
      <w:r>
        <w:rPr>
          <w:color w:val="000000"/>
          <w:sz w:val="24"/>
          <w:szCs w:val="24"/>
        </w:rPr>
        <w:br/>
        <w:t xml:space="preserve">Now we be here,—­to cry the Piping Man—­</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the Cobbler</w:t>
      </w:r>
      <w:r>
        <w:rPr>
          <w:color w:val="000000"/>
          <w:sz w:val="24"/>
          <w:szCs w:val="24"/>
        </w:rPr>
        <w:br/>
        <w:t xml:space="preserve">A stranger-man, gay-clad,—­in divers colors! </w:t>
      </w:r>
      <w:r>
        <w:rPr>
          <w:color w:val="000000"/>
          <w:sz w:val="24"/>
          <w:szCs w:val="24"/>
        </w:rPr>
        <w:br/>
        <w:t xml:space="preserve">Because he, with said piping—­</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the Butcher</w:t>
      </w:r>
      <w:r>
        <w:rPr>
          <w:color w:val="000000"/>
          <w:sz w:val="24"/>
          <w:szCs w:val="24"/>
        </w:rPr>
        <w:br/>
        <w:t xml:space="preserve">  —­Drave away</w:t>
      </w:r>
      <w:r>
        <w:rPr>
          <w:color w:val="000000"/>
          <w:sz w:val="24"/>
          <w:szCs w:val="24"/>
        </w:rPr>
        <w:br/>
        <w:t xml:space="preserve">The horde of rats!</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the Cobbler</w:t>
      </w:r>
      <w:r>
        <w:rPr>
          <w:color w:val="000000"/>
          <w:sz w:val="24"/>
          <w:szCs w:val="24"/>
        </w:rPr>
        <w:br/>
        <w:t xml:space="preserve">[sagely]</w:t>
      </w:r>
      <w:r>
        <w:rPr>
          <w:color w:val="000000"/>
          <w:sz w:val="24"/>
          <w:szCs w:val="24"/>
        </w:rPr>
        <w:br/>
        <w:t xml:space="preserve">  To our great benefit;</w:t>
      </w:r>
      <w:r>
        <w:rPr>
          <w:color w:val="000000"/>
          <w:sz w:val="24"/>
          <w:szCs w:val="24"/>
        </w:rPr>
        <w:br/>
        <w:t xml:space="preserve">And we be all just men.</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br/>
        <w:t xml:space="preserve">  Ay, ay!—­Amen!</w:t>
      </w:r>
    </w:p>
    <w:p>
      <w:pPr>
        <w:widowControl w:val="on"/>
        <w:pBdr/>
        <w:spacing w:before="240" w:after="240" w:line="240" w:lineRule="auto"/>
        <w:ind w:left="0" w:right="0"/>
        <w:jc w:val="left"/>
      </w:pPr>
      <w:r>
        <w:rPr>
          <w:i/>
          <w:color w:val="000000"/>
          <w:sz w:val="24"/>
          <w:szCs w:val="24"/>
        </w:rPr>
        <w:t xml:space="preserve">Women</w:t>
      </w:r>
      <w:r>
        <w:rPr>
          <w:color w:val="000000"/>
          <w:sz w:val="24"/>
          <w:szCs w:val="24"/>
        </w:rPr>
        <w:br/>
        <w:t xml:space="preserve">Amen, Our Lady and the blessed Saints!</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Why, faith, good souls, if ye will have him cried,</w:t>
      </w:r>
      <w:r>
        <w:rPr>
          <w:color w:val="000000"/>
          <w:sz w:val="24"/>
          <w:szCs w:val="24"/>
        </w:rPr>
        <w:br/>
        <w:t xml:space="preserve">So be it.—­But the ways of Heaven are strange! </w:t>
      </w:r>
      <w:r>
        <w:rPr>
          <w:color w:val="000000"/>
          <w:sz w:val="24"/>
          <w:szCs w:val="24"/>
        </w:rPr>
        <w:br/>
        <w:t xml:space="preserve">Mark how our angel of deliverance came,—­</w:t>
      </w:r>
      <w:r>
        <w:rPr>
          <w:color w:val="000000"/>
          <w:sz w:val="24"/>
          <w:szCs w:val="24"/>
        </w:rPr>
        <w:br/>
        <w:t xml:space="preserve">Or it may be.  Saint Willibald himself,—­</w:t>
      </w:r>
      <w:r>
        <w:rPr>
          <w:color w:val="000000"/>
          <w:sz w:val="24"/>
          <w:szCs w:val="24"/>
        </w:rPr>
        <w:br/>
        <w:t xml:space="preserve">Most piedly clothed, even as the vilest player!—­</w:t>
      </w:r>
      <w:r>
        <w:rPr>
          <w:color w:val="000000"/>
          <w:sz w:val="24"/>
          <w:szCs w:val="24"/>
        </w:rPr>
        <w:br/>
        <w:t xml:space="preserve">And straight ascended from us, to the clouds! </w:t>
      </w:r>
      <w:r>
        <w:rPr>
          <w:color w:val="000000"/>
          <w:sz w:val="24"/>
          <w:szCs w:val="24"/>
        </w:rPr>
        <w:br/>
        <w:t xml:space="preserve">But cry him, if you will.—­Peace to your lungs!—­</w:t>
      </w:r>
      <w:r>
        <w:rPr>
          <w:color w:val="000000"/>
          <w:sz w:val="24"/>
          <w:szCs w:val="24"/>
        </w:rPr>
        <w:br/>
        <w:t xml:space="preserve">He will not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Kurt</w:t>
      </w:r>
      <w:r>
        <w:rPr>
          <w:color w:val="000000"/>
          <w:sz w:val="24"/>
          <w:szCs w:val="24"/>
        </w:rPr>
        <w:t xml:space="preserve"> wrathfully consults with </w:t>
      </w:r>
      <w:r>
        <w:rPr>
          <w:i/>
          <w:color w:val="000000"/>
          <w:sz w:val="24"/>
          <w:szCs w:val="24"/>
        </w:rPr>
        <w:t xml:space="preserve">Jacobus</w:t>
      </w:r>
      <w:r>
        <w:rPr>
          <w:color w:val="000000"/>
          <w:sz w:val="24"/>
          <w:szCs w:val="24"/>
        </w:rPr>
        <w:t xml:space="preserve">, then signals to Crier.</w:t>
      </w:r>
    </w:p>
    <w:p>
      <w:pPr>
        <w:widowControl w:val="on"/>
        <w:pBdr/>
        <w:spacing w:before="240" w:after="240" w:line="240" w:lineRule="auto"/>
        <w:ind w:left="0" w:right="0"/>
        <w:jc w:val="left"/>
      </w:pPr>
      <w:r>
        <w:rPr>
          <w:i/>
          <w:color w:val="000000"/>
          <w:sz w:val="24"/>
          <w:szCs w:val="24"/>
        </w:rPr>
        <w:t xml:space="preserve">Crier</w:t>
      </w:r>
      <w:r>
        <w:rPr>
          <w:color w:val="000000"/>
          <w:sz w:val="24"/>
          <w:szCs w:val="24"/>
        </w:rPr>
        <w:br/>
        <w:t xml:space="preserve">  Oyez!  Oyez!  Oyez! </w:t>
      </w:r>
      <w:r>
        <w:rPr>
          <w:color w:val="000000"/>
          <w:sz w:val="24"/>
          <w:szCs w:val="24"/>
        </w:rPr>
        <w:br/>
        <w:t xml:space="preserve">Whereas, now three days gone, our Plague of Rats</w:t>
      </w:r>
      <w:r>
        <w:rPr>
          <w:color w:val="000000"/>
          <w:sz w:val="24"/>
          <w:szCs w:val="24"/>
        </w:rPr>
        <w:br/>
        <w:t xml:space="preserve">Was wholly driven hence, our City cleansed,</w:t>
      </w:r>
      <w:r>
        <w:rPr>
          <w:color w:val="000000"/>
          <w:sz w:val="24"/>
          <w:szCs w:val="24"/>
        </w:rPr>
        <w:br/>
        <w:t xml:space="preserve">Our peace restored after sore threat of famine,</w:t>
      </w:r>
      <w:r>
        <w:rPr>
          <w:color w:val="000000"/>
          <w:sz w:val="24"/>
          <w:szCs w:val="24"/>
        </w:rPr>
        <w:br/>
        <w:t xml:space="preserve">By a Strange Man who came not back again,</w:t>
      </w:r>
      <w:r>
        <w:rPr>
          <w:color w:val="000000"/>
          <w:sz w:val="24"/>
          <w:szCs w:val="24"/>
        </w:rPr>
        <w:br/>
        <w:t xml:space="preserve">Now, therefore, if this Man have ears to hear,</w:t>
      </w:r>
      <w:r>
        <w:rPr>
          <w:color w:val="000000"/>
          <w:sz w:val="24"/>
          <w:szCs w:val="24"/>
        </w:rPr>
        <w:br/>
        <w:t xml:space="preserve">Let him stand forth.—­Oyez!  Oyez!  Oyez!</w:t>
      </w:r>
    </w:p>
    <w:p>
      <w:pPr>
        <w:widowControl w:val="on"/>
        <w:pBdr/>
        <w:spacing w:before="240" w:after="240" w:line="240" w:lineRule="auto"/>
        <w:ind w:left="0" w:right="0"/>
        <w:jc w:val="left"/>
      </w:pPr>
      <w:r>
        <w:rPr>
          <w:color w:val="000000"/>
          <w:sz w:val="24"/>
          <w:szCs w:val="24"/>
        </w:rPr>
        <w:t xml:space="preserve">[Trumpet.—­</w:t>
      </w:r>
      <w:r>
        <w:rPr>
          <w:i/>
          <w:color w:val="000000"/>
          <w:sz w:val="24"/>
          <w:szCs w:val="24"/>
        </w:rPr>
        <w:t xml:space="preserve">People</w:t>
      </w:r>
      <w:r>
        <w:rPr>
          <w:color w:val="000000"/>
          <w:sz w:val="24"/>
          <w:szCs w:val="24"/>
        </w:rPr>
        <w:t xml:space="preserve"> gaze up and down the little streets.—­</w:t>
      </w:r>
      <w:r>
        <w:rPr>
          <w:i/>
          <w:color w:val="000000"/>
          <w:sz w:val="24"/>
          <w:szCs w:val="24"/>
        </w:rPr>
        <w:t xml:space="preserve">Reynard</w:t>
      </w:r>
      <w:r>
        <w:rPr>
          <w:color w:val="000000"/>
          <w:sz w:val="24"/>
          <w:szCs w:val="24"/>
        </w:rPr>
        <w:t xml:space="preserve"> steps out of the Ark and comes down slowly, with a modest air.—­</w:t>
      </w:r>
      <w:r>
        <w:rPr>
          <w:i/>
          <w:color w:val="000000"/>
          <w:sz w:val="24"/>
          <w:szCs w:val="24"/>
        </w:rPr>
        <w:t xml:space="preserve">Kurt</w:t>
      </w:r>
      <w:r>
        <w:rPr>
          <w:color w:val="000000"/>
          <w:sz w:val="24"/>
          <w:szCs w:val="24"/>
        </w:rPr>
        <w:t xml:space="preserve"> points him out, threateningly, and the </w:t>
      </w:r>
      <w:r>
        <w:rPr>
          <w:i/>
          <w:color w:val="000000"/>
          <w:sz w:val="24"/>
          <w:szCs w:val="24"/>
        </w:rPr>
        <w:t xml:space="preserve">crowd</w:t>
      </w:r>
      <w:r>
        <w:rPr>
          <w:color w:val="000000"/>
          <w:sz w:val="24"/>
          <w:szCs w:val="24"/>
        </w:rPr>
        <w:t xml:space="preserve"> bursts into derisive laughter.—­He doffs his animal-head at leisure, showing a sparkling dark-eyed face.</w:t>
      </w:r>
    </w:p>
    <w:p>
      <w:pPr>
        <w:widowControl w:val="on"/>
        <w:pBdr/>
        <w:spacing w:before="240" w:after="240" w:line="240" w:lineRule="auto"/>
        <w:ind w:left="0" w:right="0"/>
        <w:jc w:val="left"/>
      </w:pPr>
      <w:r>
        <w:rPr>
          <w:i/>
          <w:color w:val="000000"/>
          <w:sz w:val="24"/>
          <w:szCs w:val="24"/>
        </w:rPr>
        <w:t xml:space="preserve">All</w:t>
      </w:r>
      <w:r>
        <w:rPr>
          <w:color w:val="000000"/>
          <w:sz w:val="24"/>
          <w:szCs w:val="24"/>
        </w:rPr>
        <w:br/>
        <w:t xml:space="preserve">The Man! the Man!</w:t>
      </w:r>
    </w:p>
    <w:p>
      <w:pPr>
        <w:widowControl w:val="on"/>
        <w:pBdr/>
        <w:spacing w:before="240" w:after="240" w:line="240" w:lineRule="auto"/>
        <w:ind w:left="0" w:right="0"/>
        <w:jc w:val="left"/>
      </w:pPr>
      <w:r>
        <w:rPr>
          <w:i/>
          <w:color w:val="000000"/>
          <w:sz w:val="24"/>
          <w:szCs w:val="24"/>
        </w:rPr>
        <w:t xml:space="preserve">Kurt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Jacobus</w:t>
      </w:r>
      <w:r>
        <w:rPr>
          <w:color w:val="000000"/>
          <w:sz w:val="24"/>
          <w:szCs w:val="24"/>
        </w:rPr>
        <w:br/>
        <w:t xml:space="preserve">  The Devil!—­’T is—­</w:t>
      </w:r>
    </w:p>
    <w:p>
      <w:pPr>
        <w:widowControl w:val="on"/>
        <w:pBdr/>
        <w:spacing w:before="240" w:after="240" w:line="240" w:lineRule="auto"/>
        <w:ind w:left="0" w:right="0"/>
        <w:jc w:val="left"/>
      </w:pPr>
      <w:r>
        <w:rPr>
          <w:i/>
          <w:color w:val="000000"/>
          <w:sz w:val="24"/>
          <w:szCs w:val="24"/>
        </w:rPr>
        <w:t xml:space="preserve">All</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piper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piper</w:t>
      </w:r>
      <w:r>
        <w:rPr>
          <w:color w:val="000000"/>
          <w:sz w:val="24"/>
          <w:szCs w:val="24"/>
        </w:rPr>
        <w:t xml:space="preserve"> regards them all with debonair satisfaction; then reverses his head-piece and holds it out upside-down, with a confident smile.</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Three days of rest, your worships, you have had. </w:t>
      </w:r>
      <w:r>
        <w:rPr>
          <w:color w:val="000000"/>
          <w:sz w:val="24"/>
          <w:szCs w:val="24"/>
        </w:rPr>
        <w:br/>
        <w:t xml:space="preserve">I see no signs of famine hereabout. </w:t>
      </w:r>
      <w:r>
        <w:rPr>
          <w:color w:val="000000"/>
          <w:sz w:val="24"/>
          <w:szCs w:val="24"/>
        </w:rPr>
        <w:br/>
        <w:t xml:space="preserve">The rats are gone, even to the nethermost tail: </w:t>
      </w:r>
      <w:r>
        <w:rPr>
          <w:color w:val="000000"/>
          <w:sz w:val="24"/>
          <w:szCs w:val="24"/>
        </w:rPr>
        <w:br/>
        <w:t xml:space="preserve">And I’ve fulfilled my bargain.  Is it granted?</w:t>
      </w:r>
    </w:p>
    <w:p>
      <w:pPr>
        <w:widowControl w:val="on"/>
        <w:pBdr/>
        <w:spacing w:before="240" w:after="240" w:line="240" w:lineRule="auto"/>
        <w:ind w:left="0" w:right="0"/>
        <w:jc w:val="left"/>
      </w:pPr>
      <w:r>
        <w:rPr>
          <w:color w:val="000000"/>
          <w:sz w:val="24"/>
          <w:szCs w:val="24"/>
        </w:rPr>
        <w:t xml:space="preserve">[Murmurs, then cheers of “Ay, Ay, </w:t>
      </w:r>
      <w:r>
        <w:rPr>
          <w:i/>
          <w:color w:val="000000"/>
          <w:sz w:val="24"/>
          <w:szCs w:val="24"/>
        </w:rPr>
        <w:t xml:space="preserve">piper</w:t>
      </w:r>
      <w:r>
        <w:rPr>
          <w:color w:val="000000"/>
          <w:sz w:val="24"/>
          <w:szCs w:val="24"/>
        </w:rPr>
        <w:t xml:space="preserve">!” from the crowd.</w:t>
      </w:r>
    </w:p>
    <w:p>
      <w:pPr>
        <w:widowControl w:val="on"/>
        <w:pBdr/>
        <w:spacing w:before="240" w:after="240" w:line="240" w:lineRule="auto"/>
        <w:ind w:left="0" w:right="0"/>
        <w:jc w:val="left"/>
      </w:pPr>
      <w:r>
        <w:rPr>
          <w:color w:val="000000"/>
          <w:sz w:val="24"/>
          <w:szCs w:val="24"/>
        </w:rPr>
        <w:t xml:space="preserve">Thank ’ee.—­My thousand guilders, an you please.</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One thou—­Come, come!  This was no sober bargain.—­</w:t>
      </w:r>
      <w:r>
        <w:rPr>
          <w:color w:val="000000"/>
          <w:sz w:val="24"/>
          <w:szCs w:val="24"/>
        </w:rPr>
        <w:br/>
        <w:t xml:space="preserve">No man in reason could—­</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One thousand guilders.</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One thousand rogueries!</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[to </w:t>
      </w:r>
      <w:r>
        <w:rPr>
          <w:i/>
          <w:color w:val="000000"/>
          <w:sz w:val="24"/>
          <w:szCs w:val="24"/>
        </w:rPr>
        <w:t xml:space="preserve">piper</w:t>
      </w:r>
      <w:r>
        <w:rPr>
          <w:color w:val="000000"/>
          <w:sz w:val="24"/>
          <w:szCs w:val="24"/>
        </w:rPr>
        <w:t xml:space="preserve">]</w:t>
      </w:r>
      <w:r>
        <w:rPr>
          <w:color w:val="000000"/>
          <w:sz w:val="24"/>
          <w:szCs w:val="24"/>
        </w:rPr>
        <w:br/>
        <w:t xml:space="preserve">  You jest too far.</w:t>
      </w:r>
    </w:p>
    <w:p>
      <w:pPr>
        <w:widowControl w:val="on"/>
        <w:pBdr/>
        <w:spacing w:before="240" w:after="240" w:line="240" w:lineRule="auto"/>
        <w:ind w:left="0" w:right="0"/>
        <w:jc w:val="left"/>
      </w:pPr>
      <w:r>
        <w:rPr>
          <w:i/>
          <w:color w:val="000000"/>
          <w:sz w:val="24"/>
          <w:szCs w:val="24"/>
        </w:rPr>
        <w:t xml:space="preserve">Axel</w:t>
      </w:r>
      <w:r>
        <w:rPr>
          <w:color w:val="000000"/>
          <w:sz w:val="24"/>
          <w:szCs w:val="24"/>
        </w:rPr>
        <w:br/>
        <w:t xml:space="preserve">Lucky, if he get aught!—­Two hundred traps,</w:t>
      </w:r>
      <w:r>
        <w:rPr>
          <w:color w:val="000000"/>
          <w:sz w:val="24"/>
          <w:szCs w:val="24"/>
        </w:rPr>
        <w:br/>
        <w:t xml:space="preserve">And nine, and thirty!  By Saint Willibald,</w:t>
      </w:r>
      <w:r>
        <w:rPr>
          <w:color w:val="000000"/>
          <w:sz w:val="24"/>
          <w:szCs w:val="24"/>
        </w:rPr>
        <w:br/>
        <w:t xml:space="preserve">When was I paid?</w:t>
      </w:r>
    </w:p>
    <w:p>
      <w:pPr>
        <w:widowControl w:val="on"/>
        <w:pBdr/>
        <w:spacing w:before="240" w:after="240" w:line="240" w:lineRule="auto"/>
        <w:ind w:left="0" w:right="0"/>
        <w:jc w:val="left"/>
      </w:pPr>
      <w:r>
        <w:rPr>
          <w:color w:val="000000"/>
          <w:sz w:val="24"/>
          <w:szCs w:val="24"/>
        </w:rPr>
        <w:t xml:space="preserve">AXEL’S </w:t>
      </w:r>
      <w:r>
        <w:rPr>
          <w:i/>
          <w:color w:val="000000"/>
          <w:sz w:val="24"/>
          <w:szCs w:val="24"/>
        </w:rPr>
        <w:t xml:space="preserve">wife</w:t>
      </w:r>
      <w:r>
        <w:rPr>
          <w:color w:val="000000"/>
          <w:sz w:val="24"/>
          <w:szCs w:val="24"/>
        </w:rPr>
        <w:br/>
        <w:t xml:space="preserve">  Say, now!</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 . .  One thousand guilders.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the Cobbler</w:t>
      </w:r>
      <w:r>
        <w:rPr>
          <w:color w:val="000000"/>
          <w:sz w:val="24"/>
          <w:szCs w:val="24"/>
        </w:rPr>
        <w:br/>
        <w:t xml:space="preserve">Give him an hundred.</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the Butcher</w:t>
      </w:r>
      <w:r>
        <w:rPr>
          <w:color w:val="000000"/>
          <w:sz w:val="24"/>
          <w:szCs w:val="24"/>
        </w:rPr>
        <w:br/>
        <w:t xml:space="preserve">  Double!</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w:t>
      </w:r>
      <w:r>
        <w:rPr>
          <w:i/>
          <w:color w:val="000000"/>
          <w:sz w:val="24"/>
          <w:szCs w:val="24"/>
        </w:rPr>
        <w:t xml:space="preserve">wife</w:t>
      </w:r>
      <w:r>
        <w:rPr>
          <w:color w:val="000000"/>
          <w:sz w:val="24"/>
          <w:szCs w:val="24"/>
        </w:rPr>
        <w:br/>
        <w:t xml:space="preserve">  You were fools</w:t>
      </w:r>
      <w:r>
        <w:rPr>
          <w:color w:val="000000"/>
          <w:sz w:val="24"/>
          <w:szCs w:val="24"/>
        </w:rPr>
        <w:br/>
        <w:t xml:space="preserve">To make agreement with him.—­Ask old Claus. </w:t>
      </w:r>
      <w:r>
        <w:rPr>
          <w:color w:val="000000"/>
          <w:sz w:val="24"/>
          <w:szCs w:val="24"/>
        </w:rPr>
        <w:br/>
        <w:t xml:space="preserve">He has the guilders; and his house was full</w:t>
      </w:r>
      <w:r>
        <w:rPr>
          <w:color w:val="000000"/>
          <w:sz w:val="24"/>
          <w:szCs w:val="24"/>
        </w:rPr>
        <w:br/>
        <w:t xml:space="preserve">0’ rats!</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Claus</w:t>
      </w:r>
      <w:r>
        <w:rPr>
          <w:color w:val="000000"/>
          <w:sz w:val="24"/>
          <w:szCs w:val="24"/>
        </w:rPr>
        <w:br/>
        <w:t xml:space="preserve">[shaking his stick from the window]</w:t>
      </w:r>
      <w:r>
        <w:rPr>
          <w:color w:val="000000"/>
          <w:sz w:val="24"/>
          <w:szCs w:val="24"/>
        </w:rPr>
        <w:br/>
        <w:t xml:space="preserve">  You Jade!  And I that hoard, and save,</w:t>
      </w:r>
      <w:r>
        <w:rPr>
          <w:color w:val="000000"/>
          <w:sz w:val="24"/>
          <w:szCs w:val="24"/>
        </w:rPr>
        <w:br/>
        <w:t xml:space="preserve">And lay by all I have from year to year,</w:t>
      </w:r>
      <w:r>
        <w:rPr>
          <w:color w:val="000000"/>
          <w:sz w:val="24"/>
          <w:szCs w:val="24"/>
        </w:rPr>
        <w:br/>
        <w:t xml:space="preserve">To build my monument when I am gone,</w:t>
      </w:r>
      <w:r>
        <w:rPr>
          <w:color w:val="000000"/>
          <w:sz w:val="24"/>
          <w:szCs w:val="24"/>
        </w:rPr>
        <w:br/>
        <w:t xml:space="preserve">A fine new tomb there, in Saint Boniface! </w:t>
      </w:r>
      <w:r>
        <w:rPr>
          <w:color w:val="000000"/>
          <w:sz w:val="24"/>
          <w:szCs w:val="24"/>
        </w:rPr>
        <w:br/>
        <w:t xml:space="preserve">And I to pay for all your city rats!</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Ursula</w:t>
      </w:r>
      <w:r>
        <w:rPr>
          <w:color w:val="000000"/>
          <w:sz w:val="24"/>
          <w:szCs w:val="24"/>
        </w:rPr>
        <w:br/>
        <w:t xml:space="preserve">[leaning out, opposite]</w:t>
      </w:r>
      <w:r>
        <w:rPr>
          <w:color w:val="000000"/>
          <w:sz w:val="24"/>
          <w:szCs w:val="24"/>
        </w:rPr>
        <w:br/>
        <w:t xml:space="preserve">Right, neighbor, right well said!—­Piper, hark here. </w:t>
      </w:r>
      <w:r>
        <w:rPr>
          <w:color w:val="000000"/>
          <w:sz w:val="24"/>
          <w:szCs w:val="24"/>
        </w:rPr>
        <w:br/>
        <w:t xml:space="preserve">Piper, how did ye charm the rats away?</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[coming down]</w:t>
      </w:r>
      <w:r>
        <w:rPr>
          <w:color w:val="000000"/>
          <w:sz w:val="24"/>
          <w:szCs w:val="24"/>
        </w:rPr>
        <w:br/>
        <w:t xml:space="preserve">The rats were led—­by Cu-ri-os-ity. </w:t>
      </w:r>
      <w:r>
        <w:rPr>
          <w:color w:val="000000"/>
          <w:sz w:val="24"/>
          <w:szCs w:val="24"/>
        </w:rPr>
        <w:br/>
        <w:t xml:space="preserve">’Tis so with many rats; and all old women;—­</w:t>
      </w:r>
      <w:r>
        <w:rPr>
          <w:color w:val="000000"/>
          <w:sz w:val="24"/>
          <w:szCs w:val="24"/>
        </w:rPr>
        <w:br/>
        <w:t xml:space="preserve">Saving your health!</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  No thought for public weal,</w:t>
      </w:r>
      <w:r>
        <w:rPr>
          <w:color w:val="000000"/>
          <w:sz w:val="24"/>
          <w:szCs w:val="24"/>
        </w:rPr>
        <w:br/>
        <w:t xml:space="preserve">In this base grasping on—­</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One thousand guilders.</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[contemptuously]</w:t>
      </w:r>
      <w:r>
        <w:rPr>
          <w:color w:val="000000"/>
          <w:sz w:val="24"/>
          <w:szCs w:val="24"/>
        </w:rPr>
        <w:br/>
        <w:t xml:space="preserve">For piping!</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Shall I pipe them back again?</w:t>
      </w:r>
    </w:p>
    <w:p>
      <w:pPr>
        <w:widowControl w:val="on"/>
        <w:pBdr/>
        <w:spacing w:before="240" w:after="240" w:line="240" w:lineRule="auto"/>
        <w:ind w:left="0" w:right="0"/>
        <w:jc w:val="left"/>
      </w:pPr>
      <w:r>
        <w:rPr>
          <w:i/>
          <w:color w:val="000000"/>
          <w:sz w:val="24"/>
          <w:szCs w:val="24"/>
        </w:rPr>
        <w:t xml:space="preserve">Women</w:t>
      </w:r>
      <w:r>
        <w:rPr>
          <w:color w:val="000000"/>
          <w:sz w:val="24"/>
          <w:szCs w:val="24"/>
        </w:rPr>
        <w:br/>
        <w:t xml:space="preserve">                 ( Good Saint Boniface! </w:t>
      </w:r>
      <w:r>
        <w:rPr>
          <w:color w:val="000000"/>
          <w:sz w:val="24"/>
          <w:szCs w:val="24"/>
        </w:rPr>
        <w:br/>
        <w:t xml:space="preserve">Merciful heaven! ( Good Saint Willibald!</w:t>
      </w:r>
      <w:r>
        <w:rPr>
          <w:color w:val="000000"/>
          <w:sz w:val="24"/>
          <w:szCs w:val="24"/>
        </w:rPr>
        <w:br/>
        <w:t xml:space="preserve">                 ( Peter and Paul defend us!</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the Butcher</w:t>
      </w:r>
      <w:r>
        <w:rPr>
          <w:color w:val="000000"/>
          <w:sz w:val="24"/>
          <w:szCs w:val="24"/>
        </w:rPr>
        <w:br/>
        <w:t xml:space="preserve">No, no; no fear o’ that.  The rats be drowned. </w:t>
      </w:r>
      <w:r>
        <w:rPr>
          <w:color w:val="000000"/>
          <w:sz w:val="24"/>
          <w:szCs w:val="24"/>
        </w:rPr>
        <w:br/>
        <w:t xml:space="preserve">We saw them with our eyes.</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Now who shall say</w:t>
      </w:r>
      <w:r>
        <w:rPr>
          <w:color w:val="000000"/>
          <w:sz w:val="24"/>
          <w:szCs w:val="24"/>
        </w:rPr>
        <w:br/>
        <w:t xml:space="preserve">There is no resurrection for a mouse?</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—­Do you but crop this fellow’s ears!—­</w:t>
      </w:r>
    </w:p>
    <w:p>
      <w:pPr>
        <w:widowControl w:val="on"/>
        <w:pBdr/>
        <w:spacing w:before="240" w:after="240" w:line="240" w:lineRule="auto"/>
        <w:ind w:left="0" w:right="0"/>
        <w:jc w:val="left"/>
      </w:pPr>
      <w:r>
        <w:rPr>
          <w:i/>
          <w:color w:val="000000"/>
          <w:sz w:val="24"/>
          <w:szCs w:val="24"/>
        </w:rPr>
        <w:t xml:space="preserve">Veronika</w:t>
      </w:r>
      <w:r>
        <w:rPr>
          <w:color w:val="000000"/>
          <w:sz w:val="24"/>
          <w:szCs w:val="24"/>
        </w:rPr>
        <w:br/>
        <w:t xml:space="preserve">[from the steps]</w:t>
      </w:r>
      <w:r>
        <w:rPr>
          <w:color w:val="000000"/>
          <w:sz w:val="24"/>
          <w:szCs w:val="24"/>
        </w:rPr>
        <w:br/>
        <w:t xml:space="preserve">  Ah, Kurt!</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[to him, blandly]</w:t>
      </w:r>
      <w:r>
        <w:rPr>
          <w:color w:val="000000"/>
          <w:sz w:val="24"/>
          <w:szCs w:val="24"/>
        </w:rPr>
        <w:br/>
        <w:t xml:space="preserve">Deal patiently, good neighbor.  All is well.</w:t>
      </w:r>
      <w:r>
        <w:rPr>
          <w:color w:val="000000"/>
          <w:sz w:val="24"/>
          <w:szCs w:val="24"/>
        </w:rPr>
        <w:br/>
        <w:t xml:space="preserve">[To the </w:t>
      </w:r>
      <w:r>
        <w:rPr>
          <w:i/>
          <w:color w:val="000000"/>
          <w:sz w:val="24"/>
          <w:szCs w:val="24"/>
        </w:rPr>
        <w:t xml:space="preserve">piper</w:t>
      </w:r>
      <w:r>
        <w:rPr>
          <w:color w:val="000000"/>
          <w:sz w:val="24"/>
          <w:szCs w:val="24"/>
        </w:rPr>
        <w:t xml:space="preserve">]</w:t>
      </w:r>
      <w:r>
        <w:rPr>
          <w:color w:val="000000"/>
          <w:sz w:val="24"/>
          <w:szCs w:val="24"/>
        </w:rPr>
        <w:br/>
        <w:t xml:space="preserve">Why do you name a price so laughable,</w:t>
      </w:r>
      <w:r>
        <w:rPr>
          <w:color w:val="000000"/>
          <w:sz w:val="24"/>
          <w:szCs w:val="24"/>
        </w:rPr>
        <w:br/>
        <w:t xml:space="preserve">My man?  Call you to mind; you have no claim,—­</w:t>
      </w:r>
      <w:r>
        <w:rPr>
          <w:color w:val="000000"/>
          <w:sz w:val="24"/>
          <w:szCs w:val="24"/>
        </w:rPr>
        <w:br/>
        <w:t xml:space="preserve">No scrip to show.  You cling upon—­</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[sternly]</w:t>
      </w:r>
      <w:r>
        <w:rPr>
          <w:color w:val="000000"/>
          <w:sz w:val="24"/>
          <w:szCs w:val="24"/>
        </w:rPr>
        <w:br/>
        <w:t xml:space="preserve">  Your word.</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I, would say—­just—­</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Your word.</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  Upon—­</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Your word. </w:t>
      </w:r>
      <w:r>
        <w:rPr>
          <w:color w:val="000000"/>
          <w:sz w:val="24"/>
          <w:szCs w:val="24"/>
        </w:rPr>
        <w:br/>
        <w:t xml:space="preserve">Sure, ’t was a rotten parchment!</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  This is a base,</w:t>
      </w:r>
      <w:r>
        <w:rPr>
          <w:color w:val="000000"/>
          <w:sz w:val="24"/>
          <w:szCs w:val="24"/>
        </w:rPr>
        <w:br/>
        <w:t xml:space="preserve">Conniving miser!</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[turning proudly]</w:t>
      </w:r>
      <w:r>
        <w:rPr>
          <w:color w:val="000000"/>
          <w:sz w:val="24"/>
          <w:szCs w:val="24"/>
        </w:rPr>
        <w:br/>
        <w:t xml:space="preserve">Stand forth, Cheat-the-Devil!</w:t>
      </w:r>
      <w:r>
        <w:rPr>
          <w:color w:val="000000"/>
          <w:sz w:val="24"/>
          <w:szCs w:val="24"/>
        </w:rPr>
        <w:br/>
        <w:t xml:space="preserve">[Up steps the </w:t>
      </w:r>
      <w:r>
        <w:rPr>
          <w:i/>
          <w:color w:val="000000"/>
          <w:sz w:val="24"/>
          <w:szCs w:val="24"/>
        </w:rPr>
        <w:t xml:space="preserve">devil</w:t>
      </w:r>
      <w:r>
        <w:rPr>
          <w:color w:val="000000"/>
          <w:sz w:val="24"/>
          <w:szCs w:val="24"/>
        </w:rPr>
        <w:t xml:space="preserve"> in red.  </w:t>
      </w:r>
      <w:r>
        <w:rPr>
          <w:i/>
          <w:color w:val="000000"/>
          <w:sz w:val="24"/>
          <w:szCs w:val="24"/>
        </w:rPr>
        <w:t xml:space="preserve">People</w:t>
      </w:r>
      <w:r>
        <w:rPr>
          <w:color w:val="000000"/>
          <w:sz w:val="24"/>
          <w:szCs w:val="24"/>
        </w:rPr>
        <w:t xml:space="preserve"> shrink, and then come closer. </w:t>
      </w:r>
      <w:r>
        <w:rPr>
          <w:color w:val="000000"/>
          <w:sz w:val="24"/>
          <w:szCs w:val="24"/>
        </w:rPr>
        <w:br/>
        <w:t xml:space="preserve">Be not afeard.  He pleased you all, of late. </w:t>
      </w:r>
      <w:r>
        <w:rPr>
          <w:color w:val="000000"/>
          <w:sz w:val="24"/>
          <w:szCs w:val="24"/>
        </w:rPr>
        <w:br/>
        <w:t xml:space="preserve">He hath no sting.—­So, boy!  Do off thy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t xml:space="preserve"> doffs his red head-dress and stands forth, a pale and timorous youth, gentle and half-witted.</w:t>
      </w:r>
    </w:p>
    <w:p>
      <w:pPr>
        <w:widowControl w:val="on"/>
        <w:pBdr/>
        <w:spacing w:before="240" w:after="240" w:line="240" w:lineRule="auto"/>
        <w:ind w:left="0" w:right="0"/>
        <w:jc w:val="left"/>
      </w:pPr>
      <w:r>
        <w:rPr>
          <w:color w:val="000000"/>
          <w:sz w:val="24"/>
          <w:szCs w:val="24"/>
        </w:rPr>
        <w:t xml:space="preserve">Michael, stand forth!</w:t>
      </w:r>
      <w:r>
        <w:rPr>
          <w:color w:val="000000"/>
          <w:sz w:val="24"/>
          <w:szCs w:val="24"/>
        </w:rPr>
        <w:br/>
        <w:t xml:space="preserve">[</w:t>
      </w:r>
      <w:r>
        <w:rPr>
          <w:i/>
          <w:color w:val="000000"/>
          <w:sz w:val="24"/>
          <w:szCs w:val="24"/>
        </w:rPr>
        <w:t xml:space="preserve">Michael</w:t>
      </w:r>
      <w:r>
        <w:rPr>
          <w:color w:val="000000"/>
          <w:sz w:val="24"/>
          <w:szCs w:val="24"/>
        </w:rPr>
        <w:t xml:space="preserve"> comes down, bear-head in hand.</w:t>
      </w:r>
    </w:p>
    <w:p>
      <w:pPr>
        <w:widowControl w:val="on"/>
        <w:pBdr/>
        <w:spacing w:before="240" w:after="240" w:line="240" w:lineRule="auto"/>
        <w:ind w:left="0" w:right="0"/>
        <w:jc w:val="left"/>
      </w:pPr>
      <w:r>
        <w:rPr>
          <w:i/>
          <w:color w:val="000000"/>
          <w:sz w:val="24"/>
          <w:szCs w:val="24"/>
        </w:rPr>
        <w:t xml:space="preserve">Barbara</w:t>
      </w:r>
      <w:r>
        <w:rPr>
          <w:color w:val="000000"/>
          <w:sz w:val="24"/>
          <w:szCs w:val="24"/>
        </w:rPr>
        <w:br/>
        <w:t xml:space="preserve">[regarding him sadly]</w:t>
      </w:r>
      <w:r>
        <w:rPr>
          <w:color w:val="000000"/>
          <w:sz w:val="24"/>
          <w:szCs w:val="24"/>
        </w:rPr>
        <w:br/>
        <w:t xml:space="preserve">  That goodly sword-eater!</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[defiantly]</w:t>
      </w:r>
      <w:r>
        <w:rPr>
          <w:color w:val="000000"/>
          <w:sz w:val="24"/>
          <w:szCs w:val="24"/>
        </w:rPr>
        <w:br/>
        <w:t xml:space="preserve">So, Michael, so.—­These be two friends of mine. </w:t>
      </w:r>
      <w:r>
        <w:rPr>
          <w:color w:val="000000"/>
          <w:sz w:val="24"/>
          <w:szCs w:val="24"/>
        </w:rPr>
        <w:br/>
        <w:t xml:space="preserve">Pay now an even third to each of us. </w:t>
      </w:r>
      <w:r>
        <w:rPr>
          <w:color w:val="000000"/>
          <w:sz w:val="24"/>
          <w:szCs w:val="24"/>
        </w:rPr>
        <w:br/>
        <w:t xml:space="preserve">Or, to content your doubts, to each of these</w:t>
      </w:r>
      <w:r>
        <w:rPr>
          <w:color w:val="000000"/>
          <w:sz w:val="24"/>
          <w:szCs w:val="24"/>
        </w:rPr>
        <w:br/>
        <w:t xml:space="preserve">Do you pay here and now, five hundred guilders. </w:t>
      </w:r>
      <w:r>
        <w:rPr>
          <w:color w:val="000000"/>
          <w:sz w:val="24"/>
          <w:szCs w:val="24"/>
        </w:rPr>
        <w:br/>
        <w:t xml:space="preserve">Who gets it matters little, for us friends. </w:t>
      </w:r>
      <w:r>
        <w:rPr>
          <w:color w:val="000000"/>
          <w:sz w:val="24"/>
          <w:szCs w:val="24"/>
        </w:rPr>
        <w:br/>
        <w:t xml:space="preserve">But you will pay the sum, friend.  You will pay!—­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w:t>
      </w:r>
      <w:r>
        <w:rPr>
          <w:i/>
          <w:color w:val="000000"/>
          <w:sz w:val="24"/>
          <w:szCs w:val="24"/>
        </w:rPr>
        <w:t xml:space="preserve">Axel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crowd</w:t>
      </w:r>
      <w:r>
        <w:rPr>
          <w:color w:val="000000"/>
          <w:sz w:val="24"/>
          <w:szCs w:val="24"/>
        </w:rPr>
        <w:br/>
        <w:t xml:space="preserve">Come, there’s an honest fellow.  Ay, now, pay! </w:t>
      </w:r>
      <w:r>
        <w:rPr>
          <w:color w:val="000000"/>
          <w:sz w:val="24"/>
          <w:szCs w:val="24"/>
        </w:rPr>
        <w:br/>
        <w:t xml:space="preserve">—­There’s a good friend.—­And would I had the same. </w:t>
      </w:r>
      <w:r>
        <w:rPr>
          <w:color w:val="000000"/>
          <w:sz w:val="24"/>
          <w:szCs w:val="24"/>
        </w:rPr>
        <w:br/>
        <w:t xml:space="preserve">—­One thousand guilders? </w:t>
      </w:r>
      <w:r>
        <w:rPr>
          <w:color w:val="000000"/>
          <w:sz w:val="24"/>
          <w:szCs w:val="24"/>
        </w:rPr>
        <w:br/>
        <w:t xml:space="preserve">  —­No, too much. </w:t>
      </w:r>
      <w:r>
        <w:rPr>
          <w:color w:val="000000"/>
          <w:sz w:val="24"/>
          <w:szCs w:val="24"/>
        </w:rPr>
        <w:br/>
        <w:t xml:space="preserve">    —­No, no.</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Pay jugglers?—­With a rope apiece!</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  Why—­so—­</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They are my friends; and they shall share with me. </w:t>
      </w:r>
      <w:r>
        <w:rPr>
          <w:color w:val="000000"/>
          <w:sz w:val="24"/>
          <w:szCs w:val="24"/>
        </w:rPr>
        <w:br/>
        <w:t xml:space="preserve">’T is time that Hamelin reckoned us for men;</w:t>
      </w:r>
      <w:r>
        <w:rPr>
          <w:color w:val="000000"/>
          <w:sz w:val="24"/>
          <w:szCs w:val="24"/>
        </w:rPr>
        <w:br/>
        <w:t xml:space="preserve">—­Hath ever dealt with us as we were vermin. </w:t>
      </w:r>
      <w:r>
        <w:rPr>
          <w:color w:val="000000"/>
          <w:sz w:val="24"/>
          <w:szCs w:val="24"/>
        </w:rPr>
        <w:br/>
        <w:t xml:space="preserve">Now have I rid you of the other sort—­</w:t>
      </w:r>
      <w:r>
        <w:rPr>
          <w:color w:val="000000"/>
          <w:sz w:val="24"/>
          <w:szCs w:val="24"/>
        </w:rPr>
        <w:br/>
        <w:t xml:space="preserve">Right you that score!—­</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These outcasts!</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[hotly]</w:t>
      </w:r>
      <w:r>
        <w:rPr>
          <w:color w:val="000000"/>
          <w:sz w:val="24"/>
          <w:szCs w:val="24"/>
        </w:rPr>
        <w:br/>
        <w:t xml:space="preserve">  Say you so? </w:t>
      </w:r>
      <w:r>
        <w:rPr>
          <w:color w:val="000000"/>
          <w:sz w:val="24"/>
          <w:szCs w:val="24"/>
        </w:rPr>
        <w:br/>
        <w:t xml:space="preserve">Michael, my man!  Which of you here will try</w:t>
      </w:r>
      <w:r>
        <w:rPr>
          <w:color w:val="000000"/>
          <w:sz w:val="24"/>
          <w:szCs w:val="24"/>
        </w:rPr>
        <w:br/>
        <w:t xml:space="preserve">With glass or fire, with him?</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[sullenly]</w:t>
      </w:r>
      <w:r>
        <w:rPr>
          <w:color w:val="000000"/>
          <w:sz w:val="24"/>
          <w:szCs w:val="24"/>
        </w:rPr>
        <w:br/>
        <w:t xml:space="preserve">  No, no more glass, to-day!</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Then fire and sword!</w:t>
      </w:r>
      <w:r>
        <w:rPr>
          <w:color w:val="000000"/>
          <w:sz w:val="24"/>
          <w:szCs w:val="24"/>
        </w:rPr>
        <w:br/>
        <w:t xml:space="preserve">[They back away.]</w:t>
      </w:r>
      <w:r>
        <w:rPr>
          <w:color w:val="000000"/>
          <w:sz w:val="24"/>
          <w:szCs w:val="24"/>
        </w:rPr>
        <w:br/>
        <w:t xml:space="preserve">  So!—­And there’s not one man</w:t>
      </w:r>
      <w:r>
        <w:rPr>
          <w:color w:val="000000"/>
          <w:sz w:val="24"/>
          <w:szCs w:val="24"/>
        </w:rPr>
        <w:br/>
        <w:t xml:space="preserve">In Hamelin, here, so honest of his word. </w:t>
      </w:r>
      <w:r>
        <w:rPr>
          <w:color w:val="000000"/>
          <w:sz w:val="24"/>
          <w:szCs w:val="24"/>
        </w:rPr>
        <w:br/>
        <w:t xml:space="preserve">Stroller!  A pretty choice you leave us.—­Quit</w:t>
      </w:r>
      <w:r>
        <w:rPr>
          <w:color w:val="000000"/>
          <w:sz w:val="24"/>
          <w:szCs w:val="24"/>
        </w:rPr>
        <w:br/>
        <w:t xml:space="preserve">This strolling life, or stroll into a cage! </w:t>
      </w:r>
      <w:r>
        <w:rPr>
          <w:color w:val="000000"/>
          <w:sz w:val="24"/>
          <w:szCs w:val="24"/>
        </w:rPr>
        <w:br/>
        <w:t xml:space="preserve">What do you offer him?  A man eats fire—­</w:t>
      </w:r>
      <w:r>
        <w:rPr>
          <w:color w:val="000000"/>
          <w:sz w:val="24"/>
          <w:szCs w:val="24"/>
        </w:rPr>
        <w:br/>
        <w:t xml:space="preserve">Swords, glass, young April frogs—­</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  Do it again! </w:t>
      </w:r>
      <w:r>
        <w:rPr>
          <w:color w:val="000000"/>
          <w:sz w:val="24"/>
          <w:szCs w:val="24"/>
        </w:rPr>
        <w:br/>
        <w:t xml:space="preserve">Do it again!</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You say to such a man,—­</w:t>
      </w:r>
      <w:r>
        <w:rPr>
          <w:color w:val="000000"/>
          <w:sz w:val="24"/>
          <w:szCs w:val="24"/>
        </w:rPr>
        <w:br/>
        <w:t xml:space="preserve">‘Come be a monk!  A weaver!’ Pretty choice. </w:t>
      </w:r>
      <w:r>
        <w:rPr>
          <w:color w:val="000000"/>
          <w:sz w:val="24"/>
          <w:szCs w:val="24"/>
        </w:rPr>
        <w:br/>
        <w:t xml:space="preserve">Here’s Cheat-the-Devil, now.</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the Cobbler</w:t>
      </w:r>
      <w:r>
        <w:rPr>
          <w:color w:val="000000"/>
          <w:sz w:val="24"/>
          <w:szCs w:val="24"/>
        </w:rPr>
        <w:br/>
        <w:t xml:space="preserve">But what’s his name?</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He doesn’t know.  What would you?  Nor do I.</w:t>
      </w:r>
      <w:r>
        <w:rPr>
          <w:color w:val="000000"/>
          <w:sz w:val="24"/>
          <w:szCs w:val="24"/>
        </w:rPr>
        <w:br/>
        <w:t xml:space="preserve">But for the something he has seen of life,</w:t>
      </w:r>
      <w:r>
        <w:rPr>
          <w:color w:val="000000"/>
          <w:sz w:val="24"/>
          <w:szCs w:val="24"/>
        </w:rPr>
        <w:br/>
        <w:t xml:space="preserve">Making men merry, he ’d know something more! </w:t>
      </w:r>
      <w:r>
        <w:rPr>
          <w:color w:val="000000"/>
          <w:sz w:val="24"/>
          <w:szCs w:val="24"/>
        </w:rPr>
        <w:br/>
        <w:t xml:space="preserve">The gentlest devil ever spiked Lost Souls</w:t>
      </w:r>
      <w:r>
        <w:rPr>
          <w:color w:val="000000"/>
          <w:sz w:val="24"/>
          <w:szCs w:val="24"/>
        </w:rPr>
        <w:br/>
        <w:t xml:space="preserve">Into Hell-mouth,—­for nothing-by-the-day!</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Ursula</w:t>
      </w:r>
      <w:r>
        <w:rPr>
          <w:color w:val="000000"/>
          <w:sz w:val="24"/>
          <w:szCs w:val="24"/>
        </w:rPr>
        <w:br/>
        <w:t xml:space="preserve">[with her ear-trumpet]</w:t>
      </w:r>
      <w:r>
        <w:rPr>
          <w:color w:val="000000"/>
          <w:sz w:val="24"/>
          <w:szCs w:val="24"/>
        </w:rPr>
        <w:br/>
        <w:t xml:space="preserve">Piper, why do you call him Cheat-the-Devil?</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Because his deviltry is all a cheat:—­</w:t>
      </w:r>
      <w:r>
        <w:rPr>
          <w:color w:val="000000"/>
          <w:sz w:val="24"/>
          <w:szCs w:val="24"/>
        </w:rPr>
        <w:br/>
        <w:t xml:space="preserve">He is no devil,—­but a gentle heart! </w:t>
      </w:r>
      <w:r>
        <w:rPr>
          <w:color w:val="000000"/>
          <w:sz w:val="24"/>
          <w:szCs w:val="24"/>
        </w:rPr>
        <w:br/>
        <w:t xml:space="preserve">—­Friend Michael here hath played the Devil, betimes,</w:t>
      </w:r>
      <w:r>
        <w:rPr>
          <w:color w:val="000000"/>
          <w:sz w:val="24"/>
          <w:szCs w:val="24"/>
        </w:rPr>
        <w:br/>
        <w:t xml:space="preserve">Because he can so bravely breathe out fire. </w:t>
      </w:r>
      <w:r>
        <w:rPr>
          <w:color w:val="000000"/>
          <w:sz w:val="24"/>
          <w:szCs w:val="24"/>
        </w:rPr>
        <w:br/>
        <w:t xml:space="preserve">He plied the pitchfork so we yelped for mercy,—­</w:t>
      </w:r>
      <w:r>
        <w:rPr>
          <w:color w:val="000000"/>
          <w:sz w:val="24"/>
          <w:szCs w:val="24"/>
        </w:rPr>
        <w:br/>
        <w:t xml:space="preserve">He reckoned not the stoutness of his arm!—­</w:t>
      </w:r>
      <w:r>
        <w:rPr>
          <w:color w:val="000000"/>
          <w:sz w:val="24"/>
          <w:szCs w:val="24"/>
        </w:rPr>
        <w:br/>
        <w:t xml:space="preserve">But Cheat-the-Devil here,—­he would not hurt</w:t>
      </w:r>
      <w:r>
        <w:rPr>
          <w:color w:val="000000"/>
          <w:sz w:val="24"/>
          <w:szCs w:val="24"/>
        </w:rPr>
        <w:br/>
        <w:t xml:space="preserve">Why—­Kurt the Syndic—­thrusting him in hell.</w:t>
      </w:r>
      <w:r>
        <w:rPr>
          <w:color w:val="000000"/>
          <w:sz w:val="24"/>
          <w:szCs w:val="24"/>
        </w:rPr>
        <w:br/>
        <w:t xml:space="preserve">                              [Laughter.</w:t>
      </w:r>
    </w:p>
    <w:p>
      <w:pPr>
        <w:widowControl w:val="on"/>
        <w:pBdr/>
        <w:spacing w:before="240" w:after="240" w:line="240" w:lineRule="auto"/>
        <w:ind w:left="0" w:right="0"/>
        <w:jc w:val="left"/>
      </w:pP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br/>
        <w:t xml:space="preserve">[unhappily]</w:t>
      </w:r>
      <w:r>
        <w:rPr>
          <w:color w:val="000000"/>
          <w:sz w:val="24"/>
          <w:szCs w:val="24"/>
        </w:rPr>
        <w:br/>
        <w:t xml:space="preserve">No, no—­I will not hurt him!</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[soothingly to him]</w:t>
      </w:r>
      <w:r>
        <w:rPr>
          <w:color w:val="000000"/>
          <w:sz w:val="24"/>
          <w:szCs w:val="24"/>
        </w:rPr>
        <w:br/>
        <w:t xml:space="preserve">  Merry, boy!</w:t>
      </w:r>
      <w:r>
        <w:rPr>
          <w:color w:val="000000"/>
          <w:sz w:val="24"/>
          <w:szCs w:val="24"/>
        </w:rPr>
        <w:br/>
        <w:t xml:space="preserve">[To the townsfolk]</w:t>
      </w:r>
      <w:r>
        <w:rPr>
          <w:color w:val="000000"/>
          <w:sz w:val="24"/>
          <w:szCs w:val="24"/>
        </w:rPr>
        <w:br/>
        <w:t xml:space="preserve">And,—­if ye will have reasons, good,—­ye see,—­</w:t>
      </w:r>
      <w:r>
        <w:rPr>
          <w:color w:val="000000"/>
          <w:sz w:val="24"/>
          <w:szCs w:val="24"/>
        </w:rPr>
        <w:br/>
        <w:t xml:space="preserve">I want—­one thousand guilders.</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 In all surety,</w:t>
      </w:r>
      <w:r>
        <w:rPr>
          <w:color w:val="000000"/>
          <w:sz w:val="24"/>
          <w:szCs w:val="24"/>
        </w:rPr>
        <w:br/>
        <w:t xml:space="preserve">Payment you’ll have, my man, But—­</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the Butcher</w:t>
      </w:r>
      <w:r>
        <w:rPr>
          <w:color w:val="000000"/>
          <w:sz w:val="24"/>
          <w:szCs w:val="24"/>
        </w:rPr>
        <w:br/>
        <w:t xml:space="preserve">  As to ’s friends,—­</w:t>
      </w:r>
      <w:r>
        <w:rPr>
          <w:color w:val="000000"/>
          <w:sz w:val="24"/>
          <w:szCs w:val="24"/>
        </w:rPr>
        <w:br/>
        <w:t xml:space="preserve">An that yon Devil be as feat wi’ his hands</w:t>
      </w:r>
      <w:r>
        <w:rPr>
          <w:color w:val="000000"/>
          <w:sz w:val="24"/>
          <w:szCs w:val="24"/>
        </w:rPr>
        <w:br/>
        <w:t xml:space="preserve">As he be slow o’ tongue, why, I will take him</w:t>
      </w:r>
      <w:r>
        <w:rPr>
          <w:color w:val="000000"/>
          <w:sz w:val="24"/>
          <w:szCs w:val="24"/>
        </w:rPr>
        <w:br/>
        <w:t xml:space="preserve">For prentice.  Wife,—­now that would smack o’ pride!</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the Cobbler</w:t>
      </w:r>
      <w:r>
        <w:rPr>
          <w:color w:val="000000"/>
          <w:sz w:val="24"/>
          <w:szCs w:val="24"/>
        </w:rPr>
        <w:br/>
        <w:t xml:space="preserve">I’ll take this fellow that can swallow fire,</w:t>
      </w:r>
      <w:r>
        <w:rPr>
          <w:color w:val="000000"/>
          <w:sz w:val="24"/>
          <w:szCs w:val="24"/>
        </w:rPr>
        <w:br/>
        <w:t xml:space="preserve">He’s somewhat old for me.  But he can learn</w:t>
      </w:r>
      <w:r>
        <w:rPr>
          <w:color w:val="000000"/>
          <w:sz w:val="24"/>
          <w:szCs w:val="24"/>
        </w:rPr>
        <w:br/>
        <w:t xml:space="preserve">My trade.—­A pretty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And your trade?</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the Cobbler</w:t>
      </w:r>
      <w:r>
        <w:rPr>
          <w:color w:val="000000"/>
          <w:sz w:val="24"/>
          <w:szCs w:val="24"/>
        </w:rPr>
        <w:br/>
        <w:t xml:space="preserve">Peter the cobbler.—­</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I?  What, I?  Make shoes?</w:t>
      </w:r>
      <w:r>
        <w:rPr>
          <w:color w:val="000000"/>
          <w:sz w:val="24"/>
          <w:szCs w:val="24"/>
        </w:rPr>
        <w:br/>
        <w:t xml:space="preserve">[Proudly]</w:t>
      </w:r>
      <w:r>
        <w:rPr>
          <w:color w:val="000000"/>
          <w:sz w:val="24"/>
          <w:szCs w:val="24"/>
        </w:rPr>
        <w:br/>
        <w:t xml:space="preserve">I swallow fire.</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Enough.</w:t>
      </w:r>
    </w:p>
    <w:p>
      <w:pPr>
        <w:widowControl w:val="on"/>
        <w:pBdr/>
        <w:spacing w:before="240" w:after="240" w:line="240" w:lineRule="auto"/>
        <w:ind w:left="0" w:right="0"/>
        <w:jc w:val="left"/>
      </w:pPr>
      <w:r>
        <w:rPr>
          <w:i/>
          <w:color w:val="000000"/>
          <w:sz w:val="24"/>
          <w:szCs w:val="24"/>
        </w:rPr>
        <w:t xml:space="preserve">Barbara</w:t>
      </w:r>
      <w:r>
        <w:rPr>
          <w:color w:val="000000"/>
          <w:sz w:val="24"/>
          <w:szCs w:val="24"/>
        </w:rPr>
        <w:br/>
        <w:t xml:space="preserve">[aside, bitterly]</w:t>
      </w:r>
      <w:r>
        <w:rPr>
          <w:color w:val="000000"/>
          <w:sz w:val="24"/>
          <w:szCs w:val="24"/>
        </w:rPr>
        <w:br/>
        <w:t xml:space="preserve">I’ll not believe it.</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[to </w:t>
      </w:r>
      <w:r>
        <w:rPr>
          <w:i/>
          <w:color w:val="000000"/>
          <w:sz w:val="24"/>
          <w:szCs w:val="24"/>
        </w:rPr>
        <w:t xml:space="preserve">Hans</w:t>
      </w:r>
      <w:r>
        <w:rPr>
          <w:color w:val="000000"/>
          <w:sz w:val="24"/>
          <w:szCs w:val="24"/>
        </w:rPr>
        <w:t xml:space="preserve">]</w:t>
      </w:r>
      <w:r>
        <w:rPr>
          <w:color w:val="000000"/>
          <w:sz w:val="24"/>
          <w:szCs w:val="24"/>
        </w:rPr>
        <w:br/>
        <w:t xml:space="preserve">Your trade?</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the Butcher</w:t>
      </w:r>
      <w:r>
        <w:rPr>
          <w:color w:val="000000"/>
          <w:sz w:val="24"/>
          <w:szCs w:val="24"/>
        </w:rPr>
        <w:br/>
        <w:t xml:space="preserve">  I’m Hans the Butcher.</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Butcher?</w:t>
      </w:r>
    </w:p>
    <w:p>
      <w:pPr>
        <w:widowControl w:val="on"/>
        <w:pBdr/>
        <w:spacing w:before="240" w:after="240" w:line="240" w:lineRule="auto"/>
        <w:ind w:left="0" w:right="0"/>
        <w:jc w:val="left"/>
      </w:pP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br/>
        <w:t xml:space="preserve">[unhappily]</w:t>
      </w:r>
      <w:r>
        <w:rPr>
          <w:color w:val="000000"/>
          <w:sz w:val="24"/>
          <w:szCs w:val="24"/>
        </w:rPr>
        <w:br/>
        <w:t xml:space="preserve">  Butcher! </w:t>
      </w:r>
      <w:r>
        <w:rPr>
          <w:color w:val="000000"/>
          <w:sz w:val="24"/>
          <w:szCs w:val="24"/>
        </w:rPr>
        <w:br/>
        <w:t xml:space="preserve">Oh, no!  I couldn’t hurt them.</w:t>
      </w:r>
    </w:p>
    <w:p>
      <w:pPr>
        <w:widowControl w:val="on"/>
        <w:pBdr/>
        <w:spacing w:before="240" w:after="240" w:line="240" w:lineRule="auto"/>
        <w:ind w:left="0" w:right="0"/>
        <w:jc w:val="left"/>
      </w:pPr>
      <w:r>
        <w:rPr>
          <w:color w:val="000000"/>
          <w:sz w:val="24"/>
          <w:szCs w:val="24"/>
        </w:rPr>
        <w:t xml:space="preserve">[Loud laughter.</w:t>
      </w:r>
    </w:p>
    <w:p>
      <w:pPr>
        <w:widowControl w:val="on"/>
        <w:pBdr/>
        <w:spacing w:before="240" w:after="240" w:line="240" w:lineRule="auto"/>
        <w:ind w:left="0" w:right="0"/>
        <w:jc w:val="left"/>
      </w:pPr>
      <w:r>
        <w:rPr>
          <w:i/>
          <w:color w:val="000000"/>
          <w:sz w:val="24"/>
          <w:szCs w:val="24"/>
        </w:rPr>
        <w:t xml:space="preserve">Butcher’s</w:t>
      </w:r>
      <w:r>
        <w:rPr>
          <w:color w:val="000000"/>
          <w:sz w:val="24"/>
          <w:szCs w:val="24"/>
        </w:rPr>
        <w:t xml:space="preserve"> </w:t>
      </w:r>
      <w:r>
        <w:rPr>
          <w:i/>
          <w:color w:val="000000"/>
          <w:sz w:val="24"/>
          <w:szCs w:val="24"/>
        </w:rPr>
        <w:t xml:space="preserve">wife</w:t>
      </w:r>
      <w:r>
        <w:rPr>
          <w:color w:val="000000"/>
          <w:sz w:val="24"/>
          <w:szCs w:val="24"/>
        </w:rPr>
        <w:br/>
        <w:t xml:space="preserve">’T is a fool!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piper</w:t>
      </w:r>
      <w:r>
        <w:rPr>
          <w:color w:val="000000"/>
          <w:sz w:val="24"/>
          <w:szCs w:val="24"/>
        </w:rPr>
        <w:t xml:space="preserve"> motions to </w:t>
      </w:r>
      <w:r>
        <w:rPr>
          <w:i/>
          <w:color w:val="000000"/>
          <w:sz w:val="24"/>
          <w:szCs w:val="24"/>
        </w:rPr>
        <w:t xml:space="preserve">Michael</w:t>
      </w:r>
      <w:r>
        <w:rPr>
          <w:color w:val="000000"/>
          <w:sz w:val="24"/>
          <w:szCs w:val="24"/>
        </w:rPr>
        <w:t xml:space="preserve"> and </w:t>
      </w: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t xml:space="preserve">, who during the following join the other player-folk, strike their tent, pack their bundles, and wheel off the bar rows that have served them for an Ark, leaving the space clear before the Shrine.  Exeunt Strollers, all but </w:t>
      </w:r>
      <w:r>
        <w:rPr>
          <w:i/>
          <w:color w:val="000000"/>
          <w:sz w:val="24"/>
          <w:szCs w:val="24"/>
        </w:rPr>
        <w:t xml:space="preserve">Michael</w:t>
      </w:r>
      <w:r>
        <w:rPr>
          <w:color w:val="000000"/>
          <w:sz w:val="24"/>
          <w:szCs w:val="24"/>
        </w:rPr>
        <w:t xml:space="preserve">, who hangs about, still gazing at </w:t>
      </w:r>
      <w:r>
        <w:rPr>
          <w:i/>
          <w:color w:val="000000"/>
          <w:sz w:val="24"/>
          <w:szCs w:val="24"/>
        </w:rPr>
        <w:t xml:space="preserve">Barbara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Good people, we have wasted time enow. </w:t>
      </w:r>
      <w:r>
        <w:rPr>
          <w:color w:val="000000"/>
          <w:sz w:val="24"/>
          <w:szCs w:val="24"/>
        </w:rPr>
        <w:br/>
        <w:t xml:space="preserve">You see this fellow, that he has no writ—­</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Why not, then?  ’T was a bargain.  If your word</w:t>
      </w:r>
      <w:r>
        <w:rPr>
          <w:color w:val="000000"/>
          <w:sz w:val="24"/>
          <w:szCs w:val="24"/>
        </w:rPr>
        <w:br/>
        <w:t xml:space="preserve">Hold only when ’t is writ—­</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  We cannot spend</w:t>
      </w:r>
      <w:r>
        <w:rPr>
          <w:color w:val="000000"/>
          <w:sz w:val="24"/>
          <w:szCs w:val="24"/>
        </w:rPr>
        <w:br/>
        <w:t xml:space="preserve">Clerkship on them that neither write nor read. </w:t>
      </w:r>
      <w:r>
        <w:rPr>
          <w:color w:val="000000"/>
          <w:sz w:val="24"/>
          <w:szCs w:val="24"/>
        </w:rPr>
        <w:br/>
        <w:t xml:space="preserve">What good would parchment do thee?</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  My good man—­</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Who says I cannot read?—­Who says I cannot?</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Claus</w:t>
      </w:r>
      <w:r>
        <w:rPr>
          <w:color w:val="000000"/>
          <w:sz w:val="24"/>
          <w:szCs w:val="24"/>
        </w:rPr>
        <w:br/>
        <w:t xml:space="preserve">Piper, don’t tell me you can read in books!</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[at bay]</w:t>
      </w:r>
      <w:r>
        <w:rPr>
          <w:color w:val="000000"/>
          <w:sz w:val="24"/>
          <w:szCs w:val="24"/>
        </w:rPr>
        <w:br/>
        <w:t xml:space="preserve">Books!  Where’s a book?  Shew me a book, I say!</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Ursula</w:t>
      </w:r>
      <w:r>
        <w:rPr>
          <w:color w:val="000000"/>
          <w:sz w:val="24"/>
          <w:szCs w:val="24"/>
        </w:rPr>
        <w:br/>
        <w:t xml:space="preserve">The Holy Book!  Bring that—­or he’ll bewitch you.</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Oh, never fear.  I charm but fools and children;</w:t>
      </w:r>
      <w:r>
        <w:rPr>
          <w:color w:val="000000"/>
          <w:sz w:val="24"/>
          <w:szCs w:val="24"/>
        </w:rPr>
        <w:br/>
        <w:t xml:space="preserve">Now that the rats are gone.—­Bring me a Book: </w:t>
      </w:r>
      <w:r>
        <w:rPr>
          <w:color w:val="000000"/>
          <w:sz w:val="24"/>
          <w:szCs w:val="24"/>
        </w:rPr>
        <w:br/>
        <w:t xml:space="preserve">A big one!—­</w:t>
      </w:r>
    </w:p>
    <w:p>
      <w:pPr>
        <w:widowControl w:val="on"/>
        <w:pBdr/>
        <w:spacing w:before="240" w:after="240" w:line="240" w:lineRule="auto"/>
        <w:ind w:left="0" w:right="0"/>
        <w:jc w:val="left"/>
      </w:pPr>
      <w:r>
        <w:rPr>
          <w:color w:val="000000"/>
          <w:sz w:val="24"/>
          <w:szCs w:val="24"/>
        </w:rPr>
        <w:t xml:space="preserve">[Murmurs.  The </w:t>
      </w:r>
      <w:r>
        <w:rPr>
          <w:i/>
          <w:color w:val="000000"/>
          <w:sz w:val="24"/>
          <w:szCs w:val="24"/>
        </w:rPr>
        <w:t xml:space="preserve">piper</w:t>
      </w:r>
      <w:r>
        <w:rPr>
          <w:color w:val="000000"/>
          <w:sz w:val="24"/>
          <w:szCs w:val="24"/>
        </w:rPr>
        <w:t xml:space="preserve"> defiant.  The crowd moves towards the Minster.  Enter </w:t>
      </w:r>
      <w:r>
        <w:rPr>
          <w:i/>
          <w:color w:val="000000"/>
          <w:sz w:val="24"/>
          <w:szCs w:val="24"/>
        </w:rPr>
        <w:t xml:space="preserve">Anselm</w:t>
      </w:r>
      <w:r>
        <w:rPr>
          <w:color w:val="000000"/>
          <w:sz w:val="24"/>
          <w:szCs w:val="24"/>
        </w:rPr>
        <w:t xml:space="preserve"> the priest, with a little acolyte,—­the two bearing a large illuminated Gospel-book.  </w:t>
      </w:r>
      <w:r>
        <w:rPr>
          <w:i/>
          <w:color w:val="000000"/>
          <w:sz w:val="24"/>
          <w:szCs w:val="24"/>
        </w:rPr>
        <w:t xml:space="preserve">Anselm</w:t>
      </w:r>
      <w:r>
        <w:rPr>
          <w:color w:val="000000"/>
          <w:sz w:val="24"/>
          <w:szCs w:val="24"/>
        </w:rPr>
        <w:t xml:space="preserve">, eyeing the </w:t>
      </w:r>
      <w:r>
        <w:rPr>
          <w:i/>
          <w:color w:val="000000"/>
          <w:sz w:val="24"/>
          <w:szCs w:val="24"/>
        </w:rPr>
        <w:t xml:space="preserve">piper</w:t>
      </w:r>
      <w:r>
        <w:rPr>
          <w:color w:val="000000"/>
          <w:sz w:val="24"/>
          <w:szCs w:val="24"/>
        </w:rPr>
        <w:t xml:space="preserve"> gravely, opens the book, which the boy supports on his head and shoulders.</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Ho, ’t is too heavy!  Come, you cherub-head,</w:t>
      </w:r>
      <w:r>
        <w:rPr>
          <w:color w:val="000000"/>
          <w:sz w:val="24"/>
          <w:szCs w:val="24"/>
        </w:rPr>
        <w:br/>
        <w:t xml:space="preserve">Here’s too much laid upon one guardian angel!</w:t>
      </w:r>
      <w:r>
        <w:rPr>
          <w:color w:val="000000"/>
          <w:sz w:val="24"/>
          <w:szCs w:val="24"/>
        </w:rPr>
        <w:br/>
        <w:t xml:space="preserve">[Beckons another small boy, and sets the book on their two backs. </w:t>
      </w:r>
      <w:r>
        <w:rPr>
          <w:color w:val="000000"/>
          <w:sz w:val="24"/>
          <w:szCs w:val="24"/>
        </w:rPr>
        <w:br/>
        <w:t xml:space="preserve">Well?—­well?  What now?</w:t>
      </w:r>
      <w:r>
        <w:rPr>
          <w:color w:val="000000"/>
          <w:sz w:val="24"/>
          <w:szCs w:val="24"/>
        </w:rPr>
        <w:br/>
        <w:t xml:space="preserve">[He looks in frank bewilderment at the eager crowd.</w:t>
      </w:r>
    </w:p>
    <w:p>
      <w:pPr>
        <w:widowControl w:val="on"/>
        <w:pBdr/>
        <w:spacing w:before="240" w:after="240" w:line="240" w:lineRule="auto"/>
        <w:ind w:left="0" w:right="0"/>
        <w:jc w:val="left"/>
      </w:pPr>
      <w:r>
        <w:rPr>
          <w:i/>
          <w:color w:val="000000"/>
          <w:sz w:val="24"/>
          <w:szCs w:val="24"/>
        </w:rPr>
        <w:t xml:space="preserve">Crowd</w:t>
      </w:r>
      <w:r>
        <w:rPr>
          <w:color w:val="000000"/>
          <w:sz w:val="24"/>
          <w:szCs w:val="24"/>
        </w:rPr>
        <w:br/>
        <w:t xml:space="preserve">  Read, read!</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  He cannot read.</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[to </w:t>
      </w:r>
      <w:r>
        <w:rPr>
          <w:i/>
          <w:color w:val="000000"/>
          <w:sz w:val="24"/>
          <w:szCs w:val="24"/>
        </w:rPr>
        <w:t xml:space="preserve">Anselm</w:t>
      </w:r>
      <w:r>
        <w:rPr>
          <w:color w:val="000000"/>
          <w:sz w:val="24"/>
          <w:szCs w:val="24"/>
        </w:rPr>
        <w:t xml:space="preserve">]</w:t>
      </w:r>
      <w:r>
        <w:rPr>
          <w:color w:val="000000"/>
          <w:sz w:val="24"/>
          <w:szCs w:val="24"/>
        </w:rPr>
        <w:br/>
        <w:t xml:space="preserve">Turn—­turn—­there’s nothing there.</w:t>
      </w:r>
      <w:r>
        <w:rPr>
          <w:color w:val="000000"/>
          <w:sz w:val="24"/>
          <w:szCs w:val="24"/>
        </w:rPr>
        <w:br/>
        <w:t xml:space="preserve">[</w:t>
      </w:r>
      <w:r>
        <w:rPr>
          <w:i/>
          <w:color w:val="000000"/>
          <w:sz w:val="24"/>
          <w:szCs w:val="24"/>
        </w:rPr>
        <w:t xml:space="preserve">Anselm</w:t>
      </w:r>
      <w:r>
        <w:rPr>
          <w:color w:val="000000"/>
          <w:sz w:val="24"/>
          <w:szCs w:val="24"/>
        </w:rPr>
        <w:t xml:space="preserve"> turns pages.  </w:t>
      </w:r>
      <w:r>
        <w:rPr>
          <w:i/>
          <w:color w:val="000000"/>
          <w:sz w:val="24"/>
          <w:szCs w:val="24"/>
        </w:rPr>
        <w:t xml:space="preserve">Piper</w:t>
      </w:r>
      <w:r>
        <w:rPr>
          <w:color w:val="000000"/>
          <w:sz w:val="24"/>
          <w:szCs w:val="24"/>
        </w:rPr>
        <w:t xml:space="preserve"> looks on blankly]</w:t>
      </w:r>
      <w:r>
        <w:rPr>
          <w:color w:val="000000"/>
          <w:sz w:val="24"/>
          <w:szCs w:val="24"/>
        </w:rPr>
        <w:br/>
        <w:t xml:space="preserve">  . . .  Ah, turn again! </w:t>
      </w:r>
      <w:r>
        <w:rPr>
          <w:color w:val="000000"/>
          <w:sz w:val="24"/>
          <w:szCs w:val="24"/>
        </w:rPr>
        <w:br/>
        <w:t xml:space="preserve">The red one!—­</w:t>
      </w:r>
      <w:r>
        <w:rPr>
          <w:color w:val="000000"/>
          <w:sz w:val="24"/>
          <w:szCs w:val="24"/>
        </w:rPr>
        <w:br/>
        <w:t xml:space="preserve">[He takes his fife from his belt]</w:t>
      </w:r>
      <w:r>
        <w:rPr>
          <w:color w:val="000000"/>
          <w:sz w:val="24"/>
          <w:szCs w:val="24"/>
        </w:rPr>
        <w:br/>
        <w:t xml:space="preserve">No, the green!  The green one.  So.</w:t>
      </w:r>
      <w:r>
        <w:rPr>
          <w:color w:val="000000"/>
          <w:sz w:val="24"/>
          <w:szCs w:val="24"/>
        </w:rPr>
        <w:br/>
        <w:t xml:space="preserve">[Starts to pipe, looking on the book.]</w:t>
      </w:r>
    </w:p>
    <w:p>
      <w:pPr>
        <w:widowControl w:val="on"/>
        <w:pBdr/>
        <w:spacing w:before="240" w:after="240" w:line="240" w:lineRule="auto"/>
        <w:ind w:left="0" w:right="0"/>
        <w:jc w:val="left"/>
      </w:pPr>
      <w:r>
        <w:rPr>
          <w:i/>
          <w:color w:val="000000"/>
          <w:sz w:val="24"/>
          <w:szCs w:val="24"/>
        </w:rPr>
        <w:t xml:space="preserve">Crowd</w:t>
      </w:r>
      <w:r>
        <w:rPr>
          <w:color w:val="000000"/>
          <w:sz w:val="24"/>
          <w:szCs w:val="24"/>
        </w:rPr>
        <w:br/>
        <w:t xml:space="preserve">  ( Sure ’t is a mad-man!</w:t>
      </w:r>
      <w:r>
        <w:rPr>
          <w:color w:val="000000"/>
          <w:sz w:val="24"/>
          <w:szCs w:val="24"/>
        </w:rPr>
        <w:br/>
        <w:t xml:space="preserve">  ( But hear him piping!</w:t>
      </w:r>
      <w:r>
        <w:rPr>
          <w:color w:val="000000"/>
          <w:sz w:val="24"/>
          <w:szCs w:val="24"/>
        </w:rPr>
        <w:br/>
        <w:t xml:space="preserve">  ( What is he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Piper</w:t>
      </w:r>
      <w:r>
        <w:rPr>
          <w:color w:val="000000"/>
          <w:sz w:val="24"/>
          <w:szCs w:val="24"/>
        </w:rPr>
        <w:t xml:space="preserve"> [puzzled at their mirth]</w:t>
      </w:r>
      <w:r>
        <w:rPr>
          <w:color w:val="000000"/>
          <w:sz w:val="24"/>
          <w:szCs w:val="24"/>
        </w:rPr>
        <w:br/>
        <w:t xml:space="preserve">  What the green one says.—­</w:t>
      </w:r>
      <w:r>
        <w:rPr>
          <w:color w:val="000000"/>
          <w:sz w:val="24"/>
          <w:szCs w:val="24"/>
        </w:rPr>
        <w:br/>
        <w:t xml:space="preserve">[A burst of laughter from the crowd.  </w:t>
      </w:r>
      <w:r>
        <w:rPr>
          <w:i/>
          <w:color w:val="000000"/>
          <w:sz w:val="24"/>
          <w:szCs w:val="24"/>
        </w:rPr>
        <w:t xml:space="preserve">Jan</w:t>
      </w:r>
      <w:r>
        <w:rPr>
          <w:color w:val="000000"/>
          <w:sz w:val="24"/>
          <w:szCs w:val="24"/>
        </w:rPr>
        <w:t xml:space="preserve">, the little lame boy on the steps, reaches his arms out suddenly and gives a cry of delight.</w:t>
      </w:r>
    </w:p>
    <w:p>
      <w:pPr>
        <w:widowControl w:val="on"/>
        <w:pBdr/>
        <w:spacing w:before="240" w:after="240" w:line="240" w:lineRule="auto"/>
        <w:ind w:left="0" w:right="0"/>
        <w:jc w:val="left"/>
      </w:pPr>
      <w:r>
        <w:rPr>
          <w:i/>
          <w:color w:val="000000"/>
          <w:sz w:val="24"/>
          <w:szCs w:val="24"/>
        </w:rPr>
        <w:t xml:space="preserve">Jan</w:t>
      </w:r>
      <w:r>
        <w:rPr>
          <w:color w:val="000000"/>
          <w:sz w:val="24"/>
          <w:szCs w:val="24"/>
        </w:rPr>
        <w:br/>
        <w:t xml:space="preserve">Oh, I love the Man!</w:t>
      </w:r>
    </w:p>
    <w:p>
      <w:pPr>
        <w:widowControl w:val="on"/>
        <w:pBdr/>
        <w:spacing w:before="240" w:after="240" w:line="240" w:lineRule="auto"/>
        <w:ind w:left="0" w:right="0"/>
        <w:jc w:val="left"/>
      </w:pPr>
      <w:r>
        <w:rPr>
          <w:color w:val="000000"/>
          <w:sz w:val="24"/>
          <w:szCs w:val="24"/>
        </w:rPr>
        <w:t xml:space="preserve">[He goes, with his crutch, to the </w:t>
      </w:r>
      <w:r>
        <w:rPr>
          <w:i/>
          <w:color w:val="000000"/>
          <w:sz w:val="24"/>
          <w:szCs w:val="24"/>
        </w:rPr>
        <w:t xml:space="preserve">piper</w:t>
      </w:r>
      <w:r>
        <w:rPr>
          <w:color w:val="000000"/>
          <w:sz w:val="24"/>
          <w:szCs w:val="24"/>
        </w:rPr>
        <w:t xml:space="preserve">, who turns and gathers him close.</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[to the People]</w:t>
      </w:r>
      <w:r>
        <w:rPr>
          <w:color w:val="000000"/>
          <w:sz w:val="24"/>
          <w:szCs w:val="24"/>
        </w:rPr>
        <w:br/>
        <w:t xml:space="preserve">Leave off this argument.</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  Go in to Mass.</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Saint Willibald!</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[in a rage]</w:t>
      </w:r>
      <w:r>
        <w:rPr>
          <w:color w:val="000000"/>
          <w:sz w:val="24"/>
          <w:szCs w:val="24"/>
        </w:rPr>
        <w:br/>
        <w:t xml:space="preserve">That Saint!—­</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Hence, wandering dog!</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Oho!—­Well, every Saint may have his day. </w:t>
      </w:r>
      <w:r>
        <w:rPr>
          <w:color w:val="000000"/>
          <w:sz w:val="24"/>
          <w:szCs w:val="24"/>
        </w:rPr>
        <w:br/>
        <w:t xml:space="preserve">But there are dog-days coming.—­Eh, your worship?</w:t>
      </w:r>
      <w:r>
        <w:rPr>
          <w:color w:val="000000"/>
          <w:sz w:val="24"/>
          <w:szCs w:val="24"/>
        </w:rPr>
        <w:br/>
        <w:t xml:space="preserve">[To </w:t>
      </w:r>
      <w:r>
        <w:rPr>
          <w:i/>
          <w:color w:val="000000"/>
          <w:sz w:val="24"/>
          <w:szCs w:val="24"/>
        </w:rPr>
        <w:t xml:space="preserve">Anselm</w:t>
      </w:r>
      <w:r>
        <w:rPr>
          <w:color w:val="000000"/>
          <w:sz w:val="24"/>
          <w:szCs w:val="24"/>
        </w:rPr>
        <w:t xml:space="preserve">, suddenly]</w:t>
      </w:r>
      <w:r>
        <w:rPr>
          <w:color w:val="000000"/>
          <w:sz w:val="24"/>
          <w:szCs w:val="24"/>
        </w:rPr>
        <w:br/>
        <w:t xml:space="preserve">You, there!  You—­Brother—­Father—­Uncle—­You! </w:t>
      </w:r>
      <w:r>
        <w:rPr>
          <w:color w:val="000000"/>
          <w:sz w:val="24"/>
          <w:szCs w:val="24"/>
        </w:rPr>
        <w:br/>
        <w:t xml:space="preserve">Speak!  Will you let them in, to say their prayers</w:t>
      </w:r>
      <w:r>
        <w:rPr>
          <w:color w:val="000000"/>
          <w:sz w:val="24"/>
          <w:szCs w:val="24"/>
        </w:rPr>
        <w:br/>
        <w:t xml:space="preserve">And mock me through their fingers?—­Tell these men</w:t>
      </w:r>
      <w:r>
        <w:rPr>
          <w:color w:val="000000"/>
          <w:sz w:val="24"/>
          <w:szCs w:val="24"/>
        </w:rPr>
        <w:br/>
        <w:t xml:space="preserve">To settle it, among their mouldy pockets,</w:t>
      </w:r>
      <w:r>
        <w:rPr>
          <w:color w:val="000000"/>
          <w:sz w:val="24"/>
          <w:szCs w:val="24"/>
        </w:rPr>
        <w:br/>
        <w:t xml:space="preserve">Whether they keep their oath.  Then will I go.</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[savagely]</w:t>
      </w:r>
      <w:r>
        <w:rPr>
          <w:color w:val="000000"/>
          <w:sz w:val="24"/>
          <w:szCs w:val="24"/>
        </w:rPr>
        <w:br/>
        <w:t xml:space="preserve">Away with you!—­</w:t>
      </w:r>
    </w:p>
    <w:p>
      <w:pPr>
        <w:widowControl w:val="on"/>
        <w:pBdr/>
        <w:spacing w:before="240" w:after="240" w:line="240" w:lineRule="auto"/>
        <w:ind w:left="0" w:right="0"/>
        <w:jc w:val="left"/>
      </w:pPr>
      <w:r>
        <w:rPr>
          <w:i/>
          <w:color w:val="000000"/>
          <w:sz w:val="24"/>
          <w:szCs w:val="24"/>
        </w:rPr>
        <w:t xml:space="preserve">Anselm</w:t>
      </w:r>
      <w:r>
        <w:rPr>
          <w:color w:val="000000"/>
          <w:sz w:val="24"/>
          <w:szCs w:val="24"/>
        </w:rPr>
        <w:br/>
        <w:t xml:space="preserve">  The Piper should be heard;</w:t>
      </w:r>
      <w:r>
        <w:rPr>
          <w:color w:val="000000"/>
          <w:sz w:val="24"/>
          <w:szCs w:val="24"/>
        </w:rPr>
        <w:br/>
        <w:t xml:space="preserve">Ye know it well.  Render to Caesar, therefore,</w:t>
      </w:r>
      <w:r>
        <w:rPr>
          <w:color w:val="000000"/>
          <w:sz w:val="24"/>
          <w:szCs w:val="24"/>
        </w:rPr>
        <w:br/>
        <w:t xml:space="preserve">That which is Caesar’s.</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—­Give the Devil his due!</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[warily]</w:t>
      </w:r>
      <w:r>
        <w:rPr>
          <w:color w:val="000000"/>
          <w:sz w:val="24"/>
          <w:szCs w:val="24"/>
        </w:rPr>
        <w:br/>
        <w:t xml:space="preserve">We must take counsel over such a sum.</w:t>
      </w:r>
    </w:p>
    <w:p>
      <w:pPr>
        <w:widowControl w:val="on"/>
        <w:pBdr/>
        <w:spacing w:before="240" w:after="240" w:line="240" w:lineRule="auto"/>
        <w:ind w:left="0" w:right="0"/>
        <w:jc w:val="left"/>
      </w:pPr>
      <w:r>
        <w:rPr>
          <w:color w:val="000000"/>
          <w:sz w:val="24"/>
          <w:szCs w:val="24"/>
        </w:rPr>
        <w:t xml:space="preserve">[Beckoning others, he and </w:t>
      </w:r>
      <w:r>
        <w:rPr>
          <w:i/>
          <w:color w:val="000000"/>
          <w:sz w:val="24"/>
          <w:szCs w:val="24"/>
        </w:rPr>
        <w:t xml:space="preserve">Kurt</w:t>
      </w:r>
      <w:r>
        <w:rPr>
          <w:color w:val="000000"/>
          <w:sz w:val="24"/>
          <w:szCs w:val="24"/>
        </w:rPr>
        <w:t xml:space="preserve"> go into the Rathaus, followed by all the men.  Exit </w:t>
      </w:r>
      <w:r>
        <w:rPr>
          <w:i/>
          <w:color w:val="000000"/>
          <w:sz w:val="24"/>
          <w:szCs w:val="24"/>
        </w:rPr>
        <w:t xml:space="preserve">Anselm</w:t>
      </w:r>
      <w:r>
        <w:rPr>
          <w:color w:val="000000"/>
          <w:sz w:val="24"/>
          <w:szCs w:val="24"/>
        </w:rPr>
        <w:t xml:space="preserve"> with the Holy Book into the Minster.—­The children play Mouse, to and fro, round about the </w:t>
      </w:r>
      <w:r>
        <w:rPr>
          <w:i/>
          <w:color w:val="000000"/>
          <w:sz w:val="24"/>
          <w:szCs w:val="24"/>
        </w:rPr>
        <w:t xml:space="preserve">piper</w:t>
      </w:r>
      <w:r>
        <w:rPr>
          <w:color w:val="000000"/>
          <w:sz w:val="24"/>
          <w:szCs w:val="24"/>
        </w:rPr>
        <w:t xml:space="preserve">.—­The women, some of them, spin on the doorsteps, with little hand distaff’s, or stand about, gossiping.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piper</w:t>
      </w:r>
      <w:r>
        <w:rPr>
          <w:color w:val="000000"/>
          <w:sz w:val="24"/>
          <w:szCs w:val="24"/>
        </w:rPr>
        <w:t xml:space="preserve"> wipes his forehead and goes up slowly (centre) to drink from the fountain at the foot of the Shrine.—­</w:t>
      </w:r>
      <w:r>
        <w:rPr>
          <w:i/>
          <w:color w:val="000000"/>
          <w:sz w:val="24"/>
          <w:szCs w:val="24"/>
        </w:rPr>
        <w:t xml:space="preserve">Michael</w:t>
      </w:r>
      <w:r>
        <w:rPr>
          <w:color w:val="000000"/>
          <w:sz w:val="24"/>
          <w:szCs w:val="24"/>
        </w:rPr>
        <w:t xml:space="preserve">, like one in a dream, comes down towards </w:t>
      </w:r>
      <w:r>
        <w:rPr>
          <w:i/>
          <w:color w:val="000000"/>
          <w:sz w:val="24"/>
          <w:szCs w:val="24"/>
        </w:rPr>
        <w:t xml:space="preserve">Barbara</w:t>
      </w:r>
      <w:r>
        <w:rPr>
          <w:color w:val="000000"/>
          <w:sz w:val="24"/>
          <w:szCs w:val="24"/>
        </w:rPr>
        <w:t xml:space="preserve">, who gazes back at him, fascinated, through her laughter.</w:t>
      </w:r>
    </w:p>
    <w:p>
      <w:pPr>
        <w:widowControl w:val="on"/>
        <w:pBdr/>
        <w:spacing w:before="240" w:after="240" w:line="240" w:lineRule="auto"/>
        <w:ind w:left="0" w:right="0"/>
        <w:jc w:val="left"/>
      </w:pPr>
      <w:r>
        <w:rPr>
          <w:i/>
          <w:color w:val="000000"/>
          <w:sz w:val="24"/>
          <w:szCs w:val="24"/>
        </w:rPr>
        <w:t xml:space="preserve">Barbara</w:t>
      </w:r>
      <w:r>
        <w:rPr>
          <w:color w:val="000000"/>
          <w:sz w:val="24"/>
          <w:szCs w:val="24"/>
        </w:rPr>
        <w:br/>
        <w:t xml:space="preserve">Is it for pay you loiter, Master Player? </w:t>
      </w:r>
      <w:r>
        <w:rPr>
          <w:color w:val="000000"/>
          <w:sz w:val="24"/>
          <w:szCs w:val="24"/>
        </w:rPr>
        <w:br/>
        <w:t xml:space="preserve">Were you not paid enough?</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No.—­One more look.</w:t>
      </w:r>
    </w:p>
    <w:p>
      <w:pPr>
        <w:widowControl w:val="on"/>
        <w:pBdr/>
        <w:spacing w:before="240" w:after="240" w:line="240" w:lineRule="auto"/>
        <w:ind w:left="0" w:right="0"/>
        <w:jc w:val="left"/>
      </w:pPr>
      <w:r>
        <w:rPr>
          <w:i/>
          <w:color w:val="000000"/>
          <w:sz w:val="24"/>
          <w:szCs w:val="24"/>
        </w:rPr>
        <w:t xml:space="preserve">Barbara</w:t>
      </w:r>
      <w:r>
        <w:rPr>
          <w:color w:val="000000"/>
          <w:sz w:val="24"/>
          <w:szCs w:val="24"/>
        </w:rPr>
        <w:br/>
        <w:t xml:space="preserve">Here, then.—­Still not enough?</w:t>
      </w:r>
    </w:p>
    <w:p>
      <w:pPr>
        <w:keepNext w:val="on"/>
        <w:widowControl w:val="on"/>
        <w:pBdr/>
        <w:spacing w:before="299" w:after="299" w:line="240" w:lineRule="auto"/>
        <w:ind w:left="0" w:right="0"/>
        <w:jc w:val="left"/>
        <w:outlineLvl w:val="1"/>
      </w:pPr>
      <w:r>
        <w:rPr>
          <w:b/>
          <w:color w:val="000000"/>
          <w:sz w:val="36"/>
          <w:szCs w:val="36"/>
        </w:rPr>
        <w:t xml:space="preserve">MICHAEL</w:t>
      </w:r>
    </w:p>
    <w:p>
      <w:pPr>
        <w:widowControl w:val="on"/>
        <w:pBdr/>
        <w:spacing w:before="240" w:after="240" w:line="240" w:lineRule="auto"/>
        <w:ind w:left="0" w:right="0"/>
        <w:jc w:val="left"/>
      </w:pPr>
      <w:r>
        <w:rPr>
          <w:color w:val="000000"/>
          <w:sz w:val="24"/>
          <w:szCs w:val="24"/>
        </w:rPr>
        <w:t xml:space="preserve">No!  One more smile.</w:t>
      </w:r>
    </w:p>
    <w:p>
      <w:pPr>
        <w:widowControl w:val="on"/>
        <w:pBdr/>
        <w:spacing w:before="240" w:after="240" w:line="240" w:lineRule="auto"/>
        <w:ind w:left="0" w:right="0"/>
        <w:jc w:val="left"/>
      </w:pPr>
      <w:r>
        <w:rPr>
          <w:i/>
          <w:color w:val="000000"/>
          <w:sz w:val="24"/>
          <w:szCs w:val="24"/>
        </w:rPr>
        <w:t xml:space="preserve">Barbara</w:t>
      </w:r>
      <w:r>
        <w:rPr>
          <w:color w:val="000000"/>
          <w:sz w:val="24"/>
          <w:szCs w:val="24"/>
        </w:rPr>
        <w:br/>
        <w:t xml:space="preserve">[agitated ]</w:t>
      </w:r>
      <w:r>
        <w:rPr>
          <w:color w:val="000000"/>
          <w:sz w:val="24"/>
          <w:szCs w:val="24"/>
        </w:rPr>
        <w:br/>
        <w:t xml:space="preserve">Why would you have me smile?</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t xml:space="preserve"> [passionately] Oh, when you smiled, It was—­it was like sunlight coming through Some window there, [Pointing to the Minster] —­some vision of Our Lady. [She drops her flowers.—­He picks them up and gives them back slowly.</w:t>
      </w:r>
    </w:p>
    <w:p>
      <w:pPr>
        <w:widowControl w:val="on"/>
        <w:pBdr/>
        <w:spacing w:before="240" w:after="240" w:line="240" w:lineRule="auto"/>
        <w:ind w:left="0" w:right="0"/>
        <w:jc w:val="left"/>
      </w:pPr>
      <w:r>
        <w:rPr>
          <w:i/>
          <w:color w:val="000000"/>
          <w:sz w:val="24"/>
          <w:szCs w:val="24"/>
        </w:rPr>
        <w:t xml:space="preserve">Barbara</w:t>
      </w:r>
      <w:r>
        <w:rPr>
          <w:color w:val="000000"/>
          <w:sz w:val="24"/>
          <w:szCs w:val="24"/>
        </w:rPr>
        <w:br/>
        <w:t xml:space="preserve">Who are you?  You are some one in disguise.</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[bitterly]</w:t>
      </w:r>
      <w:r>
        <w:rPr>
          <w:color w:val="000000"/>
          <w:sz w:val="24"/>
          <w:szCs w:val="24"/>
        </w:rPr>
        <w:br/>
        <w:t xml:space="preserve">A man—­that passes for a mountebank.</w:t>
      </w:r>
    </w:p>
    <w:p>
      <w:pPr>
        <w:widowControl w:val="on"/>
        <w:pBdr/>
        <w:spacing w:before="240" w:after="240" w:line="240" w:lineRule="auto"/>
        <w:ind w:left="0" w:right="0"/>
        <w:jc w:val="left"/>
      </w:pPr>
      <w:r>
        <w:rPr>
          <w:i/>
          <w:color w:val="000000"/>
          <w:sz w:val="24"/>
          <w:szCs w:val="24"/>
        </w:rPr>
        <w:t xml:space="preserve">Barbara</w:t>
      </w:r>
      <w:r>
        <w:rPr>
          <w:color w:val="000000"/>
          <w:sz w:val="24"/>
          <w:szCs w:val="24"/>
        </w:rPr>
        <w:br/>
        <w:t xml:space="preserve">[eagerly]</w:t>
      </w:r>
      <w:r>
        <w:rPr>
          <w:color w:val="000000"/>
          <w:sz w:val="24"/>
          <w:szCs w:val="24"/>
        </w:rPr>
        <w:br/>
        <w:t xml:space="preserve">I knew!</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What then?</w:t>
      </w:r>
    </w:p>
    <w:p>
      <w:pPr>
        <w:widowControl w:val="on"/>
        <w:pBdr/>
        <w:spacing w:before="240" w:after="240" w:line="240" w:lineRule="auto"/>
        <w:ind w:left="0" w:right="0"/>
        <w:jc w:val="left"/>
      </w:pPr>
      <w:r>
        <w:rPr>
          <w:i/>
          <w:color w:val="000000"/>
          <w:sz w:val="24"/>
          <w:szCs w:val="24"/>
        </w:rPr>
        <w:t xml:space="preserve">Barbara</w:t>
      </w:r>
      <w:r>
        <w:rPr>
          <w:color w:val="000000"/>
          <w:sz w:val="24"/>
          <w:szCs w:val="24"/>
        </w:rPr>
        <w:br/>
        <w:t xml:space="preserve">Thou art of noble birth. </w:t>
      </w:r>
      <w:r>
        <w:rPr>
          <w:color w:val="000000"/>
          <w:sz w:val="24"/>
          <w:szCs w:val="24"/>
        </w:rPr>
        <w:br/>
        <w:t xml:space="preserve">’T is some disguise, this playing with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Yes.—­For to-day, I lord it with the fire. </w:t>
      </w:r>
      <w:r>
        <w:rPr>
          <w:color w:val="000000"/>
          <w:sz w:val="24"/>
          <w:szCs w:val="24"/>
        </w:rPr>
        <w:br/>
        <w:t xml:space="preserve">But it hath burned me, here.</w:t>
      </w:r>
      <w:r>
        <w:rPr>
          <w:color w:val="000000"/>
          <w:sz w:val="24"/>
          <w:szCs w:val="24"/>
        </w:rPr>
        <w:br/>
        <w:t xml:space="preserve">[Touching his breast.]</w:t>
      </w:r>
      <w:r>
        <w:rPr>
          <w:color w:val="000000"/>
          <w:sz w:val="24"/>
          <w:szCs w:val="24"/>
        </w:rPr>
        <w:br/>
        <w:t xml:space="preserve">[Overcome for the moment, she draws away.—­</w:t>
      </w:r>
      <w:r>
        <w:rPr>
          <w:color w:val="000000"/>
          <w:sz w:val="24"/>
          <w:szCs w:val="24"/>
        </w:rPr>
        <w:br/>
        <w:t xml:space="preserve">The </w:t>
      </w:r>
      <w:r>
        <w:rPr>
          <w:i/>
          <w:color w:val="000000"/>
          <w:sz w:val="24"/>
          <w:szCs w:val="24"/>
        </w:rPr>
        <w:t xml:space="preserve">piper</w:t>
      </w:r>
      <w:r>
        <w:rPr>
          <w:color w:val="000000"/>
          <w:sz w:val="24"/>
          <w:szCs w:val="24"/>
        </w:rPr>
        <w:t xml:space="preserve">, coming down, speaks stealthily to </w:t>
      </w:r>
      <w:r>
        <w:rPr>
          <w:i/>
          <w:color w:val="000000"/>
          <w:sz w:val="24"/>
          <w:szCs w:val="24"/>
        </w:rPr>
        <w:t xml:space="preserve">Michael</w:t>
      </w:r>
      <w:r>
        <w:rPr>
          <w:color w:val="000000"/>
          <w:sz w:val="24"/>
          <w:szCs w:val="24"/>
        </w:rPr>
        <w:t xml:space="preserve">,</w:t>
      </w:r>
      <w:r>
        <w:rPr>
          <w:color w:val="000000"/>
          <w:sz w:val="24"/>
          <w:szCs w:val="24"/>
        </w:rPr>
        <w:br/>
        <w:t xml:space="preserve">who is still gazing.</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For all our sakes! </w:t>
      </w:r>
      <w:r>
        <w:rPr>
          <w:color w:val="000000"/>
          <w:sz w:val="24"/>
          <w:szCs w:val="24"/>
        </w:rPr>
        <w:br/>
        <w:t xml:space="preserve">There is bad weather breeding.—­Take to thy heels.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Barbara</w:t>
      </w:r>
      <w:r>
        <w:rPr>
          <w:color w:val="000000"/>
          <w:sz w:val="24"/>
          <w:szCs w:val="24"/>
        </w:rPr>
        <w:t xml:space="preserve"> turns back to see </w:t>
      </w:r>
      <w:r>
        <w:rPr>
          <w:i/>
          <w:color w:val="000000"/>
          <w:sz w:val="24"/>
          <w:szCs w:val="24"/>
        </w:rPr>
        <w:t xml:space="preserve">Michael</w:t>
      </w:r>
      <w:r>
        <w:rPr>
          <w:color w:val="000000"/>
          <w:sz w:val="24"/>
          <w:szCs w:val="24"/>
        </w:rPr>
        <w:t xml:space="preserve"> withdrawing reluctantly, and throws a rose to him with sudden gayety.</w:t>
      </w:r>
    </w:p>
    <w:p>
      <w:pPr>
        <w:widowControl w:val="on"/>
        <w:pBdr/>
        <w:spacing w:before="240" w:after="240" w:line="240" w:lineRule="auto"/>
        <w:ind w:left="0" w:right="0"/>
        <w:jc w:val="left"/>
      </w:pPr>
      <w:r>
        <w:rPr>
          <w:i/>
          <w:color w:val="000000"/>
          <w:sz w:val="24"/>
          <w:szCs w:val="24"/>
        </w:rPr>
        <w:t xml:space="preserve">Barbara</w:t>
      </w:r>
      <w:r>
        <w:rPr>
          <w:color w:val="000000"/>
          <w:sz w:val="24"/>
          <w:szCs w:val="24"/>
        </w:rPr>
        <w:br/>
        <w:t xml:space="preserve">Farewell to you, Sword-Swallower!—­farewell!</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[looking back]</w:t>
      </w:r>
      <w:r>
        <w:rPr>
          <w:color w:val="000000"/>
          <w:sz w:val="24"/>
          <w:szCs w:val="24"/>
        </w:rPr>
        <w:br/>
        <w:t xml:space="preserve">Farewell to you, my Lady, in-the-Moon.</w:t>
      </w:r>
      <w:r>
        <w:rPr>
          <w:color w:val="000000"/>
          <w:sz w:val="24"/>
          <w:szCs w:val="24"/>
        </w:rPr>
        <w:br/>
        <w:t xml:space="preserve">  [Exit.</w:t>
      </w:r>
      <w:r>
        <w:rPr>
          <w:color w:val="000000"/>
          <w:sz w:val="24"/>
          <w:szCs w:val="24"/>
        </w:rPr>
        <w:br/>
        <w:t xml:space="preserve">[</w:t>
      </w:r>
      <w:r>
        <w:rPr>
          <w:i/>
          <w:color w:val="000000"/>
          <w:sz w:val="24"/>
          <w:szCs w:val="24"/>
        </w:rPr>
        <w:t xml:space="preserve">Jan</w:t>
      </w:r>
      <w:r>
        <w:rPr>
          <w:color w:val="000000"/>
          <w:sz w:val="24"/>
          <w:szCs w:val="24"/>
        </w:rPr>
        <w:t xml:space="preserve"> clings once more to the </w:t>
      </w:r>
      <w:r>
        <w:rPr>
          <w:i/>
          <w:color w:val="000000"/>
          <w:sz w:val="24"/>
          <w:szCs w:val="24"/>
        </w:rPr>
        <w:t xml:space="preserve">piper</w:t>
      </w:r>
      <w:r>
        <w:rPr>
          <w:color w:val="000000"/>
          <w:sz w:val="24"/>
          <w:szCs w:val="24"/>
        </w:rPr>
        <w:t xml:space="preserve">, while the other children</w:t>
      </w:r>
      <w:r>
        <w:rPr>
          <w:color w:val="000000"/>
          <w:sz w:val="24"/>
          <w:szCs w:val="24"/>
        </w:rPr>
        <w:br/>
        <w:t xml:space="preserve">hang about.  </w:t>
      </w:r>
      <w:r>
        <w:rPr>
          <w:i/>
          <w:color w:val="000000"/>
          <w:sz w:val="24"/>
          <w:szCs w:val="24"/>
        </w:rPr>
        <w:t xml:space="preserve">Veronika</w:t>
      </w:r>
      <w:r>
        <w:rPr>
          <w:color w:val="000000"/>
          <w:sz w:val="24"/>
          <w:szCs w:val="24"/>
        </w:rPr>
        <w:t xml:space="preserve"> calls to her boy, from the steps.</w:t>
      </w:r>
    </w:p>
    <w:p>
      <w:pPr>
        <w:widowControl w:val="on"/>
        <w:pBdr/>
        <w:spacing w:before="240" w:after="240" w:line="240" w:lineRule="auto"/>
        <w:ind w:left="0" w:right="0"/>
        <w:jc w:val="left"/>
      </w:pPr>
      <w:r>
        <w:rPr>
          <w:i/>
          <w:color w:val="000000"/>
          <w:sz w:val="24"/>
          <w:szCs w:val="24"/>
        </w:rPr>
        <w:t xml:space="preserve">Veronika</w:t>
      </w:r>
      <w:r>
        <w:rPr>
          <w:color w:val="000000"/>
          <w:sz w:val="24"/>
          <w:szCs w:val="24"/>
        </w:rPr>
        <w:br/>
        <w:t xml:space="preserve">Darling.—­</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[drawing nearer]</w:t>
      </w:r>
      <w:r>
        <w:rPr>
          <w:color w:val="000000"/>
          <w:sz w:val="24"/>
          <w:szCs w:val="24"/>
        </w:rPr>
        <w:br/>
        <w:t xml:space="preserve">  Is this your Boy?</w:t>
      </w:r>
    </w:p>
    <w:p>
      <w:pPr>
        <w:widowControl w:val="on"/>
        <w:pBdr/>
        <w:spacing w:before="240" w:after="240" w:line="240" w:lineRule="auto"/>
        <w:ind w:left="0" w:right="0"/>
        <w:jc w:val="left"/>
      </w:pPr>
      <w:r>
        <w:rPr>
          <w:i/>
          <w:color w:val="000000"/>
          <w:sz w:val="24"/>
          <w:szCs w:val="24"/>
        </w:rPr>
        <w:t xml:space="preserve">Veronika</w:t>
      </w:r>
      <w:r>
        <w:rPr>
          <w:color w:val="000000"/>
          <w:sz w:val="24"/>
          <w:szCs w:val="24"/>
        </w:rPr>
        <w:br/>
        <w:t xml:space="preserve">  Ay, he is mine;</w:t>
      </w:r>
      <w:r>
        <w:rPr>
          <w:color w:val="000000"/>
          <w:sz w:val="24"/>
          <w:szCs w:val="24"/>
        </w:rPr>
        <w:br/>
        <w:t xml:space="preserve">My only one.  He loved thy piping so.</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And I loved his.</w:t>
      </w:r>
    </w:p>
    <w:p>
      <w:pPr>
        <w:widowControl w:val="on"/>
        <w:pBdr/>
        <w:spacing w:before="240" w:after="240" w:line="240" w:lineRule="auto"/>
        <w:ind w:left="0" w:right="0"/>
        <w:jc w:val="left"/>
      </w:pPr>
      <w:r>
        <w:rPr>
          <w:i/>
          <w:color w:val="000000"/>
          <w:sz w:val="24"/>
          <w:szCs w:val="24"/>
        </w:rPr>
        <w:t xml:space="preserve">Hans</w:t>
      </w:r>
      <w:r>
        <w:rPr>
          <w:color w:val="000000"/>
          <w:sz w:val="24"/>
          <w:szCs w:val="24"/>
        </w:rPr>
        <w:t xml:space="preserve">’ </w:t>
      </w:r>
      <w:r>
        <w:rPr>
          <w:i/>
          <w:color w:val="000000"/>
          <w:sz w:val="24"/>
          <w:szCs w:val="24"/>
        </w:rPr>
        <w:t xml:space="preserve">wife</w:t>
      </w:r>
      <w:r>
        <w:rPr>
          <w:color w:val="000000"/>
          <w:sz w:val="24"/>
          <w:szCs w:val="24"/>
        </w:rPr>
        <w:br/>
        <w:t xml:space="preserve">[stridently]</w:t>
      </w:r>
      <w:r>
        <w:rPr>
          <w:color w:val="000000"/>
          <w:sz w:val="24"/>
          <w:szCs w:val="24"/>
        </w:rPr>
        <w:br/>
        <w:t xml:space="preserve">  Poor little boy!  He’s lame!</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 is all of us are lame!  But he, he flies.</w:t>
      </w:r>
    </w:p>
    <w:p>
      <w:pPr>
        <w:widowControl w:val="on"/>
        <w:pBdr/>
        <w:spacing w:before="240" w:after="240" w:line="240" w:lineRule="auto"/>
        <w:ind w:left="0" w:right="0"/>
        <w:jc w:val="left"/>
      </w:pPr>
      <w:r>
        <w:rPr>
          <w:i/>
          <w:color w:val="000000"/>
          <w:sz w:val="24"/>
          <w:szCs w:val="24"/>
        </w:rPr>
        <w:t xml:space="preserve">Veronika</w:t>
      </w:r>
      <w:r>
        <w:rPr>
          <w:color w:val="000000"/>
          <w:sz w:val="24"/>
          <w:szCs w:val="24"/>
        </w:rPr>
        <w:br/>
        <w:t xml:space="preserve">Jan, stay here if you will, and hear the pipe,</w:t>
      </w:r>
      <w:r>
        <w:rPr>
          <w:color w:val="000000"/>
          <w:sz w:val="24"/>
          <w:szCs w:val="24"/>
        </w:rPr>
        <w:br/>
        <w:t xml:space="preserve">At Church-time.</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[to him]</w:t>
      </w:r>
      <w:r>
        <w:rPr>
          <w:color w:val="000000"/>
          <w:sz w:val="24"/>
          <w:szCs w:val="24"/>
        </w:rPr>
        <w:br/>
        <w:t xml:space="preserve">  Wilt thou?</w:t>
      </w:r>
    </w:p>
    <w:p>
      <w:pPr>
        <w:widowControl w:val="on"/>
        <w:pBdr/>
        <w:spacing w:before="240" w:after="240" w:line="240" w:lineRule="auto"/>
        <w:ind w:left="0" w:right="0"/>
        <w:jc w:val="left"/>
      </w:pPr>
      <w:r>
        <w:rPr>
          <w:i/>
          <w:color w:val="000000"/>
          <w:sz w:val="24"/>
          <w:szCs w:val="24"/>
        </w:rPr>
        <w:t xml:space="preserve">Jan</w:t>
      </w:r>
      <w:r>
        <w:rPr>
          <w:color w:val="000000"/>
          <w:sz w:val="24"/>
          <w:szCs w:val="24"/>
        </w:rPr>
        <w:br/>
        <w:t xml:space="preserve">[softly]</w:t>
      </w:r>
      <w:r>
        <w:rPr>
          <w:color w:val="000000"/>
          <w:sz w:val="24"/>
          <w:szCs w:val="24"/>
        </w:rPr>
        <w:br/>
        <w:t xml:space="preserve">  Mother lets me stay</w:t>
      </w:r>
      <w:r>
        <w:rPr>
          <w:color w:val="000000"/>
          <w:sz w:val="24"/>
          <w:szCs w:val="24"/>
        </w:rPr>
        <w:br/>
        <w:t xml:space="preserve">Here with the Lonely Man.</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The Lonely Man?</w:t>
      </w:r>
      <w:r>
        <w:rPr>
          <w:color w:val="000000"/>
          <w:sz w:val="24"/>
          <w:szCs w:val="24"/>
        </w:rPr>
        <w:br/>
        <w:t xml:space="preserve">[</w:t>
      </w:r>
      <w:r>
        <w:rPr>
          <w:i/>
          <w:color w:val="000000"/>
          <w:sz w:val="24"/>
          <w:szCs w:val="24"/>
        </w:rPr>
        <w:t xml:space="preserve">Jan</w:t>
      </w:r>
      <w:r>
        <w:rPr>
          <w:color w:val="000000"/>
          <w:sz w:val="24"/>
          <w:szCs w:val="24"/>
        </w:rPr>
        <w:t xml:space="preserve"> points to the Christ in the Shrine.  </w:t>
      </w:r>
      <w:r>
        <w:rPr>
          <w:i/>
          <w:color w:val="000000"/>
          <w:sz w:val="24"/>
          <w:szCs w:val="24"/>
        </w:rPr>
        <w:t xml:space="preserve">Veronika</w:t>
      </w:r>
      <w:r>
        <w:rPr>
          <w:color w:val="000000"/>
          <w:sz w:val="24"/>
          <w:szCs w:val="24"/>
        </w:rPr>
        <w:t xml:space="preserve"> crosses herself. </w:t>
      </w:r>
      <w:r>
        <w:rPr>
          <w:color w:val="000000"/>
          <w:sz w:val="24"/>
          <w:szCs w:val="24"/>
        </w:rPr>
        <w:br/>
        <w:t xml:space="preserve">The </w:t>
      </w:r>
      <w:r>
        <w:rPr>
          <w:i/>
          <w:color w:val="000000"/>
          <w:sz w:val="24"/>
          <w:szCs w:val="24"/>
        </w:rPr>
        <w:t xml:space="preserve">piper</w:t>
      </w:r>
      <w:r>
        <w:rPr>
          <w:color w:val="000000"/>
          <w:sz w:val="24"/>
          <w:szCs w:val="24"/>
        </w:rPr>
        <w:t xml:space="preserve"> looks long at the little boy.</w:t>
      </w:r>
    </w:p>
    <w:p>
      <w:pPr>
        <w:widowControl w:val="on"/>
        <w:pBdr/>
        <w:spacing w:before="240" w:after="240" w:line="240" w:lineRule="auto"/>
        <w:ind w:left="0" w:right="0"/>
        <w:jc w:val="left"/>
      </w:pPr>
      <w:r>
        <w:rPr>
          <w:i/>
          <w:color w:val="000000"/>
          <w:sz w:val="24"/>
          <w:szCs w:val="24"/>
        </w:rPr>
        <w:t xml:space="preserve">Veronika</w:t>
      </w:r>
      <w:r>
        <w:rPr>
          <w:color w:val="000000"/>
          <w:sz w:val="24"/>
          <w:szCs w:val="24"/>
        </w:rPr>
        <w:br/>
        <w:t xml:space="preserve">He always calls Him so.</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And so would I.</w:t>
      </w:r>
    </w:p>
    <w:p>
      <w:pPr>
        <w:widowControl w:val="on"/>
        <w:pBdr/>
        <w:spacing w:before="240" w:after="240" w:line="240" w:lineRule="auto"/>
        <w:ind w:left="0" w:right="0"/>
        <w:jc w:val="left"/>
      </w:pPr>
      <w:r>
        <w:rPr>
          <w:i/>
          <w:color w:val="000000"/>
          <w:sz w:val="24"/>
          <w:szCs w:val="24"/>
        </w:rPr>
        <w:t xml:space="preserve">Veronika</w:t>
      </w:r>
      <w:r>
        <w:rPr>
          <w:color w:val="000000"/>
          <w:sz w:val="24"/>
          <w:szCs w:val="24"/>
        </w:rPr>
        <w:br/>
        <w:t xml:space="preserve">It grieves him that the Head is always bowed,</w:t>
      </w:r>
      <w:r>
        <w:rPr>
          <w:color w:val="000000"/>
          <w:sz w:val="24"/>
          <w:szCs w:val="24"/>
        </w:rPr>
        <w:br/>
        <w:t xml:space="preserve">And stricken.  But he loves more to be here</w:t>
      </w:r>
      <w:r>
        <w:rPr>
          <w:color w:val="000000"/>
          <w:sz w:val="24"/>
          <w:szCs w:val="24"/>
        </w:rPr>
        <w:br/>
        <w:t xml:space="preserve">Than yonder in the church.</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And so do I.</w:t>
      </w:r>
    </w:p>
    <w:p>
      <w:pPr>
        <w:widowControl w:val="on"/>
        <w:pBdr/>
        <w:spacing w:before="240" w:after="240" w:line="240" w:lineRule="auto"/>
        <w:ind w:left="0" w:right="0"/>
        <w:jc w:val="left"/>
      </w:pPr>
      <w:r>
        <w:rPr>
          <w:i/>
          <w:color w:val="000000"/>
          <w:sz w:val="24"/>
          <w:szCs w:val="24"/>
        </w:rPr>
        <w:t xml:space="preserve">Veronika</w:t>
      </w:r>
      <w:r>
        <w:rPr>
          <w:color w:val="000000"/>
          <w:sz w:val="24"/>
          <w:szCs w:val="24"/>
        </w:rPr>
        <w:br/>
        <w:t xml:space="preserve">What would you, darling, with the Lonely Man? </w:t>
      </w:r>
      <w:r>
        <w:rPr>
          <w:color w:val="000000"/>
          <w:sz w:val="24"/>
          <w:szCs w:val="24"/>
        </w:rPr>
        <w:br/>
        <w:t xml:space="preserve">What do you wait to see?</w:t>
      </w:r>
    </w:p>
    <w:p>
      <w:pPr>
        <w:widowControl w:val="on"/>
        <w:pBdr/>
        <w:spacing w:before="240" w:after="240" w:line="240" w:lineRule="auto"/>
        <w:ind w:left="0" w:right="0"/>
        <w:jc w:val="left"/>
      </w:pPr>
      <w:r>
        <w:rPr>
          <w:i/>
          <w:color w:val="000000"/>
          <w:sz w:val="24"/>
          <w:szCs w:val="24"/>
        </w:rPr>
        <w:t xml:space="preserve">Jan</w:t>
      </w:r>
      <w:r>
        <w:rPr>
          <w:color w:val="000000"/>
          <w:sz w:val="24"/>
          <w:szCs w:val="24"/>
        </w:rPr>
        <w:br/>
        <w:t xml:space="preserve">[shyly]</w:t>
      </w:r>
      <w:r>
        <w:rPr>
          <w:color w:val="000000"/>
          <w:sz w:val="24"/>
          <w:szCs w:val="24"/>
        </w:rPr>
        <w:br/>
        <w:t xml:space="preserve">  To see Him smile.</w:t>
      </w:r>
    </w:p>
    <w:p>
      <w:pPr>
        <w:widowControl w:val="on"/>
        <w:pBdr/>
        <w:spacing w:before="240" w:after="240" w:line="240" w:lineRule="auto"/>
        <w:ind w:left="0" w:right="0"/>
        <w:jc w:val="left"/>
      </w:pPr>
      <w:r>
        <w:rPr>
          <w:color w:val="000000"/>
          <w:sz w:val="24"/>
          <w:szCs w:val="24"/>
        </w:rPr>
        <w:t xml:space="preserve">[The women murmur.  The </w:t>
      </w:r>
      <w:r>
        <w:rPr>
          <w:i/>
          <w:color w:val="000000"/>
          <w:sz w:val="24"/>
          <w:szCs w:val="24"/>
        </w:rPr>
        <w:t xml:space="preserve">piper</w:t>
      </w:r>
      <w:r>
        <w:rPr>
          <w:color w:val="000000"/>
          <w:sz w:val="24"/>
          <w:szCs w:val="24"/>
        </w:rPr>
        <w:t xml:space="preserve"> comes down further to speak to </w:t>
      </w:r>
      <w:r>
        <w:rPr>
          <w:i/>
          <w:color w:val="000000"/>
          <w:sz w:val="24"/>
          <w:szCs w:val="24"/>
        </w:rPr>
        <w:t xml:space="preserve">Veronika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You are some foreign woman.  Are you not? </w:t>
      </w:r>
      <w:r>
        <w:rPr>
          <w:color w:val="000000"/>
          <w:sz w:val="24"/>
          <w:szCs w:val="24"/>
        </w:rPr>
        <w:br/>
        <w:t xml:space="preserve">Never from Hamelin!</w:t>
      </w:r>
    </w:p>
    <w:p>
      <w:pPr>
        <w:widowControl w:val="on"/>
        <w:pBdr/>
        <w:spacing w:before="240" w:after="240" w:line="240" w:lineRule="auto"/>
        <w:ind w:left="0" w:right="0"/>
        <w:jc w:val="left"/>
      </w:pPr>
      <w:r>
        <w:rPr>
          <w:i/>
          <w:color w:val="000000"/>
          <w:sz w:val="24"/>
          <w:szCs w:val="24"/>
        </w:rPr>
        <w:t xml:space="preserve">Veronika</w:t>
      </w:r>
      <w:r>
        <w:rPr>
          <w:color w:val="000000"/>
          <w:sz w:val="24"/>
          <w:szCs w:val="24"/>
        </w:rPr>
        <w:br/>
        <w:t xml:space="preserve">  No.</w:t>
      </w:r>
    </w:p>
    <w:p>
      <w:pPr>
        <w:widowControl w:val="on"/>
        <w:pBdr/>
        <w:spacing w:before="240" w:after="240" w:line="240" w:lineRule="auto"/>
        <w:ind w:left="0" w:right="0"/>
        <w:jc w:val="left"/>
      </w:pPr>
      <w:r>
        <w:rPr>
          <w:color w:val="000000"/>
          <w:sz w:val="24"/>
          <w:szCs w:val="24"/>
        </w:rPr>
        <w:t xml:space="preserve">AXEL’S </w:t>
      </w:r>
      <w:r>
        <w:rPr>
          <w:i/>
          <w:color w:val="000000"/>
          <w:sz w:val="24"/>
          <w:szCs w:val="24"/>
        </w:rPr>
        <w:t xml:space="preserve">wife</w:t>
      </w:r>
      <w:r>
        <w:rPr>
          <w:color w:val="000000"/>
          <w:sz w:val="24"/>
          <w:szCs w:val="24"/>
        </w:rPr>
        <w:br/>
        <w:t xml:space="preserve">[to her child]</w:t>
      </w:r>
      <w:r>
        <w:rPr>
          <w:color w:val="000000"/>
          <w:sz w:val="24"/>
          <w:szCs w:val="24"/>
        </w:rPr>
        <w:br/>
        <w:t xml:space="preserve">  Then run along. </w:t>
      </w:r>
      <w:r>
        <w:rPr>
          <w:color w:val="000000"/>
          <w:sz w:val="24"/>
          <w:szCs w:val="24"/>
        </w:rPr>
        <w:br/>
        <w:t xml:space="preserve">And ask the Piper if he’ll play again</w:t>
      </w:r>
      <w:r>
        <w:rPr>
          <w:color w:val="000000"/>
          <w:sz w:val="24"/>
          <w:szCs w:val="24"/>
        </w:rPr>
        <w:br/>
        <w:t xml:space="preserve">The tune that charmed the rats.</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br/>
        <w:t xml:space="preserve">  They might come back!</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Ursula</w:t>
      </w:r>
      <w:r>
        <w:rPr>
          <w:color w:val="000000"/>
          <w:sz w:val="24"/>
          <w:szCs w:val="24"/>
        </w:rPr>
        <w:br/>
        <w:t xml:space="preserve">[calling from her window]</w:t>
      </w:r>
      <w:r>
        <w:rPr>
          <w:color w:val="000000"/>
          <w:sz w:val="24"/>
          <w:szCs w:val="24"/>
        </w:rPr>
        <w:br/>
        <w:t xml:space="preserve">Piper!  I want the tune that charmed the rats! </w:t>
      </w:r>
      <w:r>
        <w:rPr>
          <w:color w:val="000000"/>
          <w:sz w:val="24"/>
          <w:szCs w:val="24"/>
        </w:rPr>
        <w:br/>
        <w:t xml:space="preserve">If they come back, I’ll have my grandson play it.</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I pipe but for the children.</w:t>
      </w:r>
    </w:p>
    <w:p>
      <w:pPr>
        <w:widowControl w:val="on"/>
        <w:pBdr/>
        <w:spacing w:before="240" w:after="240" w:line="240" w:lineRule="auto"/>
        <w:ind w:left="0" w:right="0"/>
        <w:jc w:val="left"/>
      </w:pPr>
      <w:r>
        <w:rPr>
          <w:i/>
          <w:color w:val="000000"/>
          <w:sz w:val="24"/>
          <w:szCs w:val="24"/>
        </w:rPr>
        <w:t xml:space="preserve">Ilse</w:t>
      </w:r>
      <w:r>
        <w:rPr>
          <w:color w:val="000000"/>
          <w:sz w:val="24"/>
          <w:szCs w:val="24"/>
        </w:rPr>
        <w:br/>
        <w:t xml:space="preserve">[dropping her doll and picking it up]</w:t>
      </w:r>
      <w:r>
        <w:rPr>
          <w:color w:val="000000"/>
          <w:sz w:val="24"/>
          <w:szCs w:val="24"/>
        </w:rPr>
        <w:br/>
        <w:t xml:space="preserve">  Oh, do pipe</w:t>
      </w:r>
      <w:r>
        <w:rPr>
          <w:color w:val="000000"/>
          <w:sz w:val="24"/>
          <w:szCs w:val="24"/>
        </w:rPr>
        <w:br/>
        <w:t xml:space="preserve">Something for Fridolin!</w:t>
      </w:r>
    </w:p>
    <w:p>
      <w:pPr>
        <w:widowControl w:val="on"/>
        <w:pBdr/>
        <w:spacing w:before="240" w:after="240" w:line="240" w:lineRule="auto"/>
        <w:ind w:left="0" w:right="0"/>
        <w:jc w:val="left"/>
      </w:pPr>
      <w:r>
        <w:rPr>
          <w:i/>
          <w:color w:val="000000"/>
          <w:sz w:val="24"/>
          <w:szCs w:val="24"/>
        </w:rPr>
        <w:t xml:space="preserve">Hansel</w:t>
      </w:r>
      <w:r>
        <w:rPr>
          <w:color w:val="000000"/>
          <w:sz w:val="24"/>
          <w:szCs w:val="24"/>
        </w:rPr>
        <w:br/>
        <w:t xml:space="preserve">  Oh, pipe at me! </w:t>
      </w:r>
      <w:r>
        <w:rPr>
          <w:color w:val="000000"/>
          <w:sz w:val="24"/>
          <w:szCs w:val="24"/>
        </w:rPr>
        <w:br/>
        <w:t xml:space="preserve">Now I’m a mouse!  I’ll eat you up!  Rr—­rr!—­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Oh, pipe!  Oh, play!  Oh, play and make us dance! </w:t>
      </w:r>
      <w:r>
        <w:rPr>
          <w:color w:val="000000"/>
          <w:sz w:val="24"/>
          <w:szCs w:val="24"/>
        </w:rPr>
        <w:br/>
        <w:t xml:space="preserve">Oh, play, and make us run away from school!</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Why, what are these?</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[scampering round him]</w:t>
      </w:r>
      <w:r>
        <w:rPr>
          <w:color w:val="000000"/>
          <w:sz w:val="24"/>
          <w:szCs w:val="24"/>
        </w:rPr>
        <w:br/>
        <w:t xml:space="preserve">  We’re mice, we’re mice, we’re mice! . . . </w:t>
      </w:r>
      <w:r>
        <w:rPr>
          <w:color w:val="000000"/>
          <w:sz w:val="24"/>
          <w:szCs w:val="24"/>
        </w:rPr>
        <w:br/>
        <w:t xml:space="preserve">We’re mice, we’re mice!  We’ll eat up everything!</w:t>
      </w:r>
    </w:p>
    <w:p>
      <w:pPr>
        <w:widowControl w:val="on"/>
        <w:pBdr/>
        <w:spacing w:before="240" w:after="240" w:line="240" w:lineRule="auto"/>
        <w:ind w:left="0" w:right="0"/>
        <w:jc w:val="left"/>
      </w:pPr>
      <w:r>
        <w:rPr>
          <w:color w:val="000000"/>
          <w:sz w:val="24"/>
          <w:szCs w:val="24"/>
        </w:rPr>
        <w:t xml:space="preserve">MARTIN’S </w:t>
      </w:r>
      <w:r>
        <w:rPr>
          <w:i/>
          <w:color w:val="000000"/>
          <w:sz w:val="24"/>
          <w:szCs w:val="24"/>
        </w:rPr>
        <w:t xml:space="preserve">wife</w:t>
      </w:r>
      <w:r>
        <w:rPr>
          <w:color w:val="000000"/>
          <w:sz w:val="24"/>
          <w:szCs w:val="24"/>
        </w:rPr>
        <w:br/>
        <w:t xml:space="preserve">[calling]</w:t>
      </w:r>
      <w:r>
        <w:rPr>
          <w:color w:val="000000"/>
          <w:sz w:val="24"/>
          <w:szCs w:val="24"/>
        </w:rPr>
        <w:br/>
        <w:t xml:space="preserve">’T is church-time.  La, what will the neighbors say?</w:t>
      </w:r>
    </w:p>
    <w:p>
      <w:pPr>
        <w:widowControl w:val="on"/>
        <w:pBdr/>
        <w:spacing w:before="240" w:after="240" w:line="240" w:lineRule="auto"/>
        <w:ind w:left="0" w:right="0"/>
        <w:jc w:val="left"/>
      </w:pPr>
      <w:r>
        <w:rPr>
          <w:i/>
          <w:color w:val="000000"/>
          <w:sz w:val="24"/>
          <w:szCs w:val="24"/>
        </w:rPr>
        <w:t xml:space="preserve">Ilse</w:t>
      </w:r>
      <w:r>
        <w:rPr>
          <w:color w:val="000000"/>
          <w:sz w:val="24"/>
          <w:szCs w:val="24"/>
        </w:rPr>
        <w:br/>
        <w:t xml:space="preserve">[Waving her doll]</w:t>
      </w:r>
      <w:r>
        <w:rPr>
          <w:color w:val="000000"/>
          <w:sz w:val="24"/>
          <w:szCs w:val="24"/>
        </w:rPr>
        <w:br/>
        <w:t xml:space="preserve">Oh, please do play something for Fridolin!</w:t>
      </w:r>
    </w:p>
    <w:p>
      <w:pPr>
        <w:widowControl w:val="on"/>
        <w:pBdr/>
        <w:spacing w:before="240" w:after="240" w:line="240" w:lineRule="auto"/>
        <w:ind w:left="0" w:right="0"/>
        <w:jc w:val="left"/>
      </w:pPr>
      <w:r>
        <w:rPr>
          <w:color w:val="000000"/>
          <w:sz w:val="24"/>
          <w:szCs w:val="24"/>
        </w:rPr>
        <w:t xml:space="preserve">AXEL’S </w:t>
      </w:r>
      <w:r>
        <w:rPr>
          <w:i/>
          <w:color w:val="000000"/>
          <w:sz w:val="24"/>
          <w:szCs w:val="24"/>
        </w:rPr>
        <w:t xml:space="preserve">wife</w:t>
      </w:r>
      <w:r>
        <w:rPr>
          <w:color w:val="000000"/>
          <w:sz w:val="24"/>
          <w:szCs w:val="24"/>
        </w:rPr>
        <w:br/>
        <w:t xml:space="preserve">Do hear the child.  She’s quite the little mother!</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A little mother?  Ugh!  How horrible. </w:t>
      </w:r>
      <w:r>
        <w:rPr>
          <w:color w:val="000000"/>
          <w:sz w:val="24"/>
          <w:szCs w:val="24"/>
        </w:rPr>
        <w:br/>
        <w:t xml:space="preserve">That fairy thing, that princess,—­no, that Child! </w:t>
      </w:r>
      <w:r>
        <w:rPr>
          <w:color w:val="000000"/>
          <w:sz w:val="24"/>
          <w:szCs w:val="24"/>
        </w:rPr>
        <w:br/>
        <w:t xml:space="preserve">A little mother?</w:t>
      </w:r>
      <w:r>
        <w:rPr>
          <w:color w:val="000000"/>
          <w:sz w:val="24"/>
          <w:szCs w:val="24"/>
        </w:rPr>
        <w:br/>
        <w:t xml:space="preserve">[To her]</w:t>
      </w:r>
      <w:r>
        <w:rPr>
          <w:color w:val="000000"/>
          <w:sz w:val="24"/>
          <w:szCs w:val="24"/>
        </w:rPr>
        <w:br/>
        <w:t xml:space="preserve">  Drop the ugly thing!</w:t>
      </w:r>
    </w:p>
    <w:p>
      <w:pPr>
        <w:widowControl w:val="on"/>
        <w:pBdr/>
        <w:spacing w:before="240" w:after="240" w:line="240" w:lineRule="auto"/>
        <w:ind w:left="0" w:right="0"/>
        <w:jc w:val="left"/>
      </w:pPr>
      <w:r>
        <w:rPr>
          <w:color w:val="000000"/>
          <w:sz w:val="24"/>
          <w:szCs w:val="24"/>
        </w:rPr>
        <w:t xml:space="preserve">MARTIN’S </w:t>
      </w:r>
      <w:r>
        <w:rPr>
          <w:i/>
          <w:color w:val="000000"/>
          <w:sz w:val="24"/>
          <w:szCs w:val="24"/>
        </w:rPr>
        <w:t xml:space="preserve">wife</w:t>
      </w:r>
      <w:r>
        <w:rPr>
          <w:color w:val="000000"/>
          <w:sz w:val="24"/>
          <w:szCs w:val="24"/>
        </w:rPr>
        <w:br/>
        <w:t xml:space="preserve">Now, on my word! and what’s amiss with mothers? </w:t>
      </w:r>
      <w:r>
        <w:rPr>
          <w:color w:val="000000"/>
          <w:sz w:val="24"/>
          <w:szCs w:val="24"/>
        </w:rPr>
        <w:br/>
        <w:t xml:space="preserve">Are mothers horrible?</w:t>
      </w:r>
      <w:r>
        <w:rPr>
          <w:color w:val="000000"/>
          <w:sz w:val="24"/>
          <w:szCs w:val="24"/>
        </w:rPr>
        <w:br/>
        <w:t xml:space="preserve">[The </w:t>
      </w:r>
      <w:r>
        <w:rPr>
          <w:i/>
          <w:color w:val="000000"/>
          <w:sz w:val="24"/>
          <w:szCs w:val="24"/>
        </w:rPr>
        <w:t xml:space="preserve">piper</w:t>
      </w:r>
      <w:r>
        <w:rPr>
          <w:color w:val="000000"/>
          <w:sz w:val="24"/>
          <w:szCs w:val="24"/>
        </w:rPr>
        <w:t xml:space="preserve"> is struck with painful memories.]</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No, no.  But—­care</w:t>
      </w:r>
      <w:r>
        <w:rPr>
          <w:color w:val="000000"/>
          <w:sz w:val="24"/>
          <w:szCs w:val="24"/>
        </w:rPr>
        <w:br/>
        <w:t xml:space="preserve">And want and pain and age. . .</w:t>
      </w:r>
      <w:r>
        <w:rPr>
          <w:color w:val="000000"/>
          <w:sz w:val="24"/>
          <w:szCs w:val="24"/>
        </w:rPr>
        <w:br/>
        <w:t xml:space="preserve">[Turns back to them with a bitter change of voice]</w:t>
      </w:r>
      <w:r>
        <w:rPr>
          <w:color w:val="000000"/>
          <w:sz w:val="24"/>
          <w:szCs w:val="24"/>
        </w:rPr>
        <w:br/>
        <w:t xml:space="preserve">  And penny-wealth,—­</w:t>
      </w:r>
      <w:r>
        <w:rPr>
          <w:color w:val="000000"/>
          <w:sz w:val="24"/>
          <w:szCs w:val="24"/>
        </w:rPr>
        <w:br/>
        <w:t xml:space="preserve">And penny-counting.—­Penny prides and fears—­</w:t>
      </w:r>
      <w:r>
        <w:rPr>
          <w:color w:val="000000"/>
          <w:sz w:val="24"/>
          <w:szCs w:val="24"/>
        </w:rPr>
        <w:br/>
        <w:t xml:space="preserve">Of what the neighbors say the neighbors say!—­</w:t>
      </w:r>
    </w:p>
    <w:p>
      <w:pPr>
        <w:widowControl w:val="on"/>
        <w:pBdr/>
        <w:spacing w:before="240" w:after="240" w:line="240" w:lineRule="auto"/>
        <w:ind w:left="0" w:right="0"/>
        <w:jc w:val="left"/>
      </w:pPr>
      <w:r>
        <w:rPr>
          <w:color w:val="000000"/>
          <w:sz w:val="24"/>
          <w:szCs w:val="24"/>
        </w:rPr>
        <w:t xml:space="preserve">MARTIN’S </w:t>
      </w:r>
      <w:r>
        <w:rPr>
          <w:i/>
          <w:color w:val="000000"/>
          <w:sz w:val="24"/>
          <w:szCs w:val="24"/>
        </w:rPr>
        <w:t xml:space="preserve">wife</w:t>
      </w:r>
      <w:r>
        <w:rPr>
          <w:color w:val="000000"/>
          <w:sz w:val="24"/>
          <w:szCs w:val="24"/>
        </w:rPr>
        <w:br/>
        <w:t xml:space="preserve">And were you born without a mother, then?</w:t>
      </w:r>
    </w:p>
    <w:p>
      <w:pPr>
        <w:widowControl w:val="on"/>
        <w:pBdr/>
        <w:spacing w:before="240" w:after="240" w:line="240" w:lineRule="auto"/>
        <w:ind w:left="0" w:right="0"/>
        <w:jc w:val="left"/>
      </w:pPr>
      <w:r>
        <w:rPr>
          <w:i/>
          <w:color w:val="000000"/>
          <w:sz w:val="24"/>
          <w:szCs w:val="24"/>
        </w:rPr>
        <w:t xml:space="preserve">All</w:t>
      </w:r>
      <w:r>
        <w:rPr>
          <w:color w:val="000000"/>
          <w:sz w:val="24"/>
          <w:szCs w:val="24"/>
        </w:rPr>
        <w:br/>
        <w:t xml:space="preserve">Yes, you there!  Ah, I told you!  He’s no man. </w:t>
      </w:r>
      <w:r>
        <w:rPr>
          <w:color w:val="000000"/>
          <w:sz w:val="24"/>
          <w:szCs w:val="24"/>
        </w:rPr>
        <w:br/>
        <w:t xml:space="preserve">He’s of the devil.</w:t>
      </w:r>
    </w:p>
    <w:p>
      <w:pPr>
        <w:widowControl w:val="on"/>
        <w:pBdr/>
        <w:spacing w:before="240" w:after="240" w:line="240" w:lineRule="auto"/>
        <w:ind w:left="0" w:right="0"/>
        <w:jc w:val="left"/>
      </w:pPr>
      <w:r>
        <w:rPr>
          <w:color w:val="000000"/>
          <w:sz w:val="24"/>
          <w:szCs w:val="24"/>
        </w:rPr>
        <w:t xml:space="preserve">MARTIN’S </w:t>
      </w:r>
      <w:r>
        <w:rPr>
          <w:i/>
          <w:color w:val="000000"/>
          <w:sz w:val="24"/>
          <w:szCs w:val="24"/>
        </w:rPr>
        <w:t xml:space="preserve">wife</w:t>
      </w:r>
      <w:r>
        <w:rPr>
          <w:color w:val="000000"/>
          <w:sz w:val="24"/>
          <w:szCs w:val="24"/>
        </w:rPr>
        <w:br/>
        <w:t xml:space="preserve">  Who was your mother, then?</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[fiercely]</w:t>
      </w:r>
      <w:r>
        <w:rPr>
          <w:color w:val="000000"/>
          <w:sz w:val="24"/>
          <w:szCs w:val="24"/>
        </w:rPr>
        <w:br/>
        <w:t xml:space="preserve">Mine!—­Nay, I do not know.  For when I saw her,</w:t>
      </w:r>
      <w:r>
        <w:rPr>
          <w:color w:val="000000"/>
          <w:sz w:val="24"/>
          <w:szCs w:val="24"/>
        </w:rPr>
        <w:br/>
        <w:t xml:space="preserve">She was a thing so trodden, lost and sad,</w:t>
      </w:r>
      <w:r>
        <w:rPr>
          <w:color w:val="000000"/>
          <w:sz w:val="24"/>
          <w:szCs w:val="24"/>
        </w:rPr>
        <w:br/>
        <w:t xml:space="preserve">I cannot think that she was ever young,</w:t>
      </w:r>
      <w:r>
        <w:rPr>
          <w:color w:val="000000"/>
          <w:sz w:val="24"/>
          <w:szCs w:val="24"/>
        </w:rPr>
        <w:br/>
        <w:t xml:space="preserve">Save in the cherishing voice.—­She was a stroller;</w:t>
      </w:r>
      <w:r>
        <w:rPr>
          <w:color w:val="000000"/>
          <w:sz w:val="24"/>
          <w:szCs w:val="24"/>
        </w:rPr>
        <w:br/>
        <w:t xml:space="preserve">My father was a stroller.—­So, you have it! </w:t>
      </w:r>
      <w:r>
        <w:rPr>
          <w:color w:val="000000"/>
          <w:sz w:val="24"/>
          <w:szCs w:val="24"/>
        </w:rPr>
        <w:br/>
        <w:t xml:space="preserve">And since she clave to him, and hunger too,</w:t>
      </w:r>
      <w:r>
        <w:rPr>
          <w:color w:val="000000"/>
          <w:sz w:val="24"/>
          <w:szCs w:val="24"/>
        </w:rPr>
        <w:br/>
        <w:t xml:space="preserve">The Church’s ban was on her.—­Either live,</w:t>
      </w:r>
      <w:r>
        <w:rPr>
          <w:color w:val="000000"/>
          <w:sz w:val="24"/>
          <w:szCs w:val="24"/>
        </w:rPr>
        <w:br/>
        <w:t xml:space="preserve">Mewed up forever,—­she! to be a nun;</w:t>
      </w:r>
      <w:r>
        <w:rPr>
          <w:color w:val="000000"/>
          <w:sz w:val="24"/>
          <w:szCs w:val="24"/>
        </w:rPr>
        <w:br/>
        <w:t xml:space="preserve">Or keep her life-long wandering with the wind;</w:t>
      </w:r>
      <w:r>
        <w:rPr>
          <w:color w:val="000000"/>
          <w:sz w:val="24"/>
          <w:szCs w:val="24"/>
        </w:rPr>
        <w:br/>
        <w:t xml:space="preserve">The very name of wife stript from her troth. </w:t>
      </w:r>
      <w:r>
        <w:rPr>
          <w:color w:val="000000"/>
          <w:sz w:val="24"/>
          <w:szCs w:val="24"/>
        </w:rPr>
        <w:br/>
        <w:t xml:space="preserve">That was my mother.—­And she starved and sang;</w:t>
      </w:r>
      <w:r>
        <w:rPr>
          <w:color w:val="000000"/>
          <w:sz w:val="24"/>
          <w:szCs w:val="24"/>
        </w:rPr>
        <w:br/>
        <w:t xml:space="preserve">And like the wind, she roved and lurked and shuddered</w:t>
      </w:r>
      <w:r>
        <w:rPr>
          <w:color w:val="000000"/>
          <w:sz w:val="24"/>
          <w:szCs w:val="24"/>
        </w:rPr>
        <w:br/>
        <w:t xml:space="preserve">Outside your lighted windows, and fled by,</w:t>
      </w:r>
      <w:r>
        <w:rPr>
          <w:color w:val="000000"/>
          <w:sz w:val="24"/>
          <w:szCs w:val="24"/>
        </w:rPr>
        <w:br/>
        <w:t xml:space="preserve">Storm-hunted, trying to outstrip the snow,</w:t>
      </w:r>
      <w:r>
        <w:rPr>
          <w:color w:val="000000"/>
          <w:sz w:val="24"/>
          <w:szCs w:val="24"/>
        </w:rPr>
        <w:br/>
        <w:t xml:space="preserve">South, south, and homeless as a broken bird,—­</w:t>
      </w:r>
      <w:r>
        <w:rPr>
          <w:color w:val="000000"/>
          <w:sz w:val="24"/>
          <w:szCs w:val="24"/>
        </w:rPr>
        <w:br/>
        <w:t xml:space="preserve">Limping and hiding!—­And she fled, and laughed,</w:t>
      </w:r>
      <w:r>
        <w:rPr>
          <w:color w:val="000000"/>
          <w:sz w:val="24"/>
          <w:szCs w:val="24"/>
        </w:rPr>
        <w:br/>
        <w:t xml:space="preserve">And kept me warm; and died!  To you, a Nothing;</w:t>
      </w:r>
      <w:r>
        <w:rPr>
          <w:color w:val="000000"/>
          <w:sz w:val="24"/>
          <w:szCs w:val="24"/>
        </w:rPr>
        <w:br/>
        <w:t xml:space="preserve">Nothing, forever, oh, you well-housed mothers! </w:t>
      </w:r>
      <w:r>
        <w:rPr>
          <w:color w:val="000000"/>
          <w:sz w:val="24"/>
          <w:szCs w:val="24"/>
        </w:rPr>
        <w:br/>
        <w:t xml:space="preserve">As always, always for the lighted windows</w:t>
      </w:r>
      <w:r>
        <w:rPr>
          <w:color w:val="000000"/>
          <w:sz w:val="24"/>
          <w:szCs w:val="24"/>
        </w:rPr>
        <w:br/>
        <w:t xml:space="preserve">Of all the world, the Dark outside is nothing;</w:t>
      </w:r>
      <w:r>
        <w:rPr>
          <w:color w:val="000000"/>
          <w:sz w:val="24"/>
          <w:szCs w:val="24"/>
        </w:rPr>
        <w:br/>
        <w:t xml:space="preserve">And all that limps and hides there in the dark;</w:t>
      </w:r>
      <w:r>
        <w:rPr>
          <w:color w:val="000000"/>
          <w:sz w:val="24"/>
          <w:szCs w:val="24"/>
        </w:rPr>
        <w:br/>
        <w:t xml:space="preserve">Famishing,—­broken,—­lost! </w:t>
      </w:r>
      <w:r>
        <w:rPr>
          <w:color w:val="000000"/>
          <w:sz w:val="24"/>
          <w:szCs w:val="24"/>
        </w:rPr>
        <w:br/>
        <w:t xml:space="preserve">  And I have sworn</w:t>
      </w:r>
      <w:r>
        <w:rPr>
          <w:color w:val="000000"/>
          <w:sz w:val="24"/>
          <w:szCs w:val="24"/>
        </w:rPr>
        <w:br/>
        <w:t xml:space="preserve">For her sake and for all, that I will have</w:t>
      </w:r>
      <w:r>
        <w:rPr>
          <w:color w:val="000000"/>
          <w:sz w:val="24"/>
          <w:szCs w:val="24"/>
        </w:rPr>
        <w:br/>
        <w:t xml:space="preserve">Some justice, all so late, for wretched men,</w:t>
      </w:r>
      <w:r>
        <w:rPr>
          <w:color w:val="000000"/>
          <w:sz w:val="24"/>
          <w:szCs w:val="24"/>
        </w:rPr>
        <w:br/>
        <w:t xml:space="preserve">Out of these same smug towns that drive us forth</w:t>
      </w:r>
      <w:r>
        <w:rPr>
          <w:color w:val="000000"/>
          <w:sz w:val="24"/>
          <w:szCs w:val="24"/>
        </w:rPr>
        <w:br/>
        <w:t xml:space="preserve">After the show!—­Or scheme to cage us up</w:t>
      </w:r>
      <w:r>
        <w:rPr>
          <w:color w:val="000000"/>
          <w:sz w:val="24"/>
          <w:szCs w:val="24"/>
        </w:rPr>
        <w:br/>
        <w:t xml:space="preserve">Out of the sunlight; like a squirrel’s heart</w:t>
      </w:r>
      <w:r>
        <w:rPr>
          <w:color w:val="000000"/>
          <w:sz w:val="24"/>
          <w:szCs w:val="24"/>
        </w:rPr>
        <w:br/>
        <w:t xml:space="preserve">Torn out and drying in the market-place. </w:t>
      </w:r>
      <w:r>
        <w:rPr>
          <w:color w:val="000000"/>
          <w:sz w:val="24"/>
          <w:szCs w:val="24"/>
        </w:rPr>
        <w:br/>
        <w:t xml:space="preserve">My mother!  Do you know what mothers are?—­</w:t>
      </w:r>
      <w:r>
        <w:rPr>
          <w:color w:val="000000"/>
          <w:sz w:val="24"/>
          <w:szCs w:val="24"/>
        </w:rPr>
        <w:br/>
        <w:t xml:space="preserve">Your children!  Do you know them?  Ah, not you! </w:t>
      </w:r>
      <w:r>
        <w:rPr>
          <w:color w:val="000000"/>
          <w:sz w:val="24"/>
          <w:szCs w:val="24"/>
        </w:rPr>
        <w:br/>
        <w:t xml:space="preserve">There’s not one here but it would follow me,</w:t>
      </w:r>
      <w:r>
        <w:rPr>
          <w:color w:val="000000"/>
          <w:sz w:val="24"/>
          <w:szCs w:val="24"/>
        </w:rPr>
        <w:br/>
        <w:t xml:space="preserve">For all your bleating!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AXEL’S </w:t>
      </w:r>
      <w:r>
        <w:rPr>
          <w:i/>
          <w:color w:val="000000"/>
          <w:sz w:val="24"/>
          <w:szCs w:val="24"/>
        </w:rPr>
        <w:t xml:space="preserve">wife</w:t>
      </w:r>
      <w:r>
        <w:rPr>
          <w:color w:val="000000"/>
          <w:sz w:val="24"/>
          <w:szCs w:val="24"/>
        </w:rPr>
        <w:br/>
        <w:t xml:space="preserve">  Kuno, come away!</w:t>
      </w:r>
    </w:p>
    <w:p>
      <w:pPr>
        <w:widowControl w:val="on"/>
        <w:pBdr/>
        <w:spacing w:before="240" w:after="240" w:line="240" w:lineRule="auto"/>
        <w:ind w:left="0" w:right="0"/>
        <w:jc w:val="left"/>
      </w:pPr>
      <w:r>
        <w:rPr>
          <w:color w:val="000000"/>
          <w:sz w:val="24"/>
          <w:szCs w:val="24"/>
        </w:rPr>
        <w:t xml:space="preserve">[The children cling to him.  He smiles down triumphantly.</w:t>
      </w:r>
    </w:p>
    <w:p>
      <w:pPr>
        <w:widowControl w:val="on"/>
        <w:pBdr/>
        <w:spacing w:before="240" w:after="240" w:line="240" w:lineRule="auto"/>
        <w:ind w:left="0" w:right="0"/>
        <w:jc w:val="left"/>
      </w:pPr>
      <w:r>
        <w:rPr>
          <w:i/>
          <w:color w:val="000000"/>
          <w:sz w:val="24"/>
          <w:szCs w:val="24"/>
        </w:rPr>
        <w:t xml:space="preserve">Piper</w:t>
      </w:r>
      <w:r>
        <w:rPr>
          <w:color w:val="000000"/>
          <w:sz w:val="24"/>
          <w:szCs w:val="24"/>
        </w:rPr>
        <w:t xml:space="preserve"> Oho, Oho!  Look you?—­You preach—­I pipe! [Reenter the men, with </w:t>
      </w:r>
      <w:r>
        <w:rPr>
          <w:i/>
          <w:color w:val="000000"/>
          <w:sz w:val="24"/>
          <w:szCs w:val="24"/>
        </w:rPr>
        <w:t xml:space="preserve">Kurt</w:t>
      </w:r>
      <w:r>
        <w:rPr>
          <w:color w:val="000000"/>
          <w:sz w:val="24"/>
          <w:szCs w:val="24"/>
        </w:rPr>
        <w:t xml:space="preserve"> and </w:t>
      </w:r>
      <w:r>
        <w:rPr>
          <w:i/>
          <w:color w:val="000000"/>
          <w:sz w:val="24"/>
          <w:szCs w:val="24"/>
        </w:rPr>
        <w:t xml:space="preserve">Jacobus</w:t>
      </w:r>
      <w:r>
        <w:rPr>
          <w:color w:val="000000"/>
          <w:sz w:val="24"/>
          <w:szCs w:val="24"/>
        </w:rPr>
        <w:t xml:space="preserve">, from the Rathaus, murmuring dubiously. [The </w:t>
      </w:r>
      <w:r>
        <w:rPr>
          <w:i/>
          <w:color w:val="000000"/>
          <w:sz w:val="24"/>
          <w:szCs w:val="24"/>
        </w:rPr>
        <w:t xml:space="preserve">piper</w:t>
      </w:r>
      <w:r>
        <w:rPr>
          <w:color w:val="000000"/>
          <w:sz w:val="24"/>
          <w:szCs w:val="24"/>
        </w:rPr>
        <w:t xml:space="preserve"> sets down </w:t>
      </w:r>
      <w:r>
        <w:rPr>
          <w:i/>
          <w:color w:val="000000"/>
          <w:sz w:val="24"/>
          <w:szCs w:val="24"/>
        </w:rPr>
        <w:t xml:space="preserve">Jan</w:t>
      </w:r>
      <w:r>
        <w:rPr>
          <w:color w:val="000000"/>
          <w:sz w:val="24"/>
          <w:szCs w:val="24"/>
        </w:rPr>
        <w:t xml:space="preserve"> and stands forth, smiling.</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[smoothly]</w:t>
      </w:r>
      <w:r>
        <w:rPr>
          <w:color w:val="000000"/>
          <w:sz w:val="24"/>
          <w:szCs w:val="24"/>
        </w:rPr>
        <w:br/>
        <w:t xml:space="preserve">H’m!  My good man, we have faithfully debated</w:t>
      </w:r>
      <w:r>
        <w:rPr>
          <w:color w:val="000000"/>
          <w:sz w:val="24"/>
          <w:szCs w:val="24"/>
        </w:rPr>
        <w:br/>
        <w:t xml:space="preserve">Whether your vision of so great a sum</w:t>
      </w:r>
      <w:r>
        <w:rPr>
          <w:color w:val="000000"/>
          <w:sz w:val="24"/>
          <w:szCs w:val="24"/>
        </w:rPr>
        <w:br/>
        <w:t xml:space="preserve">Might be fulfilled,—­as by some miracle. </w:t>
      </w:r>
      <w:r>
        <w:rPr>
          <w:color w:val="000000"/>
          <w:sz w:val="24"/>
          <w:szCs w:val="24"/>
        </w:rPr>
        <w:br/>
        <w:t xml:space="preserve">But no.  The moneys we administer</w:t>
      </w:r>
      <w:r>
        <w:rPr>
          <w:color w:val="000000"/>
          <w:sz w:val="24"/>
          <w:szCs w:val="24"/>
        </w:rPr>
        <w:br/>
        <w:t xml:space="preserve">Will not allow it; nor the common weal. </w:t>
      </w:r>
      <w:r>
        <w:rPr>
          <w:color w:val="000000"/>
          <w:sz w:val="24"/>
          <w:szCs w:val="24"/>
        </w:rPr>
        <w:br/>
        <w:t xml:space="preserve">Therefore, for your late service, here you have</w:t>
      </w:r>
      <w:r>
        <w:rPr>
          <w:color w:val="000000"/>
          <w:sz w:val="24"/>
          <w:szCs w:val="24"/>
        </w:rPr>
        <w:br/>
        <w:t xml:space="preserve">Full fifteen guilders,</w:t>
      </w:r>
      <w:r>
        <w:rPr>
          <w:color w:val="000000"/>
          <w:sz w:val="24"/>
          <w:szCs w:val="24"/>
        </w:rPr>
        <w:br/>
        <w:t xml:space="preserve">[Holding forth a purse]</w:t>
      </w:r>
      <w:r>
        <w:rPr>
          <w:color w:val="000000"/>
          <w:sz w:val="24"/>
          <w:szCs w:val="24"/>
        </w:rPr>
        <w:br/>
        <w:t xml:space="preserve">  and a pretty sum</w:t>
      </w:r>
      <w:r>
        <w:rPr>
          <w:color w:val="000000"/>
          <w:sz w:val="24"/>
          <w:szCs w:val="24"/>
        </w:rPr>
        <w:br/>
        <w:t xml:space="preserve">Indeed, for piping!</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[ominously]</w:t>
      </w:r>
      <w:r>
        <w:rPr>
          <w:color w:val="000000"/>
          <w:sz w:val="24"/>
          <w:szCs w:val="24"/>
        </w:rPr>
        <w:br/>
        <w:t xml:space="preserve">Take them!</w:t>
      </w:r>
    </w:p>
    <w:p>
      <w:pPr>
        <w:widowControl w:val="on"/>
        <w:pBdr/>
        <w:spacing w:before="240" w:after="240" w:line="240" w:lineRule="auto"/>
        <w:ind w:left="0" w:right="0"/>
        <w:jc w:val="left"/>
      </w:pPr>
      <w:r>
        <w:rPr>
          <w:i/>
          <w:color w:val="000000"/>
          <w:sz w:val="24"/>
          <w:szCs w:val="24"/>
        </w:rPr>
        <w:t xml:space="preserve">Jacobus</w:t>
      </w:r>
      <w:r>
        <w:rPr>
          <w:color w:val="000000"/>
          <w:sz w:val="24"/>
          <w:szCs w:val="24"/>
        </w:rPr>
        <w:br/>
        <w:t xml:space="preserve">  Either that,</w:t>
      </w:r>
      <w:r>
        <w:rPr>
          <w:color w:val="000000"/>
          <w:sz w:val="24"/>
          <w:szCs w:val="24"/>
        </w:rPr>
        <w:br/>
        <w:t xml:space="preserve">Or, to speak truly, nothing!</w:t>
      </w:r>
      <w:r>
        <w:rPr>
          <w:color w:val="000000"/>
          <w:sz w:val="24"/>
          <w:szCs w:val="24"/>
        </w:rPr>
        <w:br/>
        <w:t xml:space="preserve">[The </w:t>
      </w:r>
      <w:r>
        <w:rPr>
          <w:i/>
          <w:color w:val="000000"/>
          <w:sz w:val="24"/>
          <w:szCs w:val="24"/>
        </w:rPr>
        <w:t xml:space="preserve">piper</w:t>
      </w:r>
      <w:r>
        <w:rPr>
          <w:color w:val="000000"/>
          <w:sz w:val="24"/>
          <w:szCs w:val="24"/>
        </w:rPr>
        <w:t xml:space="preserve"> is motionless]</w:t>
      </w:r>
      <w:r>
        <w:rPr>
          <w:color w:val="000000"/>
          <w:sz w:val="24"/>
          <w:szCs w:val="24"/>
        </w:rPr>
        <w:br/>
        <w:t xml:space="preserve">Come, come.  Nay, count them, if you will.</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  Time goes!</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Ay.  And your oath?</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No more; Enough.</w:t>
      </w:r>
    </w:p>
    <w:p>
      <w:pPr>
        <w:widowControl w:val="on"/>
        <w:pBdr/>
        <w:spacing w:before="240" w:after="240" w:line="240" w:lineRule="auto"/>
        <w:ind w:left="0" w:right="0"/>
        <w:jc w:val="left"/>
      </w:pPr>
      <w:r>
        <w:rPr>
          <w:color w:val="000000"/>
          <w:sz w:val="24"/>
          <w:szCs w:val="24"/>
        </w:rPr>
        <w:t xml:space="preserve">[There is a sound of organ music from the Minster.]</w:t>
      </w:r>
    </w:p>
    <w:p>
      <w:pPr>
        <w:widowControl w:val="on"/>
        <w:pBdr/>
        <w:spacing w:before="240" w:after="240" w:line="240" w:lineRule="auto"/>
        <w:ind w:left="0" w:right="0"/>
        <w:jc w:val="left"/>
      </w:pPr>
      <w:r>
        <w:rPr>
          <w:i/>
          <w:color w:val="000000"/>
          <w:sz w:val="24"/>
          <w:szCs w:val="24"/>
        </w:rPr>
        <w:t xml:space="preserve">Veronika</w:t>
      </w:r>
      <w:r>
        <w:rPr>
          <w:color w:val="000000"/>
          <w:sz w:val="24"/>
          <w:szCs w:val="24"/>
        </w:rPr>
        <w:br/>
        <w:t xml:space="preserve">[beseechingly]</w:t>
      </w:r>
      <w:r>
        <w:rPr>
          <w:color w:val="000000"/>
          <w:sz w:val="24"/>
          <w:szCs w:val="24"/>
        </w:rPr>
        <w:br/>
        <w:t xml:space="preserve">  Ah, Kurt!</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[savagely to the crowd]</w:t>
      </w:r>
      <w:r>
        <w:rPr>
          <w:color w:val="000000"/>
          <w:sz w:val="24"/>
          <w:szCs w:val="24"/>
        </w:rPr>
        <w:br/>
        <w:t xml:space="preserve">What do ye, mewling of this fellow’s rights? </w:t>
      </w:r>
      <w:r>
        <w:rPr>
          <w:color w:val="000000"/>
          <w:sz w:val="24"/>
          <w:szCs w:val="24"/>
        </w:rPr>
        <w:br/>
        <w:t xml:space="preserve">He hath none!—­Wit ye well, he is a stroller,</w:t>
      </w:r>
      <w:r>
        <w:rPr>
          <w:color w:val="000000"/>
          <w:sz w:val="24"/>
          <w:szCs w:val="24"/>
        </w:rPr>
        <w:br/>
        <w:t xml:space="preserve">A wastrel, and the shadow of a man! </w:t>
      </w:r>
      <w:r>
        <w:rPr>
          <w:color w:val="000000"/>
          <w:sz w:val="24"/>
          <w:szCs w:val="24"/>
        </w:rPr>
        <w:br/>
        <w:t xml:space="preserve">Ye waste the day and dally with the law. </w:t>
      </w:r>
      <w:r>
        <w:rPr>
          <w:color w:val="000000"/>
          <w:sz w:val="24"/>
          <w:szCs w:val="24"/>
        </w:rPr>
        <w:br/>
        <w:t xml:space="preserve">Such have no rights; not in their life nor body! </w:t>
      </w:r>
      <w:r>
        <w:rPr>
          <w:color w:val="000000"/>
          <w:sz w:val="24"/>
          <w:szCs w:val="24"/>
        </w:rPr>
        <w:br/>
        <w:t xml:space="preserve">We are in no wise bound.  Nothing is his. </w:t>
      </w:r>
      <w:r>
        <w:rPr>
          <w:color w:val="000000"/>
          <w:sz w:val="24"/>
          <w:szCs w:val="24"/>
        </w:rPr>
        <w:br/>
        <w:t xml:space="preserve">He may not carry arms; nor have redress</w:t>
      </w:r>
      <w:r>
        <w:rPr>
          <w:color w:val="000000"/>
          <w:sz w:val="24"/>
          <w:szCs w:val="24"/>
        </w:rPr>
        <w:br/>
        <w:t xml:space="preserve">For any harm that men should put on him,</w:t>
      </w:r>
      <w:r>
        <w:rPr>
          <w:color w:val="000000"/>
          <w:sz w:val="24"/>
          <w:szCs w:val="24"/>
        </w:rPr>
        <w:br/>
        <w:t xml:space="preserve">Saving to strike a shadow on the wall! </w:t>
      </w:r>
      <w:r>
        <w:rPr>
          <w:color w:val="000000"/>
          <w:sz w:val="24"/>
          <w:szCs w:val="24"/>
        </w:rPr>
        <w:br/>
        <w:t xml:space="preserve">He is a Nothing, by the statute-book;</w:t>
      </w:r>
      <w:r>
        <w:rPr>
          <w:color w:val="000000"/>
          <w:sz w:val="24"/>
          <w:szCs w:val="24"/>
        </w:rPr>
        <w:br/>
        <w:t xml:space="preserve">And, by the book, so let him live or die,</w:t>
      </w:r>
      <w:r>
        <w:rPr>
          <w:color w:val="000000"/>
          <w:sz w:val="24"/>
          <w:szCs w:val="24"/>
        </w:rPr>
        <w:br/>
        <w:t xml:space="preserve">Like to a masterless dog!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piper</w:t>
      </w:r>
      <w:r>
        <w:rPr>
          <w:color w:val="000000"/>
          <w:sz w:val="24"/>
          <w:szCs w:val="24"/>
        </w:rPr>
        <w:t xml:space="preserve"> stands motionless with head up-raised, not looking at </w:t>
      </w:r>
      <w:r>
        <w:rPr>
          <w:i/>
          <w:color w:val="000000"/>
          <w:sz w:val="24"/>
          <w:szCs w:val="24"/>
        </w:rPr>
        <w:t xml:space="preserve">Kurt</w:t>
      </w:r>
      <w:r>
        <w:rPr>
          <w:color w:val="000000"/>
          <w:sz w:val="24"/>
          <w:szCs w:val="24"/>
        </w:rPr>
        <w:t xml:space="preserve">.  The people, half-cowed, half-doubting, murmur and draw back.  Lights appear in the Minster; the music continues.  </w:t>
      </w:r>
      <w:r>
        <w:rPr>
          <w:i/>
          <w:color w:val="000000"/>
          <w:sz w:val="24"/>
          <w:szCs w:val="24"/>
        </w:rPr>
        <w:t xml:space="preserve">Kurt</w:t>
      </w:r>
      <w:r>
        <w:rPr>
          <w:color w:val="000000"/>
          <w:sz w:val="24"/>
          <w:szCs w:val="24"/>
        </w:rPr>
        <w:t xml:space="preserve"> and </w:t>
      </w:r>
      <w:r>
        <w:rPr>
          <w:i/>
          <w:color w:val="000000"/>
          <w:sz w:val="24"/>
          <w:szCs w:val="24"/>
        </w:rPr>
        <w:t xml:space="preserve">Jacobus</w:t>
      </w:r>
      <w:r>
        <w:rPr>
          <w:color w:val="000000"/>
          <w:sz w:val="24"/>
          <w:szCs w:val="24"/>
        </w:rPr>
        <w:t xml:space="preserve"> lead in the people.  </w:t>
      </w:r>
      <w:r>
        <w:rPr>
          <w:i/>
          <w:color w:val="000000"/>
          <w:sz w:val="24"/>
          <w:szCs w:val="24"/>
        </w:rPr>
        <w:t xml:space="preserve">Jacobus</w:t>
      </w:r>
      <w:r>
        <w:rPr>
          <w:color w:val="000000"/>
          <w:sz w:val="24"/>
          <w:szCs w:val="24"/>
        </w:rPr>
        <w:t xml:space="preserve"> picks up the money-purse and takes it with him.</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[laughing, drunkenly] One thousand guilders to a ‘masterless dog’! [Others laugh too, pass by, with pity and derision for the </w:t>
      </w:r>
      <w:r>
        <w:rPr>
          <w:i/>
          <w:color w:val="000000"/>
          <w:sz w:val="24"/>
          <w:szCs w:val="24"/>
        </w:rPr>
        <w:t xml:space="preserve">piper</w:t>
      </w:r>
      <w:r>
        <w:rPr>
          <w:color w:val="000000"/>
          <w:sz w:val="24"/>
          <w:szCs w:val="24"/>
        </w:rPr>
        <w:t xml:space="preserve">, and echoes of ‘</w:t>
      </w:r>
      <w:r>
        <w:rPr>
          <w:i/>
          <w:color w:val="000000"/>
          <w:sz w:val="24"/>
          <w:szCs w:val="24"/>
        </w:rPr>
        <w:t xml:space="preserve">masterless</w:t>
      </w:r>
      <w:r>
        <w:rPr>
          <w:color w:val="000000"/>
          <w:sz w:val="24"/>
          <w:szCs w:val="24"/>
        </w:rPr>
        <w:t xml:space="preserve"> </w:t>
      </w:r>
      <w:r>
        <w:rPr>
          <w:i/>
          <w:color w:val="000000"/>
          <w:sz w:val="24"/>
          <w:szCs w:val="24"/>
        </w:rPr>
        <w:t xml:space="preserve">dog</w:t>
      </w:r>
      <w:r>
        <w:rPr>
          <w:color w:val="000000"/>
          <w:sz w:val="24"/>
          <w:szCs w:val="24"/>
        </w:rPr>
        <w:t xml:space="preserve">!’ Exeunt </w:t>
      </w:r>
      <w:r>
        <w:rPr>
          <w:i/>
          <w:color w:val="000000"/>
          <w:sz w:val="24"/>
          <w:szCs w:val="24"/>
        </w:rPr>
        <w:t xml:space="preserve">women</w:t>
      </w:r>
      <w:r>
        <w:rPr>
          <w:color w:val="000000"/>
          <w:sz w:val="24"/>
          <w:szCs w:val="24"/>
        </w:rPr>
        <w:t xml:space="preserve"> and </w:t>
      </w:r>
      <w:r>
        <w:rPr>
          <w:i/>
          <w:color w:val="000000"/>
          <w:sz w:val="24"/>
          <w:szCs w:val="24"/>
        </w:rPr>
        <w:t xml:space="preserve">men</w:t>
      </w:r>
      <w:r>
        <w:rPr>
          <w:color w:val="000000"/>
          <w:sz w:val="24"/>
          <w:szCs w:val="24"/>
        </w:rPr>
        <w:t xml:space="preserve"> to the Minster.  Only the children are left, dancing round the motionless figure of the </w:t>
      </w:r>
      <w:r>
        <w:rPr>
          <w:i/>
          <w:color w:val="000000"/>
          <w:sz w:val="24"/>
          <w:szCs w:val="24"/>
        </w:rPr>
        <w:t xml:space="preserve">piper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Oh, pipe again!  Oh, pipe and make us dance! </w:t>
      </w:r>
      <w:r>
        <w:rPr>
          <w:color w:val="000000"/>
          <w:sz w:val="24"/>
          <w:szCs w:val="24"/>
        </w:rPr>
        <w:br/>
        <w:t xml:space="preserve">Oh, pipe and make us run away from school! </w:t>
      </w:r>
      <w:r>
        <w:rPr>
          <w:color w:val="000000"/>
          <w:sz w:val="24"/>
          <w:szCs w:val="24"/>
        </w:rPr>
        <w:br/>
        <w:t xml:space="preserve">Oh, pipe and make believe we are the mice!</w:t>
      </w:r>
    </w:p>
    <w:p>
      <w:pPr>
        <w:widowControl w:val="on"/>
        <w:pBdr/>
        <w:spacing w:before="240" w:after="240" w:line="240" w:lineRule="auto"/>
        <w:ind w:left="0" w:right="0"/>
        <w:jc w:val="left"/>
      </w:pPr>
      <w:r>
        <w:rPr>
          <w:color w:val="000000"/>
          <w:sz w:val="24"/>
          <w:szCs w:val="24"/>
        </w:rPr>
        <w:t xml:space="preserve">[He looks down at them.  He looks up at the houses.  Then he signs to them, with his finger on his lips; and begins, very softly, to pipe the Kinder-spell.  The old </w:t>
      </w:r>
      <w:r>
        <w:rPr>
          <w:i/>
          <w:color w:val="000000"/>
          <w:sz w:val="24"/>
          <w:szCs w:val="24"/>
        </w:rPr>
        <w:t xml:space="preserve">Claus</w:t>
      </w:r>
      <w:r>
        <w:rPr>
          <w:color w:val="000000"/>
          <w:sz w:val="24"/>
          <w:szCs w:val="24"/>
        </w:rPr>
        <w:t xml:space="preserve"> and </w:t>
      </w:r>
      <w:r>
        <w:rPr>
          <w:i/>
          <w:color w:val="000000"/>
          <w:sz w:val="24"/>
          <w:szCs w:val="24"/>
        </w:rPr>
        <w:t xml:space="preserve">Ursula</w:t>
      </w:r>
      <w:r>
        <w:rPr>
          <w:color w:val="000000"/>
          <w:sz w:val="24"/>
          <w:szCs w:val="24"/>
        </w:rPr>
        <w:t xml:space="preserve"> in the windows seem to doze.</w:t>
      </w:r>
    </w:p>
    <w:p>
      <w:pPr>
        <w:widowControl w:val="on"/>
        <w:pBdr/>
        <w:spacing w:before="240" w:after="240" w:line="240" w:lineRule="auto"/>
        <w:ind w:left="0" w:right="0"/>
        <w:jc w:val="left"/>
      </w:pPr>
      <w:r>
        <w:rPr>
          <w:color w:val="000000"/>
          <w:sz w:val="24"/>
          <w:szCs w:val="24"/>
        </w:rPr>
        <w:t xml:space="preserve">The children stop first, and look at him, fascinated; then they laugh, drowsily, and creep closer,—­</w:t>
      </w:r>
      <w:r>
        <w:rPr>
          <w:i/>
          <w:color w:val="000000"/>
          <w:sz w:val="24"/>
          <w:szCs w:val="24"/>
        </w:rPr>
        <w:t xml:space="preserve">Jan</w:t>
      </w:r>
      <w:r>
        <w:rPr>
          <w:color w:val="000000"/>
          <w:sz w:val="24"/>
          <w:szCs w:val="24"/>
        </w:rPr>
        <w:t xml:space="preserve"> always near.  They crowd around him.  He pipes louder, moving backwards, slowly, with magical gestures, towards the little by-streets and the closed doors.  The doors open,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Out come the children:  little ones in night gowns; bigger ones, with playthings, toy animals, dolls.  He pipes, gayer and louder.  They pour in, right and left.  Motion and music fill the air.  The </w:t>
      </w:r>
      <w:r>
        <w:rPr>
          <w:i/>
          <w:color w:val="000000"/>
          <w:sz w:val="24"/>
          <w:szCs w:val="24"/>
        </w:rPr>
        <w:t xml:space="preserve">piper</w:t>
      </w:r>
      <w:r>
        <w:rPr>
          <w:color w:val="000000"/>
          <w:sz w:val="24"/>
          <w:szCs w:val="24"/>
        </w:rPr>
        <w:t xml:space="preserve"> lifts </w:t>
      </w:r>
      <w:r>
        <w:rPr>
          <w:i/>
          <w:color w:val="000000"/>
          <w:sz w:val="24"/>
          <w:szCs w:val="24"/>
        </w:rPr>
        <w:t xml:space="preserve">Jan</w:t>
      </w:r>
      <w:r>
        <w:rPr>
          <w:color w:val="000000"/>
          <w:sz w:val="24"/>
          <w:szCs w:val="24"/>
        </w:rPr>
        <w:t xml:space="preserve"> to his shoulder (dropping the little crutch) and marches off, up the street at the rear, piping, in the midst of them all.</w:t>
      </w:r>
    </w:p>
    <w:p>
      <w:pPr>
        <w:widowControl w:val="on"/>
        <w:pBdr/>
        <w:spacing w:before="240" w:after="240" w:line="240" w:lineRule="auto"/>
        <w:ind w:left="0" w:right="0"/>
        <w:jc w:val="left"/>
      </w:pPr>
      <w:r>
        <w:rPr>
          <w:color w:val="000000"/>
          <w:sz w:val="24"/>
          <w:szCs w:val="24"/>
        </w:rPr>
        <w:t xml:space="preserve">Last, out of the Minster come tumbling two little acolytes in red, and after them, </w:t>
      </w:r>
      <w:r>
        <w:rPr>
          <w:i/>
          <w:color w:val="000000"/>
          <w:sz w:val="24"/>
          <w:szCs w:val="24"/>
        </w:rPr>
        <w:t xml:space="preserve">Peter</w:t>
      </w:r>
      <w:r>
        <w:rPr>
          <w:color w:val="000000"/>
          <w:sz w:val="24"/>
          <w:szCs w:val="24"/>
        </w:rPr>
        <w:t xml:space="preserve"> the Sacristan.  He trips over them in his amazement and terror; and they are gone after the vanishing children before the church-people come out.</w:t>
      </w:r>
    </w:p>
    <w:p>
      <w:pPr>
        <w:widowControl w:val="on"/>
        <w:pBdr/>
        <w:spacing w:before="240" w:after="240" w:line="240" w:lineRule="auto"/>
        <w:ind w:left="0" w:right="0"/>
        <w:jc w:val="left"/>
      </w:pPr>
      <w:r>
        <w:rPr>
          <w:color w:val="000000"/>
          <w:sz w:val="24"/>
          <w:szCs w:val="24"/>
        </w:rPr>
        <w:t xml:space="preserve">The old folks lean from their windows.</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Ursula</w:t>
      </w:r>
      <w:r>
        <w:rPr>
          <w:color w:val="000000"/>
          <w:sz w:val="24"/>
          <w:szCs w:val="24"/>
        </w:rPr>
        <w:br/>
        <w:t xml:space="preserve">The bell, the bell! the church bell!  They’re bewitched!</w:t>
      </w:r>
    </w:p>
    <w:p>
      <w:pPr>
        <w:widowControl w:val="on"/>
        <w:pBdr/>
        <w:spacing w:before="240" w:after="240" w:line="240" w:lineRule="auto"/>
        <w:ind w:left="0" w:right="0"/>
        <w:jc w:val="left"/>
      </w:pPr>
      <w:r>
        <w:rPr>
          <w:color w:val="000000"/>
          <w:sz w:val="24"/>
          <w:szCs w:val="24"/>
        </w:rPr>
        <w:t xml:space="preserve">[Peter rushes to the bell-rope and pulls it.  The bell sounds heavily.  Reenter, from the church, the citizens by twos and threes and scores.</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Ursula</w:t>
      </w:r>
      <w:r>
        <w:rPr>
          <w:color w:val="000000"/>
          <w:sz w:val="24"/>
          <w:szCs w:val="24"/>
        </w:rPr>
        <w:br/>
        <w:t xml:space="preserve">I told ye all,—­I told ye!—­Devils’ bargains!</w:t>
      </w:r>
      <w:r>
        <w:rPr>
          <w:color w:val="000000"/>
          <w:sz w:val="24"/>
          <w:szCs w:val="24"/>
        </w:rPr>
        <w:br/>
        <w:t xml:space="preserve">[The bell]</w:t>
      </w:r>
      <w:r>
        <w:rPr>
          <w:color w:val="000000"/>
          <w:sz w:val="24"/>
          <w:szCs w:val="24"/>
        </w:rPr>
        <w:br/>
        <w:t xml:space="preserve">[</w:t>
      </w:r>
      <w:r>
        <w:rPr>
          <w:i/>
          <w:color w:val="000000"/>
          <w:sz w:val="24"/>
          <w:szCs w:val="24"/>
        </w:rPr>
        <w:t xml:space="preserve">Kurt</w:t>
      </w:r>
      <w:r>
        <w:rPr>
          <w:color w:val="000000"/>
          <w:sz w:val="24"/>
          <w:szCs w:val="24"/>
        </w:rPr>
        <w:t xml:space="preserve">, </w:t>
      </w:r>
      <w:r>
        <w:rPr>
          <w:i/>
          <w:color w:val="000000"/>
          <w:sz w:val="24"/>
          <w:szCs w:val="24"/>
        </w:rPr>
        <w:t xml:space="preserve">Jacobus</w:t>
      </w:r>
      <w:r>
        <w:rPr>
          <w:color w:val="000000"/>
          <w:sz w:val="24"/>
          <w:szCs w:val="24"/>
        </w:rPr>
        <w:t xml:space="preserve">, and the others appear.]</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Peter the Sacristan!  Give by the bell. </w:t>
      </w:r>
      <w:r>
        <w:rPr>
          <w:color w:val="000000"/>
          <w:sz w:val="24"/>
          <w:szCs w:val="24"/>
        </w:rPr>
        <w:br/>
        <w:t xml:space="preserve">What means this clangor?</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the Sacristan</w:t>
      </w:r>
      <w:r>
        <w:rPr>
          <w:color w:val="000000"/>
          <w:sz w:val="24"/>
          <w:szCs w:val="24"/>
        </w:rPr>
        <w:br/>
        <w:t xml:space="preserve">They’re bewitched! bewitched!</w:t>
      </w:r>
      <w:r>
        <w:rPr>
          <w:color w:val="000000"/>
          <w:sz w:val="24"/>
          <w:szCs w:val="24"/>
        </w:rPr>
        <w:br/>
        <w:t xml:space="preserve">[Still pulling and shouting.]</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br/>
        <w:t xml:space="preserve">They’re gone!</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  Thy wits!</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Claus</w:t>
      </w:r>
      <w:r>
        <w:rPr>
          <w:color w:val="000000"/>
          <w:sz w:val="24"/>
          <w:szCs w:val="24"/>
        </w:rPr>
        <w:br/>
        <w:t xml:space="preserve">They’re gone—­they’re gone—­they’re gone!</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the Sacristan</w:t>
      </w:r>
      <w:r>
        <w:rPr>
          <w:color w:val="000000"/>
          <w:sz w:val="24"/>
          <w:szCs w:val="24"/>
        </w:rPr>
        <w:br/>
        <w:t xml:space="preserve">The children!</w:t>
      </w:r>
    </w:p>
    <w:p>
      <w:pPr>
        <w:widowControl w:val="on"/>
        <w:pBdr/>
        <w:spacing w:before="240" w:after="240" w:line="240" w:lineRule="auto"/>
        <w:ind w:left="0" w:right="0"/>
        <w:jc w:val="left"/>
      </w:pPr>
      <w:r>
        <w:rPr>
          <w:i/>
          <w:color w:val="000000"/>
          <w:sz w:val="24"/>
          <w:szCs w:val="24"/>
        </w:rPr>
        <w:t xml:space="preserve">Ursula</w:t>
      </w:r>
      <w:r>
        <w:rPr>
          <w:color w:val="000000"/>
          <w:sz w:val="24"/>
          <w:szCs w:val="24"/>
        </w:rPr>
        <w:br/>
        <w:t xml:space="preserve">—­With the Piper!  They’re bewitched! </w:t>
      </w:r>
      <w:r>
        <w:rPr>
          <w:color w:val="000000"/>
          <w:sz w:val="24"/>
          <w:szCs w:val="24"/>
        </w:rPr>
        <w:br/>
        <w:t xml:space="preserve">I told ye so.</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Claus</w:t>
      </w:r>
      <w:r>
        <w:rPr>
          <w:color w:val="000000"/>
          <w:sz w:val="24"/>
          <w:szCs w:val="24"/>
        </w:rPr>
        <w:br/>
        <w:t xml:space="preserve">  —­I saw it with these eyes! </w:t>
      </w:r>
      <w:r>
        <w:rPr>
          <w:color w:val="000000"/>
          <w:sz w:val="24"/>
          <w:szCs w:val="24"/>
        </w:rPr>
        <w:br/>
        <w:t xml:space="preserve">He piped away the children.</w:t>
      </w:r>
    </w:p>
    <w:p>
      <w:pPr>
        <w:widowControl w:val="on"/>
        <w:pBdr/>
        <w:spacing w:before="240" w:after="240" w:line="240" w:lineRule="auto"/>
        <w:ind w:left="0" w:right="0"/>
        <w:jc w:val="left"/>
      </w:pPr>
      <w:r>
        <w:rPr>
          <w:color w:val="000000"/>
          <w:sz w:val="24"/>
          <w:szCs w:val="24"/>
        </w:rPr>
        <w:t xml:space="preserve">[Horror in the crowd.  They bring out lanterns and candles.  </w:t>
      </w:r>
      <w:r>
        <w:rPr>
          <w:i/>
          <w:color w:val="000000"/>
          <w:sz w:val="24"/>
          <w:szCs w:val="24"/>
        </w:rPr>
        <w:t xml:space="preserve">Veronika</w:t>
      </w:r>
      <w:r>
        <w:rPr>
          <w:color w:val="000000"/>
          <w:sz w:val="24"/>
          <w:szCs w:val="24"/>
        </w:rPr>
        <w:t xml:space="preserve"> holds up the forgotten crutch’</w:t>
      </w:r>
    </w:p>
    <w:p>
      <w:pPr>
        <w:widowControl w:val="on"/>
        <w:pBdr/>
        <w:spacing w:before="240" w:after="240" w:line="240" w:lineRule="auto"/>
        <w:ind w:left="0" w:right="0"/>
        <w:jc w:val="left"/>
      </w:pPr>
      <w:r>
        <w:rPr>
          <w:i/>
          <w:color w:val="000000"/>
          <w:sz w:val="24"/>
          <w:szCs w:val="24"/>
        </w:rPr>
        <w:t xml:space="preserve">Veronika</w:t>
      </w:r>
      <w:r>
        <w:rPr>
          <w:color w:val="000000"/>
          <w:sz w:val="24"/>
          <w:szCs w:val="24"/>
        </w:rPr>
        <w:br/>
        <w:t xml:space="preserve">  Jan—­my Jan!</w:t>
      </w:r>
    </w:p>
    <w:p>
      <w:pPr>
        <w:widowControl w:val="on"/>
        <w:pBdr/>
        <w:spacing w:before="240" w:after="240" w:line="240" w:lineRule="auto"/>
        <w:ind w:left="0" w:right="0"/>
        <w:jc w:val="left"/>
      </w:pPr>
      <w:r>
        <w:rPr>
          <w:i/>
          <w:color w:val="000000"/>
          <w:sz w:val="24"/>
          <w:szCs w:val="24"/>
        </w:rPr>
        <w:t xml:space="preserve">Kurt</w:t>
      </w:r>
      <w:r>
        <w:rPr>
          <w:color w:val="000000"/>
          <w:sz w:val="24"/>
          <w:szCs w:val="24"/>
        </w:rPr>
        <w:br/>
        <w:t xml:space="preserve">[to her]</w:t>
      </w:r>
      <w:r>
        <w:rPr>
          <w:color w:val="000000"/>
          <w:sz w:val="24"/>
          <w:szCs w:val="24"/>
        </w:rPr>
        <w:br/>
        <w:t xml:space="preserve">Thy boy!  But mine, my three, all fair and straight.—­</w:t>
      </w:r>
    </w:p>
    <w:p>
      <w:pPr>
        <w:widowControl w:val="on"/>
        <w:pBdr/>
        <w:spacing w:before="240" w:after="240" w:line="240" w:lineRule="auto"/>
        <w:ind w:left="0" w:right="0"/>
        <w:jc w:val="left"/>
      </w:pPr>
      <w:r>
        <w:rPr>
          <w:color w:val="000000"/>
          <w:sz w:val="24"/>
          <w:szCs w:val="24"/>
        </w:rPr>
        <w:t xml:space="preserve">AXEL’S </w:t>
      </w:r>
      <w:r>
        <w:rPr>
          <w:i/>
          <w:color w:val="000000"/>
          <w:sz w:val="24"/>
          <w:szCs w:val="24"/>
        </w:rPr>
        <w:t xml:space="preserve">wife</w:t>
      </w:r>
      <w:r>
        <w:rPr>
          <w:color w:val="000000"/>
          <w:sz w:val="24"/>
          <w:szCs w:val="24"/>
        </w:rPr>
        <w:br/>
        <w:t xml:space="preserve">[furiously to him]</w:t>
      </w:r>
      <w:r>
        <w:rPr>
          <w:color w:val="000000"/>
          <w:sz w:val="24"/>
          <w:szCs w:val="24"/>
        </w:rPr>
        <w:br/>
        <w:t xml:space="preserve">’T was thy false bargain, thine; who would not pay</w:t>
      </w:r>
      <w:r>
        <w:rPr>
          <w:color w:val="000000"/>
          <w:sz w:val="24"/>
          <w:szCs w:val="24"/>
        </w:rPr>
        <w:br/>
        <w:t xml:space="preserve">The Piper.—­But we pay!</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the Sacristan</w:t>
      </w:r>
      <w:r>
        <w:rPr>
          <w:color w:val="000000"/>
          <w:sz w:val="24"/>
          <w:szCs w:val="24"/>
        </w:rPr>
        <w:br/>
        <w:t xml:space="preserve">  Bewitched, bewitched! </w:t>
      </w:r>
      <w:r>
        <w:rPr>
          <w:color w:val="000000"/>
          <w:sz w:val="24"/>
          <w:szCs w:val="24"/>
        </w:rPr>
        <w:br/>
        <w:t xml:space="preserve">The boys ran out—­and I ran after them,</w:t>
      </w:r>
      <w:r>
        <w:rPr>
          <w:color w:val="000000"/>
          <w:sz w:val="24"/>
          <w:szCs w:val="24"/>
        </w:rPr>
        <w:br/>
        <w:t xml:space="preserve">And something red did trip me—­’t was the Devil. </w:t>
      </w:r>
      <w:r>
        <w:rPr>
          <w:color w:val="000000"/>
          <w:sz w:val="24"/>
          <w:szCs w:val="24"/>
        </w:rPr>
        <w:br/>
        <w:t xml:space="preserve">The Devil!</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Ursula</w:t>
      </w:r>
      <w:r>
        <w:rPr>
          <w:color w:val="000000"/>
          <w:sz w:val="24"/>
          <w:szCs w:val="24"/>
        </w:rPr>
        <w:br/>
        <w:t xml:space="preserve">  Ah, ring on, and crack the bell: </w:t>
      </w:r>
      <w:r>
        <w:rPr>
          <w:color w:val="000000"/>
          <w:sz w:val="24"/>
          <w:szCs w:val="24"/>
        </w:rPr>
        <w:br/>
        <w:t xml:space="preserve">Ye’ll never have them back.—­I told ye so!</w:t>
      </w:r>
    </w:p>
    <w:p>
      <w:pPr>
        <w:widowControl w:val="on"/>
        <w:pBdr/>
        <w:spacing w:before="240" w:after="240" w:line="240" w:lineRule="auto"/>
        <w:ind w:left="0" w:right="0"/>
        <w:jc w:val="left"/>
      </w:pPr>
      <w:r>
        <w:rPr>
          <w:color w:val="000000"/>
          <w:sz w:val="24"/>
          <w:szCs w:val="24"/>
        </w:rPr>
        <w:t xml:space="preserve">[The bell clangs incessantly]</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  Inside ‘the Hollow Hill.’</w:t>
      </w:r>
    </w:p>
    <w:p>
      <w:pPr>
        <w:widowControl w:val="on"/>
        <w:pBdr/>
        <w:spacing w:before="240" w:after="240" w:line="240" w:lineRule="auto"/>
        <w:ind w:left="0" w:right="0"/>
        <w:jc w:val="left"/>
      </w:pPr>
      <w:r>
        <w:rPr>
          <w:color w:val="000000"/>
          <w:sz w:val="24"/>
          <w:szCs w:val="24"/>
        </w:rPr>
        <w:t xml:space="preserve">A great, dim-lighted, cavernous place, which shows signs of masonry.  It is part cavern and part cellarage of a ruined, burned-down and forgotten old monastery in the hills.—­The only entrance (at the centre rear), a ramshackle wooden door, closes against a flight of rocky steps.—­Light comes from an opening in the roof, and from the right, where a faggot-fire glows under an iron pot.—­The scene reaches (right and left) into dim corners, where sleeping children lie curled up together like kittens.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By the fire sits the </w:t>
      </w:r>
      <w:r>
        <w:rPr>
          <w:i/>
          <w:color w:val="000000"/>
          <w:sz w:val="24"/>
          <w:szCs w:val="24"/>
        </w:rPr>
        <w:t xml:space="preserve">piper</w:t>
      </w:r>
      <w:r>
        <w:rPr>
          <w:color w:val="000000"/>
          <w:sz w:val="24"/>
          <w:szCs w:val="24"/>
        </w:rPr>
        <w:t xml:space="preserve">, on a tree-stump seat, stitching at a bit of red leather.  At his feet is a row of bright-colored small shoes, set two and two.  He looks up now and then, to recount the children, and goes back to work, with quizzical despair.</w:t>
      </w:r>
    </w:p>
    <w:p>
      <w:pPr>
        <w:widowControl w:val="on"/>
        <w:pBdr/>
        <w:spacing w:before="240" w:after="240" w:line="240" w:lineRule="auto"/>
        <w:ind w:left="0" w:right="0"/>
        <w:jc w:val="left"/>
      </w:pPr>
      <w:r>
        <w:rPr>
          <w:color w:val="000000"/>
          <w:sz w:val="24"/>
          <w:szCs w:val="24"/>
        </w:rPr>
        <w:t xml:space="preserve">Left, sits a group of three forlorn Strollers.  One nurses a lame knee; one, evidently dumb, talks in signs to the others; one is munching bread and cheese out of a wallet.  All have the look of hunted and hungry men.  They speak only in whispers to each other throughout the scene; but their hoarse laughter breaks out now and then over the bird-like ignorance of the children.</w:t>
      </w:r>
    </w:p>
    <w:p>
      <w:pPr>
        <w:widowControl w:val="on"/>
        <w:pBdr/>
        <w:spacing w:before="240" w:after="240" w:line="240" w:lineRule="auto"/>
        <w:ind w:left="0" w:right="0"/>
        <w:jc w:val="left"/>
      </w:pPr>
      <w:r>
        <w:rPr>
          <w:color w:val="000000"/>
          <w:sz w:val="24"/>
          <w:szCs w:val="24"/>
        </w:rPr>
        <w:t xml:space="preserve">A shaft of sunlight steals through the hole in the roof.  </w:t>
      </w:r>
      <w:r>
        <w:rPr>
          <w:i/>
          <w:color w:val="000000"/>
          <w:sz w:val="24"/>
          <w:szCs w:val="24"/>
        </w:rPr>
        <w:t xml:space="preserve">Jan</w:t>
      </w:r>
      <w:r>
        <w:rPr>
          <w:color w:val="000000"/>
          <w:sz w:val="24"/>
          <w:szCs w:val="24"/>
        </w:rPr>
        <w:t xml:space="preserve">, who lies nearest the </w:t>
      </w:r>
      <w:r>
        <w:rPr>
          <w:i/>
          <w:color w:val="000000"/>
          <w:sz w:val="24"/>
          <w:szCs w:val="24"/>
        </w:rPr>
        <w:t xml:space="preserve">piper</w:t>
      </w:r>
      <w:r>
        <w:rPr>
          <w:color w:val="000000"/>
          <w:sz w:val="24"/>
          <w:szCs w:val="24"/>
        </w:rPr>
        <w:t xml:space="preserve">, wakes up.</w:t>
      </w:r>
    </w:p>
    <w:p>
      <w:pPr>
        <w:widowControl w:val="on"/>
        <w:pBdr/>
        <w:spacing w:before="240" w:after="240" w:line="240" w:lineRule="auto"/>
        <w:ind w:left="0" w:right="0"/>
        <w:jc w:val="left"/>
      </w:pPr>
      <w:r>
        <w:rPr>
          <w:i/>
          <w:color w:val="000000"/>
          <w:sz w:val="24"/>
          <w:szCs w:val="24"/>
        </w:rPr>
        <w:t xml:space="preserve">Jan</w:t>
      </w:r>
      <w:r>
        <w:rPr>
          <w:color w:val="000000"/>
          <w:sz w:val="24"/>
          <w:szCs w:val="24"/>
        </w:rPr>
        <w:br/>
        <w:t xml:space="preserve">Oh!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piper</w:t>
      </w:r>
      <w:r>
        <w:rPr>
          <w:color w:val="000000"/>
          <w:sz w:val="24"/>
          <w:szCs w:val="24"/>
        </w:rPr>
        <w:t xml:space="preserve"> turns] Oh, I thought. . .  I had a dream!</w:t>
      </w:r>
    </w:p>
    <w:p>
      <w:pPr>
        <w:widowControl w:val="on"/>
        <w:pBdr/>
        <w:spacing w:before="240" w:after="240" w:line="240" w:lineRule="auto"/>
        <w:ind w:left="0" w:right="0"/>
        <w:jc w:val="left"/>
      </w:pPr>
      <w:r>
        <w:rPr>
          <w:i/>
          <w:color w:val="000000"/>
          <w:sz w:val="24"/>
          <w:szCs w:val="24"/>
        </w:rPr>
        <w:t xml:space="preserve">Piper</w:t>
      </w:r>
      <w:r>
        <w:rPr>
          <w:color w:val="000000"/>
          <w:sz w:val="24"/>
          <w:szCs w:val="24"/>
        </w:rPr>
        <w:t xml:space="preserve"> [softly] Ahe?</w:t>
      </w:r>
    </w:p>
    <w:p>
      <w:pPr>
        <w:widowControl w:val="on"/>
        <w:pBdr/>
        <w:spacing w:before="240" w:after="240" w:line="240" w:lineRule="auto"/>
        <w:ind w:left="0" w:right="0"/>
        <w:jc w:val="left"/>
      </w:pPr>
      <w:r>
        <w:rPr>
          <w:i/>
          <w:color w:val="000000"/>
          <w:sz w:val="24"/>
          <w:szCs w:val="24"/>
        </w:rPr>
        <w:t xml:space="preserve">Jan</w:t>
      </w:r>
      <w:r>
        <w:rPr>
          <w:color w:val="000000"/>
          <w:sz w:val="24"/>
          <w:szCs w:val="24"/>
        </w:rPr>
        <w:br/>
        <w:t xml:space="preserve">I thought. . .  I dreamed. . . somebody wanted me.</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Soho!</w:t>
      </w:r>
    </w:p>
    <w:p>
      <w:pPr>
        <w:widowControl w:val="on"/>
        <w:pBdr/>
        <w:spacing w:before="240" w:after="240" w:line="240" w:lineRule="auto"/>
        <w:ind w:left="0" w:right="0"/>
        <w:jc w:val="left"/>
      </w:pPr>
      <w:r>
        <w:rPr>
          <w:i/>
          <w:color w:val="000000"/>
          <w:sz w:val="24"/>
          <w:szCs w:val="24"/>
        </w:rPr>
        <w:t xml:space="preserve">Jan</w:t>
      </w:r>
      <w:r>
        <w:rPr>
          <w:color w:val="000000"/>
          <w:sz w:val="24"/>
          <w:szCs w:val="24"/>
        </w:rPr>
        <w:br/>
        <w:t xml:space="preserve">[earnestly]</w:t>
      </w:r>
      <w:r>
        <w:rPr>
          <w:color w:val="000000"/>
          <w:sz w:val="24"/>
          <w:szCs w:val="24"/>
        </w:rPr>
        <w:br/>
        <w:t xml:space="preserve">I thought. . .  Somebody Wanted me.</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How then?</w:t>
      </w:r>
      <w:r>
        <w:rPr>
          <w:color w:val="000000"/>
          <w:sz w:val="24"/>
          <w:szCs w:val="24"/>
        </w:rPr>
        <w:br/>
        <w:t xml:space="preserve">[With watchful tenderness.]</w:t>
      </w:r>
    </w:p>
    <w:p>
      <w:pPr>
        <w:widowControl w:val="on"/>
        <w:pBdr/>
        <w:spacing w:before="240" w:after="240" w:line="240" w:lineRule="auto"/>
        <w:ind w:left="0" w:right="0"/>
        <w:jc w:val="left"/>
      </w:pPr>
      <w:r>
        <w:rPr>
          <w:i/>
          <w:color w:val="000000"/>
          <w:sz w:val="24"/>
          <w:szCs w:val="24"/>
        </w:rPr>
        <w:t xml:space="preserve">Jan</w:t>
      </w:r>
      <w:r>
        <w:rPr>
          <w:color w:val="000000"/>
          <w:sz w:val="24"/>
          <w:szCs w:val="24"/>
        </w:rPr>
        <w:br/>
        <w:t xml:space="preserve">  I thought I heard Somebody crying.</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Pfui!—­What a dream.—­Don’t make me cry again.</w:t>
      </w:r>
    </w:p>
    <w:p>
      <w:pPr>
        <w:widowControl w:val="on"/>
        <w:pBdr/>
        <w:spacing w:before="240" w:after="240" w:line="240" w:lineRule="auto"/>
        <w:ind w:left="0" w:right="0"/>
        <w:jc w:val="left"/>
      </w:pPr>
      <w:r>
        <w:rPr>
          <w:i/>
          <w:color w:val="000000"/>
          <w:sz w:val="24"/>
          <w:szCs w:val="24"/>
        </w:rPr>
        <w:t xml:space="preserve">Jan</w:t>
      </w:r>
      <w:r>
        <w:rPr>
          <w:color w:val="000000"/>
          <w:sz w:val="24"/>
          <w:szCs w:val="24"/>
        </w:rPr>
        <w:br/>
        <w:t xml:space="preserve">Oh, was it you?—­Oh, yes!</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[apart, tensely]</w:t>
      </w:r>
      <w:r>
        <w:rPr>
          <w:color w:val="000000"/>
          <w:sz w:val="24"/>
          <w:szCs w:val="24"/>
        </w:rPr>
        <w:br/>
        <w:t xml:space="preserve">  No Michael yet!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w:t>
      </w:r>
      <w:r>
        <w:rPr>
          <w:color w:val="000000"/>
          <w:sz w:val="24"/>
          <w:szCs w:val="24"/>
        </w:rPr>
        <w:t xml:space="preserve"> begins to laugh softly, in a bewildered way; then grows quite happy and forgetful.  While the other children waken, he reaches for the pipe and tries to blow upon it, to the </w:t>
      </w:r>
      <w:r>
        <w:rPr>
          <w:i/>
          <w:color w:val="000000"/>
          <w:sz w:val="24"/>
          <w:szCs w:val="24"/>
        </w:rPr>
        <w:t xml:space="preserve">Piper’s</w:t>
      </w:r>
      <w:r>
        <w:rPr>
          <w:color w:val="000000"/>
          <w:sz w:val="24"/>
          <w:szCs w:val="24"/>
        </w:rPr>
        <w:t xml:space="preserve"> amusement.  </w:t>
      </w:r>
      <w:r>
        <w:rPr>
          <w:i/>
          <w:color w:val="000000"/>
          <w:sz w:val="24"/>
          <w:szCs w:val="24"/>
        </w:rPr>
        <w:t xml:space="preserve">Ilse</w:t>
      </w:r>
      <w:r>
        <w:rPr>
          <w:color w:val="000000"/>
          <w:sz w:val="24"/>
          <w:szCs w:val="24"/>
        </w:rPr>
        <w:t xml:space="preserve"> and </w:t>
      </w:r>
      <w:r>
        <w:rPr>
          <w:i/>
          <w:color w:val="000000"/>
          <w:sz w:val="24"/>
          <w:szCs w:val="24"/>
        </w:rPr>
        <w:t xml:space="preserve">Hansel</w:t>
      </w:r>
      <w:r>
        <w:rPr>
          <w:color w:val="000000"/>
          <w:sz w:val="24"/>
          <w:szCs w:val="24"/>
        </w:rPr>
        <w:t xml:space="preserve">, the Butcher’s children, wake.</w:t>
      </w:r>
    </w:p>
    <w:p>
      <w:pPr>
        <w:widowControl w:val="on"/>
        <w:pBdr/>
        <w:spacing w:before="240" w:after="240" w:line="240" w:lineRule="auto"/>
        <w:ind w:left="0" w:right="0"/>
        <w:jc w:val="left"/>
      </w:pPr>
      <w:r>
        <w:rPr>
          <w:i/>
          <w:color w:val="000000"/>
          <w:sz w:val="24"/>
          <w:szCs w:val="24"/>
        </w:rPr>
        <w:t xml:space="preserve">Ilse</w:t>
      </w:r>
      <w:r>
        <w:rPr>
          <w:color w:val="000000"/>
          <w:sz w:val="24"/>
          <w:szCs w:val="24"/>
        </w:rPr>
        <w:br/>
        <w:t xml:space="preserve">Oh!</w:t>
      </w:r>
    </w:p>
    <w:p>
      <w:pPr>
        <w:widowControl w:val="on"/>
        <w:pBdr/>
        <w:spacing w:before="240" w:after="240" w:line="240" w:lineRule="auto"/>
        <w:ind w:left="0" w:right="0"/>
        <w:jc w:val="left"/>
      </w:pPr>
      <w:r>
        <w:rPr>
          <w:i/>
          <w:color w:val="000000"/>
          <w:sz w:val="24"/>
          <w:szCs w:val="24"/>
        </w:rPr>
        <w:t xml:space="preserve">Hansel</w:t>
      </w:r>
      <w:r>
        <w:rPr>
          <w:color w:val="000000"/>
          <w:sz w:val="24"/>
          <w:szCs w:val="24"/>
        </w:rPr>
        <w:br/>
        <w:t xml:space="preserve">  —­Oh!</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Ahe?</w:t>
      </w:r>
    </w:p>
    <w:p>
      <w:pPr>
        <w:widowControl w:val="on"/>
        <w:pBdr/>
        <w:spacing w:before="240" w:after="240" w:line="240" w:lineRule="auto"/>
        <w:ind w:left="0" w:right="0"/>
        <w:jc w:val="left"/>
      </w:pPr>
      <w:r>
        <w:rPr>
          <w:i/>
          <w:color w:val="000000"/>
          <w:sz w:val="24"/>
          <w:szCs w:val="24"/>
        </w:rPr>
        <w:t xml:space="preserve">Ilse</w:t>
      </w:r>
      <w:r>
        <w:rPr>
          <w:color w:val="000000"/>
          <w:sz w:val="24"/>
          <w:szCs w:val="24"/>
        </w:rPr>
        <w:br/>
        <w:t xml:space="preserve">  I thought I had a dream.</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Again?</w:t>
      </w:r>
    </w:p>
    <w:p>
      <w:pPr>
        <w:widowControl w:val="on"/>
        <w:pBdr/>
        <w:spacing w:before="240" w:after="240" w:line="240" w:lineRule="auto"/>
        <w:ind w:left="0" w:right="0"/>
        <w:jc w:val="left"/>
      </w:pPr>
      <w:r>
        <w:rPr>
          <w:i/>
          <w:color w:val="000000"/>
          <w:sz w:val="24"/>
          <w:szCs w:val="24"/>
        </w:rPr>
        <w:t xml:space="preserve">Ilse</w:t>
      </w:r>
      <w:r>
        <w:rPr>
          <w:color w:val="000000"/>
          <w:sz w:val="24"/>
          <w:szCs w:val="24"/>
        </w:rPr>
        <w:br/>
        <w:t xml:space="preserve">. . .  It was some lady, calling me.</w:t>
      </w:r>
    </w:p>
    <w:p>
      <w:pPr>
        <w:widowControl w:val="on"/>
        <w:pBdr/>
        <w:spacing w:before="240" w:after="240" w:line="240" w:lineRule="auto"/>
        <w:ind w:left="0" w:right="0"/>
        <w:jc w:val="left"/>
      </w:pPr>
      <w:r>
        <w:rPr>
          <w:i/>
          <w:color w:val="000000"/>
          <w:sz w:val="24"/>
          <w:szCs w:val="24"/>
        </w:rPr>
        <w:t xml:space="preserve">Hansel</w:t>
      </w:r>
      <w:r>
        <w:rPr>
          <w:color w:val="000000"/>
          <w:sz w:val="24"/>
          <w:szCs w:val="24"/>
        </w:rPr>
        <w:br/>
        <w:t xml:space="preserve">Yes, and a fat man called us to come quick;</w:t>
      </w:r>
      <w:r>
        <w:rPr>
          <w:color w:val="000000"/>
          <w:sz w:val="24"/>
          <w:szCs w:val="24"/>
        </w:rPr>
        <w:br/>
        <w:t xml:space="preserve">A fat man, he was crying—­about me! </w:t>
      </w:r>
      <w:r>
        <w:rPr>
          <w:color w:val="000000"/>
          <w:sz w:val="24"/>
          <w:szCs w:val="24"/>
        </w:rPr>
        <w:br/>
        <w:t xml:space="preserve">That same fat man I dreamt of, yesterday.</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Come, did you ever see a fat man cry,</w:t>
      </w:r>
      <w:r>
        <w:rPr>
          <w:color w:val="000000"/>
          <w:sz w:val="24"/>
          <w:szCs w:val="24"/>
        </w:rPr>
        <w:br/>
        <w:t xml:space="preserve">About a little Boy?</w:t>
      </w:r>
    </w:p>
    <w:p>
      <w:pPr>
        <w:widowControl w:val="on"/>
        <w:pBdr/>
        <w:spacing w:before="240" w:after="240" w:line="240" w:lineRule="auto"/>
        <w:ind w:left="0" w:right="0"/>
        <w:jc w:val="left"/>
      </w:pPr>
      <w:r>
        <w:rPr>
          <w:color w:val="000000"/>
          <w:sz w:val="24"/>
          <w:szCs w:val="24"/>
        </w:rPr>
        <w:t xml:space="preserve">[The Strollers are convulsed with hoarse mirth.</w:t>
      </w:r>
    </w:p>
    <w:p>
      <w:pPr>
        <w:widowControl w:val="on"/>
        <w:pBdr/>
        <w:spacing w:before="240" w:after="240" w:line="240" w:lineRule="auto"/>
        <w:ind w:left="0" w:right="0"/>
        <w:jc w:val="left"/>
      </w:pPr>
      <w:r>
        <w:rPr>
          <w:i/>
          <w:color w:val="000000"/>
          <w:sz w:val="24"/>
          <w:szCs w:val="24"/>
        </w:rPr>
        <w:t xml:space="preserve">Hansel</w:t>
      </w:r>
      <w:r>
        <w:rPr>
          <w:color w:val="000000"/>
          <w:sz w:val="24"/>
          <w:szCs w:val="24"/>
        </w:rPr>
        <w:br/>
        <w:t xml:space="preserve">No,—­Never.</w:t>
      </w:r>
    </w:p>
    <w:p>
      <w:pPr>
        <w:widowControl w:val="on"/>
        <w:pBdr/>
        <w:spacing w:before="240" w:after="240" w:line="240" w:lineRule="auto"/>
        <w:ind w:left="0" w:right="0"/>
        <w:jc w:val="left"/>
      </w:pPr>
      <w:r>
        <w:rPr>
          <w:i/>
          <w:color w:val="000000"/>
          <w:sz w:val="24"/>
          <w:szCs w:val="24"/>
        </w:rPr>
        <w:t xml:space="preserve">Ilse</w:t>
      </w:r>
      <w:r>
        <w:rPr>
          <w:color w:val="000000"/>
          <w:sz w:val="24"/>
          <w:szCs w:val="24"/>
        </w:rPr>
        <w:br/>
        <w:t xml:space="preserve">  Never! </w:t>
      </w:r>
      <w:r>
        <w:rPr>
          <w:color w:val="000000"/>
          <w:sz w:val="24"/>
          <w:szCs w:val="24"/>
        </w:rPr>
        <w:br/>
        <w:t xml:space="preserve">Oh, what a funny dream!</w:t>
      </w:r>
    </w:p>
    <w:p>
      <w:pPr>
        <w:widowControl w:val="on"/>
        <w:pBdr/>
        <w:spacing w:before="240" w:after="240" w:line="240" w:lineRule="auto"/>
        <w:ind w:left="0" w:right="0"/>
        <w:jc w:val="left"/>
      </w:pPr>
      <w:r>
        <w:rPr>
          <w:color w:val="000000"/>
          <w:sz w:val="24"/>
          <w:szCs w:val="24"/>
        </w:rPr>
        <w:t xml:space="preserve">[They giggle together.] [The </w:t>
      </w:r>
      <w:r>
        <w:rPr>
          <w:i/>
          <w:color w:val="000000"/>
          <w:sz w:val="24"/>
          <w:szCs w:val="24"/>
        </w:rPr>
        <w:t xml:space="preserve">piper</w:t>
      </w:r>
      <w:r>
        <w:rPr>
          <w:color w:val="000000"/>
          <w:sz w:val="24"/>
          <w:szCs w:val="24"/>
        </w:rPr>
        <w:t xml:space="preserve"> silences the Strollers, with a gesture of warning towards the rocky door.</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[to himself]</w:t>
      </w:r>
      <w:r>
        <w:rPr>
          <w:color w:val="000000"/>
          <w:sz w:val="24"/>
          <w:szCs w:val="24"/>
        </w:rPr>
        <w:br/>
        <w:t xml:space="preserve">’T is Hans the Butcher.</w:t>
      </w:r>
      <w:r>
        <w:rPr>
          <w:color w:val="000000"/>
          <w:sz w:val="24"/>
          <w:szCs w:val="24"/>
        </w:rPr>
        <w:br/>
        <w:t xml:space="preserve">[To the Children]</w:t>
      </w:r>
      <w:r>
        <w:rPr>
          <w:color w:val="000000"/>
          <w:sz w:val="24"/>
          <w:szCs w:val="24"/>
        </w:rPr>
        <w:br/>
        <w:t xml:space="preserve">  Well, what did he say?</w:t>
      </w:r>
    </w:p>
    <w:p>
      <w:pPr>
        <w:widowControl w:val="on"/>
        <w:pBdr/>
        <w:spacing w:before="240" w:after="240" w:line="240" w:lineRule="auto"/>
        <w:ind w:left="0" w:right="0"/>
        <w:jc w:val="left"/>
      </w:pPr>
      <w:r>
        <w:rPr>
          <w:i/>
          <w:color w:val="000000"/>
          <w:sz w:val="24"/>
          <w:szCs w:val="24"/>
        </w:rPr>
        <w:t xml:space="preserve">Hansel</w:t>
      </w:r>
      <w:r>
        <w:rPr>
          <w:color w:val="000000"/>
          <w:sz w:val="24"/>
          <w:szCs w:val="24"/>
        </w:rPr>
        <w:br/>
        <w:t xml:space="preserve">‘</w:t>
      </w:r>
      <w:r>
        <w:rPr>
          <w:i/>
          <w:color w:val="000000"/>
          <w:sz w:val="24"/>
          <w:szCs w:val="24"/>
        </w:rPr>
        <w:t xml:space="preserve">Come home, come home, come home</w:t>
      </w:r>
      <w:r>
        <w:rPr>
          <w:color w:val="000000"/>
          <w:sz w:val="24"/>
          <w:szCs w:val="24"/>
        </w:rPr>
        <w:t xml:space="preserve">!’ But I didn’t go. </w:t>
      </w:r>
      <w:r>
        <w:rPr>
          <w:color w:val="000000"/>
          <w:sz w:val="24"/>
          <w:szCs w:val="24"/>
        </w:rPr>
        <w:br/>
        <w:t xml:space="preserve">I don’t know where. . .  Oh, what a funny dream!</w:t>
      </w:r>
    </w:p>
    <w:p>
      <w:pPr>
        <w:widowControl w:val="on"/>
        <w:pBdr/>
        <w:spacing w:before="240" w:after="240" w:line="240" w:lineRule="auto"/>
        <w:ind w:left="0" w:right="0"/>
        <w:jc w:val="left"/>
      </w:pPr>
      <w:r>
        <w:rPr>
          <w:i/>
          <w:color w:val="000000"/>
          <w:sz w:val="24"/>
          <w:szCs w:val="24"/>
        </w:rPr>
        <w:t xml:space="preserve">Ilse</w:t>
      </w:r>
      <w:r>
        <w:rPr>
          <w:color w:val="000000"/>
          <w:sz w:val="24"/>
          <w:szCs w:val="24"/>
        </w:rPr>
        <w:br/>
        <w:t xml:space="preserve">Mine was a bad dream!—­Mine was a lovely lady</w:t>
      </w:r>
      <w:r>
        <w:rPr>
          <w:color w:val="000000"/>
          <w:sz w:val="24"/>
          <w:szCs w:val="24"/>
        </w:rPr>
        <w:br/>
        <w:t xml:space="preserve">And she was by the river, staring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You were the little gold-fish, none could catch. </w:t>
      </w:r>
      <w:r>
        <w:rPr>
          <w:color w:val="000000"/>
          <w:sz w:val="24"/>
          <w:szCs w:val="24"/>
        </w:rPr>
        <w:br/>
        <w:t xml:space="preserve">Oh, what a funny dream! . . .</w:t>
      </w:r>
      <w:r>
        <w:rPr>
          <w:color w:val="000000"/>
          <w:sz w:val="24"/>
          <w:szCs w:val="24"/>
        </w:rPr>
        <w:br/>
        <w:t xml:space="preserve">[Apart, anxiously]</w:t>
      </w:r>
      <w:r>
        <w:rPr>
          <w:color w:val="000000"/>
          <w:sz w:val="24"/>
          <w:szCs w:val="24"/>
        </w:rPr>
        <w:br/>
        <w:t xml:space="preserve">  No Michael yet.</w:t>
      </w:r>
      <w:r>
        <w:rPr>
          <w:color w:val="000000"/>
          <w:sz w:val="24"/>
          <w:szCs w:val="24"/>
        </w:rPr>
        <w:br/>
        <w:t xml:space="preserve">[Aloud]</w:t>
      </w:r>
      <w:r>
        <w:rPr>
          <w:color w:val="000000"/>
          <w:sz w:val="24"/>
          <w:szCs w:val="24"/>
        </w:rPr>
        <w:br/>
        <w:t xml:space="preserve">Come, bread and broth!  Here—­not all, three at a time;</w:t>
      </w:r>
      <w:r>
        <w:rPr>
          <w:color w:val="000000"/>
          <w:sz w:val="24"/>
          <w:szCs w:val="24"/>
        </w:rPr>
        <w:br/>
        <w:t xml:space="preserve">’T is simpler.  Here, you kittens.  Eat awhile;</w:t>
      </w:r>
      <w:r>
        <w:rPr>
          <w:color w:val="000000"/>
          <w:sz w:val="24"/>
          <w:szCs w:val="24"/>
        </w:rPr>
        <w:br/>
        <w:t xml:space="preserve">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Rudi</w:t>
      </w:r>
      <w:r>
        <w:rPr>
          <w:color w:val="000000"/>
          <w:sz w:val="24"/>
          <w:szCs w:val="24"/>
        </w:rPr>
        <w:t xml:space="preserve"> wakes.]</w:t>
      </w:r>
    </w:p>
    <w:p>
      <w:pPr>
        <w:widowControl w:val="on"/>
        <w:pBdr/>
        <w:spacing w:before="240" w:after="240" w:line="240" w:lineRule="auto"/>
        <w:ind w:left="0" w:right="0"/>
        <w:jc w:val="left"/>
      </w:pPr>
      <w:r>
        <w:rPr>
          <w:i/>
          <w:color w:val="000000"/>
          <w:sz w:val="24"/>
          <w:szCs w:val="24"/>
        </w:rPr>
        <w:t xml:space="preserve">Rudi</w:t>
      </w:r>
      <w:r>
        <w:rPr>
          <w:color w:val="000000"/>
          <w:sz w:val="24"/>
          <w:szCs w:val="24"/>
        </w:rPr>
        <w:br/>
        <w:t xml:space="preserve">Oh!  I had a dream,—­an awful dream!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piper</w:t>
      </w:r>
      <w:r>
        <w:rPr>
          <w:color w:val="000000"/>
          <w:sz w:val="24"/>
          <w:szCs w:val="24"/>
        </w:rPr>
        <w:t xml:space="preserve"> takes </w:t>
      </w:r>
      <w:r>
        <w:rPr>
          <w:i/>
          <w:color w:val="000000"/>
          <w:sz w:val="24"/>
          <w:szCs w:val="24"/>
        </w:rPr>
        <w:t xml:space="preserve">Jan</w:t>
      </w:r>
      <w:r>
        <w:rPr>
          <w:color w:val="000000"/>
          <w:sz w:val="24"/>
          <w:szCs w:val="24"/>
        </w:rPr>
        <w:t xml:space="preserve"> on his knee and feeds him, after ladling out a big bowl of broth from the kettle for the Children, and giving them bread.</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Oh! oh!  I had a dream!</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  Oh, tell it to us!</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I dreamed. . . a Stork. . . had nested in my hat.</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Oh!</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And when I woke—­</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  You had—­</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w:t>
      </w:r>
      <w:r>
        <w:rPr>
          <w:i/>
          <w:color w:val="000000"/>
          <w:sz w:val="24"/>
          <w:szCs w:val="24"/>
        </w:rPr>
        <w:t xml:space="preserve">One hundred children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Oh, it came true!  Oh, oh; it all came true!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strollers</w:t>
      </w:r>
      <w:r>
        <w:rPr>
          <w:color w:val="000000"/>
          <w:sz w:val="24"/>
          <w:szCs w:val="24"/>
        </w:rPr>
        <w:br/>
        <w:t xml:space="preserve">Ah, ho, ho, ho!</w:t>
      </w:r>
      <w:r>
        <w:rPr>
          <w:color w:val="000000"/>
          <w:sz w:val="24"/>
          <w:szCs w:val="24"/>
        </w:rPr>
        <w:br/>
        <w:t xml:space="preserve">[The dumb one rises, stretches, and steals toward the entrance, stopping</w:t>
      </w:r>
      <w:r>
        <w:rPr>
          <w:color w:val="000000"/>
          <w:sz w:val="24"/>
          <w:szCs w:val="24"/>
        </w:rPr>
        <w:br/>
        <w:t xml:space="preserve">to slip a blind-patch over one eye.  The </w:t>
      </w:r>
      <w:r>
        <w:rPr>
          <w:i/>
          <w:color w:val="000000"/>
          <w:sz w:val="24"/>
          <w:szCs w:val="24"/>
        </w:rPr>
        <w:t xml:space="preserve">piper</w:t>
      </w:r>
      <w:r>
        <w:rPr>
          <w:color w:val="000000"/>
          <w:sz w:val="24"/>
          <w:szCs w:val="24"/>
        </w:rPr>
        <w:t xml:space="preserve"> goes to him with one stride,</w:t>
      </w:r>
      <w:r>
        <w:rPr>
          <w:color w:val="000000"/>
          <w:sz w:val="24"/>
          <w:szCs w:val="24"/>
        </w:rPr>
        <w:br/>
        <w:t xml:space="preserve">seizing him by the shoulder.</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[to him, and the others, apart]</w:t>
      </w:r>
      <w:r>
        <w:rPr>
          <w:color w:val="000000"/>
          <w:sz w:val="24"/>
          <w:szCs w:val="24"/>
        </w:rPr>
        <w:br/>
        <w:t xml:space="preserve">Look you.—­No Michael </w:t>
      </w:r>
      <w:r>
        <w:rPr>
          <w:i/>
          <w:color w:val="000000"/>
          <w:sz w:val="24"/>
          <w:szCs w:val="24"/>
        </w:rPr>
        <w:t xml:space="preserve">yet</w:t>
      </w:r>
      <w:r>
        <w:rPr>
          <w:color w:val="000000"/>
          <w:sz w:val="24"/>
          <w:szCs w:val="24"/>
        </w:rPr>
        <w:t xml:space="preserve">!—­And he is gone</w:t>
      </w:r>
      <w:r>
        <w:rPr>
          <w:color w:val="000000"/>
          <w:sz w:val="24"/>
          <w:szCs w:val="24"/>
        </w:rPr>
        <w:br/>
        <w:t xml:space="preserve">Full three days now,—­three days.  If he be caught,</w:t>
      </w:r>
      <w:r>
        <w:rPr>
          <w:color w:val="000000"/>
          <w:sz w:val="24"/>
          <w:szCs w:val="24"/>
        </w:rPr>
        <w:br/>
        <w:t xml:space="preserve">Why then,—­the little ravens shall be fed!</w:t>
      </w:r>
      <w:r>
        <w:rPr>
          <w:color w:val="000000"/>
          <w:sz w:val="24"/>
          <w:szCs w:val="24"/>
        </w:rPr>
        <w:br/>
        <w:t xml:space="preserve">[Groans from the three]</w:t>
      </w:r>
      <w:r>
        <w:rPr>
          <w:color w:val="000000"/>
          <w:sz w:val="24"/>
          <w:szCs w:val="24"/>
        </w:rPr>
        <w:br/>
        <w:t xml:space="preserve">Enough that Cheat-the-Devil leaked out too;—­</w:t>
      </w:r>
      <w:r>
        <w:rPr>
          <w:color w:val="000000"/>
          <w:sz w:val="24"/>
          <w:szCs w:val="24"/>
        </w:rPr>
        <w:br/>
        <w:t xml:space="preserve">No foot but mine shall quit this fox-hole now! </w:t>
      </w:r>
      <w:r>
        <w:rPr>
          <w:color w:val="000000"/>
          <w:sz w:val="24"/>
          <w:szCs w:val="24"/>
        </w:rPr>
        <w:br/>
        <w:t xml:space="preserve">And you,—­think praise for once, you have no tongue,</w:t>
      </w:r>
      <w:r>
        <w:rPr>
          <w:color w:val="000000"/>
          <w:sz w:val="24"/>
          <w:szCs w:val="24"/>
        </w:rPr>
        <w:br/>
        <w:t xml:space="preserve">And keep these magpies quiet. [Turns away.</w:t>
      </w:r>
      <w:r>
        <w:rPr>
          <w:color w:val="000000"/>
          <w:sz w:val="24"/>
          <w:szCs w:val="24"/>
        </w:rPr>
        <w:br/>
        <w:t xml:space="preserve">[To himself]</w:t>
      </w:r>
      <w:r>
        <w:rPr>
          <w:color w:val="000000"/>
          <w:sz w:val="24"/>
          <w:szCs w:val="24"/>
        </w:rPr>
        <w:br/>
        <w:t xml:space="preserve">  Ah, that girl. </w:t>
      </w:r>
      <w:r>
        <w:rPr>
          <w:color w:val="000000"/>
          <w:sz w:val="24"/>
          <w:szCs w:val="24"/>
        </w:rPr>
        <w:br/>
        <w:t xml:space="preserve">The Burgomeister’s Barbara!  But for her,</w:t>
      </w:r>
      <w:r>
        <w:rPr>
          <w:color w:val="000000"/>
          <w:sz w:val="24"/>
          <w:szCs w:val="24"/>
        </w:rPr>
        <w:br/>
        <w:t xml:space="preserve">And moon-struck Michael with his ‘one more look’! </w:t>
      </w:r>
      <w:r>
        <w:rPr>
          <w:color w:val="000000"/>
          <w:sz w:val="24"/>
          <w:szCs w:val="24"/>
        </w:rPr>
        <w:br/>
        <w:t xml:space="preserve">Where is he now?—­And where are we?</w:t>
      </w:r>
      <w:r>
        <w:rPr>
          <w:color w:val="000000"/>
          <w:sz w:val="24"/>
          <w:szCs w:val="24"/>
        </w:rPr>
        <w:br/>
        <w:t xml:space="preserve">[Turning back to the Children] So, so.</w:t>
      </w:r>
    </w:p>
    <w:p>
      <w:pPr>
        <w:widowControl w:val="on"/>
        <w:pBdr/>
        <w:spacing w:before="240" w:after="240" w:line="240" w:lineRule="auto"/>
        <w:ind w:left="0" w:right="0"/>
        <w:jc w:val="left"/>
      </w:pPr>
      <w:r>
        <w:rPr>
          <w:color w:val="000000"/>
          <w:sz w:val="24"/>
          <w:szCs w:val="24"/>
        </w:rPr>
        <w:t xml:space="preserve">[The Strollers huddle together, with looks of renewed anxiety and wretchedness.—­Their laughter at the Children breaks out forlornly now and then.—­The </w:t>
      </w:r>
      <w:r>
        <w:rPr>
          <w:i/>
          <w:color w:val="000000"/>
          <w:sz w:val="24"/>
          <w:szCs w:val="24"/>
        </w:rPr>
        <w:t xml:space="preserve">piper</w:t>
      </w:r>
      <w:r>
        <w:rPr>
          <w:color w:val="000000"/>
          <w:sz w:val="24"/>
          <w:szCs w:val="24"/>
        </w:rPr>
        <w:t xml:space="preserve"> shepherds the Children, but with watchful eyes and ears toward the entrance always.  —­His action grows more and more tense.</w:t>
      </w:r>
    </w:p>
    <w:p>
      <w:pPr>
        <w:widowControl w:val="on"/>
        <w:pBdr/>
        <w:spacing w:before="240" w:after="240" w:line="240" w:lineRule="auto"/>
        <w:ind w:left="0" w:right="0"/>
        <w:jc w:val="left"/>
      </w:pPr>
      <w:r>
        <w:rPr>
          <w:i/>
          <w:color w:val="000000"/>
          <w:sz w:val="24"/>
          <w:szCs w:val="24"/>
        </w:rPr>
        <w:t xml:space="preserve">Rudi</w:t>
      </w:r>
      <w:r>
        <w:rPr>
          <w:color w:val="000000"/>
          <w:sz w:val="24"/>
          <w:szCs w:val="24"/>
        </w:rPr>
        <w:br/>
        <w:t xml:space="preserve">[over his broth]</w:t>
      </w:r>
      <w:r>
        <w:rPr>
          <w:color w:val="000000"/>
          <w:sz w:val="24"/>
          <w:szCs w:val="24"/>
        </w:rPr>
        <w:br/>
        <w:t xml:space="preserve">Oh, I remember now!—­Before I woke. . . </w:t>
      </w:r>
      <w:r>
        <w:rPr>
          <w:color w:val="000000"/>
          <w:sz w:val="24"/>
          <w:szCs w:val="24"/>
        </w:rPr>
        <w:br/>
        <w:t xml:space="preserve">Oh, what an awful dream!</w:t>
      </w:r>
    </w:p>
    <w:p>
      <w:pPr>
        <w:widowControl w:val="on"/>
        <w:pBdr/>
        <w:spacing w:before="240" w:after="240" w:line="240" w:lineRule="auto"/>
        <w:ind w:left="0" w:right="0"/>
        <w:jc w:val="left"/>
      </w:pPr>
      <w:r>
        <w:rPr>
          <w:i/>
          <w:color w:val="000000"/>
          <w:sz w:val="24"/>
          <w:szCs w:val="24"/>
        </w:rPr>
        <w:t xml:space="preserve">Ilse</w:t>
      </w:r>
      <w:r>
        <w:rPr>
          <w:color w:val="000000"/>
          <w:sz w:val="24"/>
          <w:szCs w:val="24"/>
        </w:rPr>
        <w:br/>
        <w:t xml:space="preserve">Oh, tell us, Rudi,—­</w:t>
      </w:r>
      <w:r>
        <w:rPr>
          <w:color w:val="000000"/>
          <w:sz w:val="24"/>
          <w:szCs w:val="24"/>
        </w:rPr>
        <w:br/>
        <w:t xml:space="preserve">Oh, scare us,—­Rudi, scare us!—­</w:t>
      </w:r>
    </w:p>
    <w:p>
      <w:pPr>
        <w:widowControl w:val="on"/>
        <w:pBdr/>
        <w:spacing w:before="240" w:after="240" w:line="240" w:lineRule="auto"/>
        <w:ind w:left="0" w:right="0"/>
        <w:jc w:val="left"/>
      </w:pPr>
      <w:r>
        <w:rPr>
          <w:i/>
          <w:color w:val="000000"/>
          <w:sz w:val="24"/>
          <w:szCs w:val="24"/>
        </w:rPr>
        <w:t xml:space="preserve">Rudi</w:t>
      </w:r>
      <w:r>
        <w:rPr>
          <w:color w:val="000000"/>
          <w:sz w:val="24"/>
          <w:szCs w:val="24"/>
        </w:rPr>
        <w:br/>
        <w:t xml:space="preserve">[bursting into tears]</w:t>
      </w:r>
      <w:r>
        <w:rPr>
          <w:color w:val="000000"/>
          <w:sz w:val="24"/>
          <w:szCs w:val="24"/>
        </w:rPr>
        <w:br/>
        <w:t xml:space="preserve">  . . . </w:t>
      </w:r>
      <w:r>
        <w:rPr>
          <w:i/>
          <w:color w:val="000000"/>
          <w:sz w:val="24"/>
          <w:szCs w:val="24"/>
        </w:rPr>
        <w:t xml:space="preserve">Lump was dead</w:t>
      </w:r>
      <w:r>
        <w:rPr>
          <w:color w:val="000000"/>
          <w:sz w:val="24"/>
          <w:szCs w:val="24"/>
        </w:rPr>
        <w:t xml:space="preserve">! </w:t>
      </w:r>
      <w:r>
        <w:rPr>
          <w:color w:val="000000"/>
          <w:sz w:val="24"/>
          <w:szCs w:val="24"/>
        </w:rPr>
        <w:br/>
        <w:t xml:space="preserve">Lump, Lump!—­ [The Children wail.</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[distracted]</w:t>
      </w:r>
      <w:r>
        <w:rPr>
          <w:color w:val="000000"/>
          <w:sz w:val="24"/>
          <w:szCs w:val="24"/>
        </w:rPr>
        <w:br/>
        <w:t xml:space="preserve">Who’s Lump?</w:t>
      </w:r>
    </w:p>
    <w:p>
      <w:pPr>
        <w:widowControl w:val="on"/>
        <w:pBdr/>
        <w:spacing w:before="240" w:after="240" w:line="240" w:lineRule="auto"/>
        <w:ind w:left="0" w:right="0"/>
        <w:jc w:val="left"/>
      </w:pPr>
      <w:r>
        <w:rPr>
          <w:i/>
          <w:color w:val="000000"/>
          <w:sz w:val="24"/>
          <w:szCs w:val="24"/>
        </w:rPr>
        <w:t xml:space="preserve">Rudi</w:t>
      </w:r>
      <w:r>
        <w:rPr>
          <w:color w:val="000000"/>
          <w:sz w:val="24"/>
          <w:szCs w:val="24"/>
        </w:rPr>
        <w:br/>
        <w:t xml:space="preserve">  Our Dog!</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[shocked and pained]</w:t>
      </w:r>
      <w:r>
        <w:rPr>
          <w:color w:val="000000"/>
          <w:sz w:val="24"/>
          <w:szCs w:val="24"/>
        </w:rPr>
        <w:br/>
        <w:t xml:space="preserve">  The Dog!—­No, no. </w:t>
      </w:r>
      <w:r>
        <w:rPr>
          <w:color w:val="000000"/>
          <w:sz w:val="24"/>
          <w:szCs w:val="24"/>
        </w:rPr>
        <w:br/>
        <w:t xml:space="preserve">Heaven save us—­I forgot about the dogs!</w:t>
      </w:r>
    </w:p>
    <w:p>
      <w:pPr>
        <w:widowControl w:val="on"/>
        <w:pBdr/>
        <w:spacing w:before="240" w:after="240" w:line="240" w:lineRule="auto"/>
        <w:ind w:left="0" w:right="0"/>
        <w:jc w:val="left"/>
      </w:pPr>
      <w:r>
        <w:rPr>
          <w:i/>
          <w:color w:val="000000"/>
          <w:sz w:val="24"/>
          <w:szCs w:val="24"/>
        </w:rPr>
        <w:t xml:space="preserve">Rudi</w:t>
      </w:r>
      <w:r>
        <w:rPr>
          <w:color w:val="000000"/>
          <w:sz w:val="24"/>
          <w:szCs w:val="24"/>
        </w:rPr>
        <w:br/>
        <w:t xml:space="preserve">He Wanted me;—­and I always wasn’t there! </w:t>
      </w:r>
      <w:r>
        <w:rPr>
          <w:color w:val="000000"/>
          <w:sz w:val="24"/>
          <w:szCs w:val="24"/>
        </w:rPr>
        <w:br/>
        <w:t xml:space="preserve">And people tied him up,—­and other people</w:t>
      </w:r>
      <w:r>
        <w:rPr>
          <w:color w:val="000000"/>
          <w:sz w:val="24"/>
          <w:szCs w:val="24"/>
        </w:rPr>
        <w:br/>
        <w:t xml:space="preserve">Pretended that he bit.—­He never bites! </w:t>
      </w:r>
      <w:r>
        <w:rPr>
          <w:color w:val="000000"/>
          <w:sz w:val="24"/>
          <w:szCs w:val="24"/>
        </w:rPr>
        <w:br/>
        <w:t xml:space="preserve">He Wanted me, until it broke his heart,</w:t>
      </w:r>
      <w:r>
        <w:rPr>
          <w:color w:val="000000"/>
          <w:sz w:val="24"/>
          <w:szCs w:val="24"/>
        </w:rPr>
        <w:br/>
        <w:t xml:space="preserve">And 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[struggling with his emotion]</w:t>
      </w:r>
      <w:r>
        <w:rPr>
          <w:color w:val="000000"/>
          <w:sz w:val="24"/>
          <w:szCs w:val="24"/>
        </w:rPr>
        <w:br/>
        <w:t xml:space="preserve">And then he went to heaven,</w:t>
      </w:r>
      <w:r>
        <w:rPr>
          <w:color w:val="000000"/>
          <w:sz w:val="24"/>
          <w:szCs w:val="24"/>
        </w:rPr>
        <w:br/>
        <w:t xml:space="preserve">To chase the happy cats up all the trees;—­</w:t>
      </w:r>
      <w:r>
        <w:rPr>
          <w:color w:val="000000"/>
          <w:sz w:val="24"/>
          <w:szCs w:val="24"/>
        </w:rPr>
        <w:br/>
        <w:t xml:space="preserve">Little white cats! . . .  He wears a golden collar . . . </w:t>
      </w:r>
      <w:r>
        <w:rPr>
          <w:color w:val="000000"/>
          <w:sz w:val="24"/>
          <w:szCs w:val="24"/>
        </w:rPr>
        <w:br/>
        <w:t xml:space="preserve">And sometimes—­[Aside]—­I’d forgot about the dogs! </w:t>
      </w:r>
      <w:r>
        <w:rPr>
          <w:color w:val="000000"/>
          <w:sz w:val="24"/>
          <w:szCs w:val="24"/>
        </w:rPr>
        <w:br/>
        <w:t xml:space="preserve">Well, dogs must suffer, so that men grow wise. </w:t>
      </w:r>
      <w:r>
        <w:rPr>
          <w:color w:val="000000"/>
          <w:sz w:val="24"/>
          <w:szCs w:val="24"/>
        </w:rPr>
        <w:br/>
        <w:t xml:space="preserve">’T was ever so.</w:t>
      </w:r>
    </w:p>
    <w:p>
      <w:pPr>
        <w:widowControl w:val="on"/>
        <w:pBdr/>
        <w:spacing w:before="240" w:after="240" w:line="240" w:lineRule="auto"/>
        <w:ind w:left="0" w:right="0"/>
        <w:jc w:val="left"/>
      </w:pPr>
      <w:r>
        <w:rPr>
          <w:color w:val="000000"/>
          <w:sz w:val="24"/>
          <w:szCs w:val="24"/>
        </w:rPr>
        <w:t xml:space="preserve">[He turns to give </w:t>
      </w:r>
      <w:r>
        <w:rPr>
          <w:i/>
          <w:color w:val="000000"/>
          <w:sz w:val="24"/>
          <w:szCs w:val="24"/>
        </w:rPr>
        <w:t xml:space="preserve">Jan</w:t>
      </w:r>
      <w:r>
        <w:rPr>
          <w:color w:val="000000"/>
          <w:sz w:val="24"/>
          <w:szCs w:val="24"/>
        </w:rPr>
        <w:t xml:space="preserve"> a piping lesson]</w:t>
      </w:r>
    </w:p>
    <w:p>
      <w:pPr>
        <w:keepNext w:val="on"/>
        <w:widowControl w:val="on"/>
        <w:pBdr/>
        <w:spacing w:before="299" w:after="299" w:line="240" w:lineRule="auto"/>
        <w:ind w:left="0" w:right="0"/>
        <w:jc w:val="left"/>
        <w:outlineLvl w:val="1"/>
      </w:pPr>
      <w:r>
        <w:rPr>
          <w:b/>
          <w:color w:val="000000"/>
          <w:sz w:val="36"/>
          <w:szCs w:val="36"/>
        </w:rPr>
        <w:t xml:space="preserve">CHILDREN</w:t>
      </w:r>
    </w:p>
    <w:p>
      <w:pPr>
        <w:widowControl w:val="on"/>
        <w:pBdr/>
        <w:spacing w:before="240" w:after="240" w:line="240" w:lineRule="auto"/>
        <w:ind w:left="0" w:right="0"/>
        <w:jc w:val="left"/>
      </w:pPr>
      <w:r>
        <w:rPr>
          <w:color w:val="000000"/>
          <w:sz w:val="24"/>
          <w:szCs w:val="24"/>
        </w:rPr>
        <w:t xml:space="preserve">Oh, what a funny dream! [Suddenly he lifts his hand.  They listen, and hear a dim sound of distant chanting, going by on some neighboring road.  The </w:t>
      </w:r>
      <w:r>
        <w:rPr>
          <w:i/>
          <w:color w:val="000000"/>
          <w:sz w:val="24"/>
          <w:szCs w:val="24"/>
        </w:rPr>
        <w:t xml:space="preserve">piper</w:t>
      </w:r>
      <w:r>
        <w:rPr>
          <w:color w:val="000000"/>
          <w:sz w:val="24"/>
          <w:szCs w:val="24"/>
        </w:rPr>
        <w:t xml:space="preserve"> is puzzled; the Strollers are plainly depressed.</w:t>
      </w:r>
    </w:p>
    <w:p>
      <w:pPr>
        <w:widowControl w:val="on"/>
        <w:pBdr/>
        <w:spacing w:before="240" w:after="240" w:line="240" w:lineRule="auto"/>
        <w:ind w:left="0" w:right="0"/>
        <w:jc w:val="left"/>
      </w:pPr>
      <w:r>
        <w:rPr>
          <w:color w:val="000000"/>
          <w:sz w:val="24"/>
          <w:szCs w:val="24"/>
        </w:rPr>
        <w:t xml:space="preserve">Jan</w:t>
      </w:r>
      <w:r>
        <w:rPr>
          <w:color w:val="000000"/>
          <w:sz w:val="24"/>
          <w:szCs w:val="24"/>
        </w:rPr>
        <w:br/>
        <w:t xml:space="preserve">What is it?</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People; passing down below,</w:t>
      </w:r>
      <w:r>
        <w:rPr>
          <w:color w:val="000000"/>
          <w:sz w:val="24"/>
          <w:szCs w:val="24"/>
        </w:rPr>
        <w:br/>
        <w:t xml:space="preserve">In the dark valley.</w:t>
      </w:r>
      <w:r>
        <w:rPr>
          <w:color w:val="000000"/>
          <w:sz w:val="24"/>
          <w:szCs w:val="24"/>
        </w:rPr>
        <w:br/>
        <w:t xml:space="preserve">[He looks at the Children fixedly]</w:t>
      </w:r>
      <w:r>
        <w:rPr>
          <w:color w:val="000000"/>
          <w:sz w:val="24"/>
          <w:szCs w:val="24"/>
        </w:rPr>
        <w:br/>
        <w:t xml:space="preserve">  Do you want to see them?</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Don’t let them find us!  What an ugly noise.—­</w:t>
      </w:r>
      <w:r>
        <w:rPr>
          <w:color w:val="000000"/>
          <w:sz w:val="24"/>
          <w:szCs w:val="24"/>
        </w:rPr>
        <w:br/>
        <w:t xml:space="preserve">No, no—­don’t let them come!</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Hark ye to me. </w:t>
      </w:r>
      <w:r>
        <w:rPr>
          <w:color w:val="000000"/>
          <w:sz w:val="24"/>
          <w:szCs w:val="24"/>
        </w:rPr>
        <w:br/>
        <w:t xml:space="preserve">Some day I’ll take you out with me to play;</w:t>
      </w:r>
      <w:r>
        <w:rPr>
          <w:color w:val="000000"/>
          <w:sz w:val="24"/>
          <w:szCs w:val="24"/>
        </w:rPr>
        <w:br/>
        <w:t xml:space="preserve">High in the sun,—­close to the water-fall . . . . </w:t>
      </w:r>
      <w:r>
        <w:rPr>
          <w:color w:val="000000"/>
          <w:sz w:val="24"/>
          <w:szCs w:val="24"/>
        </w:rPr>
        <w:br/>
        <w:t xml:space="preserve">And we will make believe—­</w:t>
      </w:r>
      <w:r>
        <w:rPr>
          <w:i/>
          <w:color w:val="000000"/>
          <w:sz w:val="24"/>
          <w:szCs w:val="24"/>
        </w:rPr>
        <w:t xml:space="preserve">We’ll make believe</w:t>
      </w:r>
      <w:r>
        <w:rPr>
          <w:i/>
          <w:color w:val="000000"/>
          <w:sz w:val="24"/>
          <w:szCs w:val="24"/>
        </w:rPr>
        <w:br/>
        <w:t xml:space="preserve">We’re hiding</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[The Strollers rock with mirth.]</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  Yes, yes!  Oh, let us make believe!</w:t>
      </w:r>
    </w:p>
    <w:p>
      <w:pPr>
        <w:widowControl w:val="on"/>
        <w:pBdr/>
        <w:spacing w:before="240" w:after="240" w:line="240" w:lineRule="auto"/>
        <w:ind w:left="0" w:right="0"/>
        <w:jc w:val="left"/>
      </w:pPr>
      <w:r>
        <w:rPr>
          <w:i/>
          <w:color w:val="000000"/>
          <w:sz w:val="24"/>
          <w:szCs w:val="24"/>
        </w:rPr>
        <w:t xml:space="preserve">Strollers</w:t>
      </w:r>
      <w:r>
        <w:rPr>
          <w:color w:val="000000"/>
          <w:sz w:val="24"/>
          <w:szCs w:val="24"/>
        </w:rPr>
        <w:br/>
        <w:t xml:space="preserve">Oho, ho, ho!—­A make-believe!—­Ho, ho!</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But, if you’re good,—­yes, very, very soon</w:t>
      </w:r>
      <w:r>
        <w:rPr>
          <w:color w:val="000000"/>
          <w:sz w:val="24"/>
          <w:szCs w:val="24"/>
        </w:rPr>
        <w:br/>
        <w:t xml:space="preserve">I’ll take you, as I promised,—­</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  —­Gypsies, oh!</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Yes, with the gypsies.  We shall go at night,</w:t>
      </w:r>
      <w:r>
        <w:rPr>
          <w:color w:val="000000"/>
          <w:sz w:val="24"/>
          <w:szCs w:val="24"/>
        </w:rPr>
        <w:br/>
        <w:t xml:space="preserve">With just a torch—­</w:t>
      </w:r>
      <w:r>
        <w:rPr>
          <w:color w:val="000000"/>
          <w:sz w:val="24"/>
          <w:szCs w:val="24"/>
        </w:rPr>
        <w:br/>
        <w:t xml:space="preserve">[Watching them.]</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  Oh!</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Like fire-flies!  Will-o’-the-wisps! </w:t>
      </w:r>
      <w:r>
        <w:rPr>
          <w:color w:val="000000"/>
          <w:sz w:val="24"/>
          <w:szCs w:val="24"/>
        </w:rPr>
        <w:br/>
        <w:t xml:space="preserve">And make believe we’re hiding, all the way,</w:t>
      </w:r>
      <w:r>
        <w:rPr>
          <w:color w:val="000000"/>
          <w:sz w:val="24"/>
          <w:szCs w:val="24"/>
        </w:rPr>
        <w:br/>
        <w:t xml:space="preserve">Till we come out into a sunny land,—­</w:t>
      </w:r>
      <w:r>
        <w:rPr>
          <w:color w:val="000000"/>
          <w:sz w:val="24"/>
          <w:szCs w:val="24"/>
        </w:rPr>
        <w:br/>
        <w:t xml:space="preserve">All vines and sunlight, yes, and men that sing! </w:t>
      </w:r>
      <w:r>
        <w:rPr>
          <w:color w:val="000000"/>
          <w:sz w:val="24"/>
          <w:szCs w:val="24"/>
        </w:rPr>
        <w:br/>
        <w:t xml:space="preserve">Far, far away—­forever.</w:t>
      </w:r>
      <w:r>
        <w:rPr>
          <w:color w:val="000000"/>
          <w:sz w:val="24"/>
          <w:szCs w:val="24"/>
        </w:rPr>
        <w:br/>
        <w:t xml:space="preserve">[Gives </w:t>
      </w:r>
      <w:r>
        <w:rPr>
          <w:i/>
          <w:color w:val="000000"/>
          <w:sz w:val="24"/>
          <w:szCs w:val="24"/>
        </w:rPr>
        <w:t xml:space="preserve">Ilse</w:t>
      </w:r>
      <w:r>
        <w:rPr>
          <w:color w:val="000000"/>
          <w:sz w:val="24"/>
          <w:szCs w:val="24"/>
        </w:rPr>
        <w:t xml:space="preserve"> a bowl to feed the other children]</w:t>
      </w:r>
      <w:r>
        <w:rPr>
          <w:color w:val="000000"/>
          <w:sz w:val="24"/>
          <w:szCs w:val="24"/>
        </w:rPr>
        <w:br/>
        <w:t xml:space="preserve">[</w:t>
      </w:r>
      <w:r>
        <w:rPr>
          <w:i/>
          <w:color w:val="000000"/>
          <w:sz w:val="24"/>
          <w:szCs w:val="24"/>
        </w:rPr>
        <w:t xml:space="preserve">Jan</w:t>
      </w:r>
      <w:r>
        <w:rPr>
          <w:color w:val="000000"/>
          <w:sz w:val="24"/>
          <w:szCs w:val="24"/>
        </w:rPr>
        <w:t xml:space="preserve"> pipes a measure of the Kinder-spell, brokenly.  The </w:t>
      </w:r>
      <w:r>
        <w:rPr>
          <w:i/>
          <w:color w:val="000000"/>
          <w:sz w:val="24"/>
          <w:szCs w:val="24"/>
        </w:rPr>
        <w:t xml:space="preserve">piper</w:t>
      </w:r>
      <w:r>
        <w:rPr>
          <w:color w:val="000000"/>
          <w:sz w:val="24"/>
          <w:szCs w:val="24"/>
        </w:rPr>
        <w:t xml:space="preserve"> turns. </w:t>
      </w:r>
      <w:r>
        <w:rPr>
          <w:color w:val="000000"/>
          <w:sz w:val="24"/>
          <w:szCs w:val="24"/>
        </w:rPr>
        <w:br/>
        <w:t xml:space="preserve">  So!  Thou’lt be</w:t>
      </w:r>
      <w:r>
        <w:rPr>
          <w:color w:val="000000"/>
          <w:sz w:val="24"/>
          <w:szCs w:val="24"/>
        </w:rPr>
        <w:br/>
        <w:t xml:space="preserve">My master, some day.  Thou shalt pipe for me.</w:t>
      </w:r>
    </w:p>
    <w:p>
      <w:pPr>
        <w:widowControl w:val="on"/>
        <w:pBdr/>
        <w:spacing w:before="240" w:after="240" w:line="240" w:lineRule="auto"/>
        <w:ind w:left="0" w:right="0"/>
        <w:jc w:val="left"/>
      </w:pPr>
      <w:r>
        <w:rPr>
          <w:i/>
          <w:color w:val="000000"/>
          <w:sz w:val="24"/>
          <w:szCs w:val="24"/>
        </w:rPr>
        <w:t xml:space="preserve">Jan</w:t>
      </w:r>
      <w:r>
        <w:rPr>
          <w:color w:val="000000"/>
          <w:sz w:val="24"/>
          <w:szCs w:val="24"/>
        </w:rPr>
        <w:br/>
        <w:t xml:space="preserve">[piping]</w:t>
      </w:r>
      <w:r>
        <w:rPr>
          <w:color w:val="000000"/>
          <w:sz w:val="24"/>
          <w:szCs w:val="24"/>
        </w:rPr>
        <w:br/>
        <w:t xml:space="preserve">Oh, wasn’t that one beautiful?—­Now you!</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[taking the pipe]</w:t>
      </w:r>
      <w:r>
        <w:rPr>
          <w:color w:val="000000"/>
          <w:sz w:val="24"/>
          <w:szCs w:val="24"/>
        </w:rPr>
        <w:br/>
        <w:t xml:space="preserve">  The rainbow-bridge by day;</w:t>
      </w:r>
      <w:r>
        <w:rPr>
          <w:color w:val="000000"/>
          <w:sz w:val="24"/>
          <w:szCs w:val="24"/>
        </w:rPr>
        <w:br/>
        <w:t xml:space="preserve">     —­And borrow a shepherd-crook! </w:t>
      </w:r>
      <w:r>
        <w:rPr>
          <w:color w:val="000000"/>
          <w:sz w:val="24"/>
          <w:szCs w:val="24"/>
        </w:rPr>
        <w:br/>
        <w:t xml:space="preserve">  At night we take to the Milky Way;</w:t>
      </w:r>
      <w:r>
        <w:rPr>
          <w:color w:val="000000"/>
          <w:sz w:val="24"/>
          <w:szCs w:val="24"/>
        </w:rPr>
        <w:br/>
        <w:t xml:space="preserve">    And then we follow the brook!</w:t>
      </w:r>
    </w:p>
    <w:p>
      <w:pPr>
        <w:widowControl w:val="on"/>
        <w:pBdr/>
        <w:spacing w:before="240" w:after="240" w:line="240" w:lineRule="auto"/>
        <w:ind w:left="0" w:right="0"/>
        <w:jc w:val="left"/>
      </w:pPr>
      <w:r>
        <w:rPr>
          <w:color w:val="000000"/>
          <w:sz w:val="24"/>
          <w:szCs w:val="24"/>
        </w:rPr>
        <w:t xml:space="preserve">  We’ll follow the brook, whatever way</w:t>
      </w:r>
      <w:r>
        <w:rPr>
          <w:color w:val="000000"/>
          <w:sz w:val="24"/>
          <w:szCs w:val="24"/>
        </w:rPr>
        <w:br/>
        <w:t xml:space="preserve">  The brook shall sing, or the sun shall say,</w:t>
      </w:r>
      <w:r>
        <w:rPr>
          <w:color w:val="000000"/>
          <w:sz w:val="24"/>
          <w:szCs w:val="24"/>
        </w:rPr>
        <w:br/>
        <w:t xml:space="preserve">    Or the mothering wood-dove coos! </w:t>
      </w:r>
      <w:r>
        <w:rPr>
          <w:color w:val="000000"/>
          <w:sz w:val="24"/>
          <w:szCs w:val="24"/>
        </w:rPr>
        <w:br/>
        <w:t xml:space="preserve">  And what do I care, what else I wear,</w:t>
      </w:r>
      <w:r>
        <w:rPr>
          <w:color w:val="000000"/>
          <w:sz w:val="24"/>
          <w:szCs w:val="24"/>
        </w:rPr>
        <w:br/>
        <w:t xml:space="preserve">    If I keep my rainbow shoes!</w:t>
      </w:r>
    </w:p>
    <w:p>
      <w:pPr>
        <w:widowControl w:val="on"/>
        <w:pBdr/>
        <w:spacing w:before="240" w:after="240" w:line="240" w:lineRule="auto"/>
        <w:ind w:left="0" w:right="0"/>
        <w:jc w:val="left"/>
      </w:pPr>
      <w:r>
        <w:rPr>
          <w:color w:val="000000"/>
          <w:sz w:val="24"/>
          <w:szCs w:val="24"/>
        </w:rPr>
        <w:t xml:space="preserve">[He points to the little row of bright shoes.  The Children scream with joy.  </w:t>
      </w:r>
      <w:r>
        <w:rPr>
          <w:i/>
          <w:color w:val="000000"/>
          <w:sz w:val="24"/>
          <w:szCs w:val="24"/>
        </w:rPr>
        <w:t xml:space="preserve">Ilse</w:t>
      </w:r>
      <w:r>
        <w:rPr>
          <w:color w:val="000000"/>
          <w:sz w:val="24"/>
          <w:szCs w:val="24"/>
        </w:rPr>
        <w:t xml:space="preserve"> and </w:t>
      </w:r>
      <w:r>
        <w:rPr>
          <w:i/>
          <w:color w:val="000000"/>
          <w:sz w:val="24"/>
          <w:szCs w:val="24"/>
        </w:rPr>
        <w:t xml:space="preserve">Hansel</w:t>
      </w:r>
      <w:r>
        <w:rPr>
          <w:color w:val="000000"/>
          <w:sz w:val="24"/>
          <w:szCs w:val="24"/>
        </w:rPr>
        <w:t xml:space="preserve"> run back.</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Oh dear!  What lovely shoes!  Oh, which are mine? </w:t>
      </w:r>
      <w:r>
        <w:rPr>
          <w:color w:val="000000"/>
          <w:sz w:val="24"/>
          <w:szCs w:val="24"/>
        </w:rPr>
        <w:br/>
        <w:t xml:space="preserve">Oh!  Oh!—­What lovely shoes!  Oh, which are mine?</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Try, till you see.</w:t>
      </w:r>
      <w:r>
        <w:rPr>
          <w:color w:val="000000"/>
          <w:sz w:val="24"/>
          <w:szCs w:val="24"/>
        </w:rPr>
        <w:br/>
        <w:t xml:space="preserve">[Taking up a little red pair]</w:t>
      </w:r>
      <w:r>
        <w:rPr>
          <w:color w:val="000000"/>
          <w:sz w:val="24"/>
          <w:szCs w:val="24"/>
        </w:rPr>
        <w:br/>
        <w:t xml:space="preserve">  But these,—­these are for Jan.</w:t>
      </w:r>
      <w:r>
        <w:rPr>
          <w:color w:val="000000"/>
          <w:sz w:val="24"/>
          <w:szCs w:val="24"/>
        </w:rPr>
        <w:br/>
        <w:t xml:space="preserve">[</w:t>
      </w:r>
      <w:r>
        <w:rPr>
          <w:i/>
          <w:color w:val="000000"/>
          <w:sz w:val="24"/>
          <w:szCs w:val="24"/>
        </w:rPr>
        <w:t xml:space="preserve">Jan</w:t>
      </w:r>
      <w:r>
        <w:rPr>
          <w:color w:val="000000"/>
          <w:sz w:val="24"/>
          <w:szCs w:val="24"/>
        </w:rPr>
        <w:t xml:space="preserve"> is perched on the tree-stump, shy and silent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Ilse</w:t>
      </w:r>
      <w:r>
        <w:rPr>
          <w:color w:val="000000"/>
          <w:sz w:val="24"/>
          <w:szCs w:val="24"/>
        </w:rPr>
        <w:br/>
        <w:t xml:space="preserve">Oh, those are best of all!  And Jan—­</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And Jan</w:t>
      </w:r>
      <w:r>
        <w:rPr>
          <w:color w:val="000000"/>
          <w:sz w:val="24"/>
          <w:szCs w:val="24"/>
        </w:rPr>
        <w:br/>
        <w:t xml:space="preserve">Is not to trudge, like you.  Jan is to wear</w:t>
      </w:r>
      <w:r>
        <w:rPr>
          <w:color w:val="000000"/>
          <w:sz w:val="24"/>
          <w:szCs w:val="24"/>
        </w:rPr>
        <w:br/>
        <w:t xml:space="preserve">Beautiful shoes, and shoes made most of all,</w:t>
      </w:r>
      <w:r>
        <w:rPr>
          <w:color w:val="000000"/>
          <w:sz w:val="24"/>
          <w:szCs w:val="24"/>
        </w:rPr>
        <w:br/>
        <w:t xml:space="preserve">To look at!</w:t>
      </w:r>
      <w:r>
        <w:rPr>
          <w:color w:val="000000"/>
          <w:sz w:val="24"/>
          <w:szCs w:val="24"/>
        </w:rPr>
        <w:br/>
        <w:t xml:space="preserve">[Takes up a pair of bird’s wings.]</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[squealing]</w:t>
      </w:r>
      <w:r>
        <w:rPr>
          <w:color w:val="000000"/>
          <w:sz w:val="24"/>
          <w:szCs w:val="24"/>
        </w:rPr>
        <w:br/>
        <w:t xml:space="preserve">  Oh!  Where did you find the wings? </w:t>
      </w:r>
      <w:r>
        <w:rPr>
          <w:color w:val="000000"/>
          <w:sz w:val="24"/>
          <w:szCs w:val="24"/>
        </w:rPr>
        <w:br/>
        <w:t xml:space="preserve">Bird’s wings!</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There was some hunter in the woods,</w:t>
      </w:r>
      <w:r>
        <w:rPr>
          <w:color w:val="000000"/>
          <w:sz w:val="24"/>
          <w:szCs w:val="24"/>
        </w:rPr>
        <w:br/>
        <w:t xml:space="preserve">Who killed more birds than he could carry home. </w:t>
      </w:r>
      <w:r>
        <w:rPr>
          <w:color w:val="000000"/>
          <w:sz w:val="24"/>
          <w:szCs w:val="24"/>
        </w:rPr>
        <w:br/>
        <w:t xml:space="preserve">He did not want these,—­though the starling did,</w:t>
      </w:r>
      <w:r>
        <w:rPr>
          <w:color w:val="000000"/>
          <w:sz w:val="24"/>
          <w:szCs w:val="24"/>
        </w:rPr>
        <w:br/>
        <w:t xml:space="preserve">But could not use them more!  And so,—­</w:t>
      </w:r>
      <w:r>
        <w:rPr>
          <w:color w:val="000000"/>
          <w:sz w:val="24"/>
          <w:szCs w:val="24"/>
        </w:rPr>
        <w:br/>
        <w:t xml:space="preserve">[Fastening one to each heel]</w:t>
      </w:r>
      <w:r>
        <w:rPr>
          <w:color w:val="000000"/>
          <w:sz w:val="24"/>
          <w:szCs w:val="24"/>
        </w:rPr>
        <w:br/>
        <w:t xml:space="preserve">  And so,—­</w:t>
      </w:r>
      <w:r>
        <w:rPr>
          <w:color w:val="000000"/>
          <w:sz w:val="24"/>
          <w:szCs w:val="24"/>
        </w:rPr>
        <w:br/>
        <w:t xml:space="preserve">They trim a little boy.</w:t>
      </w:r>
      <w:r>
        <w:rPr>
          <w:color w:val="000000"/>
          <w:sz w:val="24"/>
          <w:szCs w:val="24"/>
        </w:rPr>
        <w:br/>
        <w:t xml:space="preserve">[Puts them on </w:t>
      </w:r>
      <w:r>
        <w:rPr>
          <w:i/>
          <w:color w:val="000000"/>
          <w:sz w:val="24"/>
          <w:szCs w:val="24"/>
        </w:rPr>
        <w:t xml:space="preserve">Jan</w:t>
      </w:r>
      <w:r>
        <w:rPr>
          <w:color w:val="000000"/>
          <w:sz w:val="24"/>
          <w:szCs w:val="24"/>
        </w:rPr>
        <w:t xml:space="preserve">.  He is radiant.  He stretches out his legs and pats</w:t>
      </w:r>
      <w:r>
        <w:rPr>
          <w:color w:val="000000"/>
          <w:sz w:val="24"/>
          <w:szCs w:val="24"/>
        </w:rPr>
        <w:br/>
        <w:t xml:space="preserve">the feathers.</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[trying on theirs and capering]</w:t>
      </w:r>
      <w:r>
        <w:rPr>
          <w:color w:val="000000"/>
          <w:sz w:val="24"/>
          <w:szCs w:val="24"/>
        </w:rPr>
        <w:br/>
        <w:t xml:space="preserve">  O Jan!—­O Jan! </w:t>
      </w:r>
      <w:r>
        <w:rPr>
          <w:color w:val="000000"/>
          <w:sz w:val="24"/>
          <w:szCs w:val="24"/>
        </w:rPr>
        <w:br/>
        <w:t xml:space="preserve">Oh! see my shoes!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piper</w:t>
      </w:r>
      <w:r>
        <w:rPr>
          <w:color w:val="000000"/>
          <w:sz w:val="24"/>
          <w:szCs w:val="24"/>
        </w:rPr>
        <w:t xml:space="preserve"> looks at </w:t>
      </w:r>
      <w:r>
        <w:rPr>
          <w:i/>
          <w:color w:val="000000"/>
          <w:sz w:val="24"/>
          <w:szCs w:val="24"/>
        </w:rPr>
        <w:t xml:space="preserve">Jan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Hey day, what now?</w:t>
      </w:r>
    </w:p>
    <w:p>
      <w:pPr>
        <w:widowControl w:val="on"/>
        <w:pBdr/>
        <w:spacing w:before="240" w:after="240" w:line="240" w:lineRule="auto"/>
        <w:ind w:left="0" w:right="0"/>
        <w:jc w:val="left"/>
      </w:pPr>
      <w:r>
        <w:rPr>
          <w:i/>
          <w:color w:val="000000"/>
          <w:sz w:val="24"/>
          <w:szCs w:val="24"/>
        </w:rPr>
        <w:t xml:space="preserve">Jan</w:t>
      </w:r>
      <w:r>
        <w:rPr>
          <w:color w:val="000000"/>
          <w:sz w:val="24"/>
          <w:szCs w:val="24"/>
        </w:rPr>
        <w:br/>
        <w:t xml:space="preserve">I wish. . .</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What do you wish?  Wish for it!—­It shall come.</w:t>
      </w:r>
      <w:r>
        <w:rPr>
          <w:color w:val="000000"/>
          <w:sz w:val="24"/>
          <w:szCs w:val="24"/>
        </w:rPr>
        <w:br/>
        <w:t xml:space="preserve">[</w:t>
      </w:r>
      <w:r>
        <w:rPr>
          <w:i/>
          <w:color w:val="000000"/>
          <w:sz w:val="24"/>
          <w:szCs w:val="24"/>
        </w:rPr>
        <w:t xml:space="preserve">Jan</w:t>
      </w:r>
      <w:r>
        <w:rPr>
          <w:color w:val="000000"/>
          <w:sz w:val="24"/>
          <w:szCs w:val="24"/>
        </w:rPr>
        <w:t xml:space="preserve"> pulls him closer and speaks shyly.]</w:t>
      </w:r>
    </w:p>
    <w:p>
      <w:pPr>
        <w:widowControl w:val="on"/>
        <w:pBdr/>
        <w:spacing w:before="240" w:after="240" w:line="240" w:lineRule="auto"/>
        <w:ind w:left="0" w:right="0"/>
        <w:jc w:val="left"/>
      </w:pPr>
      <w:r>
        <w:rPr>
          <w:i/>
          <w:color w:val="000000"/>
          <w:sz w:val="24"/>
          <w:szCs w:val="24"/>
        </w:rPr>
        <w:t xml:space="preserve">Jan</w:t>
      </w:r>
      <w:r>
        <w:rPr>
          <w:color w:val="000000"/>
          <w:sz w:val="24"/>
          <w:szCs w:val="24"/>
        </w:rPr>
        <w:br/>
        <w:t xml:space="preserve">I wish—­that I could show them—­to the Man,</w:t>
      </w:r>
      <w:r>
        <w:rPr>
          <w:color w:val="000000"/>
          <w:sz w:val="24"/>
          <w:szCs w:val="24"/>
        </w:rPr>
        <w:br/>
        <w:t xml:space="preserve">The Lonely Man.</w:t>
      </w:r>
      <w:r>
        <w:rPr>
          <w:color w:val="000000"/>
          <w:sz w:val="24"/>
          <w:szCs w:val="24"/>
        </w:rPr>
        <w:br/>
        <w:t xml:space="preserve">[The </w:t>
      </w:r>
      <w:r>
        <w:rPr>
          <w:i/>
          <w:color w:val="000000"/>
          <w:sz w:val="24"/>
          <w:szCs w:val="24"/>
        </w:rPr>
        <w:t xml:space="preserve">piper</w:t>
      </w:r>
      <w:r>
        <w:rPr>
          <w:color w:val="000000"/>
          <w:sz w:val="24"/>
          <w:szCs w:val="24"/>
        </w:rPr>
        <w:t xml:space="preserve"> looks at him and backs away; sits down helplessly and looks</w:t>
      </w:r>
      <w:r>
        <w:rPr>
          <w:color w:val="000000"/>
          <w:sz w:val="24"/>
          <w:szCs w:val="24"/>
        </w:rPr>
        <w:br/>
        <w:t xml:space="preserve">at him again. </w:t>
      </w:r>
      <w:r>
        <w:rPr>
          <w:color w:val="000000"/>
          <w:sz w:val="24"/>
          <w:szCs w:val="24"/>
        </w:rPr>
        <w:br/>
        <w:t xml:space="preserve">Oh, can I?—­</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Thou!—­’T would make me a proud man.</w:t>
      </w:r>
    </w:p>
    <w:p>
      <w:pPr>
        <w:widowControl w:val="on"/>
        <w:pBdr/>
        <w:spacing w:before="240" w:after="240" w:line="240" w:lineRule="auto"/>
        <w:ind w:left="0" w:right="0"/>
        <w:jc w:val="left"/>
      </w:pPr>
      <w:r>
        <w:rPr>
          <w:i/>
          <w:color w:val="000000"/>
          <w:sz w:val="24"/>
          <w:szCs w:val="24"/>
        </w:rPr>
        <w:t xml:space="preserve">Jan</w:t>
      </w:r>
      <w:r>
        <w:rPr>
          <w:color w:val="000000"/>
          <w:sz w:val="24"/>
          <w:szCs w:val="24"/>
        </w:rPr>
        <w:br/>
        <w:t xml:space="preserve">Oh! it would make Him smile!</w:t>
      </w:r>
    </w:p>
    <w:p>
      <w:pPr>
        <w:widowControl w:val="on"/>
        <w:pBdr/>
        <w:spacing w:before="240" w:after="240" w:line="240" w:lineRule="auto"/>
        <w:ind w:left="0" w:right="0"/>
        <w:jc w:val="left"/>
      </w:pPr>
      <w:r>
        <w:rPr>
          <w:color w:val="000000"/>
          <w:sz w:val="24"/>
          <w:szCs w:val="24"/>
        </w:rPr>
        <w:t xml:space="preserve">[The Children dance and caper.  </w:t>
      </w:r>
      <w:r>
        <w:rPr>
          <w:i/>
          <w:color w:val="000000"/>
          <w:sz w:val="24"/>
          <w:szCs w:val="24"/>
        </w:rPr>
        <w:t xml:space="preserve">Trude</w:t>
      </w:r>
      <w:r>
        <w:rPr>
          <w:color w:val="000000"/>
          <w:sz w:val="24"/>
          <w:szCs w:val="24"/>
        </w:rPr>
        <w:t xml:space="preserve"> wakes up and joins them.  Sound of distant chanting again.</w:t>
      </w:r>
    </w:p>
    <w:p>
      <w:pPr>
        <w:widowControl w:val="on"/>
        <w:pBdr/>
        <w:spacing w:before="240" w:after="240" w:line="240" w:lineRule="auto"/>
        <w:ind w:left="0" w:right="0"/>
        <w:jc w:val="left"/>
      </w:pPr>
      <w:r>
        <w:rPr>
          <w:i/>
          <w:color w:val="000000"/>
          <w:sz w:val="24"/>
          <w:szCs w:val="24"/>
        </w:rPr>
        <w:t xml:space="preserve">Trude</w:t>
      </w:r>
      <w:r>
        <w:rPr>
          <w:color w:val="000000"/>
          <w:sz w:val="24"/>
          <w:szCs w:val="24"/>
        </w:rPr>
        <w:br/>
        <w:t xml:space="preserve">  I had a dream!</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A dream!</w:t>
      </w:r>
      <w:r>
        <w:rPr>
          <w:color w:val="000000"/>
          <w:sz w:val="24"/>
          <w:szCs w:val="24"/>
        </w:rPr>
        <w:br/>
        <w:t xml:space="preserve">[Pretending to be amazed.  Reflects, a moment]</w:t>
      </w:r>
      <w:r>
        <w:rPr>
          <w:color w:val="000000"/>
          <w:sz w:val="24"/>
          <w:szCs w:val="24"/>
        </w:rPr>
        <w:br/>
        <w:t xml:space="preserve">  I know!—­Oh, what a funny dream!</w:t>
      </w:r>
      <w:r>
        <w:rPr>
          <w:color w:val="000000"/>
          <w:sz w:val="24"/>
          <w:szCs w:val="24"/>
        </w:rPr>
        <w:br/>
        <w:t xml:space="preserve">[The Children all fall a-laughing when he does.—­Noise without. </w:t>
      </w:r>
      <w:r>
        <w:rPr>
          <w:color w:val="000000"/>
          <w:sz w:val="24"/>
          <w:szCs w:val="24"/>
        </w:rPr>
        <w:br/>
        <w:t xml:space="preserve">Cheat-the-Devil’s voice crying, ‘Cuckoo—­Cuckoo!’</w:t>
      </w:r>
    </w:p>
    <w:p>
      <w:pPr>
        <w:widowControl w:val="on"/>
        <w:pBdr/>
        <w:spacing w:before="240" w:after="240" w:line="240" w:lineRule="auto"/>
        <w:ind w:left="0" w:right="0"/>
        <w:jc w:val="left"/>
      </w:pP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br/>
        <w:t xml:space="preserve">Quick, quick!—­I’ve something here.</w:t>
      </w:r>
    </w:p>
    <w:p>
      <w:pPr>
        <w:widowControl w:val="on"/>
        <w:pBdr/>
        <w:spacing w:before="240" w:after="240" w:line="240" w:lineRule="auto"/>
        <w:ind w:left="0" w:right="0"/>
        <w:jc w:val="left"/>
      </w:pPr>
      <w:r>
        <w:rPr>
          <w:color w:val="000000"/>
          <w:sz w:val="24"/>
          <w:szCs w:val="24"/>
        </w:rPr>
        <w:t xml:space="preserve">[The others roll away a big stone, and enter by the wooden door (rear), </w:t>
      </w: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t xml:space="preserve">.  He does not wear his red hood.  He has a garland round his neck, and a basket on his arm.</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[sharply to himself]</w:t>
      </w:r>
      <w:r>
        <w:rPr>
          <w:color w:val="000000"/>
          <w:sz w:val="24"/>
          <w:szCs w:val="24"/>
        </w:rPr>
        <w:br/>
        <w:t xml:space="preserve">  No Michael yet!</w:t>
      </w:r>
      <w:r>
        <w:rPr>
          <w:color w:val="000000"/>
          <w:sz w:val="24"/>
          <w:szCs w:val="24"/>
        </w:rPr>
        <w:br/>
        <w:t xml:space="preserve">[To </w:t>
      </w: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t xml:space="preserve">]</w:t>
      </w:r>
      <w:r>
        <w:rPr>
          <w:color w:val="000000"/>
          <w:sz w:val="24"/>
          <w:szCs w:val="24"/>
        </w:rPr>
        <w:br/>
        <w:t xml:space="preserve">Michael!—­Where’s Michael?</w:t>
      </w:r>
    </w:p>
    <w:p>
      <w:pPr>
        <w:widowControl w:val="on"/>
        <w:pBdr/>
        <w:spacing w:before="240" w:after="240" w:line="240" w:lineRule="auto"/>
        <w:ind w:left="0" w:right="0"/>
        <w:jc w:val="left"/>
      </w:pP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br/>
        <w:t xml:space="preserve">  Look you,—­you must wait. </w:t>
      </w:r>
      <w:r>
        <w:rPr>
          <w:color w:val="000000"/>
          <w:sz w:val="24"/>
          <w:szCs w:val="24"/>
        </w:rPr>
        <w:br/>
        <w:t xml:space="preserve">We must be cunning.—­There’s a squirrel, mark you,</w:t>
      </w:r>
      <w:r>
        <w:rPr>
          <w:color w:val="000000"/>
          <w:sz w:val="24"/>
          <w:szCs w:val="24"/>
        </w:rPr>
        <w:br/>
        <w:t xml:space="preserve">Hopped after me!  He would have found us out. </w:t>
      </w:r>
      <w:r>
        <w:rPr>
          <w:color w:val="000000"/>
          <w:sz w:val="24"/>
          <w:szCs w:val="24"/>
        </w:rPr>
        <w:br/>
        <w:t xml:space="preserve">I wanted him; I loved him.  But I ran. </w:t>
      </w:r>
      <w:r>
        <w:rPr>
          <w:color w:val="000000"/>
          <w:sz w:val="24"/>
          <w:szCs w:val="24"/>
        </w:rPr>
        <w:br/>
        <w:t xml:space="preserve">For once a squirrel falls a-talking.—­Ah! </w:t>
      </w:r>
      <w:r>
        <w:rPr>
          <w:color w:val="000000"/>
          <w:sz w:val="24"/>
          <w:szCs w:val="24"/>
        </w:rPr>
        <w:br/>
        <w:t xml:space="preserve">Look what I have.—­Guess, guess!</w:t>
      </w:r>
      <w:r>
        <w:rPr>
          <w:color w:val="000000"/>
          <w:sz w:val="24"/>
          <w:szCs w:val="24"/>
        </w:rPr>
        <w:br/>
        <w:t xml:space="preserve">[Showing his basket to the Children.’]</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  Cakes!</w:t>
      </w:r>
      <w:r>
        <w:rPr>
          <w:color w:val="000000"/>
          <w:sz w:val="24"/>
          <w:szCs w:val="24"/>
        </w:rPr>
        <w:br/>
        <w:t xml:space="preserve">[He is sad]</w:t>
      </w:r>
      <w:r>
        <w:rPr>
          <w:color w:val="000000"/>
          <w:sz w:val="24"/>
          <w:szCs w:val="24"/>
        </w:rPr>
        <w:br/>
        <w:t xml:space="preserve">  Shoes!</w:t>
      </w:r>
      <w:r>
        <w:rPr>
          <w:color w:val="000000"/>
          <w:sz w:val="24"/>
          <w:szCs w:val="24"/>
        </w:rPr>
        <w:br/>
        <w:t xml:space="preserve">[He is sadder]</w:t>
      </w:r>
      <w:r>
        <w:rPr>
          <w:color w:val="000000"/>
          <w:sz w:val="24"/>
          <w:szCs w:val="24"/>
        </w:rPr>
        <w:br/>
        <w:t xml:space="preserve">  Then—­honey!</w:t>
      </w:r>
      <w:r>
        <w:rPr>
          <w:color w:val="000000"/>
          <w:sz w:val="24"/>
          <w:szCs w:val="24"/>
        </w:rPr>
        <w:br/>
        <w:t xml:space="preserve">[He radiantly undoes his basket, and displays a honeycomb.  The Strollers,</w:t>
      </w:r>
      <w:r>
        <w:rPr>
          <w:color w:val="000000"/>
          <w:sz w:val="24"/>
          <w:szCs w:val="24"/>
        </w:rPr>
        <w:br/>
        <w:t xml:space="preserve">too, rush upon him.</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Ah, Cheat-the-Devil!  They would crop your ears. </w:t>
      </w:r>
      <w:r>
        <w:rPr>
          <w:color w:val="000000"/>
          <w:sz w:val="24"/>
          <w:szCs w:val="24"/>
        </w:rPr>
        <w:br/>
        <w:t xml:space="preserve">Where had you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br/>
        <w:t xml:space="preserve">  Why, such a kind old farmer! </w:t>
      </w:r>
      <w:r>
        <w:rPr>
          <w:color w:val="000000"/>
          <w:sz w:val="24"/>
          <w:szCs w:val="24"/>
        </w:rPr>
        <w:br/>
        <w:t xml:space="preserve">He’d left his bee-hives; they were all alone;</w:t>
      </w:r>
      <w:r>
        <w:rPr>
          <w:color w:val="000000"/>
          <w:sz w:val="24"/>
          <w:szCs w:val="24"/>
        </w:rPr>
        <w:br/>
        <w:t xml:space="preserve">And the bees know me.  So I brought this for you;</w:t>
      </w:r>
      <w:r>
        <w:rPr>
          <w:color w:val="000000"/>
          <w:sz w:val="24"/>
          <w:szCs w:val="24"/>
        </w:rPr>
        <w:br/>
        <w:t xml:space="preserve">I knew They ’d like it.—­Oh, you’re happy now!</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But Michael,—­have they caught him?</w:t>
      </w:r>
    </w:p>
    <w:p>
      <w:pPr>
        <w:widowControl w:val="on"/>
        <w:pBdr/>
        <w:spacing w:before="240" w:after="240" w:line="240" w:lineRule="auto"/>
        <w:ind w:left="0" w:right="0"/>
        <w:jc w:val="left"/>
      </w:pP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br/>
        <w:t xml:space="preserve">  Oh, not they! </w:t>
      </w:r>
      <w:r>
        <w:rPr>
          <w:color w:val="000000"/>
          <w:sz w:val="24"/>
          <w:szCs w:val="24"/>
        </w:rPr>
        <w:br/>
        <w:t xml:space="preserve">I heard no word of Michael; Michael’s safe! </w:t>
      </w:r>
      <w:r>
        <w:rPr>
          <w:color w:val="000000"/>
          <w:sz w:val="24"/>
          <w:szCs w:val="24"/>
        </w:rPr>
        <w:br/>
        <w:t xml:space="preserve">Once on the road I met a countryman,</w:t>
      </w:r>
      <w:r>
        <w:rPr>
          <w:color w:val="000000"/>
          <w:sz w:val="24"/>
          <w:szCs w:val="24"/>
        </w:rPr>
        <w:br/>
        <w:t xml:space="preserve">Asked me the way.  And not a word I spoke! </w:t>
      </w:r>
      <w:r>
        <w:rPr>
          <w:color w:val="000000"/>
          <w:sz w:val="24"/>
          <w:szCs w:val="24"/>
        </w:rPr>
        <w:br/>
        <w:t xml:space="preserve">’Tis far the wisest.  Twenty riddles he asked me. </w:t>
      </w:r>
      <w:r>
        <w:rPr>
          <w:color w:val="000000"/>
          <w:sz w:val="24"/>
          <w:szCs w:val="24"/>
        </w:rPr>
        <w:br/>
        <w:t xml:space="preserve">I smiled and wagged my head.  Anon cries he,</w:t>
      </w:r>
      <w:r>
        <w:rPr>
          <w:color w:val="000000"/>
          <w:sz w:val="24"/>
          <w:szCs w:val="24"/>
        </w:rPr>
        <w:br/>
        <w:t xml:space="preserve">This Fool is deaf and dumb!’—­That made me angry,</w:t>
      </w:r>
      <w:r>
        <w:rPr>
          <w:color w:val="000000"/>
          <w:sz w:val="24"/>
          <w:szCs w:val="24"/>
        </w:rPr>
        <w:br/>
        <w:t xml:space="preserve">But still I spoke not.—­And I would not hurt him! </w:t>
      </w:r>
      <w:r>
        <w:rPr>
          <w:color w:val="000000"/>
          <w:sz w:val="24"/>
          <w:szCs w:val="24"/>
        </w:rPr>
        <w:br/>
        <w:t xml:space="preserve">He was a bad man.  But I liked the mule.—­</w:t>
      </w:r>
      <w:r>
        <w:rPr>
          <w:color w:val="000000"/>
          <w:sz w:val="24"/>
          <w:szCs w:val="24"/>
        </w:rPr>
        <w:br/>
        <w:t xml:space="preserve">Now am I safe!—­Now am I home at last!</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’St.—­Met you any people on the way,</w:t>
      </w:r>
      <w:r>
        <w:rPr>
          <w:color w:val="000000"/>
          <w:sz w:val="24"/>
          <w:szCs w:val="24"/>
        </w:rPr>
        <w:br/>
        <w:t xml:space="preserve">Singing?</w:t>
      </w:r>
    </w:p>
    <w:p>
      <w:pPr>
        <w:widowControl w:val="on"/>
        <w:pBdr/>
        <w:spacing w:before="240" w:after="240" w:line="240" w:lineRule="auto"/>
        <w:ind w:left="0" w:right="0"/>
        <w:jc w:val="left"/>
      </w:pP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br/>
        <w:t xml:space="preserve">  No, growling,—­growling dreary psalms</w:t>
      </w:r>
      <w:r>
        <w:rPr>
          <w:color w:val="000000"/>
          <w:sz w:val="24"/>
          <w:szCs w:val="24"/>
        </w:rPr>
        <w:br/>
        <w:t xml:space="preserve">All on a sunny day!  Behind the hedges,</w:t>
      </w:r>
      <w:r>
        <w:rPr>
          <w:color w:val="000000"/>
          <w:sz w:val="24"/>
          <w:szCs w:val="24"/>
        </w:rPr>
        <w:br/>
        <w:t xml:space="preserve">I saw them go.  They go from Hamelin, now;</w:t>
      </w:r>
      <w:r>
        <w:rPr>
          <w:color w:val="000000"/>
          <w:sz w:val="24"/>
          <w:szCs w:val="24"/>
        </w:rPr>
        <w:br/>
        <w:t xml:space="preserve">And I know why!—­</w:t>
      </w:r>
      <w:r>
        <w:rPr>
          <w:color w:val="000000"/>
          <w:sz w:val="24"/>
          <w:szCs w:val="24"/>
        </w:rPr>
        <w:br/>
        <w:t xml:space="preserve">[The </w:t>
      </w:r>
      <w:r>
        <w:rPr>
          <w:i/>
          <w:color w:val="000000"/>
          <w:sz w:val="24"/>
          <w:szCs w:val="24"/>
        </w:rPr>
        <w:t xml:space="preserve">piper</w:t>
      </w:r>
      <w:r>
        <w:rPr>
          <w:color w:val="000000"/>
          <w:sz w:val="24"/>
          <w:szCs w:val="24"/>
        </w:rPr>
        <w:t xml:space="preserve"> beckons him away from the Children. </w:t>
      </w:r>
      <w:r>
        <w:rPr>
          <w:color w:val="000000"/>
          <w:sz w:val="24"/>
          <w:szCs w:val="24"/>
        </w:rPr>
        <w:br/>
        <w:t xml:space="preserve">  The mayor’s Barbara</w:t>
      </w:r>
      <w:r>
        <w:rPr>
          <w:color w:val="000000"/>
          <w:sz w:val="24"/>
          <w:szCs w:val="24"/>
        </w:rPr>
        <w:br/>
        <w:t xml:space="preserve">Must go to Rudersheim, to be a Nun!</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To be a Nun!</w:t>
      </w:r>
    </w:p>
    <w:p>
      <w:pPr>
        <w:widowControl w:val="on"/>
        <w:pBdr/>
        <w:spacing w:before="240" w:after="240" w:line="240" w:lineRule="auto"/>
        <w:ind w:left="0" w:right="0"/>
        <w:jc w:val="left"/>
      </w:pP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br/>
        <w:t xml:space="preserve">A penance for them all. </w:t>
      </w:r>
      <w:r>
        <w:rPr>
          <w:color w:val="000000"/>
          <w:sz w:val="24"/>
          <w:szCs w:val="24"/>
        </w:rPr>
        <w:br/>
        <w:t xml:space="preserve">She weeps; but she must go!  All they, you see,</w:t>
      </w:r>
      <w:r>
        <w:rPr>
          <w:color w:val="000000"/>
          <w:sz w:val="24"/>
          <w:szCs w:val="24"/>
        </w:rPr>
        <w:br/>
        <w:t xml:space="preserve">Are wroth against him.—­He must give </w:t>
      </w:r>
      <w:r>
        <w:rPr>
          <w:i/>
          <w:color w:val="000000"/>
          <w:sz w:val="24"/>
          <w:szCs w:val="24"/>
        </w:rPr>
        <w:t xml:space="preserve">his</w:t>
      </w:r>
      <w:r>
        <w:rPr>
          <w:color w:val="000000"/>
          <w:sz w:val="24"/>
          <w:szCs w:val="24"/>
        </w:rPr>
        <w:t xml:space="preserve"> child—­</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A nun!</w:t>
      </w:r>
    </w:p>
    <w:p>
      <w:pPr>
        <w:widowControl w:val="on"/>
        <w:pBdr/>
        <w:spacing w:before="240" w:after="240" w:line="240" w:lineRule="auto"/>
        <w:ind w:left="0" w:right="0"/>
        <w:jc w:val="left"/>
      </w:pP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br/>
        <w:t xml:space="preserve">[nodding]</w:t>
      </w:r>
      <w:r>
        <w:rPr>
          <w:color w:val="000000"/>
          <w:sz w:val="24"/>
          <w:szCs w:val="24"/>
        </w:rPr>
        <w:br/>
        <w:t xml:space="preserve">  Forever!—­She, who smiled at Michael. </w:t>
      </w:r>
      <w:r>
        <w:rPr>
          <w:color w:val="000000"/>
          <w:sz w:val="24"/>
          <w:szCs w:val="24"/>
        </w:rPr>
        <w:br/>
        <w:t xml:space="preserve">Look you, she weeps!  They are bad people all;—­</w:t>
      </w:r>
      <w:r>
        <w:rPr>
          <w:color w:val="000000"/>
          <w:sz w:val="24"/>
          <w:szCs w:val="24"/>
        </w:rPr>
        <w:br/>
        <w:t xml:space="preserve">Nothing like these. [Looking at the Children. </w:t>
      </w:r>
      <w:r>
        <w:rPr>
          <w:color w:val="000000"/>
          <w:sz w:val="24"/>
          <w:szCs w:val="24"/>
        </w:rPr>
        <w:br/>
        <w:t xml:space="preserve">  These are all beautiful.</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To lock her up!  A maiden, shut away</w:t>
      </w:r>
      <w:r>
        <w:rPr>
          <w:color w:val="000000"/>
          <w:sz w:val="24"/>
          <w:szCs w:val="24"/>
        </w:rPr>
        <w:br/>
        <w:t xml:space="preserve">Out of the light.  To cage her there for life,</w:t>
      </w:r>
      <w:r>
        <w:rPr>
          <w:color w:val="000000"/>
          <w:sz w:val="24"/>
          <w:szCs w:val="24"/>
        </w:rPr>
        <w:br/>
        <w:t xml:space="preserve">Cut off her hair; pretend that she is dead!—­</w:t>
      </w:r>
      <w:r>
        <w:rPr>
          <w:color w:val="000000"/>
          <w:sz w:val="24"/>
          <w:szCs w:val="24"/>
        </w:rPr>
        <w:br/>
        <w:t xml:space="preserve">Horrible, horrible!  No, I’ll not endure it. </w:t>
      </w:r>
      <w:r>
        <w:rPr>
          <w:color w:val="000000"/>
          <w:sz w:val="24"/>
          <w:szCs w:val="24"/>
        </w:rPr>
        <w:br/>
        <w:t xml:space="preserve">I’ll end this murder.—­He shall give up his;</w:t>
      </w:r>
      <w:r>
        <w:rPr>
          <w:color w:val="000000"/>
          <w:sz w:val="24"/>
          <w:szCs w:val="24"/>
        </w:rPr>
        <w:br/>
        <w:t xml:space="preserve">But never so!—­Not so!—­While I do live</w:t>
      </w:r>
      <w:r>
        <w:rPr>
          <w:color w:val="000000"/>
          <w:sz w:val="24"/>
          <w:szCs w:val="24"/>
        </w:rPr>
        <w:br/>
        <w:t xml:space="preserve">To let things out of cages!—­Tell me, quick!—­</w:t>
      </w:r>
      <w:r>
        <w:rPr>
          <w:color w:val="000000"/>
          <w:sz w:val="24"/>
          <w:szCs w:val="24"/>
        </w:rPr>
        <w:br/>
        <w:t xml:space="preserve">When shall it happen?</w:t>
      </w:r>
    </w:p>
    <w:p>
      <w:pPr>
        <w:widowControl w:val="on"/>
        <w:pBdr/>
        <w:spacing w:before="240" w:after="240" w:line="240" w:lineRule="auto"/>
        <w:ind w:left="0" w:right="0"/>
        <w:jc w:val="left"/>
      </w:pP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br/>
        <w:t xml:space="preserve">  Why, it falls to-day. </w:t>
      </w:r>
      <w:r>
        <w:rPr>
          <w:color w:val="000000"/>
          <w:sz w:val="24"/>
          <w:szCs w:val="24"/>
        </w:rPr>
        <w:br/>
        <w:t xml:space="preserve">I saw two herds of people going by,</w:t>
      </w:r>
      <w:r>
        <w:rPr>
          <w:color w:val="000000"/>
          <w:sz w:val="24"/>
          <w:szCs w:val="24"/>
        </w:rPr>
        <w:br/>
        <w:t xml:space="preserve">To be there well aforetime, for the sight. </w:t>
      </w:r>
      <w:r>
        <w:rPr>
          <w:color w:val="000000"/>
          <w:sz w:val="24"/>
          <w:szCs w:val="24"/>
        </w:rPr>
        <w:br/>
        <w:t xml:space="preserve">And she is going last of all, at noon;</w:t>
      </w:r>
      <w:r>
        <w:rPr>
          <w:color w:val="000000"/>
          <w:sz w:val="24"/>
          <w:szCs w:val="24"/>
        </w:rPr>
        <w:br/>
        <w:t xml:space="preserve">All sparkling, like a Bride.—­I heard them tell.</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No, never, never!—­No, it shall not be! </w:t>
      </w:r>
      <w:r>
        <w:rPr>
          <w:color w:val="000000"/>
          <w:sz w:val="24"/>
          <w:szCs w:val="24"/>
        </w:rPr>
        <w:br/>
        <w:t xml:space="preserve">Hist!—­</w:t>
      </w:r>
    </w:p>
    <w:p>
      <w:pPr>
        <w:widowControl w:val="on"/>
        <w:pBdr/>
        <w:spacing w:before="240" w:after="240" w:line="240" w:lineRule="auto"/>
        <w:ind w:left="0" w:right="0"/>
        <w:jc w:val="left"/>
      </w:pPr>
      <w:r>
        <w:rPr>
          <w:color w:val="000000"/>
          <w:sz w:val="24"/>
          <w:szCs w:val="24"/>
        </w:rPr>
        <w:t xml:space="preserve">[Steps heard scrambling down the entrance-way. [Enter </w:t>
      </w:r>
      <w:r>
        <w:rPr>
          <w:i/>
          <w:color w:val="000000"/>
          <w:sz w:val="24"/>
          <w:szCs w:val="24"/>
        </w:rPr>
        <w:t xml:space="preserve">Michael</w:t>
      </w:r>
      <w:r>
        <w:rPr>
          <w:color w:val="000000"/>
          <w:sz w:val="24"/>
          <w:szCs w:val="24"/>
        </w:rPr>
        <w:t xml:space="preserve"> in mad haste.  They rush upon him with exultation and relief.  He shakes them off, doggedly.</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So!—­You had like to have hanged us.</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—­What of that?</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All for a lily maiden.</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Ah,—­thy pipe! </w:t>
      </w:r>
      <w:r>
        <w:rPr>
          <w:color w:val="000000"/>
          <w:sz w:val="24"/>
          <w:szCs w:val="24"/>
        </w:rPr>
        <w:br/>
        <w:t xml:space="preserve">How will it save her?—­</w:t>
      </w:r>
      <w:r>
        <w:rPr>
          <w:i/>
          <w:color w:val="000000"/>
          <w:sz w:val="24"/>
          <w:szCs w:val="24"/>
        </w:rPr>
        <w:t xml:space="preserve">Save her</w:t>
      </w:r>
      <w:r>
        <w:rPr>
          <w:color w:val="000000"/>
          <w:sz w:val="24"/>
          <w:szCs w:val="24"/>
        </w:rPr>
        <w:t xml:space="preserve">!  Tune thy pipe</w:t>
      </w:r>
      <w:r>
        <w:rPr>
          <w:color w:val="000000"/>
          <w:sz w:val="24"/>
          <w:szCs w:val="24"/>
        </w:rPr>
        <w:br/>
        <w:t xml:space="preserve">To compass that!—­You do not know—­</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I know. </w:t>
      </w:r>
      <w:r>
        <w:rPr>
          <w:color w:val="000000"/>
          <w:sz w:val="24"/>
          <w:szCs w:val="24"/>
        </w:rPr>
        <w:br/>
        <w:t xml:space="preserve">Tell me no more.—­I say it shall not be! </w:t>
      </w:r>
      <w:r>
        <w:rPr>
          <w:color w:val="000000"/>
          <w:sz w:val="24"/>
          <w:szCs w:val="24"/>
        </w:rPr>
        <w:br/>
        <w:t xml:space="preserve">To heel, lad!  No, I follow,—­none but I! </w:t>
      </w:r>
      <w:r>
        <w:rPr>
          <w:color w:val="000000"/>
          <w:sz w:val="24"/>
          <w:szCs w:val="24"/>
        </w:rPr>
        <w:br/>
        <w:t xml:space="preserve">Go,—­go! [</w:t>
      </w:r>
      <w:r>
        <w:rPr>
          <w:i/>
          <w:color w:val="000000"/>
          <w:sz w:val="24"/>
          <w:szCs w:val="24"/>
        </w:rPr>
        <w:t xml:space="preserve">Michael</w:t>
      </w:r>
      <w:r>
        <w:rPr>
          <w:color w:val="000000"/>
          <w:sz w:val="24"/>
          <w:szCs w:val="24"/>
        </w:rPr>
        <w:t xml:space="preserve"> rushes out again.</w:t>
      </w:r>
      <w:r>
        <w:rPr>
          <w:color w:val="000000"/>
          <w:sz w:val="24"/>
          <w:szCs w:val="24"/>
        </w:rPr>
        <w:br/>
        <w:t xml:space="preserve">[To </w:t>
      </w: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t xml:space="preserve">, pointing to the Children]</w:t>
      </w:r>
      <w:r>
        <w:rPr>
          <w:color w:val="000000"/>
          <w:sz w:val="24"/>
          <w:szCs w:val="24"/>
        </w:rPr>
        <w:br/>
        <w:t xml:space="preserve">  Do you bide here and shepherd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Where are you going?—­Take us too!—­us too!—­</w:t>
      </w:r>
      <w:r>
        <w:rPr>
          <w:color w:val="000000"/>
          <w:sz w:val="24"/>
          <w:szCs w:val="24"/>
        </w:rPr>
        <w:br/>
        <w:t xml:space="preserve">Oh, take us with you?—­Take us!</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[distracted]</w:t>
      </w:r>
      <w:r>
        <w:rPr>
          <w:color w:val="000000"/>
          <w:sz w:val="24"/>
          <w:szCs w:val="24"/>
        </w:rPr>
        <w:br/>
        <w:t xml:space="preserve">  No, no, no! </w:t>
      </w:r>
      <w:r>
        <w:rPr>
          <w:color w:val="000000"/>
          <w:sz w:val="24"/>
          <w:szCs w:val="24"/>
        </w:rPr>
        <w:br/>
        <w:t xml:space="preserve">You shall be kittens all.  And chase your tails,</w:t>
      </w:r>
      <w:r>
        <w:rPr>
          <w:color w:val="000000"/>
          <w:sz w:val="24"/>
          <w:szCs w:val="24"/>
        </w:rPr>
        <w:br/>
        <w:t xml:space="preserve">Till I come back!—­So here!</w:t>
      </w:r>
    </w:p>
    <w:p>
      <w:pPr>
        <w:widowControl w:val="on"/>
        <w:pBdr/>
        <w:spacing w:before="240" w:after="240" w:line="240" w:lineRule="auto"/>
        <w:ind w:left="0" w:right="0"/>
        <w:jc w:val="left"/>
      </w:pPr>
      <w:r>
        <w:rPr>
          <w:color w:val="000000"/>
          <w:sz w:val="24"/>
          <w:szCs w:val="24"/>
        </w:rPr>
        <w:t xml:space="preserve">[Catches </w:t>
      </w:r>
      <w:r>
        <w:rPr>
          <w:i/>
          <w:color w:val="000000"/>
          <w:sz w:val="24"/>
          <w:szCs w:val="24"/>
        </w:rPr>
        <w:t xml:space="preserve">Hansel</w:t>
      </w:r>
      <w:r>
        <w:rPr>
          <w:color w:val="000000"/>
          <w:sz w:val="24"/>
          <w:szCs w:val="24"/>
        </w:rPr>
        <w:t xml:space="preserve"> and affixes to his little jacket a long strip of leather for a tail; then whirls him about.</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  Me too!—­Me too!</w:t>
      </w:r>
    </w:p>
    <w:p>
      <w:pPr>
        <w:widowControl w:val="on"/>
        <w:pBdr/>
        <w:spacing w:before="240" w:after="240" w:line="240" w:lineRule="auto"/>
        <w:ind w:left="0" w:right="0"/>
        <w:jc w:val="left"/>
      </w:pP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br/>
        <w:t xml:space="preserve">Let me make tails,—­let me!</w:t>
      </w:r>
      <w:r>
        <w:rPr>
          <w:color w:val="000000"/>
          <w:sz w:val="24"/>
          <w:szCs w:val="24"/>
        </w:rPr>
        <w:br/>
        <w:t xml:space="preserve">[Seizing shears and leather.]</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[wildly]</w:t>
      </w:r>
      <w:r>
        <w:rPr>
          <w:color w:val="000000"/>
          <w:sz w:val="24"/>
          <w:szCs w:val="24"/>
        </w:rPr>
        <w:br/>
        <w:t xml:space="preserve">  Faith, and you shall. </w:t>
      </w:r>
      <w:r>
        <w:rPr>
          <w:color w:val="000000"/>
          <w:sz w:val="24"/>
          <w:szCs w:val="24"/>
        </w:rPr>
        <w:br/>
        <w:t xml:space="preserve">A master tailor!—­Come, here’s food for thought. </w:t>
      </w:r>
      <w:r>
        <w:rPr>
          <w:color w:val="000000"/>
          <w:sz w:val="24"/>
          <w:szCs w:val="24"/>
        </w:rPr>
        <w:br/>
        <w:t xml:space="preserve">Think all,—­</w:t>
      </w:r>
      <w:r>
        <w:rPr>
          <w:color w:val="000000"/>
          <w:sz w:val="24"/>
          <w:szCs w:val="24"/>
        </w:rPr>
        <w:br/>
        <w:t xml:space="preserve">[To the Strollers]</w:t>
      </w:r>
      <w:r>
        <w:rPr>
          <w:color w:val="000000"/>
          <w:sz w:val="24"/>
          <w:szCs w:val="24"/>
        </w:rPr>
        <w:br/>
        <w:t xml:space="preserve">  And hold your tongues, there!—­</w:t>
      </w:r>
      <w:r>
        <w:rPr>
          <w:color w:val="000000"/>
          <w:sz w:val="24"/>
          <w:szCs w:val="24"/>
        </w:rPr>
        <w:br/>
        <w:t xml:space="preserve">  If a Cat—­</w:t>
      </w:r>
      <w:r>
        <w:rPr>
          <w:color w:val="000000"/>
          <w:sz w:val="24"/>
          <w:szCs w:val="24"/>
        </w:rPr>
        <w:br/>
        <w:t xml:space="preserve">If a Cat have—­as all men say—­Nine Lives,</w:t>
      </w:r>
      <w:r>
        <w:rPr>
          <w:color w:val="000000"/>
          <w:sz w:val="24"/>
          <w:szCs w:val="24"/>
        </w:rPr>
        <w:br/>
        <w:t xml:space="preserve">And if Nine Tailors go to make a Man,</w:t>
      </w:r>
      <w:r>
        <w:rPr>
          <w:color w:val="000000"/>
          <w:sz w:val="24"/>
          <w:szCs w:val="24"/>
        </w:rPr>
        <w:br/>
        <w:t xml:space="preserve">How long, then, shall it take one Man turned Tailor</w:t>
      </w:r>
      <w:r>
        <w:rPr>
          <w:color w:val="000000"/>
          <w:sz w:val="24"/>
          <w:szCs w:val="24"/>
        </w:rPr>
        <w:br/>
        <w:t xml:space="preserve">To keep a Cat in Tails, until she die?</w:t>
      </w:r>
      <w:r>
        <w:rPr>
          <w:color w:val="000000"/>
          <w:sz w:val="24"/>
          <w:szCs w:val="24"/>
        </w:rPr>
        <w:br/>
        <w:t xml:space="preserve">[</w:t>
      </w: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t xml:space="preserve"> looks subdued; the children whirl about. </w:t>
      </w:r>
      <w:r>
        <w:rPr>
          <w:color w:val="000000"/>
          <w:sz w:val="24"/>
          <w:szCs w:val="24"/>
        </w:rPr>
        <w:br/>
        <w:t xml:space="preserve">But here’s no game for Jan.—­Stay!  Something else.—­</w:t>
      </w:r>
      <w:r>
        <w:rPr>
          <w:color w:val="000000"/>
          <w:sz w:val="24"/>
          <w:szCs w:val="24"/>
        </w:rPr>
        <w:br/>
        <w:t xml:space="preserve">[He runs to a wooden coffer, rear, and takes out a long crystal on the</w:t>
      </w:r>
      <w:r>
        <w:rPr>
          <w:color w:val="000000"/>
          <w:sz w:val="24"/>
          <w:szCs w:val="24"/>
        </w:rPr>
        <w:br/>
        <w:t xml:space="preserve">end of a string, with a glance at the shaft of sunlight from the roof. </w:t>
      </w:r>
      <w:r>
        <w:rPr>
          <w:color w:val="000000"/>
          <w:sz w:val="24"/>
          <w:szCs w:val="24"/>
        </w:rPr>
        <w:br/>
        <w:t xml:space="preserve">The Children watch.</w:t>
      </w:r>
    </w:p>
    <w:p>
      <w:pPr>
        <w:widowControl w:val="on"/>
        <w:pBdr/>
        <w:spacing w:before="240" w:after="240" w:line="240" w:lineRule="auto"/>
        <w:ind w:left="0" w:right="0"/>
        <w:jc w:val="left"/>
      </w:pPr>
      <w:r>
        <w:rPr>
          <w:color w:val="000000"/>
          <w:sz w:val="24"/>
          <w:szCs w:val="24"/>
        </w:rPr>
        <w:t xml:space="preserve">Be quiet, now.—­Chase not your tails too far,</w:t>
      </w:r>
      <w:r>
        <w:rPr>
          <w:color w:val="000000"/>
          <w:sz w:val="24"/>
          <w:szCs w:val="24"/>
        </w:rPr>
        <w:br/>
        <w:t xml:space="preserve">Till I come home again.</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Come home—­come home!</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And you shall see my—­</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  Something Beautiful! </w:t>
      </w:r>
      <w:r>
        <w:rPr>
          <w:color w:val="000000"/>
          <w:sz w:val="24"/>
          <w:szCs w:val="24"/>
        </w:rPr>
        <w:br/>
        <w:t xml:space="preserve">Oh, oh, what is it?—­Oh, and will it play? </w:t>
      </w:r>
      <w:r>
        <w:rPr>
          <w:color w:val="000000"/>
          <w:sz w:val="24"/>
          <w:szCs w:val="24"/>
        </w:rPr>
        <w:br/>
        <w:t xml:space="preserve">Will it play music?</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Yes.</w:t>
      </w:r>
      <w:r>
        <w:rPr>
          <w:color w:val="000000"/>
          <w:sz w:val="24"/>
          <w:szCs w:val="24"/>
        </w:rPr>
        <w:br/>
        <w:t xml:space="preserve">[He hangs the crystal in the sun.  A Rainbow strikes the wall. </w:t>
      </w:r>
      <w:r>
        <w:rPr>
          <w:color w:val="000000"/>
          <w:sz w:val="24"/>
          <w:szCs w:val="24"/>
        </w:rPr>
        <w:br/>
        <w:t xml:space="preserve">  —­The best of all!</w:t>
      </w:r>
    </w:p>
    <w:p>
      <w:pPr>
        <w:widowControl w:val="on"/>
        <w:pBdr/>
        <w:spacing w:before="240" w:after="240" w:line="240" w:lineRule="auto"/>
        <w:ind w:left="0" w:right="0"/>
        <w:jc w:val="left"/>
      </w:pP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t xml:space="preserve">, </w:t>
      </w:r>
      <w:r>
        <w:rPr>
          <w:i/>
          <w:color w:val="000000"/>
          <w:sz w:val="24"/>
          <w:szCs w:val="24"/>
        </w:rPr>
        <w:t xml:space="preserve">Jan</w:t>
      </w:r>
      <w:r>
        <w:rPr>
          <w:color w:val="000000"/>
          <w:sz w:val="24"/>
          <w:szCs w:val="24"/>
        </w:rPr>
        <w:t xml:space="preserve">, </w:t>
      </w:r>
      <w:r>
        <w:rPr>
          <w:i/>
          <w:color w:val="000000"/>
          <w:sz w:val="24"/>
          <w:szCs w:val="24"/>
        </w:rPr>
        <w:t xml:space="preserve">children</w:t>
      </w:r>
      <w:r>
        <w:rPr>
          <w:color w:val="000000"/>
          <w:sz w:val="24"/>
          <w:szCs w:val="24"/>
        </w:rPr>
        <w:br/>
        <w:t xml:space="preserve">Oh, oh, how beautiful,—­how beautiful!</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And hear it pipe and call, and dance, and sing. </w:t>
      </w:r>
      <w:r>
        <w:rPr>
          <w:color w:val="000000"/>
          <w:sz w:val="24"/>
          <w:szCs w:val="24"/>
        </w:rPr>
        <w:br/>
        <w:t xml:space="preserve">Heja!—­And hark you all.  You have to mind—­</w:t>
      </w:r>
      <w:r>
        <w:rPr>
          <w:color w:val="000000"/>
          <w:sz w:val="24"/>
          <w:szCs w:val="24"/>
        </w:rPr>
        <w:br/>
        <w:t xml:space="preserve">The Rainbow!</w:t>
      </w:r>
    </w:p>
    <w:p>
      <w:pPr>
        <w:widowControl w:val="on"/>
        <w:pBdr/>
        <w:spacing w:before="240" w:after="240" w:line="240" w:lineRule="auto"/>
        <w:ind w:left="0" w:right="0"/>
        <w:jc w:val="left"/>
      </w:pPr>
      <w:r>
        <w:rPr>
          <w:color w:val="000000"/>
          <w:sz w:val="24"/>
          <w:szCs w:val="24"/>
        </w:rPr>
        <w:t xml:space="preserve">[He climbs out, pipe in hand.  The Children whirl about after their tails.—­</w:t>
      </w:r>
      <w:r>
        <w:rPr>
          <w:i/>
          <w:color w:val="000000"/>
          <w:sz w:val="24"/>
          <w:szCs w:val="24"/>
        </w:rPr>
        <w:t xml:space="preserve">Cheat</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devil</w:t>
      </w:r>
      <w:r>
        <w:rPr>
          <w:color w:val="000000"/>
          <w:sz w:val="24"/>
          <w:szCs w:val="24"/>
        </w:rPr>
        <w:t xml:space="preserve">, and </w:t>
      </w:r>
      <w:r>
        <w:rPr>
          <w:i/>
          <w:color w:val="000000"/>
          <w:sz w:val="24"/>
          <w:szCs w:val="24"/>
        </w:rPr>
        <w:t xml:space="preserve">Jan</w:t>
      </w:r>
      <w:r>
        <w:rPr>
          <w:color w:val="000000"/>
          <w:sz w:val="24"/>
          <w:szCs w:val="24"/>
        </w:rPr>
        <w:t xml:space="preserve"> on his tree-stump, open-mouthed with happiness, watch the Rainbow.</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color w:val="000000"/>
          <w:sz w:val="24"/>
          <w:szCs w:val="24"/>
        </w:rPr>
        <w:t xml:space="preserve">Scene II:  The Cross-ways:  on the Long Road to Rudersheim.</w:t>
      </w:r>
    </w:p>
    <w:p>
      <w:pPr>
        <w:widowControl w:val="on"/>
        <w:pBdr/>
        <w:spacing w:before="240" w:after="240" w:line="240" w:lineRule="auto"/>
        <w:ind w:left="0" w:right="0"/>
        <w:jc w:val="left"/>
      </w:pPr>
      <w:r>
        <w:rPr>
          <w:color w:val="000000"/>
          <w:sz w:val="24"/>
          <w:szCs w:val="24"/>
        </w:rPr>
        <w:t xml:space="preserve">A wooded country:  high hills at back.  The place is wild and overgrown, like the haunted spot it is reputed to be.  In the foreground, right, a ruined stone well appears, in a mass of weeds and vines.  Opposite, left, tall trees and dense thickets.  Where the roads cross (to left of centre), stands a large, neglected shrine, with a weather-worn figure of Christ,—­again the ’Lonely Man’—­facing towards Hamelin.—­The stage is empty, at rise of the curtain; but the sound of chanting from burghers just gone by fades slowly, on the road to Rudersheim.</w:t>
      </w:r>
    </w:p>
    <w:p>
      <w:pPr>
        <w:widowControl w:val="on"/>
        <w:pBdr/>
        <w:spacing w:before="240" w:after="240" w:line="240" w:lineRule="auto"/>
        <w:ind w:left="0" w:right="0"/>
        <w:jc w:val="left"/>
      </w:pPr>
      <w:r>
        <w:rPr>
          <w:color w:val="000000"/>
          <w:sz w:val="24"/>
          <w:szCs w:val="24"/>
        </w:rPr>
        <w:t xml:space="preserve">From the hillside at the rear comes the </w:t>
      </w:r>
      <w:r>
        <w:rPr>
          <w:i/>
          <w:color w:val="000000"/>
          <w:sz w:val="24"/>
          <w:szCs w:val="24"/>
        </w:rPr>
        <w:t xml:space="preserve">piper</w:t>
      </w:r>
      <w:r>
        <w:rPr>
          <w:color w:val="000000"/>
          <w:sz w:val="24"/>
          <w:szCs w:val="24"/>
        </w:rPr>
        <w:t xml:space="preserve">, wrapped in a long green cloak, his pipe in his hand.  He looks after the procession, and back to Hamelin.—­Enter, springing from the bushes to the right, </w:t>
      </w:r>
      <w:r>
        <w:rPr>
          <w:i/>
          <w:color w:val="000000"/>
          <w:sz w:val="24"/>
          <w:szCs w:val="24"/>
        </w:rPr>
        <w:t xml:space="preserve">Michael</w:t>
      </w:r>
      <w:r>
        <w:rPr>
          <w:color w:val="000000"/>
          <w:sz w:val="24"/>
          <w:szCs w:val="24"/>
        </w:rPr>
        <w:t xml:space="preserve">, who seizes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Their speech goes breathlessly.</w:t>
      </w:r>
    </w:p>
    <w:p>
      <w:pPr>
        <w:keepNext w:val="on"/>
        <w:widowControl w:val="on"/>
        <w:pBdr/>
        <w:spacing w:before="299" w:after="299" w:line="240" w:lineRule="auto"/>
        <w:ind w:left="0" w:right="0"/>
        <w:jc w:val="left"/>
        <w:outlineLvl w:val="1"/>
      </w:pPr>
      <w:r>
        <w:rPr>
          <w:b/>
          <w:color w:val="000000"/>
          <w:sz w:val="36"/>
          <w:szCs w:val="36"/>
        </w:rPr>
        <w:t xml:space="preserve">MICHAEL</w:t>
      </w:r>
    </w:p>
    <w:p>
      <w:pPr>
        <w:widowControl w:val="on"/>
        <w:pBdr/>
        <w:spacing w:before="240" w:after="240" w:line="240" w:lineRule="auto"/>
        <w:ind w:left="0" w:right="0"/>
        <w:jc w:val="left"/>
      </w:pPr>
      <w:r>
        <w:rPr>
          <w:i/>
          <w:color w:val="000000"/>
          <w:sz w:val="24"/>
          <w:szCs w:val="24"/>
        </w:rPr>
        <w:t xml:space="preserve">Quick</w:t>
      </w:r>
      <w:r>
        <w:rPr>
          <w:color w:val="000000"/>
          <w:sz w:val="24"/>
          <w:szCs w:val="24"/>
        </w:rPr>
        <w:t xml:space="preserve">!—­tell me—­</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Patience.</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Patience?—­Death and hell! </w:t>
      </w:r>
      <w:r>
        <w:rPr>
          <w:color w:val="000000"/>
          <w:sz w:val="24"/>
          <w:szCs w:val="24"/>
        </w:rPr>
        <w:br/>
        <w:t xml:space="preserve">Oh, save her—­save her!  Give the children back.</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Never.  Have you betrayed us?</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I!—­betrayed?</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So, so, lad.</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But to save her—­</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There’s a way,—­</w:t>
      </w:r>
      <w:r>
        <w:rPr>
          <w:color w:val="000000"/>
          <w:sz w:val="24"/>
          <w:szCs w:val="24"/>
        </w:rPr>
        <w:br/>
        <w:t xml:space="preserve">Trust me!  I save her, or we swing together</w:t>
      </w:r>
      <w:r>
        <w:rPr>
          <w:color w:val="000000"/>
          <w:sz w:val="24"/>
          <w:szCs w:val="24"/>
        </w:rPr>
        <w:br/>
        <w:t xml:space="preserve">Merrily, in a row.—­How did you see her?</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By stealth:  two days ago, at evening,</w:t>
      </w:r>
      <w:r>
        <w:rPr>
          <w:color w:val="000000"/>
          <w:sz w:val="24"/>
          <w:szCs w:val="24"/>
        </w:rPr>
        <w:br/>
        <w:t xml:space="preserve">Hard by the vine-hid wall of her own garden,</w:t>
      </w:r>
      <w:r>
        <w:rPr>
          <w:color w:val="000000"/>
          <w:sz w:val="24"/>
          <w:szCs w:val="24"/>
        </w:rPr>
        <w:br/>
        <w:t xml:space="preserve">I made a warbling like a nightingale;</w:t>
      </w:r>
      <w:r>
        <w:rPr>
          <w:color w:val="000000"/>
          <w:sz w:val="24"/>
          <w:szCs w:val="24"/>
        </w:rPr>
        <w:br/>
        <w:t xml:space="preserve">And she came out to hear.</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A serenade! </w:t>
      </w:r>
      <w:r>
        <w:rPr>
          <w:color w:val="000000"/>
          <w:sz w:val="24"/>
          <w:szCs w:val="24"/>
        </w:rPr>
        <w:br/>
        <w:t xml:space="preserve">Under the halter!</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Hush.—­A death-black night,</w:t>
      </w:r>
      <w:r>
        <w:rPr>
          <w:color w:val="000000"/>
          <w:sz w:val="24"/>
          <w:szCs w:val="24"/>
        </w:rPr>
        <w:br/>
        <w:t xml:space="preserve">Until she came.—­Oh, how to tell thee, lad! </w:t>
      </w:r>
      <w:r>
        <w:rPr>
          <w:color w:val="000000"/>
          <w:sz w:val="24"/>
          <w:szCs w:val="24"/>
        </w:rPr>
        <w:br/>
        <w:t xml:space="preserve">She came,—­she came, not for the nightingale,</w:t>
      </w:r>
      <w:r>
        <w:rPr>
          <w:color w:val="000000"/>
          <w:sz w:val="24"/>
          <w:szCs w:val="24"/>
        </w:rPr>
        <w:br/>
        <w:t xml:space="preserve">But even dreaming that it would be I!</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She knew you?—­We are trapped, then.</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No, not so! </w:t>
      </w:r>
      <w:r>
        <w:rPr>
          <w:color w:val="000000"/>
          <w:sz w:val="24"/>
          <w:szCs w:val="24"/>
        </w:rPr>
        <w:br/>
        <w:t xml:space="preserve">She smiled on me.—­Dost thou remember how</w:t>
      </w:r>
      <w:r>
        <w:rPr>
          <w:color w:val="000000"/>
          <w:sz w:val="24"/>
          <w:szCs w:val="24"/>
        </w:rPr>
        <w:br/>
        <w:t xml:space="preserve">She smiled on me that day?  Alas, poor maid,</w:t>
      </w:r>
      <w:r>
        <w:rPr>
          <w:color w:val="000000"/>
          <w:sz w:val="24"/>
          <w:szCs w:val="24"/>
        </w:rPr>
        <w:br/>
        <w:t xml:space="preserve">She took me for some noble in disguise! </w:t>
      </w:r>
      <w:r>
        <w:rPr>
          <w:color w:val="000000"/>
          <w:sz w:val="24"/>
          <w:szCs w:val="24"/>
        </w:rPr>
        <w:br/>
        <w:t xml:space="preserve">And all these days,—­she told me,—­she had dreamed</w:t>
      </w:r>
      <w:r>
        <w:rPr>
          <w:color w:val="000000"/>
          <w:sz w:val="24"/>
          <w:szCs w:val="24"/>
        </w:rPr>
        <w:br/>
        <w:t xml:space="preserve">That I would come to save her!</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Said she this?</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All this—­all this, and more! . . . </w:t>
      </w:r>
      <w:r>
        <w:rPr>
          <w:color w:val="000000"/>
          <w:sz w:val="24"/>
          <w:szCs w:val="24"/>
        </w:rPr>
        <w:br/>
        <w:t xml:space="preserve">What could lies do?—­I lied to her of thee;</w:t>
      </w:r>
      <w:r>
        <w:rPr>
          <w:color w:val="000000"/>
          <w:sz w:val="24"/>
          <w:szCs w:val="24"/>
        </w:rPr>
        <w:br/>
        <w:t xml:space="preserve">I swore I knew not of thy vanishment,</w:t>
      </w:r>
      <w:r>
        <w:rPr>
          <w:color w:val="000000"/>
          <w:sz w:val="24"/>
          <w:szCs w:val="24"/>
        </w:rPr>
        <w:br/>
        <w:t xml:space="preserve">Nor the lost children.  But I told her true,</w:t>
      </w:r>
      <w:r>
        <w:rPr>
          <w:color w:val="000000"/>
          <w:sz w:val="24"/>
          <w:szCs w:val="24"/>
        </w:rPr>
        <w:br/>
        <w:t xml:space="preserve">I was a stroller and an outcast man</w:t>
      </w:r>
      <w:r>
        <w:rPr>
          <w:color w:val="000000"/>
          <w:sz w:val="24"/>
          <w:szCs w:val="24"/>
        </w:rPr>
        <w:br/>
        <w:t xml:space="preserve">That hid there, like a famished castaway,</w:t>
      </w:r>
      <w:r>
        <w:rPr>
          <w:color w:val="000000"/>
          <w:sz w:val="24"/>
          <w:szCs w:val="24"/>
        </w:rPr>
        <w:br/>
        <w:t xml:space="preserve">For one more word, without a hope,—­a hope;</w:t>
      </w:r>
      <w:r>
        <w:rPr>
          <w:color w:val="000000"/>
          <w:sz w:val="24"/>
          <w:szCs w:val="24"/>
        </w:rPr>
        <w:br/>
        <w:t xml:space="preserve">Helpless to save her.</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And she told thee then,</w:t>
      </w:r>
      <w:r>
        <w:rPr>
          <w:color w:val="000000"/>
          <w:sz w:val="24"/>
          <w:szCs w:val="24"/>
        </w:rPr>
        <w:br/>
        <w:t xml:space="preserve">She goes to be a nun?</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Youth to the grave! </w:t>
      </w:r>
      <w:r>
        <w:rPr>
          <w:color w:val="000000"/>
          <w:sz w:val="24"/>
          <w:szCs w:val="24"/>
        </w:rPr>
        <w:br/>
        <w:t xml:space="preserve">And I—­vile nothing—­cannot go to save her,</w:t>
      </w:r>
      <w:r>
        <w:rPr>
          <w:color w:val="000000"/>
          <w:sz w:val="24"/>
          <w:szCs w:val="24"/>
        </w:rPr>
        <w:br/>
        <w:t xml:space="preserve">Only to look my last—­</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Who knows?</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[bitterly]</w:t>
      </w:r>
      <w:r>
        <w:rPr>
          <w:color w:val="000000"/>
          <w:sz w:val="24"/>
          <w:szCs w:val="24"/>
        </w:rPr>
        <w:br/>
        <w:t xml:space="preserve">  Ah, thou!—­</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Poor Nightingale!</w:t>
      </w:r>
      <w:r>
        <w:rPr>
          <w:color w:val="000000"/>
          <w:sz w:val="24"/>
          <w:szCs w:val="24"/>
        </w:rPr>
        <w:br/>
        <w:t xml:space="preserve">[Fingers Us pipe, noiselessly.]</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[rapt with grief]</w:t>
      </w:r>
      <w:r>
        <w:rPr>
          <w:color w:val="000000"/>
          <w:sz w:val="24"/>
          <w:szCs w:val="24"/>
        </w:rPr>
        <w:br/>
        <w:t xml:space="preserve">  Oh, but the scorn of her!</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She smiled on thee.</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Until she heard the truth:—­</w:t>
      </w:r>
      <w:r>
        <w:rPr>
          <w:color w:val="000000"/>
          <w:sz w:val="24"/>
          <w:szCs w:val="24"/>
        </w:rPr>
        <w:br/>
        <w:t xml:space="preserve">A juggler,—­truly,—­and no wandering knight! </w:t>
      </w:r>
      <w:r>
        <w:rPr>
          <w:color w:val="000000"/>
          <w:sz w:val="24"/>
          <w:szCs w:val="24"/>
        </w:rPr>
        <w:br/>
        <w:t xml:space="preserve">Oh, and she wept.</w:t>
      </w:r>
      <w:r>
        <w:rPr>
          <w:color w:val="000000"/>
          <w:sz w:val="24"/>
          <w:szCs w:val="24"/>
        </w:rPr>
        <w:br/>
        <w:t xml:space="preserve">[Wildly]</w:t>
      </w:r>
      <w:r>
        <w:rPr>
          <w:color w:val="000000"/>
          <w:sz w:val="24"/>
          <w:szCs w:val="24"/>
        </w:rPr>
        <w:br/>
        <w:t xml:space="preserve">  Let us all hang together.</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Thanks.  Kindly spoken.—­Not this afternoon!</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Thou knowest they are given up for dead?</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Truly.</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Bewitched?</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So are they.</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Sold to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[Facing softly up and down, with the restless cunning</w:t>
      </w:r>
      <w:r>
        <w:rPr>
          <w:color w:val="000000"/>
          <w:sz w:val="24"/>
          <w:szCs w:val="24"/>
        </w:rPr>
        <w:br/>
        <w:t xml:space="preserve">of a squirrel at watch]</w:t>
      </w:r>
      <w:r>
        <w:rPr>
          <w:color w:val="000000"/>
          <w:sz w:val="24"/>
          <w:szCs w:val="24"/>
        </w:rPr>
        <w:br/>
        <w:t xml:space="preserve">Pfui!  But who else?  Of course.  This same old Devil! </w:t>
      </w:r>
      <w:r>
        <w:rPr>
          <w:color w:val="000000"/>
          <w:sz w:val="24"/>
          <w:szCs w:val="24"/>
        </w:rPr>
        <w:br/>
        <w:t xml:space="preserve">This kind old Devil takes on him all we do! </w:t>
      </w:r>
      <w:r>
        <w:rPr>
          <w:color w:val="000000"/>
          <w:sz w:val="24"/>
          <w:szCs w:val="24"/>
        </w:rPr>
        <w:br/>
        <w:t xml:space="preserve">Who else is such a refuge in this world? </w:t>
      </w:r>
      <w:r>
        <w:rPr>
          <w:color w:val="000000"/>
          <w:sz w:val="24"/>
          <w:szCs w:val="24"/>
        </w:rPr>
        <w:br/>
        <w:t xml:space="preserve">Who could have burned the abbey in this place,</w:t>
      </w:r>
      <w:r>
        <w:rPr>
          <w:color w:val="000000"/>
          <w:sz w:val="24"/>
          <w:szCs w:val="24"/>
        </w:rPr>
        <w:br/>
        <w:t xml:space="preserve">Where holy men did live?  Why, ’t was the Devil! </w:t>
      </w:r>
      <w:r>
        <w:rPr>
          <w:color w:val="000000"/>
          <w:sz w:val="24"/>
          <w:szCs w:val="24"/>
        </w:rPr>
        <w:br/>
        <w:t xml:space="preserve">And who did guard us one secluded spot</w:t>
      </w:r>
      <w:r>
        <w:rPr>
          <w:color w:val="000000"/>
          <w:sz w:val="24"/>
          <w:szCs w:val="24"/>
        </w:rPr>
        <w:br/>
        <w:t xml:space="preserve">By burying a wizard at this cross-ways?—­</w:t>
      </w:r>
      <w:r>
        <w:rPr>
          <w:color w:val="000000"/>
          <w:sz w:val="24"/>
          <w:szCs w:val="24"/>
        </w:rPr>
        <w:br/>
        <w:t xml:space="preserve">So none dare search the haunted, evil place! </w:t>
      </w:r>
      <w:r>
        <w:rPr>
          <w:color w:val="000000"/>
          <w:sz w:val="24"/>
          <w:szCs w:val="24"/>
        </w:rPr>
        <w:br/>
        <w:t xml:space="preserve">The Devil for a landlord!—­So say I! </w:t>
      </w:r>
      <w:r>
        <w:rPr>
          <w:color w:val="000000"/>
          <w:sz w:val="24"/>
          <w:szCs w:val="24"/>
        </w:rPr>
        <w:br/>
        <w:t xml:space="preserve">And all we poor, we strollers, for his tenants;</w:t>
      </w:r>
      <w:r>
        <w:rPr>
          <w:color w:val="000000"/>
          <w:sz w:val="24"/>
          <w:szCs w:val="24"/>
        </w:rPr>
        <w:br/>
        <w:t xml:space="preserve">We gypsies and we pipers in the world,</w:t>
      </w:r>
      <w:r>
        <w:rPr>
          <w:color w:val="000000"/>
          <w:sz w:val="24"/>
          <w:szCs w:val="24"/>
        </w:rPr>
        <w:br/>
        <w:t xml:space="preserve">And a few hermits and sword-swallowers,</w:t>
      </w:r>
      <w:r>
        <w:rPr>
          <w:color w:val="000000"/>
          <w:sz w:val="24"/>
          <w:szCs w:val="24"/>
        </w:rPr>
        <w:br/>
        <w:t xml:space="preserve">And all the cast-aways that Holy Church</w:t>
      </w:r>
      <w:r>
        <w:rPr>
          <w:color w:val="000000"/>
          <w:sz w:val="24"/>
          <w:szCs w:val="24"/>
        </w:rPr>
        <w:br/>
        <w:t xml:space="preserve">Must put in cages—­cages—­to the end!</w:t>
      </w:r>
      <w:r>
        <w:rPr>
          <w:color w:val="000000"/>
          <w:sz w:val="24"/>
          <w:szCs w:val="24"/>
        </w:rPr>
        <w:br/>
        <w:t xml:space="preserve">[To Michael, who is overcome]</w:t>
      </w:r>
      <w:r>
        <w:rPr>
          <w:color w:val="000000"/>
          <w:sz w:val="24"/>
          <w:szCs w:val="24"/>
        </w:rPr>
        <w:br/>
        <w:t xml:space="preserve">Take heart!  I swear,—­by all the stars that chime! </w:t>
      </w:r>
      <w:r>
        <w:rPr>
          <w:color w:val="000000"/>
          <w:sz w:val="24"/>
          <w:szCs w:val="24"/>
        </w:rPr>
        <w:br/>
        <w:t xml:space="preserve">I’ll not have things in Cages!</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Barbara! </w:t>
      </w:r>
      <w:r>
        <w:rPr>
          <w:color w:val="000000"/>
          <w:sz w:val="24"/>
          <w:szCs w:val="24"/>
        </w:rPr>
        <w:br/>
        <w:t xml:space="preserve">So young,—­so young and beautiful!</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And fit</w:t>
      </w:r>
      <w:r>
        <w:rPr>
          <w:color w:val="000000"/>
          <w:sz w:val="24"/>
          <w:szCs w:val="24"/>
        </w:rPr>
        <w:br/>
        <w:t xml:space="preserve">To marry with friend Michael!</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Do not mock.</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I mock not.—­(Baa—­Baa—­Barbara!)</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Ay, she laughed,</w:t>
      </w:r>
      <w:r>
        <w:rPr>
          <w:color w:val="000000"/>
          <w:sz w:val="24"/>
          <w:szCs w:val="24"/>
        </w:rPr>
        <w:br/>
        <w:t xml:space="preserve">On that first day.  But still she gazed.—­I saw</w:t>
      </w:r>
      <w:r>
        <w:rPr>
          <w:color w:val="000000"/>
          <w:sz w:val="24"/>
          <w:szCs w:val="24"/>
        </w:rPr>
        <w:br/>
        <w:t xml:space="preserve">Her, all the while!  I swallowed—­</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Prodigies! </w:t>
      </w:r>
      <w:r>
        <w:rPr>
          <w:color w:val="000000"/>
          <w:sz w:val="24"/>
          <w:szCs w:val="24"/>
        </w:rPr>
        <w:br/>
        <w:t xml:space="preserve">A thousand swallows, and no summer yet! </w:t>
      </w:r>
      <w:r>
        <w:rPr>
          <w:color w:val="000000"/>
          <w:sz w:val="24"/>
          <w:szCs w:val="24"/>
        </w:rPr>
        <w:br/>
        <w:t xml:space="preserve">But now,—­’t is late to ask,—­why did you not</w:t>
      </w:r>
      <w:r>
        <w:rPr>
          <w:color w:val="000000"/>
          <w:sz w:val="24"/>
          <w:szCs w:val="24"/>
        </w:rPr>
        <w:br/>
        <w:t xml:space="preserve">Swallow her father?—­That had saved us all.</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They will be coming soon.  They will cut off</w:t>
      </w:r>
      <w:r>
        <w:rPr>
          <w:color w:val="000000"/>
          <w:sz w:val="24"/>
          <w:szCs w:val="24"/>
        </w:rPr>
        <w:br/>
        <w:t xml:space="preserve">All her bright hair,—­and wall her in forever.</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Never.  They shall not.</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[dully]</w:t>
      </w:r>
      <w:r>
        <w:rPr>
          <w:color w:val="000000"/>
          <w:sz w:val="24"/>
          <w:szCs w:val="24"/>
        </w:rPr>
        <w:br/>
        <w:t xml:space="preserve">  Will you give them back,</w:t>
      </w:r>
      <w:r>
        <w:rPr>
          <w:i/>
          <w:color w:val="000000"/>
          <w:sz w:val="24"/>
          <w:szCs w:val="24"/>
        </w:rPr>
        <w:br/>
        <w:t xml:space="preserve">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I will never give them back.  Be sure.</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And she is made an offering for the town! </w:t>
      </w:r>
      <w:r>
        <w:rPr>
          <w:color w:val="000000"/>
          <w:sz w:val="24"/>
          <w:szCs w:val="24"/>
        </w:rPr>
        <w:br/>
        <w:t xml:space="preserve">I heard it of the gossips.—­They have sworn</w:t>
      </w:r>
      <w:r>
        <w:rPr>
          <w:color w:val="000000"/>
          <w:sz w:val="24"/>
          <w:szCs w:val="24"/>
        </w:rPr>
        <w:br/>
        <w:t xml:space="preserve">Jacobus shall not keep his one ewe-lamb</w:t>
      </w:r>
      <w:r>
        <w:rPr>
          <w:color w:val="000000"/>
          <w:sz w:val="24"/>
          <w:szCs w:val="24"/>
        </w:rPr>
        <w:br/>
        <w:t xml:space="preserve">While all the rest go childless.</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And I swear</w:t>
      </w:r>
      <w:r>
        <w:rPr>
          <w:color w:val="000000"/>
          <w:sz w:val="24"/>
          <w:szCs w:val="24"/>
        </w:rPr>
        <w:br/>
        <w:t xml:space="preserve">That he shall give her up,—­to none but thee!</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You cannot do it!</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Have I lived like Cain,</w:t>
      </w:r>
      <w:r>
        <w:rPr>
          <w:color w:val="000000"/>
          <w:sz w:val="24"/>
          <w:szCs w:val="24"/>
        </w:rPr>
        <w:br/>
        <w:t xml:space="preserve">But to make good one hour of Life and Sun? </w:t>
      </w:r>
      <w:r>
        <w:rPr>
          <w:color w:val="000000"/>
          <w:sz w:val="24"/>
          <w:szCs w:val="24"/>
        </w:rPr>
        <w:br/>
        <w:t xml:space="preserve">And have I got this Hamelin in my hands,</w:t>
      </w:r>
      <w:r>
        <w:rPr>
          <w:color w:val="000000"/>
          <w:sz w:val="24"/>
          <w:szCs w:val="24"/>
        </w:rPr>
        <w:br/>
        <w:t xml:space="preserve">To make it pay its thousand cruelties</w:t>
      </w:r>
      <w:r>
        <w:rPr>
          <w:color w:val="000000"/>
          <w:sz w:val="24"/>
          <w:szCs w:val="24"/>
        </w:rPr>
        <w:br/>
        <w:t xml:space="preserve">With such a fool’s one-more? . . . </w:t>
      </w:r>
      <w:r>
        <w:rPr>
          <w:color w:val="000000"/>
          <w:sz w:val="24"/>
          <w:szCs w:val="24"/>
        </w:rPr>
        <w:br/>
        <w:t xml:space="preserve">—­You know right well,</w:t>
      </w:r>
      <w:r>
        <w:rPr>
          <w:color w:val="000000"/>
          <w:sz w:val="24"/>
          <w:szCs w:val="24"/>
        </w:rPr>
        <w:br/>
        <w:t xml:space="preserve">’T was not the thousand guilders that I wanted</w:t>
      </w:r>
      <w:r>
        <w:rPr>
          <w:color w:val="000000"/>
          <w:sz w:val="24"/>
          <w:szCs w:val="24"/>
        </w:rPr>
        <w:br/>
        <w:t xml:space="preserve">For thee, or me, or any!—­Ten would serve. </w:t>
      </w:r>
      <w:r>
        <w:rPr>
          <w:color w:val="000000"/>
          <w:sz w:val="24"/>
          <w:szCs w:val="24"/>
        </w:rPr>
        <w:br/>
        <w:t xml:space="preserve">But there it ached; </w:t>
      </w:r>
      <w:r>
        <w:rPr>
          <w:i/>
          <w:color w:val="000000"/>
          <w:sz w:val="24"/>
          <w:szCs w:val="24"/>
        </w:rPr>
        <w:t xml:space="preserve">there</w:t>
      </w:r>
      <w:r>
        <w:rPr>
          <w:color w:val="000000"/>
          <w:sz w:val="24"/>
          <w:szCs w:val="24"/>
        </w:rPr>
        <w:t xml:space="preserve">, in the money-bag</w:t>
      </w:r>
      <w:r>
        <w:rPr>
          <w:color w:val="000000"/>
          <w:sz w:val="24"/>
          <w:szCs w:val="24"/>
        </w:rPr>
        <w:br/>
        <w:t xml:space="preserve">That serves the town of Hamelin for an heart! </w:t>
      </w:r>
      <w:r>
        <w:rPr>
          <w:color w:val="000000"/>
          <w:sz w:val="24"/>
          <w:szCs w:val="24"/>
        </w:rPr>
        <w:br/>
        <w:t xml:space="preserve">That stab was mortal!  And I thrust it deep. </w:t>
      </w:r>
      <w:r>
        <w:rPr>
          <w:color w:val="000000"/>
          <w:sz w:val="24"/>
          <w:szCs w:val="24"/>
        </w:rPr>
        <w:br/>
        <w:t xml:space="preserve">Life, life, I wanted; safety,—­sun and wind!—­</w:t>
      </w:r>
      <w:r>
        <w:rPr>
          <w:color w:val="000000"/>
          <w:sz w:val="24"/>
          <w:szCs w:val="24"/>
        </w:rPr>
        <w:br/>
        <w:t xml:space="preserve">And but to show them how that daily fear</w:t>
      </w:r>
      <w:r>
        <w:rPr>
          <w:color w:val="000000"/>
          <w:sz w:val="24"/>
          <w:szCs w:val="24"/>
        </w:rPr>
        <w:br/>
        <w:t xml:space="preserve">They call their faith, is made of blasphemies</w:t>
      </w:r>
      <w:r>
        <w:rPr>
          <w:color w:val="000000"/>
          <w:sz w:val="24"/>
          <w:szCs w:val="24"/>
        </w:rPr>
        <w:br/>
        <w:t xml:space="preserve">That would put out the Sun and Moon and Stars,</w:t>
      </w:r>
      <w:r>
        <w:rPr>
          <w:color w:val="000000"/>
          <w:sz w:val="24"/>
          <w:szCs w:val="24"/>
        </w:rPr>
        <w:br/>
        <w:t xml:space="preserve">Early, for some last Judgment!</w:t>
      </w:r>
      <w:r>
        <w:rPr>
          <w:color w:val="000000"/>
          <w:sz w:val="24"/>
          <w:szCs w:val="24"/>
        </w:rPr>
        <w:br/>
        <w:t xml:space="preserve">[He laughs, up to the tree-tops]</w:t>
      </w:r>
      <w:r>
        <w:rPr>
          <w:color w:val="000000"/>
          <w:sz w:val="24"/>
          <w:szCs w:val="24"/>
        </w:rPr>
        <w:br/>
        <w:t xml:space="preserve">  And the Lord,</w:t>
      </w:r>
      <w:r>
        <w:rPr>
          <w:color w:val="000000"/>
          <w:sz w:val="24"/>
          <w:szCs w:val="24"/>
        </w:rPr>
        <w:br/>
        <w:t xml:space="preserve">Where will He get His harpers and singing-men</w:t>
      </w:r>
      <w:r>
        <w:rPr>
          <w:color w:val="000000"/>
          <w:sz w:val="24"/>
          <w:szCs w:val="24"/>
        </w:rPr>
        <w:br/>
        <w:t xml:space="preserve">And them that laugh for joy?—­From Hamelin guilds?—­</w:t>
      </w:r>
      <w:r>
        <w:rPr>
          <w:color w:val="000000"/>
          <w:sz w:val="24"/>
          <w:szCs w:val="24"/>
        </w:rPr>
        <w:br/>
        <w:t xml:space="preserve">Will you imagine Kurt the Councillor</w:t>
      </w:r>
      <w:r>
        <w:rPr>
          <w:color w:val="000000"/>
          <w:sz w:val="24"/>
          <w:szCs w:val="24"/>
        </w:rPr>
        <w:br/>
        <w:t xml:space="preserve">Trying to sing?</w:t>
      </w:r>
      <w:r>
        <w:rPr>
          <w:color w:val="000000"/>
          <w:sz w:val="24"/>
          <w:szCs w:val="24"/>
        </w:rPr>
        <w:br/>
        <w:t xml:space="preserve">[He looks at his pipe again; then listens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His lean throat freeze!—­But she—­</w:t>
      </w:r>
      <w:r>
        <w:rPr>
          <w:color w:val="000000"/>
          <w:sz w:val="24"/>
          <w:szCs w:val="24"/>
        </w:rPr>
        <w:br/>
        <w:t xml:space="preserve">Barbara!  Barbara!—­</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  Patience.  She will come,</w:t>
      </w:r>
      <w:r>
        <w:rPr>
          <w:color w:val="000000"/>
          <w:sz w:val="24"/>
          <w:szCs w:val="24"/>
        </w:rPr>
        <w:br/>
        <w:t xml:space="preserve">Dressed like a bride.</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  Ah, do not mock me so.</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I mock not.</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She will never look at me.</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Rather than be a nun, I swear she will</w:t>
      </w:r>
      <w:r>
        <w:rPr>
          <w:color w:val="000000"/>
          <w:sz w:val="24"/>
          <w:szCs w:val="24"/>
        </w:rPr>
        <w:br/>
        <w:t xml:space="preserve">Look at thee twice,—­and with a long, long look.</w:t>
      </w:r>
      <w:r>
        <w:rPr>
          <w:color w:val="000000"/>
          <w:sz w:val="24"/>
          <w:szCs w:val="24"/>
        </w:rPr>
        <w:br/>
        <w:t xml:space="preserve">[Chant approaches in the distance, coming from Hamelin.</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br/>
        <w:t xml:space="preserve">Dies irae, dies illa</w:t>
      </w:r>
      <w:r>
        <w:rPr>
          <w:color w:val="000000"/>
          <w:sz w:val="24"/>
          <w:szCs w:val="24"/>
        </w:rPr>
        <w:br/>
        <w:t xml:space="preserve">Solvet saeclum in favilla,</w:t>
      </w:r>
      <w:r>
        <w:rPr>
          <w:color w:val="000000"/>
          <w:sz w:val="24"/>
          <w:szCs w:val="24"/>
        </w:rPr>
        <w:br/>
        <w:t xml:space="preserve">Teste David cum Sibylla.</w:t>
      </w:r>
    </w:p>
    <w:p>
      <w:pPr>
        <w:widowControl w:val="on"/>
        <w:pBdr/>
        <w:spacing w:before="240" w:after="240" w:line="240" w:lineRule="auto"/>
        <w:ind w:left="0" w:right="0"/>
        <w:jc w:val="left"/>
      </w:pPr>
      <w:r>
        <w:rPr>
          <w:color w:val="000000"/>
          <w:sz w:val="24"/>
          <w:szCs w:val="24"/>
        </w:rPr>
        <w:t xml:space="preserve">Quantus tremor est futurus,</w:t>
      </w:r>
      <w:r>
        <w:rPr>
          <w:color w:val="000000"/>
          <w:sz w:val="24"/>
          <w:szCs w:val="24"/>
        </w:rPr>
        <w:br/>
        <w:t xml:space="preserve">Quando judex est venturus,</w:t>
      </w:r>
      <w:r>
        <w:rPr>
          <w:color w:val="000000"/>
          <w:sz w:val="24"/>
          <w:szCs w:val="24"/>
        </w:rPr>
        <w:br/>
        <w:t xml:space="preserve">Cuncta stricte discussurus!</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Bah, how they whine!  Why do they drag it so?</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br/>
        <w:t xml:space="preserve">[overcome]</w:t>
      </w:r>
      <w:r>
        <w:rPr>
          <w:color w:val="000000"/>
          <w:sz w:val="24"/>
          <w:szCs w:val="24"/>
        </w:rPr>
        <w:br/>
        <w:t xml:space="preserve">Oh, can it be the last of all?  O Saints!—­</w:t>
      </w:r>
      <w:r>
        <w:rPr>
          <w:color w:val="000000"/>
          <w:sz w:val="24"/>
          <w:szCs w:val="24"/>
        </w:rPr>
        <w:br/>
        <w:t xml:space="preserve">O blessed Francis, Ursula, Catherine! </w:t>
      </w:r>
      <w:r>
        <w:rPr>
          <w:color w:val="000000"/>
          <w:sz w:val="24"/>
          <w:szCs w:val="24"/>
        </w:rPr>
        <w:br/>
        <w:t xml:space="preserve">Hubert—­and Crispin—­Pantaleone—­Paul! </w:t>
      </w:r>
      <w:r>
        <w:rPr>
          <w:color w:val="000000"/>
          <w:sz w:val="24"/>
          <w:szCs w:val="24"/>
        </w:rPr>
        <w:br/>
        <w:t xml:space="preserve">George o’ the Dragon!—­Michael the Archangel!</w:t>
      </w:r>
    </w:p>
    <w:p>
      <w:pPr>
        <w:widowControl w:val="on"/>
        <w:pBdr/>
        <w:spacing w:before="240" w:after="240" w:line="240" w:lineRule="auto"/>
        <w:ind w:left="0" w:right="0"/>
        <w:jc w:val="left"/>
      </w:pPr>
      <w:r>
        <w:rPr>
          <w:i/>
          <w:color w:val="000000"/>
          <w:sz w:val="24"/>
          <w:szCs w:val="24"/>
        </w:rPr>
        <w:t xml:space="preserve">Piper</w:t>
      </w:r>
      <w:r>
        <w:rPr>
          <w:color w:val="000000"/>
          <w:sz w:val="24"/>
          <w:szCs w:val="24"/>
        </w:rPr>
        <w:br/>
        <w:t xml:space="preserve">Michael Sword-eater, canst not swallow a chant? </w:t>
      </w:r>
      <w:r>
        <w:rPr>
          <w:color w:val="000000"/>
          <w:sz w:val="24"/>
          <w:szCs w:val="24"/>
        </w:rPr>
        <w:br/>
        <w:t xml:space="preserve">The well, the well!—­Take care.</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br/>
        <w:t xml:space="preserve">[nearer]</w:t>
      </w:r>
      <w:r>
        <w:rPr>
          <w:color w:val="000000"/>
          <w:sz w:val="24"/>
          <w:szCs w:val="24"/>
        </w:rPr>
        <w:br/>
        <w:t xml:space="preserve">  Inter oves locum praesta,</w:t>
      </w:r>
      <w:r>
        <w:rPr>
          <w:color w:val="000000"/>
          <w:sz w:val="24"/>
          <w:szCs w:val="24"/>
        </w:rPr>
        <w:br/>
        <w:t xml:space="preserve">  Et ab hoedis me sequestra,</w:t>
      </w:r>
      <w:r>
        <w:rPr>
          <w:color w:val="000000"/>
          <w:sz w:val="24"/>
          <w:szCs w:val="24"/>
        </w:rPr>
        <w:br/>
        <w:t xml:space="preserve">  Statuens in parte dextra.</w:t>
      </w:r>
    </w:p>
    <w:p>
      <w:pPr>
        <w:widowControl w:val="on"/>
        <w:pBdr/>
        <w:spacing w:before="240" w:after="240" w:line="240" w:lineRule="auto"/>
        <w:ind w:left="0" w:right="0"/>
        <w:jc w:val="left"/>
      </w:pPr>
      <w:r>
        <w:rPr>
          <w:color w:val="000000"/>
          <w:sz w:val="24"/>
          <w:szCs w:val="24"/>
        </w:rPr>
        <w:t xml:space="preserve">  Confutatis maledictis,</w:t>
      </w:r>
      <w:r>
        <w:rPr>
          <w:color w:val="000000"/>
          <w:sz w:val="24"/>
          <w:szCs w:val="24"/>
        </w:rPr>
        <w:br/>
        <w:t xml:space="preserve">  Flammis acribus addictis: </w:t>
      </w:r>
      <w:r>
        <w:rPr>
          <w:color w:val="000000"/>
          <w:sz w:val="24"/>
          <w:szCs w:val="24"/>
        </w:rPr>
        <w:br/>
        <w:t xml:space="preserve">  Voca me cum benedictis.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Michael</w:t>
      </w:r>
      <w:r>
        <w:rPr>
          <w:color w:val="000000"/>
          <w:sz w:val="24"/>
          <w:szCs w:val="24"/>
        </w:rPr>
        <w:t xml:space="preserve"> climbs down the ancient well, reaching his head up warily, to see.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piper</w:t>
      </w:r>
      <w:r>
        <w:rPr>
          <w:color w:val="000000"/>
          <w:sz w:val="24"/>
          <w:szCs w:val="24"/>
        </w:rPr>
        <w:t xml:space="preserve"> waves to him debonairly, points to the tree-tops, left, and stands a moment showing in his face his disapproval of the music.  He fingers his pipe.  As the hymn draws near, he scrambles among the bushes, left, and disappears.</w:t>
      </w:r>
    </w:p>
    <w:p>
      <w:pPr>
        <w:widowControl w:val="on"/>
        <w:pBdr/>
        <w:spacing w:before="240" w:after="240" w:line="240" w:lineRule="auto"/>
        <w:ind w:left="0" w:right="0"/>
        <w:jc w:val="left"/>
      </w:pPr>
      <w:r>
        <w:rPr>
          <w:color w:val="000000"/>
          <w:sz w:val="24"/>
          <w:szCs w:val="24"/>
        </w:rPr>
        <w:t xml:space="preserve">Enter slowly, chanting, the company of burghers from Hamelin,—­men together first, headed by priests; then the women.—­</w:t>
      </w:r>
      <w:r>
        <w:rPr>
          <w:i/>
          <w:color w:val="000000"/>
          <w:sz w:val="24"/>
          <w:szCs w:val="24"/>
        </w:rPr>
        <w:t xml:space="preserve">Anselm</w:t>
      </w:r>
      <w:r>
        <w:rPr>
          <w:color w:val="000000"/>
          <w:sz w:val="24"/>
          <w:szCs w:val="24"/>
        </w:rPr>
        <w:t xml:space="preserve"> and all the townsfolk appear (saving </w:t>
      </w:r>
      <w:r>
        <w:rPr>
          <w:i/>
          <w:color w:val="000000"/>
          <w:sz w:val="24"/>
          <w:szCs w:val="24"/>
        </w:rPr>
        <w:t xml:space="preserve">Veronika</w:t>
      </w:r>
      <w:r>
        <w:rPr>
          <w:color w:val="000000"/>
          <w:sz w:val="24"/>
          <w:szCs w:val="24"/>
        </w:rPr>
        <w:t xml:space="preserve">, the wife of </w:t>
      </w:r>
      <w:r>
        <w:rPr>
          <w:i/>
          <w:color w:val="000000"/>
          <w:sz w:val="24"/>
          <w:szCs w:val="24"/>
        </w:rPr>
        <w:t xml:space="preserve">Kurt</w:t>
      </w:r>
      <w:r>
        <w:rPr>
          <w:color w:val="000000"/>
          <w:sz w:val="24"/>
          <w:szCs w:val="24"/>
        </w:rPr>
        <w:t xml:space="preserve">); </w:t>
      </w:r>
      <w:r>
        <w:rPr>
          <w:i/>
          <w:color w:val="000000"/>
          <w:sz w:val="24"/>
          <w:szCs w:val="24"/>
        </w:rPr>
        <w:t xml:space="preserve">Jacobus</w:t>
      </w:r>
      <w:r>
        <w:rPr>
          <w:color w:val="000000"/>
          <w:sz w:val="24"/>
          <w:szCs w:val="24"/>
        </w:rPr>
        <w:t xml:space="preserve"> is meek; </w:t>
      </w:r>
      <w:r>
        <w:rPr>
          <w:i/>
          <w:color w:val="000000"/>
          <w:sz w:val="24"/>
          <w:szCs w:val="24"/>
        </w:rPr>
        <w:t xml:space="preserve">Kurt</w:t>
      </w:r>
      <w:r>
        <w:rPr>
          <w:color w:val="000000"/>
          <w:sz w:val="24"/>
          <w:szCs w:val="24"/>
        </w:rPr>
        <w:t xml:space="preserve"> very stern.—­As they appear, the piping of the Dance-spell begins softly, high in air.  The hymn wavers; when the first burghers reach the centre of the stage, it breaks down.</w:t>
      </w:r>
    </w:p>
    <w:p>
      <w:pPr>
        <w:widowControl w:val="on"/>
        <w:pBdr/>
        <w:spacing w:before="240" w:after="240" w:line="240" w:lineRule="auto"/>
        <w:ind w:left="0" w:right="0"/>
        <w:jc w:val="left"/>
      </w:pPr>
      <w:r>
        <w:rPr>
          <w:color w:val="000000"/>
          <w:sz w:val="24"/>
          <w:szCs w:val="24"/>
        </w:rPr>
        <w:t xml:space="preserve">They look up, bewildered:  then, with every sign of consternation, struggle, and vacant fear, they begin to dance, willy-nilly.  Their faces work; they struggle to walk on; but it is useless.  The music whirls them irresistibly into a rhythmic pace of 3/4 time, and jogs their words, when they try to speak, into the same dance-measure.  One by one,—­two and two they go,—­round and round like corks at first, with every sign of struggle and protest, then off, on the long road to Rudersheim.  Fat priests waltz together.—­</w:t>
      </w:r>
      <w:r>
        <w:rPr>
          <w:i/>
          <w:color w:val="000000"/>
          <w:sz w:val="24"/>
          <w:szCs w:val="24"/>
        </w:rPr>
        <w:t xml:space="preserve">Kurt</w:t>
      </w:r>
      <w:r>
        <w:rPr>
          <w:color w:val="000000"/>
          <w:sz w:val="24"/>
          <w:szCs w:val="24"/>
        </w:rPr>
        <w:t xml:space="preserve"> the fierce and </w:t>
      </w:r>
      <w:r>
        <w:rPr>
          <w:i/>
          <w:color w:val="000000"/>
          <w:sz w:val="24"/>
          <w:szCs w:val="24"/>
        </w:rPr>
        <w:t xml:space="preserve">Jacobus</w:t>
      </w:r>
      <w:r>
        <w:rPr>
          <w:color w:val="000000"/>
          <w:sz w:val="24"/>
          <w:szCs w:val="24"/>
        </w:rPr>
        <w:t xml:space="preserve"> the sleek hug each other in frantic endeavor to be released.  Their words jolt insanely.</w:t>
      </w:r>
    </w:p>
    <w:p>
      <w:pPr>
        <w:keepNext w:val="on"/>
        <w:widowControl w:val="on"/>
        <w:pBdr/>
        <w:spacing w:before="299" w:after="299" w:line="240" w:lineRule="auto"/>
        <w:ind w:left="0" w:right="0"/>
        <w:jc w:val="left"/>
        <w:outlineLvl w:val="1"/>
      </w:pPr>
      <w:r>
        <w:rPr>
          <w:b/>
          <w:color w:val="000000"/>
          <w:sz w:val="36"/>
          <w:szCs w:val="36"/>
        </w:rPr>
        <w:t xml:space="preserve">KURT, JACOBUS</w:t>
      </w:r>
    </w:p>
    <w:p>
      <w:pPr>
        <w:widowControl w:val="on"/>
        <w:pBdr/>
        <w:spacing w:before="240" w:after="240" w:line="240" w:lineRule="auto"/>
        <w:ind w:left="0" w:right="0"/>
        <w:jc w:val="left"/>
      </w:pPr>
      <w:r>
        <w:rPr>
          <w:color w:val="000000"/>
          <w:sz w:val="24"/>
          <w:szCs w:val="24"/>
        </w:rPr>
        <w:t xml:space="preserve">  ( No, no.—­No, no—­No, no.—­No, no!</w:t>
      </w:r>
      <w:r>
        <w:rPr>
          <w:color w:val="000000"/>
          <w:sz w:val="24"/>
          <w:szCs w:val="24"/>
        </w:rPr>
        <w:br/>
        <w:t xml:space="preserve">  ( Yes, yes.—­I, yes.—­Yes, yes.—­Yes, yes!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w:t>
      </w:r>
      <w:r>
        <w:rPr>
          <w:color w:val="000000"/>
          <w:sz w:val="24"/>
          <w:szCs w:val="24"/>
        </w:rPr>
        <w:br/>
        <w:t xml:space="preserve">  ( </w:t>
      </w:r>
      <w:r>
        <w:rPr>
          <w:i/>
          <w:color w:val="000000"/>
          <w:sz w:val="24"/>
          <w:szCs w:val="24"/>
        </w:rPr>
        <w:t xml:space="preserve">La—­crymos—­a—­Dies—­ill—­</w:t>
      </w:r>
      <w:r>
        <w:rPr>
          <w:color w:val="000000"/>
          <w:sz w:val="24"/>
          <w:szCs w:val="24"/>
        </w:rPr>
        <w:br/>
        <w:t xml:space="preserve">  ( Bewitched—­the Devil!—­bewitched—­bewitched!</w:t>
      </w:r>
      <w:r>
        <w:rPr>
          <w:color w:val="000000"/>
          <w:sz w:val="24"/>
          <w:szCs w:val="24"/>
        </w:rPr>
        <w:br/>
        <w:t xml:space="preserve">  ( I will not—­will not—­will—­I will!</w:t>
      </w:r>
      <w:r>
        <w:rPr>
          <w:color w:val="000000"/>
          <w:sz w:val="24"/>
          <w:szCs w:val="24"/>
        </w:rPr>
        <w:br/>
        <w:t xml:space="preserve">  ( No, no—­but where!—­Help—­help!—­To arms!</w:t>
      </w:r>
    </w:p>
    <w:p>
      <w:pPr>
        <w:widowControl w:val="on"/>
        <w:pBdr/>
        <w:spacing w:before="240" w:after="240" w:line="240" w:lineRule="auto"/>
        <w:ind w:left="0" w:right="0"/>
        <w:jc w:val="left"/>
      </w:pPr>
      <w:r>
        <w:rPr>
          <w:i/>
          <w:color w:val="000000"/>
          <w:sz w:val="24"/>
          <w:szCs w:val="24"/>
        </w:rPr>
        <w:t xml:space="preserve">Others</w:t>
      </w:r>
      <w:r>
        <w:rPr>
          <w:color w:val="000000"/>
          <w:sz w:val="24"/>
          <w:szCs w:val="24"/>
        </w:rPr>
        <w:br/>
        <w:t xml:space="preserve">  ( </w:t>
      </w:r>
      <w:r>
        <w:rPr>
          <w:i/>
          <w:color w:val="000000"/>
          <w:sz w:val="24"/>
          <w:szCs w:val="24"/>
        </w:rPr>
        <w:t xml:space="preserve">Suppli—­canti—­suppli—­Oh</w:t>
      </w:r>
      <w:r>
        <w:rPr>
          <w:color w:val="000000"/>
          <w:sz w:val="24"/>
          <w:szCs w:val="24"/>
        </w:rPr>
        <w:t xml:space="preserve">!</w:t>
      </w:r>
      <w:r>
        <w:rPr>
          <w:color w:val="000000"/>
          <w:sz w:val="24"/>
          <w:szCs w:val="24"/>
        </w:rPr>
        <w:br/>
        <w:t xml:space="preserve">  ( To Hamelln—­back—­to Hamelln—­stay!</w:t>
      </w:r>
      <w:r>
        <w:rPr>
          <w:color w:val="000000"/>
          <w:sz w:val="24"/>
          <w:szCs w:val="24"/>
        </w:rPr>
        <w:br/>
        <w:t xml:space="preserve">  ( No, no!—­No, no,—­Away,—­away!</w:t>
      </w:r>
      <w:r>
        <w:rPr>
          <w:color w:val="000000"/>
          <w:sz w:val="24"/>
          <w:szCs w:val="24"/>
        </w:rPr>
        <w:br/>
        <w:t xml:space="preserve">[They dance out, convulsively, towards Rudersheim. </w:t>
      </w:r>
      <w:r>
        <w:rPr>
          <w:color w:val="000000"/>
          <w:sz w:val="24"/>
          <w:szCs w:val="24"/>
        </w:rPr>
        <w:br/>
        <w:t xml:space="preserve">KURT and JACOBUS, still whirling, cry,—­</w:t>
      </w:r>
    </w:p>
    <w:p>
      <w:pPr>
        <w:widowControl w:val="on"/>
        <w:pBdr/>
        <w:spacing w:before="240" w:after="240" w:line="240" w:lineRule="auto"/>
        <w:ind w:left="0" w:right="0"/>
        <w:jc w:val="left"/>
      </w:pPr>
      <w:r>
        <w:rPr>
          <w:color w:val="000000"/>
          <w:sz w:val="24"/>
          <w:szCs w:val="24"/>
        </w:rPr>
        <w:t xml:space="preserve">JACOBUS, KURT</w:t>
      </w:r>
      <w:r>
        <w:rPr>
          <w:color w:val="000000"/>
          <w:sz w:val="24"/>
          <w:szCs w:val="24"/>
        </w:rPr>
        <w:br/>
        <w:t xml:space="preserve">  ( Yes, yes!—­yes, yes!—­Let go—­let go—­</w:t>
      </w:r>
      <w:r>
        <w:rPr>
          <w:color w:val="000000"/>
          <w:sz w:val="24"/>
          <w:szCs w:val="24"/>
        </w:rPr>
        <w:br/>
        <w:t xml:space="preserve">  ( No, no!—­I will not—­No! . . .  No</w:t>
      </w:r>
    </w:p>
    <w:p>
      <w:pPr>
        <w:widowControl w:val="on"/>
        <w:pBdr/>
        <w:spacing w:before="240" w:after="240" w:line="240" w:lineRule="auto"/>
        <w:ind w:left="0" w:right="0"/>
        <w:jc w:val="left"/>
      </w:pPr>
      <w:r>
        <w:rPr>
          <w:color w:val="000000"/>
          <w:sz w:val="24"/>
          <w:szCs w:val="24"/>
        </w:rPr>
        <w:t xml:space="preserve">[Exeunt left, dancing.</w:t>
      </w:r>
    </w:p>
    <w:p>
      <w:pPr>
        <w:widowControl w:val="on"/>
        <w:pBdr/>
        <w:spacing w:before="240" w:after="240" w:line="240" w:lineRule="auto"/>
        <w:ind w:left="0" w:right="0"/>
        <w:jc w:val="left"/>
      </w:pPr>
      <w:r>
        <w:rPr>
          <w:color w:val="000000"/>
          <w:sz w:val="24"/>
          <w:szCs w:val="24"/>
        </w:rPr>
        <w:t xml:space="preserve">OTHERS</w:t>
      </w:r>
      <w:r>
        <w:rPr>
          <w:color w:val="000000"/>
          <w:sz w:val="24"/>
          <w:szCs w:val="24"/>
        </w:rPr>
        <w:br/>
        <w:t xml:space="preserve">  ( Keep time, keep time!  Have mercy!—­Time!</w:t>
      </w:r>
      <w:r>
        <w:rPr>
          <w:color w:val="000000"/>
          <w:sz w:val="24"/>
          <w:szCs w:val="24"/>
        </w:rPr>
        <w:br/>
        <w:t xml:space="preserve">  ( Oh, let me—­go!—­Let go—­let go!</w:t>
      </w:r>
      <w:r>
        <w:rPr>
          <w:color w:val="000000"/>
          <w:sz w:val="24"/>
          <w:szCs w:val="24"/>
        </w:rPr>
        <w:br/>
        <w:t xml:space="preserve">  ( Yes, yes—­Yes, yes—­No, no—­no—­no!</w:t>
      </w:r>
    </w:p>
    <w:p>
      <w:pPr>
        <w:widowControl w:val="on"/>
        <w:pBdr/>
        <w:spacing w:before="240" w:after="240" w:line="240" w:lineRule="auto"/>
        <w:ind w:left="0" w:right="0"/>
        <w:jc w:val="left"/>
      </w:pPr>
      <w:r>
        <w:rPr>
          <w:color w:val="000000"/>
          <w:sz w:val="24"/>
          <w:szCs w:val="24"/>
        </w:rPr>
        <w:t xml:space="preserve">[BARBARA appears, pale and beautiful;—­richly dressed in white, with flowing locks.  She is wan and exhausted.—­The dance-mania, as it seizes her, makes her circle slowly and dazedly with a certain pitiful silliness.  The nuns and monks accompanying her point in horror.  But they, too, dance off with each other, willy-nilly,—­like leaves in a tempest.  BARBARA is left alone, still circling slowly.  The piping sounds softer.  She staggers against a tree, and keeps on waving her hands and turning her head, vaguely, in time.</w:t>
      </w:r>
    </w:p>
    <w:p>
      <w:pPr>
        <w:widowControl w:val="on"/>
        <w:pBdr/>
        <w:spacing w:before="240" w:after="240" w:line="240" w:lineRule="auto"/>
        <w:ind w:left="0" w:right="0"/>
        <w:jc w:val="left"/>
      </w:pPr>
      <w:r>
        <w:rPr>
          <w:color w:val="000000"/>
          <w:sz w:val="24"/>
          <w:szCs w:val="24"/>
        </w:rPr>
        <w:t xml:space="preserve">MICHAEL looks forth from the well; then climbs out and approaches her.</w:t>
      </w:r>
    </w:p>
    <w:p>
      <w:pPr>
        <w:keepNext w:val="on"/>
        <w:widowControl w:val="on"/>
        <w:pBdr/>
        <w:spacing w:before="299" w:after="299" w:line="240" w:lineRule="auto"/>
        <w:ind w:left="0" w:right="0"/>
        <w:jc w:val="left"/>
        <w:outlineLvl w:val="1"/>
      </w:pPr>
      <w:r>
        <w:rPr>
          <w:b/>
          <w:color w:val="000000"/>
          <w:sz w:val="36"/>
          <w:szCs w:val="36"/>
        </w:rPr>
        <w:t xml:space="preserve">MICHAEL</w:t>
      </w:r>
    </w:p>
    <w:p>
      <w:pPr>
        <w:widowControl w:val="on"/>
        <w:pBdr/>
        <w:spacing w:before="240" w:after="240" w:line="240" w:lineRule="auto"/>
        <w:ind w:left="0" w:right="0"/>
        <w:jc w:val="left"/>
      </w:pPr>
      <w:r>
        <w:rPr>
          <w:color w:val="000000"/>
          <w:sz w:val="24"/>
          <w:szCs w:val="24"/>
        </w:rPr>
        <w:t xml:space="preserve">She is so beautiful,—­how dare, I tell her?  My heart, how beautiful!  The blessed saint! . . .  Fear nothing, fairest Lady.—­You are saved. [She looks at him unseeingly, and continues to dance.—­He holds out his arms to stop her.  Pray you, the danger’s gone.  Pray you, take breath!  Poor, shining dove,—­I would not hold thee here, Against thy wish.—­’Tis Michael, the sword-eater. [The piping ceases.]</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[murmuring]</w:t>
      </w:r>
      <w:r>
        <w:rPr>
          <w:color w:val="000000"/>
          <w:sz w:val="24"/>
          <w:szCs w:val="24"/>
        </w:rPr>
        <w:br/>
        <w:t xml:space="preserve">Yes, yes—­I must—­I must—­I must. . .</w:t>
      </w:r>
      <w:r>
        <w:rPr>
          <w:color w:val="000000"/>
          <w:sz w:val="24"/>
          <w:szCs w:val="24"/>
        </w:rPr>
        <w:br/>
        <w:t xml:space="preserve">[Reenter the PIPER from the thickets.]</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Look, I will guard you like a princess, here;</w:t>
      </w:r>
      <w:r>
        <w:rPr>
          <w:color w:val="000000"/>
          <w:sz w:val="24"/>
          <w:szCs w:val="24"/>
        </w:rPr>
        <w:br/>
        <w:t xml:space="preserve">Yes, like Our Lady’s rose-vine.</w:t>
      </w:r>
    </w:p>
    <w:p>
      <w:pPr>
        <w:widowControl w:val="on"/>
        <w:pBdr/>
        <w:spacing w:before="240" w:after="240" w:line="240" w:lineRule="auto"/>
        <w:ind w:left="0" w:right="0"/>
        <w:jc w:val="left"/>
      </w:pPr>
      <w:r>
        <w:rPr>
          <w:color w:val="000000"/>
          <w:sz w:val="24"/>
          <w:szCs w:val="24"/>
        </w:rPr>
        <w:t xml:space="preserve">BARBARA [gasping]</w:t>
      </w:r>
      <w:r>
        <w:rPr>
          <w:color w:val="000000"/>
          <w:sz w:val="24"/>
          <w:szCs w:val="24"/>
        </w:rPr>
        <w:br/>
        <w:t xml:space="preserve">  Ah, my heart!</w:t>
      </w:r>
      <w:r>
        <w:rPr>
          <w:color w:val="000000"/>
          <w:sz w:val="24"/>
          <w:szCs w:val="24"/>
        </w:rPr>
        <w:br/>
        <w:t xml:space="preserve">[The PIPER comes towards her.  She sees him and holds out her arms, crying:—­ Oh, he has saved me!—­I am thine—­thine—­thine! [Falls into his arms half-fainting.  The PIPER stands amazed, alarmed, chagrined.</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Mine?</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[furiously]</w:t>
      </w:r>
      <w:r>
        <w:rPr>
          <w:i/>
          <w:color w:val="000000"/>
          <w:sz w:val="24"/>
          <w:szCs w:val="24"/>
        </w:rPr>
        <w:br/>
        <w:t xml:space="preserve">Thine</w:t>
      </w:r>
      <w:r>
        <w:rPr>
          <w:color w:val="000000"/>
          <w:sz w:val="24"/>
          <w:szCs w:val="24"/>
        </w:rPr>
        <w:t xml:space="preserve">?—­So was it?  All a trap?  Cock’s blood! </w:t>
      </w:r>
      <w:r>
        <w:rPr>
          <w:color w:val="000000"/>
          <w:sz w:val="24"/>
          <w:szCs w:val="24"/>
        </w:rPr>
        <w:br/>
        <w:t xml:space="preserve">Thine, thine!—­And thou hast piped her wits away. </w:t>
      </w:r>
      <w:r>
        <w:rPr>
          <w:color w:val="000000"/>
          <w:sz w:val="24"/>
          <w:szCs w:val="24"/>
        </w:rPr>
        <w:br/>
        <w:t xml:space="preserve">Thine!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[holding her off]</w:t>
      </w:r>
      <w:r>
        <w:rPr>
          <w:color w:val="000000"/>
          <w:sz w:val="24"/>
          <w:szCs w:val="24"/>
        </w:rPr>
        <w:br/>
        <w:t xml:space="preserve">  No, not mine!</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[to him]</w:t>
      </w:r>
      <w:r>
        <w:rPr>
          <w:color w:val="000000"/>
          <w:sz w:val="24"/>
          <w:szCs w:val="24"/>
        </w:rPr>
        <w:br/>
        <w:t xml:space="preserve">Why did you steal me hence? </w:t>
      </w:r>
      <w:r>
        <w:rPr>
          <w:color w:val="000000"/>
          <w:sz w:val="24"/>
          <w:szCs w:val="24"/>
        </w:rPr>
        <w:br/>
        <w:t xml:space="preserve">When did you love me?—­Was it on first sight?</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[confounded]</w:t>
      </w:r>
      <w:r>
        <w:rPr>
          <w:color w:val="000000"/>
          <w:sz w:val="24"/>
          <w:szCs w:val="24"/>
        </w:rPr>
        <w:br/>
        <w:t xml:space="preserve">I, love thee?</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  —­Knave! thief! liar!</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—­Give me breath.</w:t>
      </w:r>
      <w:r>
        <w:rPr>
          <w:color w:val="000000"/>
          <w:sz w:val="24"/>
          <w:szCs w:val="24"/>
        </w:rPr>
        <w:br/>
        <w:t xml:space="preserve">[Holds off BARBARA gently.]</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Where are you taking me?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I?  Taking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[to her]</w:t>
      </w:r>
      <w:r>
        <w:rPr>
          <w:color w:val="000000"/>
          <w:sz w:val="24"/>
          <w:szCs w:val="24"/>
        </w:rPr>
        <w:br/>
        <w:t xml:space="preserve">He shall not steal thee!</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[in a daze]</w:t>
      </w:r>
      <w:r>
        <w:rPr>
          <w:color w:val="000000"/>
          <w:sz w:val="24"/>
          <w:szCs w:val="24"/>
        </w:rPr>
        <w:br/>
        <w:t xml:space="preserve">  I must follow him.</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No!  ’T is too much.  You shall not follow me! </w:t>
      </w:r>
      <w:r>
        <w:rPr>
          <w:color w:val="000000"/>
          <w:sz w:val="24"/>
          <w:szCs w:val="24"/>
        </w:rPr>
        <w:br/>
        <w:t xml:space="preserve">I’ll not be followed.—­Damsel, sit you down. </w:t>
      </w:r>
      <w:r>
        <w:rPr>
          <w:color w:val="000000"/>
          <w:sz w:val="24"/>
          <w:szCs w:val="24"/>
        </w:rPr>
        <w:br/>
        <w:t xml:space="preserve">Here is too much!  I love you not.</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[wonderingly]</w:t>
      </w:r>
      <w:r>
        <w:rPr>
          <w:color w:val="000000"/>
          <w:sz w:val="24"/>
          <w:szCs w:val="24"/>
        </w:rPr>
        <w:br/>
        <w:t xml:space="preserve">  You do not? </w:t>
      </w:r>
      <w:r>
        <w:rPr>
          <w:color w:val="000000"/>
          <w:sz w:val="24"/>
          <w:szCs w:val="24"/>
        </w:rPr>
        <w:br/>
        <w:t xml:space="preserve">Why did you pipe to me?</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  —­And steal her wits,</w:t>
      </w:r>
      <w:r>
        <w:rPr>
          <w:color w:val="000000"/>
          <w:sz w:val="24"/>
          <w:szCs w:val="24"/>
        </w:rPr>
        <w:br/>
        <w:t xml:space="preserve">Stealer of all the children!</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[vaguely]</w:t>
      </w:r>
      <w:r>
        <w:rPr>
          <w:color w:val="000000"/>
          <w:sz w:val="24"/>
          <w:szCs w:val="24"/>
        </w:rPr>
        <w:br/>
        <w:t xml:space="preserve">  Are they safe?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[to MICHAEL]</w:t>
      </w:r>
      <w:r>
        <w:rPr>
          <w:color w:val="000000"/>
          <w:sz w:val="24"/>
          <w:szCs w:val="24"/>
        </w:rPr>
        <w:br/>
        <w:t xml:space="preserve">Oh, your good faith!—­</w:t>
      </w:r>
      <w:r>
        <w:rPr>
          <w:color w:val="000000"/>
          <w:sz w:val="24"/>
          <w:szCs w:val="24"/>
        </w:rPr>
        <w:br/>
        <w:t xml:space="preserve">[To her]</w:t>
      </w:r>
      <w:r>
        <w:rPr>
          <w:color w:val="000000"/>
          <w:sz w:val="24"/>
          <w:szCs w:val="24"/>
        </w:rPr>
        <w:br/>
        <w:t xml:space="preserve">  They’re safe.</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  I knew—­I knew it!</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And so art thou.  But never shall they go</w:t>
      </w:r>
      <w:r>
        <w:rPr>
          <w:color w:val="000000"/>
          <w:sz w:val="24"/>
          <w:szCs w:val="24"/>
        </w:rPr>
        <w:br/>
        <w:t xml:space="preserve">To Hamelin more; and never shale thou go</w:t>
      </w:r>
      <w:r>
        <w:rPr>
          <w:color w:val="000000"/>
          <w:sz w:val="24"/>
          <w:szCs w:val="24"/>
        </w:rPr>
        <w:br/>
        <w:t xml:space="preserve">To be a nun.</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To be a nun,—­no, no!  Ah me, I’m spent. </w:t>
      </w:r>
      <w:r>
        <w:rPr>
          <w:color w:val="000000"/>
          <w:sz w:val="24"/>
          <w:szCs w:val="24"/>
        </w:rPr>
        <w:br/>
        <w:t xml:space="preserve">Sir, take me with you.</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[still enraged to the PIPES]</w:t>
      </w:r>
      <w:r>
        <w:rPr>
          <w:color w:val="000000"/>
          <w:sz w:val="24"/>
          <w:szCs w:val="24"/>
        </w:rPr>
        <w:br/>
        <w:t xml:space="preserve">  Rid her of the spell! </w:t>
      </w:r>
      <w:r>
        <w:rPr>
          <w:color w:val="000000"/>
          <w:sz w:val="24"/>
          <w:szCs w:val="24"/>
        </w:rPr>
        <w:br/>
        <w:t xml:space="preserve">Is this thy pledge?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[distracted]</w:t>
      </w:r>
      <w:r>
        <w:rPr>
          <w:color w:val="000000"/>
          <w:sz w:val="24"/>
          <w:szCs w:val="24"/>
        </w:rPr>
        <w:br/>
        <w:t xml:space="preserve">  I do but rub my wits—­</w:t>
      </w:r>
      <w:r>
        <w:rPr>
          <w:color w:val="000000"/>
          <w:sz w:val="24"/>
          <w:szCs w:val="24"/>
        </w:rPr>
        <w:br/>
        <w:t xml:space="preserve">To think—­to think.</w:t>
      </w:r>
      <w:r>
        <w:rPr>
          <w:color w:val="000000"/>
          <w:sz w:val="24"/>
          <w:szCs w:val="24"/>
        </w:rPr>
        <w:br/>
        <w:t xml:space="preserve">[To himself]</w:t>
      </w:r>
      <w:r>
        <w:rPr>
          <w:color w:val="000000"/>
          <w:sz w:val="24"/>
          <w:szCs w:val="24"/>
        </w:rPr>
        <w:br/>
        <w:t xml:space="preserve">  What shall I do with her,</w:t>
      </w:r>
      <w:r>
        <w:rPr>
          <w:color w:val="000000"/>
          <w:sz w:val="24"/>
          <w:szCs w:val="24"/>
        </w:rPr>
        <w:br/>
        <w:t xml:space="preserve">Now that she’s here!—­Suppose her bound to stay!</w:t>
      </w:r>
      <w:r>
        <w:rPr>
          <w:color w:val="000000"/>
          <w:sz w:val="24"/>
          <w:szCs w:val="24"/>
        </w:rPr>
        <w:br/>
        <w:t xml:space="preserve">[To them]</w:t>
      </w:r>
      <w:r>
        <w:rPr>
          <w:color w:val="000000"/>
          <w:sz w:val="24"/>
          <w:szCs w:val="24"/>
        </w:rPr>
        <w:br/>
        <w:t xml:space="preserve">Hearken.—­You, Michael, on to Rudersheim—­</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And leave her here?  No, no!</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Then take the girl.</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To Rudersheim?  No, never, never!</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Well . . . </w:t>
      </w:r>
      <w:r>
        <w:rPr>
          <w:color w:val="000000"/>
          <w:sz w:val="24"/>
          <w:szCs w:val="24"/>
        </w:rPr>
        <w:br/>
        <w:t xml:space="preserve">Hearken.—­There is the hermit, over the hill.</w:t>
      </w:r>
      <w:r>
        <w:rPr>
          <w:color w:val="000000"/>
          <w:sz w:val="24"/>
          <w:szCs w:val="24"/>
        </w:rPr>
        <w:br/>
        <w:t xml:space="preserve">[Apart, wildly]</w:t>
      </w:r>
      <w:r>
        <w:rPr>
          <w:color w:val="000000"/>
          <w:sz w:val="24"/>
          <w:szCs w:val="24"/>
        </w:rPr>
        <w:br/>
        <w:t xml:space="preserve">But how—­suppose she will not marry him? </w:t>
      </w:r>
      <w:r>
        <w:rPr>
          <w:color w:val="000000"/>
          <w:sz w:val="24"/>
          <w:szCs w:val="24"/>
        </w:rPr>
        <w:br/>
        <w:t xml:space="preserve">I will not take her where the children are. </w:t>
      </w:r>
      <w:r>
        <w:rPr>
          <w:color w:val="000000"/>
          <w:sz w:val="24"/>
          <w:szCs w:val="24"/>
        </w:rPr>
        <w:br/>
        <w:t xml:space="preserve">And yet—­</w:t>
      </w:r>
      <w:r>
        <w:rPr>
          <w:color w:val="000000"/>
          <w:sz w:val="24"/>
          <w:szCs w:val="24"/>
        </w:rPr>
        <w:br/>
        <w:t xml:space="preserve">[An idea strikes him.  To her]</w:t>
      </w:r>
      <w:r>
        <w:rPr>
          <w:color w:val="000000"/>
          <w:sz w:val="24"/>
          <w:szCs w:val="24"/>
        </w:rPr>
        <w:br/>
        <w:t xml:space="preserve">Hark, now;—­hark, now, and tell me truly;</w:t>
      </w:r>
      <w:r>
        <w:rPr>
          <w:color w:val="000000"/>
          <w:sz w:val="24"/>
          <w:szCs w:val="24"/>
        </w:rPr>
        <w:br/>
        <w:t xml:space="preserve">Can you spin cloth?</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[amazed]</w:t>
      </w:r>
      <w:r>
        <w:rPr>
          <w:color w:val="000000"/>
          <w:sz w:val="24"/>
          <w:szCs w:val="24"/>
        </w:rPr>
        <w:br/>
        <w:t xml:space="preserve">I?  Spin?</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[eagerly]</w:t>
      </w:r>
      <w:r>
        <w:rPr>
          <w:color w:val="000000"/>
          <w:sz w:val="24"/>
          <w:szCs w:val="24"/>
        </w:rPr>
        <w:br/>
        <w:t xml:space="preserve">  Can you make shoes?</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I—­</w:t>
      </w:r>
      <w:r>
        <w:rPr>
          <w:i/>
          <w:color w:val="000000"/>
          <w:sz w:val="24"/>
          <w:szCs w:val="24"/>
        </w:rPr>
        <w:t xml:space="preserve">I</w:t>
      </w:r>
      <w:r>
        <w:rPr>
          <w:color w:val="000000"/>
          <w:sz w:val="24"/>
          <w:szCs w:val="24"/>
        </w:rPr>
        <w:t xml:space="preserve"> make shoes!—­Fellow!</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So.</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  Art thou mad!</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With me you may not go!  But you’ll be safe. </w:t>
      </w:r>
      <w:r>
        <w:rPr>
          <w:color w:val="000000"/>
          <w:sz w:val="24"/>
          <w:szCs w:val="24"/>
        </w:rPr>
        <w:br/>
        <w:t xml:space="preserve">Hearken:—­you, Michael, go to Rudersheim;</w:t>
      </w:r>
      <w:r>
        <w:rPr>
          <w:color w:val="000000"/>
          <w:sz w:val="24"/>
          <w:szCs w:val="24"/>
        </w:rPr>
        <w:br/>
        <w:t xml:space="preserve">And tell the nuns—­</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  No, no!  I dare not have it! </w:t>
      </w:r>
      <w:r>
        <w:rPr>
          <w:color w:val="000000"/>
          <w:sz w:val="24"/>
          <w:szCs w:val="24"/>
        </w:rPr>
        <w:br/>
        <w:t xml:space="preserve">Oh, they would send and take me!  No, no, no!</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Would you go back to Hamelin?</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  No—­no—­no! </w:t>
      </w:r>
      <w:r>
        <w:rPr>
          <w:color w:val="000000"/>
          <w:sz w:val="24"/>
          <w:szCs w:val="24"/>
        </w:rPr>
        <w:br/>
        <w:t xml:space="preserve">Ah, I am spent.</w:t>
      </w:r>
      <w:r>
        <w:rPr>
          <w:color w:val="000000"/>
          <w:sz w:val="24"/>
          <w:szCs w:val="24"/>
        </w:rPr>
        <w:br/>
        <w:t xml:space="preserve">[Droops towards the PIPER; falters and sinks down on the bank</w:t>
      </w:r>
      <w:r>
        <w:rPr>
          <w:color w:val="000000"/>
          <w:sz w:val="24"/>
          <w:szCs w:val="24"/>
        </w:rPr>
        <w:br/>
        <w:t xml:space="preserve">beside the well, in a swoon.—­The PIPER is abashed and rueful</w:t>
      </w:r>
      <w:r>
        <w:rPr>
          <w:color w:val="000000"/>
          <w:sz w:val="24"/>
          <w:szCs w:val="24"/>
        </w:rPr>
        <w:br/>
        <w:t xml:space="preserve">for the moment.</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All this, your work!</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[looking at her closely]</w:t>
      </w:r>
      <w:r>
        <w:rPr>
          <w:color w:val="000000"/>
          <w:sz w:val="24"/>
          <w:szCs w:val="24"/>
        </w:rPr>
        <w:br/>
        <w:t xml:space="preserve">  Not mine. </w:t>
      </w:r>
      <w:r>
        <w:rPr>
          <w:color w:val="000000"/>
          <w:sz w:val="24"/>
          <w:szCs w:val="24"/>
        </w:rPr>
        <w:br/>
        <w:t xml:space="preserve">This is no charm.  It is all youth and grief,</w:t>
      </w:r>
      <w:r>
        <w:rPr>
          <w:color w:val="000000"/>
          <w:sz w:val="24"/>
          <w:szCs w:val="24"/>
        </w:rPr>
        <w:br/>
        <w:t xml:space="preserve">And weariness.  And she shall follow you.—­</w:t>
      </w:r>
      <w:r>
        <w:rPr>
          <w:color w:val="000000"/>
          <w:sz w:val="24"/>
          <w:szCs w:val="24"/>
        </w:rPr>
        <w:br/>
        <w:t xml:space="preserve">Tell the good nuns you found her sore bewitched,</w:t>
      </w:r>
      <w:r>
        <w:rPr>
          <w:color w:val="000000"/>
          <w:sz w:val="24"/>
          <w:szCs w:val="24"/>
        </w:rPr>
        <w:br/>
        <w:t xml:space="preserve">Here in this haunt of ’devils’;—­clean distraught. </w:t>
      </w:r>
      <w:r>
        <w:rPr>
          <w:color w:val="000000"/>
          <w:sz w:val="24"/>
          <w:szCs w:val="24"/>
        </w:rPr>
        <w:br/>
        <w:t xml:space="preserve">No Church could so receive a dancing nun! </w:t>
      </w:r>
      <w:r>
        <w:rPr>
          <w:color w:val="000000"/>
          <w:sz w:val="24"/>
          <w:szCs w:val="24"/>
        </w:rPr>
        <w:br/>
        <w:t xml:space="preserve">Tell them thou art an honest, piteous man</w:t>
      </w:r>
      <w:r>
        <w:rPr>
          <w:color w:val="000000"/>
          <w:sz w:val="24"/>
          <w:szCs w:val="24"/>
        </w:rPr>
        <w:br/>
        <w:t xml:space="preserve">Desires to marry her.</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  Marry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No, no, the Moon for me!—­She shall be yours;</w:t>
      </w:r>
      <w:r>
        <w:rPr>
          <w:color w:val="000000"/>
          <w:sz w:val="24"/>
          <w:szCs w:val="24"/>
        </w:rPr>
        <w:br/>
        <w:t xml:space="preserve">And here she sleeps, until her wits be sound.</w:t>
      </w:r>
      <w:r>
        <w:rPr>
          <w:color w:val="000000"/>
          <w:sz w:val="24"/>
          <w:szCs w:val="24"/>
        </w:rPr>
        <w:br/>
        <w:t xml:space="preserve">[He spreads his cloak over her, gently]</w:t>
      </w:r>
      <w:r>
        <w:rPr>
          <w:color w:val="000000"/>
          <w:sz w:val="24"/>
          <w:szCs w:val="24"/>
        </w:rPr>
        <w:br/>
        <w:t xml:space="preserve">The sun’s still high.  ’T is barely afternoon.—­</w:t>
      </w:r>
      <w:r>
        <w:rPr>
          <w:color w:val="000000"/>
          <w:sz w:val="24"/>
          <w:szCs w:val="24"/>
        </w:rPr>
        <w:br/>
        <w:t xml:space="preserve">[Looks at the sunshine.  A thought strikes him with sudden dismay]</w:t>
      </w:r>
      <w:r>
        <w:rPr>
          <w:color w:val="000000"/>
          <w:sz w:val="24"/>
          <w:szCs w:val="24"/>
        </w:rPr>
        <w:br/>
        <w:t xml:space="preserve">’T is—­no, the time is going!—­On my life,</w:t>
      </w:r>
      <w:r>
        <w:rPr>
          <w:color w:val="000000"/>
          <w:sz w:val="24"/>
          <w:szCs w:val="24"/>
        </w:rPr>
        <w:br/>
        <w:t xml:space="preserve">I had forgot Them!—­And They will not stay</w:t>
      </w:r>
      <w:r>
        <w:rPr>
          <w:color w:val="000000"/>
          <w:sz w:val="24"/>
          <w:szCs w:val="24"/>
        </w:rPr>
        <w:br/>
        <w:t xml:space="preserve">After the Rainbow fades.</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[confounded]</w:t>
      </w:r>
      <w:r>
        <w:rPr>
          <w:color w:val="000000"/>
          <w:sz w:val="24"/>
          <w:szCs w:val="24"/>
        </w:rPr>
        <w:br/>
        <w:t xml:space="preserve">Art thou moon-mad?</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[madly]</w:t>
      </w:r>
      <w:r>
        <w:rPr>
          <w:color w:val="000000"/>
          <w:sz w:val="24"/>
          <w:szCs w:val="24"/>
        </w:rPr>
        <w:br/>
        <w:t xml:space="preserve">No.  Stir not!  Keep her safe!  I come anon. </w:t>
      </w:r>
      <w:r>
        <w:rPr>
          <w:color w:val="000000"/>
          <w:sz w:val="24"/>
          <w:szCs w:val="24"/>
        </w:rPr>
        <w:br/>
        <w:t xml:space="preserve">But first I go.—­They’ll not mind Cheat-the-Devil! </w:t>
      </w:r>
      <w:r>
        <w:rPr>
          <w:color w:val="000000"/>
          <w:sz w:val="24"/>
          <w:szCs w:val="24"/>
        </w:rPr>
        <w:br/>
        <w:t xml:space="preserve">They’ll creep, to find out where the Rainbow went. </w:t>
      </w:r>
      <w:r>
        <w:rPr>
          <w:color w:val="000000"/>
          <w:sz w:val="24"/>
          <w:szCs w:val="24"/>
        </w:rPr>
        <w:br/>
        <w:t xml:space="preserve">I know them!  So would I!—­They’ll all leak out!</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Stay—­stay!</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No; guard her, you!—­Anon, anon!</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But you will pipe her up and after you!</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[flinging him the pipe from his belt]</w:t>
      </w:r>
      <w:r>
        <w:rPr>
          <w:color w:val="000000"/>
          <w:sz w:val="24"/>
          <w:szCs w:val="24"/>
        </w:rPr>
        <w:br/>
        <w:t xml:space="preserve">Do you fear this?  Then keep it till I come. </w:t>
      </w:r>
      <w:r>
        <w:rPr>
          <w:color w:val="000000"/>
          <w:sz w:val="24"/>
          <w:szCs w:val="24"/>
        </w:rPr>
        <w:br/>
        <w:t xml:space="preserve">You bide!—­The Other cannot.</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Who?</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The Rainbow,</w:t>
      </w:r>
      <w:r>
        <w:rPr>
          <w:color w:val="000000"/>
          <w:sz w:val="24"/>
          <w:szCs w:val="24"/>
        </w:rPr>
        <w:br/>
        <w:t xml:space="preserve">The Rainbow!—­</w:t>
      </w:r>
    </w:p>
    <w:p>
      <w:pPr>
        <w:widowControl w:val="on"/>
        <w:pBdr/>
        <w:spacing w:before="240" w:after="240" w:line="240" w:lineRule="auto"/>
        <w:ind w:left="0" w:right="0"/>
        <w:jc w:val="left"/>
      </w:pPr>
      <w:r>
        <w:rPr>
          <w:color w:val="000000"/>
          <w:sz w:val="24"/>
          <w:szCs w:val="24"/>
        </w:rPr>
        <w:t xml:space="preserve">[He runs madly up the hillside, and away.]</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III</w:t>
      </w:r>
    </w:p>
    <w:p>
      <w:pPr>
        <w:widowControl w:val="on"/>
        <w:pBdr/>
        <w:spacing w:before="240" w:after="240" w:line="240" w:lineRule="auto"/>
        <w:ind w:left="0" w:right="0"/>
        <w:jc w:val="left"/>
      </w:pPr>
      <w:r>
        <w:rPr>
          <w:color w:val="000000"/>
          <w:sz w:val="24"/>
          <w:szCs w:val="24"/>
        </w:rPr>
        <w:t xml:space="preserve">SCENE:  The same, later.  BARBARA lies motionless, still sleeping.—­MICHAEL, sitting on the bank opposite, fingers the pipe with awe and wistfulness.  He blows softly upon it; then looks at the girl hopefully.  She does not stir.</w:t>
      </w:r>
    </w:p>
    <w:p>
      <w:pPr>
        <w:widowControl w:val="on"/>
        <w:pBdr/>
        <w:spacing w:before="240" w:after="240" w:line="240" w:lineRule="auto"/>
        <w:ind w:left="0" w:right="0"/>
        <w:jc w:val="left"/>
      </w:pPr>
      <w:r>
        <w:rPr>
          <w:color w:val="000000"/>
          <w:sz w:val="24"/>
          <w:szCs w:val="24"/>
        </w:rPr>
        <w:t xml:space="preserve">Enter the PIPER, from the hills at back.  He carries a pair of water-jars slung over his shoulders, and seems to be in high feather.</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[singing]</w:t>
      </w:r>
      <w:r>
        <w:rPr>
          <w:color w:val="000000"/>
          <w:sz w:val="24"/>
          <w:szCs w:val="24"/>
        </w:rPr>
        <w:br/>
        <w:t xml:space="preserve">Out of your cage,</w:t>
      </w:r>
      <w:r>
        <w:rPr>
          <w:color w:val="000000"/>
          <w:sz w:val="24"/>
          <w:szCs w:val="24"/>
        </w:rPr>
        <w:br/>
        <w:t xml:space="preserve">Come out of your cage</w:t>
      </w:r>
      <w:r>
        <w:rPr>
          <w:color w:val="000000"/>
          <w:sz w:val="24"/>
          <w:szCs w:val="24"/>
        </w:rPr>
        <w:br/>
        <w:t xml:space="preserve">And take your soul on a pilgrimage! </w:t>
      </w:r>
      <w:r>
        <w:rPr>
          <w:color w:val="000000"/>
          <w:sz w:val="24"/>
          <w:szCs w:val="24"/>
        </w:rPr>
        <w:br/>
        <w:t xml:space="preserve">Pease in your shoes, an if you must!—­</w:t>
      </w:r>
      <w:r>
        <w:rPr>
          <w:color w:val="000000"/>
          <w:sz w:val="24"/>
          <w:szCs w:val="24"/>
        </w:rPr>
        <w:br/>
        <w:t xml:space="preserve">But out and away, before you’re dust: </w:t>
      </w:r>
      <w:r>
        <w:rPr>
          <w:color w:val="000000"/>
          <w:sz w:val="24"/>
          <w:szCs w:val="24"/>
        </w:rPr>
        <w:br/>
        <w:t xml:space="preserve">  Scribe and Stay-at-home,</w:t>
      </w:r>
      <w:r>
        <w:rPr>
          <w:color w:val="000000"/>
          <w:sz w:val="24"/>
          <w:szCs w:val="24"/>
        </w:rPr>
        <w:br/>
        <w:t xml:space="preserve">  Saint and Sage,</w:t>
      </w:r>
      <w:r>
        <w:rPr>
          <w:color w:val="000000"/>
          <w:sz w:val="24"/>
          <w:szCs w:val="24"/>
        </w:rPr>
        <w:br/>
        <w:t xml:space="preserve">  Out of your cage,</w:t>
      </w:r>
      <w:r>
        <w:rPr>
          <w:color w:val="000000"/>
          <w:sz w:val="24"/>
          <w:szCs w:val="24"/>
        </w:rPr>
        <w:br/>
        <w:t xml:space="preserve">  Out of your cage!—­</w:t>
      </w:r>
      <w:r>
        <w:rPr>
          <w:color w:val="000000"/>
          <w:sz w:val="24"/>
          <w:szCs w:val="24"/>
        </w:rPr>
        <w:br/>
        <w:t xml:space="preserve">[He feigns to be terror-struck at sight of the pipe</w:t>
      </w:r>
      <w:r>
        <w:rPr>
          <w:color w:val="000000"/>
          <w:sz w:val="24"/>
          <w:szCs w:val="24"/>
        </w:rPr>
        <w:br/>
        <w:t xml:space="preserve">in Michael’s hands]</w:t>
      </w:r>
      <w:r>
        <w:rPr>
          <w:color w:val="000000"/>
          <w:sz w:val="24"/>
          <w:szCs w:val="24"/>
        </w:rPr>
        <w:br/>
        <w:t xml:space="preserve">Ho, help!  Good Michael, Michael, loose the charm! </w:t>
      </w:r>
      <w:r>
        <w:rPr>
          <w:color w:val="000000"/>
          <w:sz w:val="24"/>
          <w:szCs w:val="24"/>
        </w:rPr>
        <w:br/>
        <w:t xml:space="preserve">Michael, have mercy!  I’m bewitched!—­</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[giving him the pipe]</w:t>
      </w:r>
      <w:r>
        <w:rPr>
          <w:color w:val="000000"/>
          <w:sz w:val="24"/>
          <w:szCs w:val="24"/>
        </w:rPr>
        <w:br/>
        <w:t xml:space="preserve">  Cock’s faith! </w:t>
      </w:r>
      <w:r>
        <w:rPr>
          <w:color w:val="000000"/>
          <w:sz w:val="24"/>
          <w:szCs w:val="24"/>
        </w:rPr>
        <w:br/>
        <w:t xml:space="preserve">Still mocking!—­Well ye know, it will not play</w:t>
      </w:r>
      <w:r>
        <w:rPr>
          <w:color w:val="000000"/>
          <w:sz w:val="24"/>
          <w:szCs w:val="24"/>
        </w:rPr>
        <w:br/>
        <w:t xml:space="preserve">Such games for me.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Be soothed,—­’twas as I guessed,</w:t>
      </w:r>
      <w:r>
        <w:rPr>
          <w:color w:val="000000"/>
          <w:sz w:val="24"/>
          <w:szCs w:val="24"/>
        </w:rPr>
        <w:br/>
        <w:t xml:space="preserve">[Unslings the jars]</w:t>
      </w:r>
      <w:r>
        <w:rPr>
          <w:color w:val="000000"/>
          <w:sz w:val="24"/>
          <w:szCs w:val="24"/>
        </w:rPr>
        <w:br/>
        <w:t xml:space="preserve">All of them hungry,—­and the Rainbow going;—­</w:t>
      </w:r>
    </w:p>
    <w:p>
      <w:pPr>
        <w:widowControl w:val="on"/>
        <w:pBdr/>
        <w:spacing w:before="240" w:after="240" w:line="240" w:lineRule="auto"/>
        <w:ind w:left="0" w:right="0"/>
        <w:jc w:val="left"/>
      </w:pPr>
      <w:r>
        <w:rPr>
          <w:color w:val="000000"/>
          <w:sz w:val="24"/>
          <w:szCs w:val="24"/>
        </w:rPr>
        <w:t xml:space="preserve">And Cheat-the-Devil pining in a corner. </w:t>
      </w:r>
      <w:r>
        <w:rPr>
          <w:color w:val="000000"/>
          <w:sz w:val="24"/>
          <w:szCs w:val="24"/>
        </w:rPr>
        <w:br/>
        <w:t xml:space="preserve">’Twas well I went:  they were for leaking out,</w:t>
      </w:r>
      <w:r>
        <w:rPr>
          <w:color w:val="000000"/>
          <w:sz w:val="24"/>
          <w:szCs w:val="24"/>
        </w:rPr>
        <w:br/>
        <w:t xml:space="preserve">And then,—­lopped ears for two!</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  Oh, that will come.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Never believe it!  We have saved her, look you;</w:t>
      </w:r>
      <w:r>
        <w:rPr>
          <w:color w:val="000000"/>
          <w:sz w:val="24"/>
          <w:szCs w:val="24"/>
        </w:rPr>
        <w:br/>
        <w:t xml:space="preserve">We save them all!  No prison walls again,</w:t>
      </w:r>
      <w:r>
        <w:rPr>
          <w:color w:val="000000"/>
          <w:sz w:val="24"/>
          <w:szCs w:val="24"/>
        </w:rPr>
        <w:br/>
        <w:t xml:space="preserve">For anything so young, in Hamelin there. </w:t>
      </w:r>
      <w:r>
        <w:rPr>
          <w:color w:val="000000"/>
          <w:sz w:val="24"/>
          <w:szCs w:val="24"/>
        </w:rPr>
        <w:br/>
        <w:t xml:space="preserve">Wake her, and see.</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  Ay, wake her.  But for me,</w:t>
      </w:r>
      <w:r>
        <w:rPr>
          <w:color w:val="000000"/>
          <w:sz w:val="24"/>
          <w:szCs w:val="24"/>
        </w:rPr>
        <w:br/>
        <w:t xml:space="preserve">Her sleep is gentler.</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[comfortingly]</w:t>
      </w:r>
      <w:r>
        <w:rPr>
          <w:color w:val="000000"/>
          <w:sz w:val="24"/>
          <w:szCs w:val="24"/>
        </w:rPr>
        <w:br/>
        <w:t xml:space="preserve">  Nay, but wait.—­Good faith,</w:t>
      </w:r>
      <w:r>
        <w:rPr>
          <w:color w:val="000000"/>
          <w:sz w:val="24"/>
          <w:szCs w:val="24"/>
        </w:rPr>
        <w:br/>
        <w:t xml:space="preserve">Wait.  We have broke the bars of iron now;</w:t>
      </w:r>
      <w:r>
        <w:rPr>
          <w:color w:val="000000"/>
          <w:sz w:val="24"/>
          <w:szCs w:val="24"/>
        </w:rPr>
        <w:br/>
        <w:t xml:space="preserve">Still there are golden!—­’Tis her very self</w:t>
      </w:r>
      <w:r>
        <w:rPr>
          <w:color w:val="000000"/>
          <w:sz w:val="24"/>
          <w:szCs w:val="24"/>
        </w:rPr>
        <w:br/>
        <w:t xml:space="preserve">Is caged within herself.  Once coax her out,</w:t>
      </w:r>
      <w:r>
        <w:rPr>
          <w:color w:val="000000"/>
          <w:sz w:val="24"/>
          <w:szCs w:val="24"/>
        </w:rPr>
        <w:br/>
        <w:t xml:space="preserve">Once set her own heart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  Wake her, and see!</w:t>
      </w:r>
      <w:r>
        <w:rPr>
          <w:color w:val="000000"/>
          <w:sz w:val="24"/>
          <w:szCs w:val="24"/>
        </w:rPr>
        <w:br/>
        <w:t xml:space="preserve">[The PIPER crosses, humming.]</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Mind your eyes, tune your tongue! </w:t>
      </w:r>
      <w:r>
        <w:rPr>
          <w:color w:val="000000"/>
          <w:sz w:val="24"/>
          <w:szCs w:val="24"/>
        </w:rPr>
        <w:br/>
        <w:t xml:space="preserve">Let it never be said, but sung, but sung,</w:t>
      </w:r>
      <w:r>
        <w:rPr>
          <w:color w:val="000000"/>
          <w:sz w:val="24"/>
          <w:szCs w:val="24"/>
        </w:rPr>
        <w:br/>
        <w:t xml:space="preserve">  ‘Out of your cage, out of your cage!’</w:t>
      </w:r>
      <w:r>
        <w:rPr>
          <w:color w:val="000000"/>
          <w:sz w:val="24"/>
          <w:szCs w:val="24"/>
        </w:rPr>
        <w:br/>
        <w:t xml:space="preserve">  Maiden, maiden,—­</w:t>
      </w:r>
      <w:r>
        <w:rPr>
          <w:color w:val="000000"/>
          <w:sz w:val="24"/>
          <w:szCs w:val="24"/>
        </w:rPr>
        <w:br/>
        <w:t xml:space="preserve">[He wakes her gently.  BARBARA sits up, plainly bewildered;</w:t>
      </w:r>
      <w:r>
        <w:rPr>
          <w:color w:val="000000"/>
          <w:sz w:val="24"/>
          <w:szCs w:val="24"/>
        </w:rPr>
        <w:br/>
        <w:t xml:space="preserve">then she sees the PIPER, and says happily:—­</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Oh!—­you have come to save me.  They are gone. </w:t>
      </w:r>
      <w:r>
        <w:rPr>
          <w:color w:val="000000"/>
          <w:sz w:val="24"/>
          <w:szCs w:val="24"/>
        </w:rPr>
        <w:br/>
        <w:t xml:space="preserve">All this, for love of me!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[ruefully]</w:t>
      </w:r>
      <w:r>
        <w:rPr>
          <w:color w:val="000000"/>
          <w:sz w:val="24"/>
          <w:szCs w:val="24"/>
        </w:rPr>
        <w:br/>
        <w:t xml:space="preserve">  No, no—­I—­No!</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You—­you are robbers?</w:t>
      </w:r>
      <w:r>
        <w:rPr>
          <w:color w:val="000000"/>
          <w:sz w:val="24"/>
          <w:szCs w:val="24"/>
        </w:rPr>
        <w:br/>
        <w:t xml:space="preserve">[Her hands go to the pearls about her neck.]</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[indignant]</w:t>
      </w:r>
      <w:r>
        <w:rPr>
          <w:color w:val="000000"/>
          <w:sz w:val="24"/>
          <w:szCs w:val="24"/>
        </w:rPr>
        <w:br/>
        <w:t xml:space="preserve">  No!  Blood on the Moon! </w:t>
      </w:r>
      <w:r>
        <w:rPr>
          <w:color w:val="000000"/>
          <w:sz w:val="24"/>
          <w:szCs w:val="24"/>
        </w:rPr>
        <w:br/>
        <w:t xml:space="preserve">This is the maddest world I ever blinked at.—­</w:t>
      </w:r>
      <w:r>
        <w:rPr>
          <w:color w:val="000000"/>
          <w:sz w:val="24"/>
          <w:szCs w:val="24"/>
        </w:rPr>
        <w:br/>
        <w:t xml:space="preserve">Fear nothing, maiden.  I will tell you all. </w:t>
      </w:r>
      <w:r>
        <w:rPr>
          <w:color w:val="000000"/>
          <w:sz w:val="24"/>
          <w:szCs w:val="24"/>
        </w:rPr>
        <w:br/>
        <w:t xml:space="preserve">Come, sit you down; and Michael shall keep watch</w:t>
      </w:r>
      <w:r>
        <w:rPr>
          <w:color w:val="000000"/>
          <w:sz w:val="24"/>
          <w:szCs w:val="24"/>
        </w:rPr>
        <w:br/>
        <w:t xml:space="preserve">From yonder hillock, lest that any pass. </w:t>
      </w:r>
      <w:r>
        <w:rPr>
          <w:color w:val="000000"/>
          <w:sz w:val="24"/>
          <w:szCs w:val="24"/>
        </w:rPr>
        <w:br/>
        <w:t xml:space="preserve">Fear nothing.  None will pass:  they are too sure</w:t>
      </w:r>
      <w:r>
        <w:rPr>
          <w:color w:val="000000"/>
          <w:sz w:val="24"/>
          <w:szCs w:val="24"/>
        </w:rPr>
        <w:br/>
        <w:t xml:space="preserve">The Devil hath this cross-ways!—­Sit you down.</w:t>
      </w:r>
    </w:p>
    <w:p>
      <w:pPr>
        <w:widowControl w:val="on"/>
        <w:pBdr/>
        <w:spacing w:before="240" w:after="240" w:line="240" w:lineRule="auto"/>
        <w:ind w:left="0" w:right="0"/>
        <w:jc w:val="left"/>
      </w:pPr>
      <w:r>
        <w:rPr>
          <w:color w:val="000000"/>
          <w:sz w:val="24"/>
          <w:szCs w:val="24"/>
        </w:rPr>
        <w:t xml:space="preserve">[MICHAEL watches, with jealous wistfulness, from the road (left rear).—­BARBARA half fearfully sits up, on the bank by the well.</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Not love?  And yet . . . you do not want my pearls? </w:t>
      </w:r>
      <w:r>
        <w:rPr>
          <w:color w:val="000000"/>
          <w:sz w:val="24"/>
          <w:szCs w:val="24"/>
        </w:rPr>
        <w:br/>
        <w:t xml:space="preserve">Then why—­</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For why should all be love or money? </w:t>
      </w:r>
      <w:r>
        <w:rPr>
          <w:color w:val="000000"/>
          <w:sz w:val="24"/>
          <w:szCs w:val="24"/>
        </w:rPr>
        <w:br/>
        <w:t xml:space="preserve">Money!  Oho,—­that mouldy thousand guilders</w:t>
      </w:r>
      <w:r>
        <w:rPr>
          <w:color w:val="000000"/>
          <w:sz w:val="24"/>
          <w:szCs w:val="24"/>
        </w:rPr>
        <w:br/>
        <w:t xml:space="preserve">You think of!—­But it was your Hamelin friends</w:t>
      </w:r>
      <w:r>
        <w:rPr>
          <w:color w:val="000000"/>
          <w:sz w:val="24"/>
          <w:szCs w:val="24"/>
        </w:rPr>
        <w:br/>
        <w:t xml:space="preserve">That loved the guilders, and not I.</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  Then why—­</w:t>
      </w:r>
      <w:r>
        <w:rPr>
          <w:color w:val="000000"/>
          <w:sz w:val="24"/>
          <w:szCs w:val="24"/>
        </w:rPr>
        <w:br/>
        <w:t xml:space="preserve">Why did you steal me hence?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Why did yourself</w:t>
      </w:r>
      <w:r>
        <w:rPr>
          <w:color w:val="000000"/>
          <w:sz w:val="24"/>
          <w:szCs w:val="24"/>
        </w:rPr>
        <w:br/>
        <w:t xml:space="preserve">Long to be stolen?</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[shuddering]</w:t>
      </w:r>
      <w:r>
        <w:rPr>
          <w:color w:val="000000"/>
          <w:sz w:val="24"/>
          <w:szCs w:val="24"/>
        </w:rPr>
        <w:br/>
        <w:t xml:space="preserve">  Ah! to be shut up. . . </w:t>
      </w:r>
      <w:r>
        <w:rPr>
          <w:color w:val="000000"/>
          <w:sz w:val="24"/>
          <w:szCs w:val="24"/>
        </w:rPr>
        <w:br/>
        <w:t xml:space="preserve">Forever,—­young—­alive!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Alive and singing;</w:t>
      </w:r>
      <w:r>
        <w:rPr>
          <w:color w:val="000000"/>
          <w:sz w:val="24"/>
          <w:szCs w:val="24"/>
        </w:rPr>
        <w:br/>
        <w:t xml:space="preserve">Young,—­young;—­and four thick walls and no more sun,</w:t>
      </w:r>
      <w:r>
        <w:rPr>
          <w:color w:val="000000"/>
          <w:sz w:val="24"/>
          <w:szCs w:val="24"/>
        </w:rPr>
        <w:br/>
        <w:t xml:space="preserve">No music, and no wandering, and no life! </w:t>
      </w:r>
      <w:r>
        <w:rPr>
          <w:color w:val="000000"/>
          <w:sz w:val="24"/>
          <w:szCs w:val="24"/>
        </w:rPr>
        <w:br/>
        <w:t xml:space="preserve">Think you, I would not steal ail things alive</w:t>
      </w:r>
      <w:r>
        <w:rPr>
          <w:color w:val="000000"/>
          <w:sz w:val="24"/>
          <w:szCs w:val="24"/>
        </w:rPr>
        <w:br/>
        <w:t xml:space="preserve">Out of such doom?—­How can I breathe and laugh</w:t>
      </w:r>
      <w:r>
        <w:rPr>
          <w:color w:val="000000"/>
          <w:sz w:val="24"/>
          <w:szCs w:val="24"/>
        </w:rPr>
        <w:br/>
        <w:t xml:space="preserve">While there are things in cages?—­You are free;</w:t>
      </w:r>
      <w:r>
        <w:rPr>
          <w:color w:val="000000"/>
          <w:sz w:val="24"/>
          <w:szCs w:val="24"/>
        </w:rPr>
        <w:br/>
        <w:t xml:space="preserve">And you shall never more go back again.</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And you, who are you then?</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How do </w:t>
      </w:r>
      <w:r>
        <w:rPr>
          <w:i/>
          <w:color w:val="000000"/>
          <w:sz w:val="24"/>
          <w:szCs w:val="24"/>
        </w:rPr>
        <w:t xml:space="preserve">I</w:t>
      </w:r>
      <w:r>
        <w:rPr>
          <w:color w:val="000000"/>
          <w:sz w:val="24"/>
          <w:szCs w:val="24"/>
        </w:rPr>
        <w:t xml:space="preserve"> know? </w:t>
      </w:r>
      <w:r>
        <w:rPr>
          <w:color w:val="000000"/>
          <w:sz w:val="24"/>
          <w:szCs w:val="24"/>
        </w:rPr>
        <w:br/>
        <w:t xml:space="preserve">Moths in the Moon!—­Ask me a thing in reason.</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And ’t was not . . . that you loved me.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Loved thee?  No!—­</w:t>
      </w:r>
      <w:r>
        <w:rPr>
          <w:color w:val="000000"/>
          <w:sz w:val="24"/>
          <w:szCs w:val="24"/>
        </w:rPr>
        <w:br/>
        <w:t xml:space="preserve">Save but along with squirrels, and bright fish,</w:t>
      </w:r>
      <w:r>
        <w:rPr>
          <w:color w:val="000000"/>
          <w:sz w:val="24"/>
          <w:szCs w:val="24"/>
        </w:rPr>
        <w:br/>
        <w:t xml:space="preserve">And bubbling water.</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Then where shall I go?</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Oh, little bird,—­is that your only song? </w:t>
      </w:r>
      <w:r>
        <w:rPr>
          <w:color w:val="000000"/>
          <w:sz w:val="24"/>
          <w:szCs w:val="24"/>
        </w:rPr>
        <w:br/>
        <w:t xml:space="preserve">Go?  Everywhere!  Here be no walls, no hedges,</w:t>
      </w:r>
      <w:r>
        <w:rPr>
          <w:color w:val="000000"/>
          <w:sz w:val="24"/>
          <w:szCs w:val="24"/>
        </w:rPr>
        <w:br/>
        <w:t xml:space="preserve">No tolls, no taxes,—­rats nor aldermen! </w:t>
      </w:r>
      <w:r>
        <w:rPr>
          <w:color w:val="000000"/>
          <w:sz w:val="24"/>
          <w:szCs w:val="24"/>
        </w:rPr>
        <w:br/>
        <w:t xml:space="preserve">Go, say you?  Round the world, and round again!</w:t>
      </w:r>
      <w:r>
        <w:rPr>
          <w:color w:val="000000"/>
          <w:sz w:val="24"/>
          <w:szCs w:val="24"/>
        </w:rPr>
        <w:br/>
        <w:t xml:space="preserve">[Apart]</w:t>
      </w:r>
      <w:r>
        <w:rPr>
          <w:color w:val="000000"/>
          <w:sz w:val="24"/>
          <w:szCs w:val="24"/>
        </w:rPr>
        <w:br/>
        <w:t xml:space="preserve">—­Ah, she was Hamelin-born.</w:t>
      </w:r>
      <w:r>
        <w:rPr>
          <w:color w:val="000000"/>
          <w:sz w:val="24"/>
          <w:szCs w:val="24"/>
        </w:rPr>
        <w:br/>
        <w:t xml:space="preserve">[He watches her]</w:t>
      </w:r>
      <w:r>
        <w:rPr>
          <w:color w:val="000000"/>
          <w:sz w:val="24"/>
          <w:szCs w:val="24"/>
        </w:rPr>
        <w:br/>
        <w:t xml:space="preserve">  But there’s a man,—­</w:t>
      </w:r>
      <w:r>
        <w:rPr>
          <w:color w:val="000000"/>
          <w:sz w:val="24"/>
          <w:szCs w:val="24"/>
        </w:rPr>
        <w:br/>
        <w:t xml:space="preserve">Sky-true, sword-strong, and brave to look upon;</w:t>
      </w:r>
      <w:r>
        <w:rPr>
          <w:color w:val="000000"/>
          <w:sz w:val="24"/>
          <w:szCs w:val="24"/>
        </w:rPr>
        <w:br/>
        <w:t xml:space="preserve">One that would thrust his hand in dragon’s mouth</w:t>
      </w:r>
      <w:r>
        <w:rPr>
          <w:color w:val="000000"/>
          <w:sz w:val="24"/>
          <w:szCs w:val="24"/>
        </w:rPr>
        <w:br/>
        <w:t xml:space="preserve">For your bright sake; one that would face the Devil,</w:t>
      </w:r>
      <w:r>
        <w:rPr>
          <w:color w:val="000000"/>
          <w:sz w:val="24"/>
          <w:szCs w:val="24"/>
        </w:rPr>
        <w:br/>
        <w:t xml:space="preserve">Would swallow fire—­</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  You would?</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[desperately]</w:t>
      </w:r>
      <w:r>
        <w:rPr>
          <w:color w:val="000000"/>
          <w:sz w:val="24"/>
          <w:szCs w:val="24"/>
        </w:rPr>
        <w:br/>
        <w:t xml:space="preserve">  </w:t>
      </w:r>
      <w:r>
        <w:rPr>
          <w:i/>
          <w:color w:val="000000"/>
          <w:sz w:val="24"/>
          <w:szCs w:val="24"/>
        </w:rPr>
        <w:t xml:space="preserve">I</w:t>
      </w:r>
      <w:r>
        <w:rPr>
          <w:color w:val="000000"/>
          <w:sz w:val="24"/>
          <w:szCs w:val="24"/>
        </w:rPr>
        <w:t xml:space="preserve">?—­No, not I! </w:t>
      </w:r>
      <w:r>
        <w:rPr>
          <w:color w:val="000000"/>
          <w:sz w:val="24"/>
          <w:szCs w:val="24"/>
        </w:rPr>
        <w:br/>
        <w:t xml:space="preserve">Michael,—­yon goodman Michael.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[bitterly]</w:t>
      </w:r>
      <w:r>
        <w:rPr>
          <w:color w:val="000000"/>
          <w:sz w:val="24"/>
          <w:szCs w:val="24"/>
        </w:rPr>
        <w:br/>
        <w:t xml:space="preserve">A stroller!—–­oh, nought but a wandering man.</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Well, would you have a man take root, I ask?</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That swallows swords. . . .</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Is he a comely man?</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That swallows swords!—­</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What’s manlier to swallow? </w:t>
      </w:r>
      <w:r>
        <w:rPr>
          <w:color w:val="000000"/>
          <w:sz w:val="24"/>
          <w:szCs w:val="24"/>
        </w:rPr>
        <w:br/>
        <w:t xml:space="preserve">Did he but swallow pancakes, were that praise? </w:t>
      </w:r>
      <w:r>
        <w:rPr>
          <w:color w:val="000000"/>
          <w:sz w:val="24"/>
          <w:szCs w:val="24"/>
        </w:rPr>
        <w:br/>
        <w:t xml:space="preserve">Pancakes and sausage, like your Hamelin yokels? </w:t>
      </w:r>
      <w:r>
        <w:rPr>
          <w:color w:val="000000"/>
          <w:sz w:val="24"/>
          <w:szCs w:val="24"/>
        </w:rPr>
        <w:br/>
        <w:t xml:space="preserve">He swallows fire and swords, I say, and more. </w:t>
      </w:r>
      <w:r>
        <w:rPr>
          <w:color w:val="000000"/>
          <w:sz w:val="24"/>
          <w:szCs w:val="24"/>
        </w:rPr>
        <w:br/>
        <w:t xml:space="preserve">And yet this man hath for a whole noon-hour</w:t>
      </w:r>
      <w:r>
        <w:rPr>
          <w:color w:val="000000"/>
          <w:sz w:val="24"/>
          <w:szCs w:val="24"/>
        </w:rPr>
        <w:br/>
        <w:t xml:space="preserve">Guarded you while you slept;—­still as a dove,</w:t>
      </w:r>
      <w:r>
        <w:rPr>
          <w:color w:val="000000"/>
          <w:sz w:val="24"/>
          <w:szCs w:val="24"/>
        </w:rPr>
        <w:br/>
        <w:t xml:space="preserve">Distant and kind as shadow; giant-strong</w:t>
      </w:r>
      <w:r>
        <w:rPr>
          <w:color w:val="000000"/>
          <w:sz w:val="24"/>
          <w:szCs w:val="24"/>
        </w:rPr>
        <w:br/>
        <w:t xml:space="preserve">For his enchanted princess,—­even you.</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So you bewitched me, then.</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[wildly]</w:t>
      </w:r>
      <w:r>
        <w:rPr>
          <w:color w:val="000000"/>
          <w:sz w:val="24"/>
          <w:szCs w:val="24"/>
        </w:rPr>
        <w:br/>
        <w:t xml:space="preserve">  How do I know?</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Where are the children?</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I’ll not tell you that. </w:t>
      </w:r>
      <w:r>
        <w:rPr>
          <w:color w:val="000000"/>
          <w:sz w:val="24"/>
          <w:szCs w:val="24"/>
        </w:rPr>
        <w:br/>
        <w:t xml:space="preserve">You are too much of Hamelin.</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  You bewitched them!</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Yes, so it seems.  But how?—­Upon my life,</w:t>
      </w:r>
      <w:r>
        <w:rPr>
          <w:color w:val="000000"/>
          <w:sz w:val="24"/>
          <w:szCs w:val="24"/>
        </w:rPr>
        <w:br/>
        <w:t xml:space="preserve">’T is more than I know,—­yes, a little more.</w:t>
      </w:r>
      <w:r>
        <w:rPr>
          <w:color w:val="000000"/>
          <w:sz w:val="24"/>
          <w:szCs w:val="24"/>
        </w:rPr>
        <w:br/>
        <w:t xml:space="preserve">[Rapidly:  half in earnest and half in whimsy]</w:t>
      </w:r>
      <w:r>
        <w:rPr>
          <w:color w:val="000000"/>
          <w:sz w:val="24"/>
          <w:szCs w:val="24"/>
        </w:rPr>
        <w:br/>
        <w:t xml:space="preserve">Sometimes it works, and sometimes no.  There are</w:t>
      </w:r>
      <w:r>
        <w:rPr>
          <w:color w:val="000000"/>
          <w:sz w:val="24"/>
          <w:szCs w:val="24"/>
        </w:rPr>
        <w:br/>
        <w:t xml:space="preserve">Some things upon my soul, I cannot do.</w:t>
      </w:r>
      <w:r>
        <w:rPr>
          <w:color w:val="000000"/>
          <w:sz w:val="24"/>
          <w:szCs w:val="24"/>
        </w:rPr>
        <w:br/>
        <w:t xml:space="preserve">[Watching her.]</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[expectantly]</w:t>
      </w:r>
      <w:r>
        <w:rPr>
          <w:color w:val="000000"/>
          <w:sz w:val="24"/>
          <w:szCs w:val="24"/>
        </w:rPr>
        <w:br/>
        <w:t xml:space="preserve">Not even with thy pipe?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Not even so. </w:t>
      </w:r>
      <w:r>
        <w:rPr>
          <w:color w:val="000000"/>
          <w:sz w:val="24"/>
          <w:szCs w:val="24"/>
        </w:rPr>
        <w:br/>
        <w:t xml:space="preserve">Some are too hard.—­Yet, yet, I love to try: </w:t>
      </w:r>
      <w:r>
        <w:rPr>
          <w:color w:val="000000"/>
          <w:sz w:val="24"/>
          <w:szCs w:val="24"/>
        </w:rPr>
        <w:br/>
        <w:t xml:space="preserve">And most, to try with all the hidden charms</w:t>
      </w:r>
      <w:r>
        <w:rPr>
          <w:color w:val="000000"/>
          <w:sz w:val="24"/>
          <w:szCs w:val="24"/>
        </w:rPr>
        <w:br/>
        <w:t xml:space="preserve">I have, that I have never counted through.</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[fascinated]</w:t>
      </w:r>
      <w:r>
        <w:rPr>
          <w:color w:val="000000"/>
          <w:sz w:val="24"/>
          <w:szCs w:val="24"/>
        </w:rPr>
        <w:br/>
        <w:t xml:space="preserve">Where are they?</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[touching his heart]</w:t>
      </w:r>
      <w:r>
        <w:rPr>
          <w:color w:val="000000"/>
          <w:sz w:val="24"/>
          <w:szCs w:val="24"/>
        </w:rPr>
        <w:br/>
        <w:t xml:space="preserve">  Here.</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What are they?</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How do I know? </w:t>
      </w:r>
      <w:r>
        <w:rPr>
          <w:color w:val="000000"/>
          <w:sz w:val="24"/>
          <w:szCs w:val="24"/>
        </w:rPr>
        <w:br/>
        <w:t xml:space="preserve">If I knew all, why should I care to live? </w:t>
      </w:r>
      <w:r>
        <w:rPr>
          <w:color w:val="000000"/>
          <w:sz w:val="24"/>
          <w:szCs w:val="24"/>
        </w:rPr>
        <w:br/>
        <w:t xml:space="preserve">No, no!  The game is What-Will-Happen-Next?</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And what will happen?</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[tantalizingly]</w:t>
      </w:r>
      <w:r>
        <w:rPr>
          <w:color w:val="000000"/>
          <w:sz w:val="24"/>
          <w:szCs w:val="24"/>
        </w:rPr>
        <w:br/>
        <w:t xml:space="preserve">  Ah! how do I know? </w:t>
      </w:r>
      <w:r>
        <w:rPr>
          <w:color w:val="000000"/>
          <w:sz w:val="24"/>
          <w:szCs w:val="24"/>
        </w:rPr>
        <w:br/>
        <w:t xml:space="preserve">It keeps me searching.  ’T is so glad and sad</w:t>
      </w:r>
      <w:r>
        <w:rPr>
          <w:color w:val="000000"/>
          <w:sz w:val="24"/>
          <w:szCs w:val="24"/>
        </w:rPr>
        <w:br/>
        <w:t xml:space="preserve">And strange to find out, What-Will-Happen-Next! </w:t>
      </w:r>
      <w:r>
        <w:rPr>
          <w:color w:val="000000"/>
          <w:sz w:val="24"/>
          <w:szCs w:val="24"/>
        </w:rPr>
        <w:br/>
        <w:t xml:space="preserve">And mark you this:  the strangest miracle. . .</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Yes!—­</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Stranger than the Devil or thy Judgment;</w:t>
      </w:r>
      <w:r>
        <w:rPr>
          <w:color w:val="000000"/>
          <w:sz w:val="24"/>
          <w:szCs w:val="24"/>
        </w:rPr>
        <w:br/>
        <w:t xml:space="preserve">Stranger than piping,—­even when </w:t>
      </w:r>
      <w:r>
        <w:rPr>
          <w:i/>
          <w:color w:val="000000"/>
          <w:sz w:val="24"/>
          <w:szCs w:val="24"/>
        </w:rPr>
        <w:t xml:space="preserve">I</w:t>
      </w:r>
      <w:r>
        <w:rPr>
          <w:color w:val="000000"/>
          <w:sz w:val="24"/>
          <w:szCs w:val="24"/>
        </w:rPr>
        <w:t xml:space="preserve"> pipe! </w:t>
      </w:r>
      <w:r>
        <w:rPr>
          <w:color w:val="000000"/>
          <w:sz w:val="24"/>
          <w:szCs w:val="24"/>
        </w:rPr>
        <w:br/>
        <w:t xml:space="preserve">Stranger than charming mice—­or even men—­</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[with tense expectancy]</w:t>
      </w:r>
      <w:r>
        <w:rPr>
          <w:color w:val="000000"/>
          <w:sz w:val="24"/>
          <w:szCs w:val="24"/>
        </w:rPr>
        <w:br/>
        <w:t xml:space="preserve">What is it?  What?</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[watching her]</w:t>
      </w:r>
      <w:r>
        <w:rPr>
          <w:color w:val="000000"/>
          <w:sz w:val="24"/>
          <w:szCs w:val="24"/>
        </w:rPr>
        <w:br/>
        <w:t xml:space="preserve">  Why,—­what may come to pass</w:t>
      </w:r>
      <w:r>
        <w:rPr>
          <w:color w:val="000000"/>
          <w:sz w:val="24"/>
          <w:szCs w:val="24"/>
        </w:rPr>
        <w:br/>
        <w:t xml:space="preserve">Here in the heart.  There is one very charm—­</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Oh!</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Are you brave?</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[awe-struck]</w:t>
      </w:r>
      <w:r>
        <w:rPr>
          <w:color w:val="000000"/>
          <w:sz w:val="24"/>
          <w:szCs w:val="24"/>
        </w:rPr>
        <w:br/>
        <w:t xml:space="preserve">  Oh!</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[slowly]</w:t>
      </w:r>
      <w:r>
        <w:rPr>
          <w:color w:val="000000"/>
          <w:sz w:val="24"/>
          <w:szCs w:val="24"/>
        </w:rPr>
        <w:br/>
        <w:t xml:space="preserve">Will you drink the philter?</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’Tis. . . some enchantment?</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[mysteriously]</w:t>
      </w:r>
      <w:r>
        <w:rPr>
          <w:color w:val="000000"/>
          <w:sz w:val="24"/>
          <w:szCs w:val="24"/>
        </w:rPr>
        <w:br/>
        <w:t xml:space="preserve">’T is a love philter.</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Oh, tell me first—­</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Why, sooth, the only charm</w:t>
      </w:r>
      <w:r>
        <w:rPr>
          <w:color w:val="000000"/>
          <w:sz w:val="24"/>
          <w:szCs w:val="24"/>
        </w:rPr>
        <w:br/>
        <w:t xml:space="preserve">In it, is Love.  It is clear well-water.</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[disappointed]</w:t>
      </w:r>
      <w:r>
        <w:rPr>
          <w:color w:val="000000"/>
          <w:sz w:val="24"/>
          <w:szCs w:val="24"/>
        </w:rPr>
        <w:br/>
        <w:t xml:space="preserve">Only well-water?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Love is only Love. </w:t>
      </w:r>
      <w:r>
        <w:rPr>
          <w:color w:val="000000"/>
          <w:sz w:val="24"/>
          <w:szCs w:val="24"/>
        </w:rPr>
        <w:br/>
        <w:t xml:space="preserve">It must be philters, then?</w:t>
      </w:r>
      <w:r>
        <w:rPr>
          <w:color w:val="000000"/>
          <w:sz w:val="24"/>
          <w:szCs w:val="24"/>
        </w:rPr>
        <w:br/>
        <w:t xml:space="preserve">[He comes down smiling and beckons to MICHAEL, who draws near, bewildered. </w:t>
      </w:r>
      <w:r>
        <w:rPr>
          <w:color w:val="000000"/>
          <w:sz w:val="24"/>
          <w:szCs w:val="24"/>
        </w:rPr>
        <w:br/>
        <w:t xml:space="preserve">  This lady thirsts</w:t>
      </w:r>
      <w:r>
        <w:rPr>
          <w:color w:val="000000"/>
          <w:sz w:val="24"/>
          <w:szCs w:val="24"/>
        </w:rPr>
        <w:br/>
        <w:t xml:space="preserve">For magic!</w:t>
      </w:r>
      <w:r>
        <w:rPr>
          <w:color w:val="000000"/>
          <w:sz w:val="24"/>
          <w:szCs w:val="24"/>
        </w:rPr>
        <w:br/>
        <w:t xml:space="preserve">[He ties a long green scarf that he has over his shoulder, to a</w:t>
      </w:r>
      <w:r>
        <w:rPr>
          <w:color w:val="000000"/>
          <w:sz w:val="24"/>
          <w:szCs w:val="24"/>
        </w:rPr>
        <w:br/>
        <w:t xml:space="preserve">water-jar, and lowers it down the old well; while BARBARA watches,</w:t>
      </w:r>
      <w:r>
        <w:rPr>
          <w:color w:val="000000"/>
          <w:sz w:val="24"/>
          <w:szCs w:val="24"/>
        </w:rPr>
        <w:br/>
        <w:t xml:space="preserve">awe-struck.  He continues to sing softly.</w:t>
      </w:r>
      <w:r>
        <w:rPr>
          <w:color w:val="000000"/>
          <w:sz w:val="24"/>
          <w:szCs w:val="24"/>
        </w:rPr>
        <w:br/>
        <w:t xml:space="preserve">  </w:t>
      </w:r>
      <w:r>
        <w:rPr>
          <w:i/>
          <w:color w:val="000000"/>
          <w:sz w:val="24"/>
          <w:szCs w:val="24"/>
        </w:rPr>
        <w:t xml:space="preserve">Mind your eyes</w:t>
      </w:r>
      <w:r>
        <w:rPr>
          <w:color w:val="000000"/>
          <w:sz w:val="24"/>
          <w:szCs w:val="24"/>
        </w:rPr>
        <w:t xml:space="preserve">,</w:t>
      </w:r>
      <w:r>
        <w:rPr>
          <w:color w:val="000000"/>
          <w:sz w:val="24"/>
          <w:szCs w:val="24"/>
        </w:rPr>
        <w:br/>
        <w:t xml:space="preserve">  </w:t>
      </w:r>
      <w:r>
        <w:rPr>
          <w:i/>
          <w:color w:val="000000"/>
          <w:sz w:val="24"/>
          <w:szCs w:val="24"/>
        </w:rPr>
        <w:t xml:space="preserve">Tune your tongue</w:t>
      </w:r>
      <w:r>
        <w:rPr>
          <w:color w:val="000000"/>
          <w:sz w:val="24"/>
          <w:szCs w:val="24"/>
        </w:rPr>
        <w:t xml:space="preserve">;</w:t>
      </w:r>
      <w:r>
        <w:rPr>
          <w:color w:val="000000"/>
          <w:sz w:val="24"/>
          <w:szCs w:val="24"/>
        </w:rPr>
        <w:br/>
        <w:t xml:space="preserve">  </w:t>
      </w:r>
      <w:r>
        <w:rPr>
          <w:i/>
          <w:color w:val="000000"/>
          <w:sz w:val="24"/>
          <w:szCs w:val="24"/>
        </w:rPr>
        <w:t xml:space="preserve">Let it never he said</w:t>
      </w:r>
      <w:r>
        <w:rPr>
          <w:color w:val="000000"/>
          <w:sz w:val="24"/>
          <w:szCs w:val="24"/>
        </w:rPr>
        <w:t xml:space="preserve">,</w:t>
      </w:r>
      <w:r>
        <w:rPr>
          <w:color w:val="000000"/>
          <w:sz w:val="24"/>
          <w:szCs w:val="24"/>
        </w:rPr>
        <w:br/>
        <w:t xml:space="preserve">  </w:t>
      </w:r>
      <w:r>
        <w:rPr>
          <w:i/>
          <w:color w:val="000000"/>
          <w:sz w:val="24"/>
          <w:szCs w:val="24"/>
        </w:rPr>
        <w:t xml:space="preserve">But sung,—­but sung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[to BARBARA, timidly]</w:t>
      </w:r>
      <w:r>
        <w:rPr>
          <w:color w:val="000000"/>
          <w:sz w:val="24"/>
          <w:szCs w:val="24"/>
        </w:rPr>
        <w:br/>
        <w:t xml:space="preserve">  I am glad at least, fair lady,</w:t>
      </w:r>
      <w:r>
        <w:rPr>
          <w:color w:val="000000"/>
          <w:sz w:val="24"/>
          <w:szCs w:val="24"/>
        </w:rPr>
        <w:br/>
        <w:t xml:space="preserve">To think how my poor show did give you pleasure</w:t>
      </w:r>
      <w:r>
        <w:rPr>
          <w:color w:val="000000"/>
          <w:sz w:val="24"/>
          <w:szCs w:val="24"/>
        </w:rPr>
        <w:br/>
        <w:t xml:space="preserve">That day—­that day when—­</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  Ah! that day of doom!</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What is your will?</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[passionately]</w:t>
      </w:r>
      <w:r>
        <w:rPr>
          <w:color w:val="000000"/>
          <w:sz w:val="24"/>
          <w:szCs w:val="24"/>
        </w:rPr>
        <w:br/>
        <w:t xml:space="preserve">  I know not; and I care not!</w:t>
      </w:r>
      <w:r>
        <w:rPr>
          <w:color w:val="000000"/>
          <w:sz w:val="24"/>
          <w:szCs w:val="24"/>
        </w:rPr>
        <w:br/>
        <w:t xml:space="preserve">[Apart]</w:t>
      </w:r>
      <w:r>
        <w:rPr>
          <w:color w:val="000000"/>
          <w:sz w:val="24"/>
          <w:szCs w:val="24"/>
        </w:rPr>
        <w:br/>
        <w:t xml:space="preserve">Oh, it is true.—­And he a sword-eater!</w:t>
      </w:r>
      <w:r>
        <w:rPr>
          <w:color w:val="000000"/>
          <w:sz w:val="24"/>
          <w:szCs w:val="24"/>
        </w:rPr>
        <w:br/>
        <w:t xml:space="preserve">[The PIPER hauls up the jar, full of water.]</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Michael, your cup.</w:t>
      </w:r>
    </w:p>
    <w:p>
      <w:pPr>
        <w:widowControl w:val="on"/>
        <w:pBdr/>
        <w:spacing w:before="240" w:after="240" w:line="240" w:lineRule="auto"/>
        <w:ind w:left="0" w:right="0"/>
        <w:jc w:val="left"/>
      </w:pPr>
      <w:r>
        <w:rPr>
          <w:color w:val="000000"/>
          <w:sz w:val="24"/>
          <w:szCs w:val="24"/>
        </w:rPr>
        <w:t xml:space="preserve">[MICHAEL gives him a drinking-horn from his belt.  The PIPER fills it with water, solemnly, and turns to BARBARA, who is at first defiant, then fascinated. </w:t>
      </w:r>
      <w:r>
        <w:rPr>
          <w:color w:val="000000"/>
          <w:sz w:val="24"/>
          <w:szCs w:val="24"/>
        </w:rPr>
        <w:br/>
        <w:t xml:space="preserve">  Maiden, your ears.  So:—­hearken. </w:t>
      </w:r>
      <w:r>
        <w:rPr>
          <w:color w:val="000000"/>
          <w:sz w:val="24"/>
          <w:szCs w:val="24"/>
        </w:rPr>
        <w:br/>
        <w:t xml:space="preserve">Before you drink of this, is it your will Forever to be gone from Hamelin?</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I must,—­I must.</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Your mother?</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[piteously]</w:t>
      </w:r>
      <w:r>
        <w:rPr>
          <w:color w:val="000000"/>
          <w:sz w:val="24"/>
          <w:szCs w:val="24"/>
        </w:rPr>
        <w:br/>
        <w:t xml:space="preserve">  I have no mother;</w:t>
      </w:r>
      <w:r>
        <w:rPr>
          <w:color w:val="000000"/>
          <w:sz w:val="24"/>
          <w:szCs w:val="24"/>
        </w:rPr>
        <w:br/>
        <w:t xml:space="preserve">Nor any father, more.  He gave me up.</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That did he!—­For a round one thousand guilders! </w:t>
      </w:r>
      <w:r>
        <w:rPr>
          <w:color w:val="000000"/>
          <w:sz w:val="24"/>
          <w:szCs w:val="24"/>
        </w:rPr>
        <w:br/>
        <w:t xml:space="preserve">Weep not, I say.  First, loose you, heart and shoes,</w:t>
      </w:r>
      <w:r>
        <w:rPr>
          <w:color w:val="000000"/>
          <w:sz w:val="24"/>
          <w:szCs w:val="24"/>
        </w:rPr>
        <w:br/>
        <w:t xml:space="preserve">From Hamelin.  Put off now, the dust, the mould,</w:t>
      </w:r>
      <w:r>
        <w:rPr>
          <w:color w:val="000000"/>
          <w:sz w:val="24"/>
          <w:szCs w:val="24"/>
        </w:rPr>
        <w:br/>
        <w:t xml:space="preserve">The cobble-stones, the little prying windows;</w:t>
      </w:r>
      <w:r>
        <w:rPr>
          <w:color w:val="000000"/>
          <w:sz w:val="24"/>
          <w:szCs w:val="24"/>
        </w:rPr>
        <w:br/>
        <w:t xml:space="preserve">The streets that dream o’ </w:t>
      </w:r>
      <w:r>
        <w:rPr>
          <w:i/>
          <w:color w:val="000000"/>
          <w:sz w:val="24"/>
          <w:szCs w:val="24"/>
        </w:rPr>
        <w:t xml:space="preserve">What the Neighbors Say</w:t>
      </w:r>
      <w:r>
        <w:rPr>
          <w:color w:val="000000"/>
          <w:sz w:val="24"/>
          <w:szCs w:val="24"/>
        </w:rPr>
        <w:t xml:space="preserve">. </w:t>
      </w:r>
      <w:r>
        <w:rPr>
          <w:color w:val="000000"/>
          <w:sz w:val="24"/>
          <w:szCs w:val="24"/>
        </w:rPr>
        <w:br/>
        <w:t xml:space="preserve">Think you were never born there.  Think some Breath</w:t>
      </w:r>
      <w:r>
        <w:rPr>
          <w:color w:val="000000"/>
          <w:sz w:val="24"/>
          <w:szCs w:val="24"/>
        </w:rPr>
        <w:br/>
        <w:t xml:space="preserve">Wakened you early—­early on one morning,</w:t>
      </w:r>
      <w:r>
        <w:rPr>
          <w:color w:val="000000"/>
          <w:sz w:val="24"/>
          <w:szCs w:val="24"/>
        </w:rPr>
        <w:br/>
        <w:t xml:space="preserve">Deep in a Garden (but you knew not whose),</w:t>
      </w:r>
      <w:r>
        <w:rPr>
          <w:color w:val="000000"/>
          <w:sz w:val="24"/>
          <w:szCs w:val="24"/>
        </w:rPr>
        <w:br/>
        <w:t xml:space="preserve">Where voices of wild waters bubbling ran,</w:t>
      </w:r>
      <w:r>
        <w:rPr>
          <w:color w:val="000000"/>
          <w:sz w:val="24"/>
          <w:szCs w:val="24"/>
        </w:rPr>
        <w:br/>
        <w:t xml:space="preserve">Shaking down music from glad mountain-tops,—­</w:t>
      </w:r>
      <w:r>
        <w:rPr>
          <w:color w:val="000000"/>
          <w:sz w:val="24"/>
          <w:szCs w:val="24"/>
        </w:rPr>
        <w:br/>
        <w:t xml:space="preserve">Where the still peaks were burning in the dawn,</w:t>
      </w:r>
      <w:r>
        <w:rPr>
          <w:color w:val="000000"/>
          <w:sz w:val="24"/>
          <w:szCs w:val="24"/>
        </w:rPr>
        <w:br/>
        <w:t xml:space="preserve">Like fiery snow,—­down into greenest valleys,</w:t>
      </w:r>
      <w:r>
        <w:rPr>
          <w:color w:val="000000"/>
          <w:sz w:val="24"/>
          <w:szCs w:val="24"/>
        </w:rPr>
        <w:br/>
        <w:t xml:space="preserve">That do off their blue mist only to show</w:t>
      </w:r>
      <w:r>
        <w:rPr>
          <w:color w:val="000000"/>
          <w:sz w:val="24"/>
          <w:szCs w:val="24"/>
        </w:rPr>
        <w:br/>
        <w:t xml:space="preserve">Some deeper blue, some haunt of violets. </w:t>
      </w:r>
      <w:r>
        <w:rPr>
          <w:color w:val="000000"/>
          <w:sz w:val="24"/>
          <w:szCs w:val="24"/>
        </w:rPr>
        <w:br/>
        <w:t xml:space="preserve">No voice you heard, nothing you felt or saw,</w:t>
      </w:r>
      <w:r>
        <w:rPr>
          <w:color w:val="000000"/>
          <w:sz w:val="24"/>
          <w:szCs w:val="24"/>
        </w:rPr>
        <w:br/>
        <w:t xml:space="preserve">Save in your heart, the tumult of young birds,</w:t>
      </w:r>
      <w:r>
        <w:rPr>
          <w:color w:val="000000"/>
          <w:sz w:val="24"/>
          <w:szCs w:val="24"/>
        </w:rPr>
        <w:br/>
        <w:t xml:space="preserve">A nestful of wet wings and morning-cries,</w:t>
      </w:r>
      <w:r>
        <w:rPr>
          <w:color w:val="000000"/>
          <w:sz w:val="24"/>
          <w:szCs w:val="24"/>
        </w:rPr>
        <w:br/>
        <w:t xml:space="preserve">Throbbing for flight! . . . </w:t>
      </w:r>
      <w:r>
        <w:rPr>
          <w:color w:val="000000"/>
          <w:sz w:val="24"/>
          <w:szCs w:val="24"/>
        </w:rPr>
        <w:br/>
        <w:t xml:space="preserve">Then,—­for your Soul, new wakened, felt athirst,</w:t>
      </w:r>
      <w:r>
        <w:rPr>
          <w:color w:val="000000"/>
          <w:sz w:val="24"/>
          <w:szCs w:val="24"/>
        </w:rPr>
        <w:br/>
        <w:t xml:space="preserve">You turned to where that call of water led,</w:t>
      </w:r>
      <w:r>
        <w:rPr>
          <w:color w:val="000000"/>
          <w:sz w:val="24"/>
          <w:szCs w:val="24"/>
        </w:rPr>
        <w:br/>
        <w:t xml:space="preserve">Laughing for truth,—­all truth and star-like laughter! </w:t>
      </w:r>
      <w:r>
        <w:rPr>
          <w:color w:val="000000"/>
          <w:sz w:val="24"/>
          <w:szCs w:val="24"/>
        </w:rPr>
        <w:br/>
        <w:t xml:space="preserve">Beautiful water, that will never stay,</w:t>
      </w:r>
      <w:r>
        <w:rPr>
          <w:color w:val="000000"/>
          <w:sz w:val="24"/>
          <w:szCs w:val="24"/>
        </w:rPr>
        <w:br/>
        <w:t xml:space="preserve">But runs and laughs and sparkles in the heart,</w:t>
      </w:r>
      <w:r>
        <w:rPr>
          <w:color w:val="000000"/>
          <w:sz w:val="24"/>
          <w:szCs w:val="24"/>
        </w:rPr>
        <w:br/>
        <w:t xml:space="preserve">And sends live laughter trickling everywhere,</w:t>
      </w:r>
      <w:r>
        <w:rPr>
          <w:color w:val="000000"/>
          <w:sz w:val="24"/>
          <w:szCs w:val="24"/>
        </w:rPr>
        <w:br/>
        <w:t xml:space="preserve">And knows the thousand longings of the Earth! </w:t>
      </w:r>
      <w:r>
        <w:rPr>
          <w:color w:val="000000"/>
          <w:sz w:val="24"/>
          <w:szCs w:val="24"/>
        </w:rPr>
        <w:br/>
        <w:t xml:space="preserve">And as you drank it then, so now, drink here;</w:t>
      </w:r>
    </w:p>
    <w:p>
      <w:pPr>
        <w:widowControl w:val="on"/>
        <w:pBdr/>
        <w:spacing w:before="240" w:after="240" w:line="240" w:lineRule="auto"/>
        <w:ind w:left="0" w:right="0"/>
        <w:jc w:val="left"/>
      </w:pPr>
      <w:r>
        <w:rPr>
          <w:color w:val="000000"/>
          <w:sz w:val="24"/>
          <w:szCs w:val="24"/>
        </w:rPr>
        <w:t xml:space="preserve">[He reaches her the horn.  She has listened, motionless, like a thing bewitched, her eyes fixed and wide, as if she were sleep-walking.  She drinks.  MICHAEL stands near, also motionless.  When she speaks, it is in a younger voice, shy, sweet and full of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tell me,—­tell me, you,—­what happened then? </w:t>
      </w:r>
      <w:r>
        <w:rPr>
          <w:color w:val="000000"/>
          <w:sz w:val="24"/>
          <w:szCs w:val="24"/>
        </w:rPr>
        <w:br/>
        <w:t xml:space="preserve">What do you see?</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Ah!—­</w:t>
      </w:r>
      <w:r>
        <w:rPr>
          <w:color w:val="000000"/>
          <w:sz w:val="24"/>
          <w:szCs w:val="24"/>
        </w:rPr>
        <w:br/>
        <w:t xml:space="preserve">[She looks before her with wide, new eyes.]</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Do you see—­a—­</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  . . .Michael!</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So!—­And a good one.  And you call him?</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  . . .  Michael.</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So.—­’Tis a world of wonders, by my faith!—­</w:t>
      </w:r>
      <w:r>
        <w:rPr>
          <w:color w:val="000000"/>
          <w:sz w:val="24"/>
          <w:szCs w:val="24"/>
        </w:rPr>
        <w:br/>
        <w:t xml:space="preserve">What is the fairest thing you see but—­</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  Michael.</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And is he comely as a man should be? </w:t>
      </w:r>
      <w:r>
        <w:rPr>
          <w:color w:val="000000"/>
          <w:sz w:val="24"/>
          <w:szCs w:val="24"/>
        </w:rPr>
        <w:br/>
        <w:t xml:space="preserve">And strong?—­And wears good promise in his eyes,</w:t>
      </w:r>
      <w:r>
        <w:rPr>
          <w:color w:val="000000"/>
          <w:sz w:val="24"/>
          <w:szCs w:val="24"/>
        </w:rPr>
        <w:br/>
        <w:t xml:space="preserve">And keeps it with his heart and with his hands?</w:t>
      </w:r>
      <w:r>
        <w:rPr>
          <w:color w:val="000000"/>
          <w:sz w:val="24"/>
          <w:szCs w:val="24"/>
        </w:rPr>
        <w:br/>
        <w:t xml:space="preserve">[She nods like a child]</w:t>
      </w:r>
      <w:r>
        <w:rPr>
          <w:color w:val="000000"/>
          <w:sz w:val="24"/>
          <w:szCs w:val="24"/>
        </w:rPr>
        <w:br/>
        <w:t xml:space="preserve">And would you fear to go with him?—­</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  No, no!</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Then reach to him that little hand of yours.</w:t>
      </w:r>
    </w:p>
    <w:p>
      <w:pPr>
        <w:widowControl w:val="on"/>
        <w:pBdr/>
        <w:spacing w:before="240" w:after="240" w:line="240" w:lineRule="auto"/>
        <w:ind w:left="0" w:right="0"/>
        <w:jc w:val="left"/>
      </w:pPr>
      <w:r>
        <w:rPr>
          <w:color w:val="000000"/>
          <w:sz w:val="24"/>
          <w:szCs w:val="24"/>
        </w:rPr>
        <w:t xml:space="preserve">[MICHAEL, wonder-struck, runs to the jar, pours water upon his hand, rubs it off with haste, and falls on his knees before her, taking her hand fearfully.</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[timidly]</w:t>
      </w:r>
      <w:r>
        <w:rPr>
          <w:color w:val="000000"/>
          <w:sz w:val="24"/>
          <w:szCs w:val="24"/>
        </w:rPr>
        <w:br/>
        <w:t xml:space="preserve">And can he talk?—­</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Yes, yes.—­The maid’s bewildered. </w:t>
      </w:r>
      <w:r>
        <w:rPr>
          <w:color w:val="000000"/>
          <w:sz w:val="24"/>
          <w:szCs w:val="24"/>
        </w:rPr>
        <w:br/>
        <w:t xml:space="preserve">Fear nothing.  Thou’rt so dumb, man!—­Yes, yes, yes. </w:t>
      </w:r>
      <w:r>
        <w:rPr>
          <w:color w:val="000000"/>
          <w:sz w:val="24"/>
          <w:szCs w:val="24"/>
        </w:rPr>
        <w:br/>
        <w:t xml:space="preserve">Only he kneels; he cannot yet believe. </w:t>
      </w:r>
      <w:r>
        <w:rPr>
          <w:color w:val="000000"/>
          <w:sz w:val="24"/>
          <w:szCs w:val="24"/>
        </w:rPr>
        <w:br/>
        <w:t xml:space="preserve">Speak roundly to him.—­Will you go with him? </w:t>
      </w:r>
      <w:r>
        <w:rPr>
          <w:color w:val="000000"/>
          <w:sz w:val="24"/>
          <w:szCs w:val="24"/>
        </w:rPr>
        <w:br/>
        <w:t xml:space="preserve">He will be gentler to you than a father: </w:t>
      </w:r>
      <w:r>
        <w:rPr>
          <w:color w:val="000000"/>
          <w:sz w:val="24"/>
          <w:szCs w:val="24"/>
        </w:rPr>
        <w:br/>
        <w:t xml:space="preserve">He would be brothers five, and dearest friend,</w:t>
      </w:r>
      <w:r>
        <w:rPr>
          <w:color w:val="000000"/>
          <w:sz w:val="24"/>
          <w:szCs w:val="24"/>
        </w:rPr>
        <w:br/>
        <w:t xml:space="preserve">And sweetheart,—­ay, and knight and serving-man!</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Yes, yes, I know he will.  And can he talk, too?</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Lady, you have bewitched him.</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  Oh! dear Lady,</w:t>
      </w:r>
      <w:r>
        <w:rPr>
          <w:color w:val="000000"/>
          <w:sz w:val="24"/>
          <w:szCs w:val="24"/>
        </w:rPr>
        <w:br/>
        <w:t xml:space="preserve">With you—­with you, I dare not ope my mouth</w:t>
      </w:r>
      <w:r>
        <w:rPr>
          <w:color w:val="000000"/>
          <w:sz w:val="24"/>
          <w:szCs w:val="24"/>
        </w:rPr>
        <w:br/>
        <w:t xml:space="preserve">Saving to sing, or pray!</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Let it be singing! </w:t>
      </w:r>
      <w:r>
        <w:rPr>
          <w:color w:val="000000"/>
          <w:sz w:val="24"/>
          <w:szCs w:val="24"/>
        </w:rPr>
        <w:br/>
        <w:t xml:space="preserve">Lad, ’t is a wildered maiden, with no home</w:t>
      </w:r>
      <w:r>
        <w:rPr>
          <w:color w:val="000000"/>
          <w:sz w:val="24"/>
          <w:szCs w:val="24"/>
        </w:rPr>
        <w:br/>
        <w:t xml:space="preserve">Save only thee; and she is more a child</w:t>
      </w:r>
      <w:r>
        <w:rPr>
          <w:color w:val="000000"/>
          <w:sz w:val="24"/>
          <w:szCs w:val="24"/>
        </w:rPr>
        <w:br/>
        <w:t xml:space="preserve">Than yesterday.</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  Oh, lordly, wondrous world!—­</w:t>
      </w:r>
      <w:r>
        <w:rPr>
          <w:color w:val="000000"/>
          <w:sz w:val="24"/>
          <w:szCs w:val="24"/>
        </w:rPr>
        <w:br/>
        <w:t xml:space="preserve">How is it, Sweet, you smile upon me now?</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Sure I have ever smiled on thee.  How not? </w:t>
      </w:r>
      <w:r>
        <w:rPr>
          <w:color w:val="000000"/>
          <w:sz w:val="24"/>
          <w:szCs w:val="24"/>
        </w:rPr>
        <w:br/>
        <w:t xml:space="preserve">Art thou not Michael?—­</w:t>
      </w:r>
      <w:r>
        <w:rPr>
          <w:i/>
          <w:color w:val="000000"/>
          <w:sz w:val="24"/>
          <w:szCs w:val="24"/>
        </w:rPr>
        <w:t xml:space="preserve">And thou lovest me</w:t>
      </w:r>
      <w:r>
        <w:rPr>
          <w:color w:val="000000"/>
          <w:sz w:val="24"/>
          <w:szCs w:val="24"/>
        </w:rPr>
        <w:t xml:space="preserve">.</w:t>
      </w:r>
      <w:r>
        <w:rPr>
          <w:i/>
          <w:color w:val="000000"/>
          <w:sz w:val="24"/>
          <w:szCs w:val="24"/>
        </w:rPr>
        <w:br/>
        <w:t xml:space="preserve">And I love thee</w:t>
      </w:r>
      <w:r>
        <w:rPr>
          <w:color w:val="000000"/>
          <w:sz w:val="24"/>
          <w:szCs w:val="24"/>
        </w:rPr>
        <w:t xml:space="preserve">!—­If I unloved thee ever,</w:t>
      </w:r>
      <w:r>
        <w:rPr>
          <w:color w:val="000000"/>
          <w:sz w:val="24"/>
          <w:szCs w:val="24"/>
        </w:rPr>
        <w:br/>
        <w:t xml:space="preserve">It was some spell.—­</w:t>
      </w:r>
      <w:r>
        <w:rPr>
          <w:color w:val="000000"/>
          <w:sz w:val="24"/>
          <w:szCs w:val="24"/>
        </w:rPr>
        <w:br/>
        <w:t xml:space="preserve">[Rapturously]</w:t>
      </w:r>
      <w:r>
        <w:rPr>
          <w:color w:val="000000"/>
          <w:sz w:val="24"/>
          <w:szCs w:val="24"/>
        </w:rPr>
        <w:br/>
        <w:t xml:space="preserve">  But this,—­ah, </w:t>
      </w:r>
      <w:r>
        <w:rPr>
          <w:i/>
          <w:color w:val="000000"/>
          <w:sz w:val="24"/>
          <w:szCs w:val="24"/>
        </w:rPr>
        <w:t xml:space="preserve">This is I</w:t>
      </w:r>
      <w:r>
        <w:rPr>
          <w:color w:val="000000"/>
          <w:sz w:val="24"/>
          <w:szCs w:val="24"/>
        </w:rPr>
        <w:t xml:space="preserve">!</w:t>
      </w:r>
      <w:r>
        <w:rPr>
          <w:color w:val="000000"/>
          <w:sz w:val="24"/>
          <w:szCs w:val="24"/>
        </w:rPr>
        <w:br/>
        <w:t xml:space="preserve">[MICHAEL, on his knees, winds his arms about her.</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[softly]</w:t>
      </w:r>
      <w:r>
        <w:rPr>
          <w:color w:val="000000"/>
          <w:sz w:val="24"/>
          <w:szCs w:val="24"/>
        </w:rPr>
        <w:br/>
        <w:t xml:space="preserve">It is all true,—­all true.  Lad, do not doubt;</w:t>
      </w:r>
      <w:r>
        <w:rPr>
          <w:color w:val="000000"/>
          <w:sz w:val="24"/>
          <w:szCs w:val="24"/>
        </w:rPr>
        <w:br/>
        <w:t xml:space="preserve">The golden cage is broken.</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  Oh! more strange</w:t>
      </w:r>
      <w:r>
        <w:rPr>
          <w:color w:val="000000"/>
          <w:sz w:val="24"/>
          <w:szCs w:val="24"/>
        </w:rPr>
        <w:br/>
        <w:t xml:space="preserve">Than morning dreams!  I am like one new-born;</w:t>
      </w:r>
      <w:r>
        <w:rPr>
          <w:color w:val="000000"/>
          <w:sz w:val="24"/>
          <w:szCs w:val="24"/>
        </w:rPr>
        <w:br/>
        <w:t xml:space="preserve">I am a speechless babe.—­And this is she,</w:t>
      </w:r>
      <w:r>
        <w:rPr>
          <w:color w:val="000000"/>
          <w:sz w:val="24"/>
          <w:szCs w:val="24"/>
        </w:rPr>
        <w:br/>
        <w:t xml:space="preserve">My Moon I cried for,—­here,—­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It is thy bride.</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Thou wilt not fear to come with me?</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With thee? </w:t>
      </w:r>
      <w:r>
        <w:rPr>
          <w:color w:val="000000"/>
          <w:sz w:val="24"/>
          <w:szCs w:val="24"/>
        </w:rPr>
        <w:br/>
        <w:t xml:space="preserve">With thee!  Ah, look!  What have I more than thee? </w:t>
      </w:r>
      <w:r>
        <w:rPr>
          <w:color w:val="000000"/>
          <w:sz w:val="24"/>
          <w:szCs w:val="24"/>
        </w:rPr>
        <w:br/>
        <w:t xml:space="preserve">And thou art mine, tall fellow!  How comes it now</w:t>
      </w:r>
      <w:r>
        <w:rPr>
          <w:color w:val="000000"/>
          <w:sz w:val="24"/>
          <w:szCs w:val="24"/>
        </w:rPr>
        <w:br/>
        <w:t xml:space="preserve">Right happily that I am pranked so fair!</w:t>
      </w:r>
      <w:r>
        <w:rPr>
          <w:color w:val="000000"/>
          <w:sz w:val="24"/>
          <w:szCs w:val="24"/>
        </w:rPr>
        <w:br/>
        <w:t xml:space="preserve">[She touches her fineries, her long pearl-strings, joyously]</w:t>
      </w:r>
      <w:r>
        <w:rPr>
          <w:color w:val="000000"/>
          <w:sz w:val="24"/>
          <w:szCs w:val="24"/>
        </w:rPr>
        <w:br/>
        <w:t xml:space="preserve">And all this came so near to burying;</w:t>
      </w:r>
      <w:r>
        <w:rPr>
          <w:color w:val="000000"/>
          <w:sz w:val="24"/>
          <w:szCs w:val="24"/>
        </w:rPr>
        <w:br/>
        <w:t xml:space="preserve">This!</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  And this dearer gold.</w:t>
      </w:r>
      <w:r>
        <w:rPr>
          <w:color w:val="000000"/>
          <w:sz w:val="24"/>
          <w:szCs w:val="24"/>
        </w:rPr>
        <w:br/>
        <w:t xml:space="preserve">[Kissing her hair.]</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  All, all for thee!—­</w:t>
      </w:r>
      <w:r>
        <w:rPr>
          <w:color w:val="000000"/>
          <w:sz w:val="24"/>
          <w:szCs w:val="24"/>
        </w:rPr>
        <w:br/>
        <w:t xml:space="preserve">[She leans over in a playful rapture and</w:t>
      </w:r>
      <w:r>
        <w:rPr>
          <w:color w:val="000000"/>
          <w:sz w:val="24"/>
          <w:szCs w:val="24"/>
        </w:rPr>
        <w:br/>
        <w:t xml:space="preserve">binds her hair about him]</w:t>
      </w:r>
      <w:r>
        <w:rPr>
          <w:color w:val="000000"/>
          <w:sz w:val="24"/>
          <w:szCs w:val="24"/>
        </w:rPr>
        <w:br/>
        <w:t xml:space="preserve">Look,—­I will be thy garden that we lost,</w:t>
      </w:r>
      <w:r>
        <w:rPr>
          <w:color w:val="000000"/>
          <w:sz w:val="24"/>
          <w:szCs w:val="24"/>
        </w:rPr>
        <w:br/>
        <w:t xml:space="preserve">Yea, everywhere,—­in every wilderness. </w:t>
      </w:r>
      <w:r>
        <w:rPr>
          <w:color w:val="000000"/>
          <w:sz w:val="24"/>
          <w:szCs w:val="24"/>
        </w:rPr>
        <w:br/>
        <w:t xml:space="preserve">There shall none fright us with a flaming sword! </w:t>
      </w:r>
      <w:r>
        <w:rPr>
          <w:color w:val="000000"/>
          <w:sz w:val="24"/>
          <w:szCs w:val="24"/>
        </w:rPr>
        <w:br/>
        <w:t xml:space="preserve">But I will be thy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is the sound of a herd-bell approaching.</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See,—­how the sunlight soon shall pour red wine</w:t>
      </w:r>
      <w:r>
        <w:rPr>
          <w:color w:val="000000"/>
          <w:sz w:val="24"/>
          <w:szCs w:val="24"/>
        </w:rPr>
        <w:br/>
        <w:t xml:space="preserve">To make your marriage-feast!—­And do you hear</w:t>
      </w:r>
      <w:r>
        <w:rPr>
          <w:color w:val="000000"/>
          <w:sz w:val="24"/>
          <w:szCs w:val="24"/>
        </w:rPr>
        <w:br/>
        <w:t xml:space="preserve">That faery bell?—­No fear!—­’T is some white creature,</w:t>
      </w:r>
      <w:r>
        <w:rPr>
          <w:color w:val="000000"/>
          <w:sz w:val="24"/>
          <w:szCs w:val="24"/>
        </w:rPr>
        <w:br/>
        <w:t xml:space="preserve">Seeking her whiter lamb.—­Go; find our hermit;</w:t>
      </w:r>
      <w:r>
        <w:rPr>
          <w:color w:val="000000"/>
          <w:sz w:val="24"/>
          <w:szCs w:val="24"/>
        </w:rPr>
        <w:br/>
        <w:t xml:space="preserve">And he shall bless you,—­as a hermit can! </w:t>
      </w:r>
      <w:r>
        <w:rPr>
          <w:color w:val="000000"/>
          <w:sz w:val="24"/>
          <w:szCs w:val="24"/>
        </w:rPr>
        <w:br/>
        <w:t xml:space="preserve">And be your pledge for shelter.  There’s the path.—­</w:t>
      </w:r>
      <w:r>
        <w:rPr>
          <w:color w:val="000000"/>
          <w:sz w:val="24"/>
          <w:szCs w:val="24"/>
        </w:rPr>
        <w:br/>
        <w:t xml:space="preserve">[To MICHAEL]</w:t>
      </w:r>
      <w:r>
        <w:rPr>
          <w:color w:val="000000"/>
          <w:sz w:val="24"/>
          <w:szCs w:val="24"/>
        </w:rPr>
        <w:br/>
        <w:t xml:space="preserve">Follow each other, close!</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  Beyond the Sun!</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A golden afternoon,—­and all is well!</w:t>
      </w:r>
    </w:p>
    <w:p>
      <w:pPr>
        <w:widowControl w:val="on"/>
        <w:pBdr/>
        <w:spacing w:before="240" w:after="240" w:line="240" w:lineRule="auto"/>
        <w:ind w:left="0" w:right="0"/>
        <w:jc w:val="left"/>
      </w:pPr>
      <w:r>
        <w:rPr>
          <w:color w:val="000000"/>
          <w:sz w:val="24"/>
          <w:szCs w:val="24"/>
        </w:rPr>
        <w:t xml:space="preserve">[He gives MICHAEL his cloak to wrap round BARBARA.  They go, hand in hand, up into the hills, The herd-bell sounds softly.—­The PIPER cocks his head like a squirrel, and listens with delight.  He watches the two till they disappear; then comes down joyously.</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If you can only catch them while they’re young!</w:t>
      </w:r>
    </w:p>
    <w:p>
      <w:pPr>
        <w:widowControl w:val="on"/>
        <w:pBdr/>
        <w:spacing w:before="240" w:after="240" w:line="240" w:lineRule="auto"/>
        <w:ind w:left="0" w:right="0"/>
        <w:jc w:val="left"/>
      </w:pPr>
      <w:r>
        <w:rPr>
          <w:color w:val="000000"/>
          <w:sz w:val="24"/>
          <w:szCs w:val="24"/>
        </w:rPr>
        <w:t xml:space="preserve">[The herd-bell sounds nearer.  He lets down a water-jar into the well again.  The nearness of the hell startles him.  He becomes watchful as a wild creature.  It sounds nearer and nearer.  A woman’s voice calls like the wind:  ’Jan!  Jan!’—­ The PIPER, tense and cautious, moves softly down into the shrubbery by the well.</w:t>
      </w:r>
    </w:p>
    <w:p>
      <w:pPr>
        <w:widowControl w:val="on"/>
        <w:pBdr/>
        <w:spacing w:before="240" w:after="240" w:line="240" w:lineRule="auto"/>
        <w:ind w:left="0" w:right="0"/>
        <w:jc w:val="left"/>
      </w:pPr>
      <w:r>
        <w:rPr>
          <w:color w:val="000000"/>
          <w:sz w:val="24"/>
          <w:szCs w:val="24"/>
        </w:rPr>
        <w:t xml:space="preserve">VERONIKA’S VOICE</w:t>
      </w:r>
      <w:r>
        <w:rPr>
          <w:color w:val="000000"/>
          <w:sz w:val="24"/>
          <w:szCs w:val="24"/>
        </w:rPr>
        <w:br/>
        <w:t xml:space="preserve">Jan!</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Hist!  Who dared?</w:t>
      </w:r>
    </w:p>
    <w:p>
      <w:pPr>
        <w:widowControl w:val="on"/>
        <w:pBdr/>
        <w:spacing w:before="240" w:after="240" w:line="240" w:lineRule="auto"/>
        <w:ind w:left="0" w:right="0"/>
        <w:jc w:val="left"/>
      </w:pPr>
      <w:r>
        <w:rPr>
          <w:color w:val="000000"/>
          <w:sz w:val="24"/>
          <w:szCs w:val="24"/>
        </w:rPr>
        <w:t xml:space="preserve">VERONIKA’S VOICE</w:t>
      </w:r>
      <w:r>
        <w:rPr>
          <w:color w:val="000000"/>
          <w:sz w:val="24"/>
          <w:szCs w:val="24"/>
        </w:rPr>
        <w:br/>
        <w:t xml:space="preserve">. . .  Jan!—­</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Who dared, I say? </w:t>
      </w:r>
      <w:r>
        <w:rPr>
          <w:color w:val="000000"/>
          <w:sz w:val="24"/>
          <w:szCs w:val="24"/>
        </w:rPr>
        <w:br/>
        <w:t xml:space="preserve">A woman.—­’T is a woman!</w:t>
      </w:r>
    </w:p>
    <w:p>
      <w:pPr>
        <w:widowControl w:val="on"/>
        <w:pBdr/>
        <w:spacing w:before="240" w:after="240" w:line="240" w:lineRule="auto"/>
        <w:ind w:left="0" w:right="0"/>
        <w:jc w:val="left"/>
      </w:pPr>
      <w:r>
        <w:rPr>
          <w:color w:val="000000"/>
          <w:sz w:val="24"/>
          <w:szCs w:val="24"/>
        </w:rPr>
        <w:t xml:space="preserve">[Enter VERONIKA, on the road from Hamelin.  She is very pale and worn, and drags herself along, clutching in her hand a herd-bell.  She looks about her, holds up the bell and shakes it once softly, covering it with her fingers again; then she sits wearily down at the foot of the ruined shrine and covers her face, with a sharp breath.</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 . .  Ah,—­ah,—­ah!</w:t>
      </w:r>
      <w:r>
        <w:rPr>
          <w:color w:val="000000"/>
          <w:sz w:val="24"/>
          <w:szCs w:val="24"/>
        </w:rPr>
        <w:br/>
        <w:t xml:space="preserve">[The PIPER watches with breathless wonder and fascination.  It seems</w:t>
      </w:r>
      <w:r>
        <w:rPr>
          <w:color w:val="000000"/>
          <w:sz w:val="24"/>
          <w:szCs w:val="24"/>
        </w:rPr>
        <w:br/>
        <w:t xml:space="preserve">to horrify him.</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[under breath]</w:t>
      </w:r>
      <w:r>
        <w:rPr>
          <w:color w:val="000000"/>
          <w:sz w:val="24"/>
          <w:szCs w:val="24"/>
        </w:rPr>
        <w:br/>
        <w:t xml:space="preserve">That woman!</w:t>
      </w:r>
    </w:p>
    <w:p>
      <w:pPr>
        <w:widowControl w:val="on"/>
        <w:pBdr/>
        <w:spacing w:before="240" w:after="240" w:line="240" w:lineRule="auto"/>
        <w:ind w:left="0" w:right="0"/>
        <w:jc w:val="left"/>
      </w:pPr>
      <w:r>
        <w:rPr>
          <w:color w:val="000000"/>
          <w:sz w:val="24"/>
          <w:szCs w:val="24"/>
        </w:rPr>
        <w:t xml:space="preserve">[VERONIKA lifts her head suddenly and sees the motion of the bushes.</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He is coming!—­He is here!</w:t>
      </w:r>
      <w:r>
        <w:rPr>
          <w:color w:val="000000"/>
          <w:sz w:val="24"/>
          <w:szCs w:val="24"/>
        </w:rPr>
        <w:br/>
        <w:t xml:space="preserve">[She darts towards the well.—­The PIPER springs up. </w:t>
      </w:r>
      <w:r>
        <w:rPr>
          <w:color w:val="000000"/>
          <w:sz w:val="24"/>
          <w:szCs w:val="24"/>
        </w:rPr>
        <w:br/>
        <w:t xml:space="preserve">Oh, God of Mercy! . . .  It is only you! </w:t>
      </w:r>
      <w:r>
        <w:rPr>
          <w:color w:val="000000"/>
          <w:sz w:val="24"/>
          <w:szCs w:val="24"/>
        </w:rPr>
        <w:br/>
        <w:t xml:space="preserve">Where is he?—­Where?—­Where are you hiding him?</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[confusedly]</w:t>
      </w:r>
      <w:r>
        <w:rPr>
          <w:color w:val="000000"/>
          <w:sz w:val="24"/>
          <w:szCs w:val="24"/>
        </w:rPr>
        <w:br/>
        <w:t xml:space="preserve">Woman . . . what do you, wandering, with that bell? </w:t>
      </w:r>
      <w:r>
        <w:rPr>
          <w:color w:val="000000"/>
          <w:sz w:val="24"/>
          <w:szCs w:val="24"/>
        </w:rPr>
        <w:br/>
        <w:t xml:space="preserve">That herd-bell?</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Oh! are you man or cloud? . . .  Where is my Jan? </w:t>
      </w:r>
      <w:r>
        <w:rPr>
          <w:color w:val="000000"/>
          <w:sz w:val="24"/>
          <w:szCs w:val="24"/>
        </w:rPr>
        <w:br/>
        <w:t xml:space="preserve">Jan,—­Jan,—­the little lame one!  He is mine. </w:t>
      </w:r>
      <w:r>
        <w:rPr>
          <w:color w:val="000000"/>
          <w:sz w:val="24"/>
          <w:szCs w:val="24"/>
        </w:rPr>
        <w:br/>
        <w:t xml:space="preserve">He lives, I know he lives.  I know—­yes, yes,</w:t>
      </w:r>
      <w:r>
        <w:rPr>
          <w:color w:val="000000"/>
          <w:sz w:val="24"/>
          <w:szCs w:val="24"/>
        </w:rPr>
        <w:br/>
        <w:t xml:space="preserve">You’ve hidden him.  I will be patient.—­Yes.</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Surely he lives!</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w:t>
      </w:r>
      <w:r>
        <w:rPr>
          <w:i/>
          <w:color w:val="000000"/>
          <w:sz w:val="24"/>
          <w:szCs w:val="24"/>
        </w:rPr>
        <w:t xml:space="preserve">Lives</w:t>
      </w:r>
      <w:r>
        <w:rPr>
          <w:color w:val="000000"/>
          <w:sz w:val="24"/>
          <w:szCs w:val="24"/>
        </w:rPr>
        <w:t xml:space="preserve">! will you swear it?  Ah,—­</w:t>
      </w:r>
      <w:r>
        <w:rPr>
          <w:color w:val="000000"/>
          <w:sz w:val="24"/>
          <w:szCs w:val="24"/>
        </w:rPr>
        <w:br/>
        <w:t xml:space="preserve">I will believe!  But he . . . is not so strong</w:t>
      </w:r>
      <w:r>
        <w:rPr>
          <w:color w:val="000000"/>
          <w:sz w:val="24"/>
          <w:szCs w:val="24"/>
        </w:rPr>
        <w:br/>
        <w:t xml:space="preserve">As all the others.</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[apart]</w:t>
      </w:r>
      <w:r>
        <w:rPr>
          <w:color w:val="000000"/>
          <w:sz w:val="24"/>
          <w:szCs w:val="24"/>
        </w:rPr>
        <w:br/>
        <w:t xml:space="preserve">  Aie, how horrible!</w:t>
      </w:r>
      <w:r>
        <w:rPr>
          <w:color w:val="000000"/>
          <w:sz w:val="24"/>
          <w:szCs w:val="24"/>
        </w:rPr>
        <w:br/>
        <w:t xml:space="preserve">[To her]</w:t>
      </w:r>
      <w:r>
        <w:rPr>
          <w:color w:val="000000"/>
          <w:sz w:val="24"/>
          <w:szCs w:val="24"/>
        </w:rPr>
        <w:br/>
        <w:t xml:space="preserve">Sit you down here.  You cannot go away</w:t>
      </w:r>
      <w:r>
        <w:rPr>
          <w:color w:val="000000"/>
          <w:sz w:val="24"/>
          <w:szCs w:val="24"/>
        </w:rPr>
        <w:br/>
        <w:t xml:space="preserve">While you are yet so pale.  Why are you thus?</w:t>
      </w:r>
      <w:r>
        <w:rPr>
          <w:color w:val="000000"/>
          <w:sz w:val="24"/>
          <w:szCs w:val="24"/>
        </w:rPr>
        <w:br/>
        <w:t xml:space="preserve">[She looks at him distractedly.]</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You, who have torn the hearts out of our bodies</w:t>
      </w:r>
      <w:r>
        <w:rPr>
          <w:color w:val="000000"/>
          <w:sz w:val="24"/>
          <w:szCs w:val="24"/>
        </w:rPr>
        <w:br/>
        <w:t xml:space="preserve">And left the city like a place of graves,—­</w:t>
      </w:r>
      <w:r>
        <w:rPr>
          <w:color w:val="000000"/>
          <w:sz w:val="24"/>
          <w:szCs w:val="24"/>
        </w:rPr>
        <w:br/>
        <w:t xml:space="preserve">Why am I spent?—­Ah, ah!—­But he’s alive! </w:t>
      </w:r>
      <w:r>
        <w:rPr>
          <w:color w:val="000000"/>
          <w:sz w:val="24"/>
          <w:szCs w:val="24"/>
        </w:rPr>
        <w:br/>
        <w:t xml:space="preserve">Yes, yes, he’s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Oh, how horrible! </w:t>
      </w:r>
      <w:r>
        <w:rPr>
          <w:color w:val="000000"/>
          <w:sz w:val="24"/>
          <w:szCs w:val="24"/>
        </w:rPr>
        <w:br/>
        <w:t xml:space="preserve">Why should he not be living?—­What am I?</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I do not know.</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Do you take me for the Devil?</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I do not know.</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Yet you were not afraid?</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What is there now to fear?</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[watching her]</w:t>
      </w:r>
      <w:r>
        <w:rPr>
          <w:color w:val="000000"/>
          <w:sz w:val="24"/>
          <w:szCs w:val="24"/>
        </w:rPr>
        <w:br/>
        <w:t xml:space="preserve">  Where are the townsfolk?</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They are all gone to Rudersheim. . .</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[still watchful]</w:t>
      </w:r>
      <w:r>
        <w:rPr>
          <w:color w:val="000000"/>
          <w:sz w:val="24"/>
          <w:szCs w:val="24"/>
        </w:rPr>
        <w:br/>
        <w:t xml:space="preserve">  How so?</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Where, for a penance, Barbara, Jacob’s daughter,</w:t>
      </w:r>
      <w:r>
        <w:rPr>
          <w:color w:val="000000"/>
          <w:sz w:val="24"/>
          <w:szCs w:val="24"/>
        </w:rPr>
        <w:br/>
        <w:t xml:space="preserve">Will take the veil.  His one, for all of ours! </w:t>
      </w:r>
      <w:r>
        <w:rPr>
          <w:color w:val="000000"/>
          <w:sz w:val="24"/>
          <w:szCs w:val="24"/>
        </w:rPr>
        <w:br/>
        <w:t xml:space="preserve">It will be over now.</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Have none returned?</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I know not; I am searching, since the dawn.</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To-day?</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And every day. </w:t>
      </w:r>
      <w:r>
        <w:rPr>
          <w:color w:val="000000"/>
          <w:sz w:val="24"/>
          <w:szCs w:val="24"/>
        </w:rPr>
        <w:br/>
        <w:t xml:space="preserve">PIPER</w:t>
      </w:r>
      <w:r>
        <w:rPr>
          <w:color w:val="000000"/>
          <w:sz w:val="24"/>
          <w:szCs w:val="24"/>
        </w:rPr>
        <w:br/>
        <w:t xml:space="preserve">  That herd-bell, there</w:t>
      </w:r>
      <w:r>
        <w:rPr>
          <w:color w:val="000000"/>
          <w:sz w:val="24"/>
          <w:szCs w:val="24"/>
        </w:rPr>
        <w:br/>
        <w:t xml:space="preserve">Why do you bring it?</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[sobbing]</w:t>
      </w:r>
      <w:r>
        <w:rPr>
          <w:color w:val="000000"/>
          <w:sz w:val="24"/>
          <w:szCs w:val="24"/>
        </w:rPr>
        <w:br/>
        <w:t xml:space="preserve">Oh, he loves them so. </w:t>
      </w:r>
      <w:r>
        <w:rPr>
          <w:color w:val="000000"/>
          <w:sz w:val="24"/>
          <w:szCs w:val="24"/>
        </w:rPr>
        <w:br/>
        <w:t xml:space="preserve">I knew, if he but heard it, he would follow—­</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No more.  I know!</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An if he could!</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[like a wounded animal]</w:t>
      </w:r>
      <w:r>
        <w:rPr>
          <w:color w:val="000000"/>
          <w:sz w:val="24"/>
          <w:szCs w:val="24"/>
        </w:rPr>
        <w:br/>
        <w:t xml:space="preserve">  You hurt me</w:t>
      </w:r>
      <w:r>
        <w:rPr>
          <w:color w:val="000000"/>
          <w:sz w:val="24"/>
          <w:szCs w:val="24"/>
        </w:rPr>
        <w:br/>
        <w:t xml:space="preserve">Somewhere,—­you hurt me!</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You!—­A man of air?</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What, am I that?</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What are you?—­Give them back! </w:t>
      </w:r>
      <w:r>
        <w:rPr>
          <w:color w:val="000000"/>
          <w:sz w:val="24"/>
          <w:szCs w:val="24"/>
        </w:rPr>
        <w:br/>
        <w:t xml:space="preserve">Give them to me, I say.  You have them hidden. </w:t>
      </w:r>
      <w:r>
        <w:rPr>
          <w:color w:val="000000"/>
          <w:sz w:val="24"/>
          <w:szCs w:val="24"/>
        </w:rPr>
        <w:br/>
        <w:t xml:space="preserve">Are they all living?</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[struggling with pity]</w:t>
      </w:r>
      <w:r>
        <w:rPr>
          <w:color w:val="000000"/>
          <w:sz w:val="24"/>
          <w:szCs w:val="24"/>
        </w:rPr>
        <w:br/>
        <w:t xml:space="preserve">  Yes, yes.</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Give them back!</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But they live, they live?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—­Wilt thou believe me?</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And are they safe?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Yes.</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And you hide them?</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Yes.</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And are they . . . warm?</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—­Yes.</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Are they happy?—­Oh,</w:t>
      </w:r>
      <w:r>
        <w:rPr>
          <w:color w:val="000000"/>
          <w:sz w:val="24"/>
          <w:szCs w:val="24"/>
        </w:rPr>
        <w:br/>
        <w:t xml:space="preserve">That cannot be!—­But do they laugh, sometimes?</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Yes.</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—­Then you’ll give them back again!</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No, never.</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[Half to herself, distraught between suspense and hope]</w:t>
      </w:r>
      <w:r>
        <w:rPr>
          <w:color w:val="000000"/>
          <w:sz w:val="24"/>
          <w:szCs w:val="24"/>
        </w:rPr>
        <w:br/>
        <w:t xml:space="preserve">I must be patient.</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Woman, they all are mine. </w:t>
      </w:r>
      <w:r>
        <w:rPr>
          <w:color w:val="000000"/>
          <w:sz w:val="24"/>
          <w:szCs w:val="24"/>
        </w:rPr>
        <w:br/>
        <w:t xml:space="preserve">I hold them in my hands; they bide with me. </w:t>
      </w:r>
      <w:r>
        <w:rPr>
          <w:color w:val="000000"/>
          <w:sz w:val="24"/>
          <w:szCs w:val="24"/>
        </w:rPr>
        <w:br/>
        <w:t xml:space="preserve">What’s breath and blood,—­what are the hearts of children,</w:t>
      </w:r>
      <w:r>
        <w:rPr>
          <w:color w:val="000000"/>
          <w:sz w:val="24"/>
          <w:szCs w:val="24"/>
        </w:rPr>
        <w:br/>
        <w:t xml:space="preserve">To Hamelin,—­while it heaps its money-bags?</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You cared not for the money.</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No?—­You seem</w:t>
      </w:r>
      <w:r>
        <w:rPr>
          <w:color w:val="000000"/>
          <w:sz w:val="24"/>
          <w:szCs w:val="24"/>
        </w:rPr>
        <w:br/>
        <w:t xml:space="preserve">A foreign woman,—­come from very far,</w:t>
      </w:r>
      <w:r>
        <w:rPr>
          <w:color w:val="000000"/>
          <w:sz w:val="24"/>
          <w:szCs w:val="24"/>
        </w:rPr>
        <w:br/>
        <w:t xml:space="preserve">That you should know.</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I know.  I was not born</w:t>
      </w:r>
      <w:r>
        <w:rPr>
          <w:color w:val="000000"/>
          <w:sz w:val="24"/>
          <w:szCs w:val="24"/>
        </w:rPr>
        <w:br/>
        <w:t xml:space="preserve">There.  But you wrong them.  There were yet a few</w:t>
      </w:r>
      <w:r>
        <w:rPr>
          <w:color w:val="000000"/>
          <w:sz w:val="24"/>
          <w:szCs w:val="24"/>
        </w:rPr>
        <w:br/>
        <w:t xml:space="preserve">Who would have dealt with you more honestly</w:t>
      </w:r>
      <w:r>
        <w:rPr>
          <w:color w:val="000000"/>
          <w:sz w:val="24"/>
          <w:szCs w:val="24"/>
        </w:rPr>
        <w:br/>
        <w:t xml:space="preserve">Than this Jacobus, or—­</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Or Kurt the Syndic! </w:t>
      </w:r>
      <w:r>
        <w:rPr>
          <w:color w:val="000000"/>
          <w:sz w:val="24"/>
          <w:szCs w:val="24"/>
        </w:rPr>
        <w:br/>
        <w:t xml:space="preserve">Believe It not.  Those two be tongue and brain</w:t>
      </w:r>
      <w:r>
        <w:rPr>
          <w:color w:val="000000"/>
          <w:sz w:val="24"/>
          <w:szCs w:val="24"/>
        </w:rPr>
        <w:br/>
        <w:t xml:space="preserve">For the whole town!  I know them.  And that town</w:t>
      </w:r>
      <w:r>
        <w:rPr>
          <w:color w:val="000000"/>
          <w:sz w:val="24"/>
          <w:szCs w:val="24"/>
        </w:rPr>
        <w:br/>
        <w:t xml:space="preserve">Stands as the will of other towns, a score,</w:t>
      </w:r>
      <w:r>
        <w:rPr>
          <w:color w:val="000000"/>
          <w:sz w:val="24"/>
          <w:szCs w:val="24"/>
        </w:rPr>
        <w:br/>
        <w:t xml:space="preserve">That make us wandering poor the things we are! </w:t>
      </w:r>
      <w:r>
        <w:rPr>
          <w:color w:val="000000"/>
          <w:sz w:val="24"/>
          <w:szCs w:val="24"/>
        </w:rPr>
        <w:br/>
        <w:t xml:space="preserve">It stands for all, unto the end of time,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That turns this bright world black and the Sun cold,</w:t>
      </w:r>
      <w:r>
        <w:rPr>
          <w:color w:val="000000"/>
          <w:sz w:val="24"/>
          <w:szCs w:val="24"/>
        </w:rPr>
        <w:br/>
        <w:t xml:space="preserve">With hate, and hoarding;—­all-triumphant Greed</w:t>
      </w:r>
      <w:r>
        <w:rPr>
          <w:color w:val="000000"/>
          <w:sz w:val="24"/>
          <w:szCs w:val="24"/>
        </w:rPr>
        <w:br/>
        <w:t xml:space="preserve">That spreads above the roots of all despair,</w:t>
      </w:r>
      <w:r>
        <w:rPr>
          <w:color w:val="000000"/>
          <w:sz w:val="24"/>
          <w:szCs w:val="24"/>
        </w:rPr>
        <w:br/>
        <w:t xml:space="preserve">And misery, and rotting of the soul! </w:t>
      </w:r>
      <w:r>
        <w:rPr>
          <w:color w:val="000000"/>
          <w:sz w:val="24"/>
          <w:szCs w:val="24"/>
        </w:rPr>
        <w:br/>
        <w:t xml:space="preserve">Now shall they learn—­if money-bags can learn—­</w:t>
      </w:r>
      <w:r>
        <w:rPr>
          <w:color w:val="000000"/>
          <w:sz w:val="24"/>
          <w:szCs w:val="24"/>
        </w:rPr>
        <w:br/>
        <w:t xml:space="preserve">What turns the bright world black, and the Sun cold;</w:t>
      </w:r>
      <w:r>
        <w:rPr>
          <w:color w:val="000000"/>
          <w:sz w:val="24"/>
          <w:szCs w:val="24"/>
        </w:rPr>
        <w:br/>
        <w:t xml:space="preserve">And what’s that creature that they call a child!—­</w:t>
      </w:r>
      <w:r>
        <w:rPr>
          <w:color w:val="000000"/>
          <w:sz w:val="24"/>
          <w:szCs w:val="24"/>
        </w:rPr>
        <w:br/>
        <w:t xml:space="preserve">And what this winged thing men name a heart</w:t>
      </w:r>
      <w:r>
        <w:rPr>
          <w:color w:val="000000"/>
          <w:sz w:val="24"/>
          <w:szCs w:val="24"/>
        </w:rPr>
        <w:br/>
        <w:t xml:space="preserve">Beating queer rhythms that they long to kill.—­</w:t>
      </w:r>
      <w:r>
        <w:rPr>
          <w:color w:val="000000"/>
          <w:sz w:val="24"/>
          <w:szCs w:val="24"/>
        </w:rPr>
        <w:br/>
        <w:t xml:space="preserve">What is this hunger and this thirst to sing,</w:t>
      </w:r>
      <w:r>
        <w:rPr>
          <w:color w:val="000000"/>
          <w:sz w:val="24"/>
          <w:szCs w:val="24"/>
        </w:rPr>
        <w:br/>
        <w:t xml:space="preserve">To laugh, to fight,—­to hope, to be believed? </w:t>
      </w:r>
      <w:r>
        <w:rPr>
          <w:color w:val="000000"/>
          <w:sz w:val="24"/>
          <w:szCs w:val="24"/>
        </w:rPr>
        <w:br/>
        <w:t xml:space="preserve">And what is truth?  And who did make the stars?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to pay for fifty thousand hates,</w:t>
      </w:r>
      <w:r>
        <w:rPr>
          <w:color w:val="000000"/>
          <w:sz w:val="24"/>
          <w:szCs w:val="24"/>
        </w:rPr>
        <w:br/>
        <w:t xml:space="preserve">Greeds, cruelties; such barbarous tortured days</w:t>
      </w:r>
      <w:r>
        <w:rPr>
          <w:color w:val="000000"/>
          <w:sz w:val="24"/>
          <w:szCs w:val="24"/>
        </w:rPr>
        <w:br/>
        <w:t xml:space="preserve">A tiger would disdain;—­for all my kind! </w:t>
      </w:r>
      <w:r>
        <w:rPr>
          <w:color w:val="000000"/>
          <w:sz w:val="24"/>
          <w:szCs w:val="24"/>
        </w:rPr>
        <w:br/>
        <w:t xml:space="preserve">Not my one mother, not my own of kin,—­</w:t>
      </w:r>
      <w:r>
        <w:rPr>
          <w:color w:val="000000"/>
          <w:sz w:val="24"/>
          <w:szCs w:val="24"/>
        </w:rPr>
        <w:br/>
        <w:t xml:space="preserve">All, all, who wear the motley in the heart</w:t>
      </w:r>
      <w:r>
        <w:rPr>
          <w:color w:val="000000"/>
          <w:sz w:val="24"/>
          <w:szCs w:val="24"/>
        </w:rPr>
        <w:br/>
        <w:t xml:space="preserve">Or on the body:—­for all caged glories</w:t>
      </w:r>
      <w:r>
        <w:rPr>
          <w:color w:val="000000"/>
          <w:sz w:val="24"/>
          <w:szCs w:val="24"/>
        </w:rPr>
        <w:br/>
        <w:t xml:space="preserve">And trodden wings, and sorrows laughed to scorn. </w:t>
      </w:r>
      <w:r>
        <w:rPr>
          <w:color w:val="000000"/>
          <w:sz w:val="24"/>
          <w:szCs w:val="24"/>
        </w:rPr>
        <w:br/>
        <w:t xml:space="preserve">I,—­I!—­At last.</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Ah, me!  How can I say: </w:t>
      </w:r>
      <w:r>
        <w:rPr>
          <w:color w:val="000000"/>
          <w:sz w:val="24"/>
          <w:szCs w:val="24"/>
        </w:rPr>
        <w:br/>
        <w:t xml:space="preserve">Yet make them happier than they let you be?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Woman, you could!—­They know not how to be</w:t>
      </w:r>
      <w:r>
        <w:rPr>
          <w:color w:val="000000"/>
          <w:sz w:val="24"/>
          <w:szCs w:val="24"/>
        </w:rPr>
        <w:br/>
        <w:t xml:space="preserve">Happy!  They turn to darkness and to woe</w:t>
      </w:r>
      <w:r>
        <w:rPr>
          <w:color w:val="000000"/>
          <w:sz w:val="24"/>
          <w:szCs w:val="24"/>
        </w:rPr>
        <w:br/>
        <w:t xml:space="preserve">All that is made for joy.  They deal with men</w:t>
      </w:r>
      <w:r>
        <w:rPr>
          <w:color w:val="000000"/>
          <w:sz w:val="24"/>
          <w:szCs w:val="24"/>
        </w:rPr>
        <w:br/>
        <w:t xml:space="preserve">As, far across the mountains, in the south,</w:t>
      </w:r>
      <w:r>
        <w:rPr>
          <w:color w:val="000000"/>
          <w:sz w:val="24"/>
          <w:szCs w:val="24"/>
        </w:rPr>
        <w:br/>
        <w:t xml:space="preserve">Men trap a singing thrush, put out his eyes,—­</w:t>
      </w:r>
      <w:r>
        <w:rPr>
          <w:color w:val="000000"/>
          <w:sz w:val="24"/>
          <w:szCs w:val="24"/>
        </w:rPr>
        <w:br/>
        <w:t xml:space="preserve">And cage him up and bid him then to sing—­</w:t>
      </w:r>
      <w:r>
        <w:rPr>
          <w:color w:val="000000"/>
          <w:sz w:val="24"/>
          <w:szCs w:val="24"/>
        </w:rPr>
        <w:br/>
        <w:t xml:space="preserve">Sing before God that made him,—­yes, to 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save the children.—­Yes, I save them, so,</w:t>
      </w:r>
      <w:r>
        <w:rPr>
          <w:color w:val="000000"/>
          <w:sz w:val="24"/>
          <w:szCs w:val="24"/>
        </w:rPr>
        <w:br/>
        <w:t xml:space="preserve">Save them forever, who shall save the world!—­</w:t>
      </w:r>
      <w:r>
        <w:rPr>
          <w:color w:val="000000"/>
          <w:sz w:val="24"/>
          <w:szCs w:val="24"/>
        </w:rPr>
        <w:br/>
        <w:t xml:space="preserve">Yes, even Hamelin.—­</w:t>
      </w:r>
      <w:r>
        <w:rPr>
          <w:color w:val="000000"/>
          <w:sz w:val="24"/>
          <w:szCs w:val="24"/>
        </w:rPr>
        <w:br/>
        <w:t xml:space="preserve">  But for only </w:t>
      </w:r>
      <w:r>
        <w:rPr>
          <w:i/>
          <w:color w:val="000000"/>
          <w:sz w:val="24"/>
          <w:szCs w:val="24"/>
        </w:rPr>
        <w:t xml:space="preserve">you</w:t>
      </w:r>
      <w:r>
        <w:rPr>
          <w:color w:val="000000"/>
          <w:sz w:val="24"/>
          <w:szCs w:val="24"/>
        </w:rPr>
        <w:t xml:space="preserve">,</w:t>
      </w:r>
      <w:r>
        <w:rPr>
          <w:color w:val="000000"/>
          <w:sz w:val="24"/>
          <w:szCs w:val="24"/>
        </w:rPr>
        <w:br/>
        <w:t xml:space="preserve">What do they know of Children?—­Pfui, </w:t>
      </w:r>
      <w:r>
        <w:rPr>
          <w:i/>
          <w:color w:val="000000"/>
          <w:sz w:val="24"/>
          <w:szCs w:val="24"/>
        </w:rPr>
        <w:t xml:space="preserve">their own</w:t>
      </w:r>
      <w:r>
        <w:rPr>
          <w:color w:val="000000"/>
          <w:sz w:val="24"/>
          <w:szCs w:val="24"/>
        </w:rPr>
        <w:t xml:space="preserve">! </w:t>
      </w:r>
      <w:r>
        <w:rPr>
          <w:color w:val="000000"/>
          <w:sz w:val="24"/>
          <w:szCs w:val="24"/>
        </w:rPr>
        <w:br/>
        <w:t xml:space="preserve">Who knows a treasure, when it is his own? </w:t>
      </w:r>
      <w:r>
        <w:rPr>
          <w:color w:val="000000"/>
          <w:sz w:val="24"/>
          <w:szCs w:val="24"/>
        </w:rPr>
        <w:br/>
        <w:t xml:space="preserve">Do they not whine:  ’</w:t>
      </w:r>
      <w:r>
        <w:rPr>
          <w:i/>
          <w:color w:val="000000"/>
          <w:sz w:val="24"/>
          <w:szCs w:val="24"/>
        </w:rPr>
        <w:t xml:space="preserve">Five mouths around the table</w:t>
      </w:r>
      <w:r>
        <w:rPr>
          <w:color w:val="000000"/>
          <w:sz w:val="24"/>
          <w:szCs w:val="24"/>
        </w:rPr>
        <w:t xml:space="preserve">;</w:t>
      </w:r>
      <w:r>
        <w:rPr>
          <w:i/>
          <w:color w:val="000000"/>
          <w:sz w:val="24"/>
          <w:szCs w:val="24"/>
        </w:rPr>
        <w:br/>
        <w:t xml:space="preserve">And a poor harvest.  And now comes one more</w:t>
      </w:r>
      <w:r>
        <w:rPr>
          <w:color w:val="000000"/>
          <w:sz w:val="24"/>
          <w:szCs w:val="24"/>
        </w:rPr>
        <w:t xml:space="preserve">!</w:t>
      </w:r>
      <w:r>
        <w:rPr>
          <w:i/>
          <w:color w:val="000000"/>
          <w:sz w:val="24"/>
          <w:szCs w:val="24"/>
        </w:rPr>
        <w:br/>
        <w:t xml:space="preserve">God chastens us</w:t>
      </w:r>
      <w:r>
        <w:rPr>
          <w:color w:val="000000"/>
          <w:sz w:val="24"/>
          <w:szCs w:val="24"/>
        </w:rPr>
        <w:t xml:space="preserve">!’—­Pfui!—­</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[apart, dully]</w:t>
      </w:r>
      <w:r>
        <w:rPr>
          <w:color w:val="000000"/>
          <w:sz w:val="24"/>
          <w:szCs w:val="24"/>
        </w:rPr>
        <w:br/>
        <w:t xml:space="preserve">  . . .  But I must be patient.</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You know, you know, that not one dared, save you,—­</w:t>
      </w:r>
      <w:r>
        <w:rPr>
          <w:color w:val="000000"/>
          <w:sz w:val="24"/>
          <w:szCs w:val="24"/>
        </w:rPr>
        <w:br/>
        <w:t xml:space="preserve">Dared all alone, to search this devil’s haunt.</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They would have died—­</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But never risked their </w:t>
      </w:r>
      <w:r>
        <w:rPr>
          <w:i/>
          <w:color w:val="000000"/>
          <w:sz w:val="24"/>
          <w:szCs w:val="24"/>
        </w:rPr>
        <w:t xml:space="preserve">souls</w:t>
      </w:r>
      <w:r>
        <w:rPr>
          <w:color w:val="000000"/>
          <w:sz w:val="24"/>
          <w:szCs w:val="24"/>
        </w:rPr>
        <w:t xml:space="preserve">! </w:t>
      </w:r>
      <w:r>
        <w:rPr>
          <w:color w:val="000000"/>
          <w:sz w:val="24"/>
          <w:szCs w:val="24"/>
        </w:rPr>
        <w:br/>
        <w:t xml:space="preserve">That knew I also.</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Ah!</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‘Young faces,’ sooth,</w:t>
      </w:r>
      <w:r>
        <w:rPr>
          <w:color w:val="000000"/>
          <w:sz w:val="24"/>
          <w:szCs w:val="24"/>
        </w:rPr>
        <w:br/>
        <w:t xml:space="preserve">The old ones prate of!—­Bah, what is’t they want? </w:t>
      </w:r>
      <w:r>
        <w:rPr>
          <w:color w:val="000000"/>
          <w:sz w:val="24"/>
          <w:szCs w:val="24"/>
        </w:rPr>
        <w:br/>
        <w:t xml:space="preserve">’Some one to work for me, when I am old;</w:t>
      </w:r>
      <w:r>
        <w:rPr>
          <w:color w:val="000000"/>
          <w:sz w:val="24"/>
          <w:szCs w:val="24"/>
        </w:rPr>
        <w:br/>
        <w:t xml:space="preserve">Some one to follow me unto my grave;</w:t>
      </w:r>
      <w:r>
        <w:rPr>
          <w:color w:val="000000"/>
          <w:sz w:val="24"/>
          <w:szCs w:val="24"/>
        </w:rPr>
        <w:br/>
        <w:t xml:space="preserve">Some one—­for me!’ Yes, yes.  There is not one</w:t>
      </w:r>
      <w:r>
        <w:rPr>
          <w:color w:val="000000"/>
          <w:sz w:val="24"/>
          <w:szCs w:val="24"/>
        </w:rPr>
        <w:br/>
        <w:t xml:space="preserve">Old huddler-by-the-fire would shift his seat</w:t>
      </w:r>
      <w:r>
        <w:rPr>
          <w:color w:val="000000"/>
          <w:sz w:val="24"/>
          <w:szCs w:val="24"/>
        </w:rPr>
        <w:br/>
        <w:t xml:space="preserve">To a cold corner, if it might bring back</w:t>
      </w:r>
      <w:r>
        <w:rPr>
          <w:color w:val="000000"/>
          <w:sz w:val="24"/>
          <w:szCs w:val="24"/>
        </w:rPr>
        <w:br/>
        <w:t xml:space="preserve">All of the Children in one shower of light!</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The old, ah, yes!  But not—­</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The younger men? </w:t>
      </w:r>
      <w:r>
        <w:rPr>
          <w:color w:val="000000"/>
          <w:sz w:val="24"/>
          <w:szCs w:val="24"/>
        </w:rPr>
        <w:br/>
        <w:t xml:space="preserve">Aha!  Their pride to keep the name alive;</w:t>
      </w:r>
      <w:r>
        <w:rPr>
          <w:color w:val="000000"/>
          <w:sz w:val="24"/>
          <w:szCs w:val="24"/>
        </w:rPr>
        <w:br/>
        <w:t xml:space="preserve">The name, the name, the little Hamelin name,</w:t>
      </w:r>
      <w:r>
        <w:rPr>
          <w:color w:val="000000"/>
          <w:sz w:val="24"/>
          <w:szCs w:val="24"/>
        </w:rPr>
        <w:br/>
        <w:t xml:space="preserve">Tied to the trade;—­carved plain upon his gravestone! </w:t>
      </w:r>
      <w:r>
        <w:rPr>
          <w:color w:val="000000"/>
          <w:sz w:val="24"/>
          <w:szCs w:val="24"/>
        </w:rPr>
        <w:br/>
        <w:t xml:space="preserve">Wonderful!  If your name must chain you, live,</w:t>
      </w:r>
      <w:r>
        <w:rPr>
          <w:color w:val="000000"/>
          <w:sz w:val="24"/>
          <w:szCs w:val="24"/>
        </w:rPr>
        <w:br/>
        <w:t xml:space="preserve">To your gaol of a house, your trade you love not,—­why,</w:t>
      </w:r>
      <w:r>
        <w:rPr>
          <w:color w:val="000000"/>
          <w:sz w:val="24"/>
          <w:szCs w:val="24"/>
        </w:rPr>
        <w:br/>
        <w:t xml:space="preserve">Best go without a name, like me!—­How now? </w:t>
      </w:r>
      <w:r>
        <w:rPr>
          <w:color w:val="000000"/>
          <w:sz w:val="24"/>
          <w:szCs w:val="24"/>
        </w:rPr>
        <w:br/>
        <w:t xml:space="preserve">Woman,—­you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Ah, yet could I laugh,</w:t>
      </w:r>
      <w:r>
        <w:rPr>
          <w:color w:val="000000"/>
          <w:sz w:val="24"/>
          <w:szCs w:val="24"/>
        </w:rPr>
        <w:br/>
        <w:t xml:space="preserve">Piper, yet could I laugh, for one true word,—­</w:t>
      </w:r>
      <w:r>
        <w:rPr>
          <w:color w:val="000000"/>
          <w:sz w:val="24"/>
          <w:szCs w:val="24"/>
        </w:rPr>
        <w:br/>
        <w:t xml:space="preserve">But not of all men.</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Then of whom?</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Of Kurt.</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Bah, Kurt the Councillor! a man to curse.</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He is my husband.</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[shortly]</w:t>
      </w:r>
      <w:r>
        <w:rPr>
          <w:color w:val="000000"/>
          <w:sz w:val="24"/>
          <w:szCs w:val="24"/>
        </w:rPr>
        <w:br/>
        <w:t xml:space="preserve">  Thine?  I knew it not. </w:t>
      </w:r>
      <w:r>
        <w:rPr>
          <w:color w:val="000000"/>
          <w:sz w:val="24"/>
          <w:szCs w:val="24"/>
        </w:rPr>
        <w:br/>
        <w:t xml:space="preserve">Thine?  But it cannot be.  He could not father</w:t>
      </w:r>
      <w:r>
        <w:rPr>
          <w:color w:val="000000"/>
          <w:sz w:val="24"/>
          <w:szCs w:val="24"/>
        </w:rPr>
        <w:br/>
        <w:t xml:space="preserve">That little Jan,—­that little shipwrecked Star.</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Oh, then you love him?  You will give him back?</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The son of Kurt?</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No, not </w:t>
      </w:r>
      <w:r>
        <w:rPr>
          <w:i/>
          <w:color w:val="000000"/>
          <w:sz w:val="24"/>
          <w:szCs w:val="24"/>
        </w:rPr>
        <w:t xml:space="preserve">his</w:t>
      </w:r>
      <w:r>
        <w:rPr>
          <w:color w:val="000000"/>
          <w:sz w:val="24"/>
          <w:szCs w:val="24"/>
        </w:rPr>
        <w:t xml:space="preserve"> son!  No, no. </w:t>
      </w:r>
      <w:r>
        <w:rPr>
          <w:color w:val="000000"/>
          <w:sz w:val="24"/>
          <w:szCs w:val="24"/>
        </w:rPr>
        <w:br/>
        <w:t xml:space="preserve">He is all mine, all mine.  Kurt’s sons are straight,</w:t>
      </w:r>
      <w:r>
        <w:rPr>
          <w:color w:val="000000"/>
          <w:sz w:val="24"/>
          <w:szCs w:val="24"/>
        </w:rPr>
        <w:br/>
        <w:t xml:space="preserve">And ruddy, like Kurt’s wife of Hamelin there,</w:t>
      </w:r>
      <w:r>
        <w:rPr>
          <w:color w:val="000000"/>
          <w:sz w:val="24"/>
          <w:szCs w:val="24"/>
        </w:rPr>
        <w:br/>
        <w:t xml:space="preserve">Who died before.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And you were wed. . .</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So young,</w:t>
      </w:r>
      <w:r>
        <w:rPr>
          <w:color w:val="000000"/>
          <w:sz w:val="24"/>
          <w:szCs w:val="24"/>
        </w:rPr>
        <w:br/>
        <w:t xml:space="preserve">It is all like some dream before the sunrise,</w:t>
      </w:r>
      <w:r>
        <w:rPr>
          <w:color w:val="000000"/>
          <w:sz w:val="24"/>
          <w:szCs w:val="24"/>
        </w:rPr>
        <w:br/>
        <w:t xml:space="preserve">That left me but that little shipwrecked Star.</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Why did you marry Kurt the Councillor?</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[humbly]</w:t>
      </w:r>
      <w:r>
        <w:rPr>
          <w:color w:val="000000"/>
          <w:sz w:val="24"/>
          <w:szCs w:val="24"/>
        </w:rPr>
        <w:br/>
        <w:t xml:space="preserve">He wanted me.  Once I was beautiful.</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[wonderingly]</w:t>
      </w:r>
      <w:r>
        <w:rPr>
          <w:color w:val="000000"/>
          <w:sz w:val="24"/>
          <w:szCs w:val="24"/>
        </w:rPr>
        <w:br/>
        <w:t xml:space="preserve">What, more than now?</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Mock if you will.</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I mock you;</w:t>
      </w:r>
      <w:r>
        <w:rPr>
          <w:color w:val="000000"/>
          <w:sz w:val="24"/>
          <w:szCs w:val="24"/>
        </w:rPr>
        <w:br/>
        <w:t xml:space="preserve">O Woman, . . . you are very beautiful.</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I meant, with my poor self, to buy him house</w:t>
      </w:r>
      <w:r>
        <w:rPr>
          <w:color w:val="000000"/>
          <w:sz w:val="24"/>
          <w:szCs w:val="24"/>
        </w:rPr>
        <w:br/>
        <w:t xml:space="preserve">And warmth, and softness for his little feet. </w:t>
      </w:r>
      <w:r>
        <w:rPr>
          <w:color w:val="000000"/>
          <w:sz w:val="24"/>
          <w:szCs w:val="24"/>
        </w:rPr>
        <w:br/>
        <w:t xml:space="preserve">Oh, then I knew not,—­when we sell our hearts,</w:t>
      </w:r>
      <w:r>
        <w:rPr>
          <w:color w:val="000000"/>
          <w:sz w:val="24"/>
          <w:szCs w:val="24"/>
        </w:rPr>
        <w:br/>
        <w:t xml:space="preserve">We buy us nothing.</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Now you know.</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I know. </w:t>
      </w:r>
      <w:r>
        <w:rPr>
          <w:color w:val="000000"/>
          <w:sz w:val="24"/>
          <w:szCs w:val="24"/>
        </w:rPr>
        <w:br/>
        <w:t xml:space="preserve">His dearest home it was, to keep my heart</w:t>
      </w:r>
      <w:r>
        <w:rPr>
          <w:color w:val="000000"/>
          <w:sz w:val="24"/>
          <w:szCs w:val="24"/>
        </w:rPr>
        <w:br/>
        <w:t xml:space="preserve">Alone and beautiful, and clear and still;</w:t>
      </w:r>
      <w:r>
        <w:rPr>
          <w:color w:val="000000"/>
          <w:sz w:val="24"/>
          <w:szCs w:val="24"/>
        </w:rPr>
        <w:br/>
        <w:t xml:space="preserve">And to keep all the gladness in my heart,</w:t>
      </w:r>
      <w:r>
        <w:rPr>
          <w:color w:val="000000"/>
          <w:sz w:val="24"/>
          <w:szCs w:val="24"/>
        </w:rPr>
        <w:br/>
        <w:t xml:space="preserve">That bubbled from nowhere!—­for him to drink;—­</w:t>
      </w:r>
      <w:r>
        <w:rPr>
          <w:color w:val="000000"/>
          <w:sz w:val="24"/>
          <w:szCs w:val="24"/>
        </w:rPr>
        <w:br/>
        <w:t xml:space="preserve">And to be houseless of all other things,</w:t>
      </w:r>
      <w:r>
        <w:rPr>
          <w:color w:val="000000"/>
          <w:sz w:val="24"/>
          <w:szCs w:val="24"/>
        </w:rPr>
        <w:br/>
        <w:t xml:space="preserve">Even as the Lonely Man.</w:t>
      </w:r>
      <w:r>
        <w:rPr>
          <w:color w:val="000000"/>
          <w:sz w:val="24"/>
          <w:szCs w:val="24"/>
        </w:rPr>
        <w:br/>
        <w:t xml:space="preserve">[The PIPER starts]</w:t>
      </w:r>
      <w:r>
        <w:rPr>
          <w:color w:val="000000"/>
          <w:sz w:val="24"/>
          <w:szCs w:val="24"/>
        </w:rPr>
        <w:br/>
        <w:t xml:space="preserve">  Where is the child?</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No; that I will not tell.  Only thus much: </w:t>
      </w:r>
      <w:r>
        <w:rPr>
          <w:color w:val="000000"/>
          <w:sz w:val="24"/>
          <w:szCs w:val="24"/>
        </w:rPr>
        <w:br/>
        <w:t xml:space="preserve">I love thy child.  Trust me,—­I love them, all. </w:t>
      </w:r>
      <w:r>
        <w:rPr>
          <w:color w:val="000000"/>
          <w:sz w:val="24"/>
          <w:szCs w:val="24"/>
        </w:rPr>
        <w:br/>
        <w:t xml:space="preserve">They are the brightest miracle I know. </w:t>
      </w:r>
      <w:r>
        <w:rPr>
          <w:color w:val="000000"/>
          <w:sz w:val="24"/>
          <w:szCs w:val="24"/>
        </w:rPr>
        <w:br/>
        <w:t xml:space="preserve">Wherever I go, I search the eyes of men</w:t>
      </w:r>
      <w:r>
        <w:rPr>
          <w:color w:val="000000"/>
          <w:sz w:val="24"/>
          <w:szCs w:val="24"/>
        </w:rPr>
        <w:br/>
        <w:t xml:space="preserve">To find such clearness;—­and it is not there. </w:t>
      </w:r>
      <w:r>
        <w:rPr>
          <w:color w:val="000000"/>
          <w:sz w:val="24"/>
          <w:szCs w:val="24"/>
        </w:rPr>
        <w:br/>
        <w:t xml:space="preserve">Lies, greed and cruelty, and dreadful dark! </w:t>
      </w:r>
      <w:r>
        <w:rPr>
          <w:color w:val="000000"/>
          <w:sz w:val="24"/>
          <w:szCs w:val="24"/>
        </w:rPr>
        <w:br/>
        <w:t xml:space="preserve">And all that makes Him sad these thousand years,</w:t>
      </w:r>
      <w:r>
        <w:rPr>
          <w:color w:val="000000"/>
          <w:sz w:val="24"/>
          <w:szCs w:val="24"/>
        </w:rPr>
        <w:br/>
        <w:t xml:space="preserve">And keeps His forehead bleeding.—­Ah, you know!</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Whom do you think on?</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Why, the Lonely Man,—­</w:t>
      </w:r>
      <w:r>
        <w:rPr>
          <w:color w:val="000000"/>
          <w:sz w:val="24"/>
          <w:szCs w:val="24"/>
        </w:rPr>
        <w:br/>
        <w:t xml:space="preserve">But now I have the children safe with me;</w:t>
      </w:r>
      <w:r>
        <w:rPr>
          <w:color w:val="000000"/>
          <w:sz w:val="24"/>
          <w:szCs w:val="24"/>
        </w:rPr>
        <w:br/>
        <w:t xml:space="preserve">And men shall never teach them what men know;—­</w:t>
      </w:r>
      <w:r>
        <w:rPr>
          <w:color w:val="000000"/>
          <w:sz w:val="24"/>
          <w:szCs w:val="24"/>
        </w:rPr>
        <w:br/>
        <w:t xml:space="preserve">Those radiant things that have no wish at all</w:t>
      </w:r>
      <w:r>
        <w:rPr>
          <w:color w:val="000000"/>
          <w:sz w:val="24"/>
          <w:szCs w:val="24"/>
        </w:rPr>
        <w:br/>
        <w:t xml:space="preserve">Save for what is all-beautiful!—­the Rainbow,</w:t>
      </w:r>
      <w:r>
        <w:rPr>
          <w:color w:val="000000"/>
          <w:sz w:val="24"/>
          <w:szCs w:val="24"/>
        </w:rPr>
        <w:br/>
        <w:t xml:space="preserve">The running Water, and the Moon, the Moon! </w:t>
      </w:r>
      <w:r>
        <w:rPr>
          <w:color w:val="000000"/>
          <w:sz w:val="24"/>
          <w:szCs w:val="24"/>
        </w:rPr>
        <w:br/>
        <w:t xml:space="preserve">The only things worth having!</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—­Oh, you will not</w:t>
      </w:r>
      <w:r>
        <w:rPr>
          <w:color w:val="000000"/>
          <w:sz w:val="24"/>
          <w:szCs w:val="24"/>
        </w:rPr>
        <w:br/>
        <w:t xml:space="preserve">Give him to me?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How give you yours again,</w:t>
      </w:r>
      <w:r>
        <w:rPr>
          <w:color w:val="000000"/>
          <w:sz w:val="24"/>
          <w:szCs w:val="24"/>
        </w:rPr>
        <w:br/>
        <w:t xml:space="preserve">And not the others?  What a life for him!</w:t>
      </w:r>
      <w:r>
        <w:rPr>
          <w:color w:val="000000"/>
          <w:sz w:val="24"/>
          <w:szCs w:val="24"/>
        </w:rPr>
        <w:br/>
        <w:t xml:space="preserve">[She hides her face]</w:t>
      </w:r>
      <w:r>
        <w:rPr>
          <w:color w:val="000000"/>
          <w:sz w:val="24"/>
          <w:szCs w:val="24"/>
        </w:rPr>
        <w:br/>
        <w:t xml:space="preserve">And Kurt the Syndic, left without his sons? </w:t>
      </w:r>
      <w:r>
        <w:rPr>
          <w:color w:val="000000"/>
          <w:sz w:val="24"/>
          <w:szCs w:val="24"/>
        </w:rPr>
        <w:br/>
        <w:t xml:space="preserve">Bah, do not dream of it!  What would Kurt do?—­</w:t>
      </w:r>
      <w:r>
        <w:rPr>
          <w:color w:val="000000"/>
          <w:sz w:val="24"/>
          <w:szCs w:val="24"/>
        </w:rPr>
        <w:br/>
        <w:t xml:space="preserve">And hearken here!  Should any hunt me down,</w:t>
      </w:r>
      <w:r>
        <w:rPr>
          <w:color w:val="000000"/>
          <w:sz w:val="24"/>
          <w:szCs w:val="24"/>
        </w:rPr>
        <w:br/>
        <w:t xml:space="preserve">Take care.  Who then could bring the children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VERONIKA</w:t>
      </w:r>
      <w:r>
        <w:rPr>
          <w:i/>
          <w:color w:val="000000"/>
          <w:sz w:val="24"/>
          <w:szCs w:val="24"/>
        </w:rPr>
        <w:br/>
        <w:t xml:space="preserve">Jan</w:t>
      </w:r>
      <w:r>
        <w:rPr>
          <w:color w:val="000000"/>
          <w:sz w:val="24"/>
          <w:szCs w:val="24"/>
        </w:rPr>
        <w:t xml:space="preserve">! </w:t>
      </w:r>
      <w:r>
        <w:rPr>
          <w:i/>
          <w:color w:val="000000"/>
          <w:sz w:val="24"/>
          <w:szCs w:val="24"/>
        </w:rPr>
        <w:t xml:space="preserve">Jan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He loves me.  He is happy.</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[passionately ]</w:t>
      </w:r>
      <w:r>
        <w:rPr>
          <w:color w:val="000000"/>
          <w:sz w:val="24"/>
          <w:szCs w:val="24"/>
        </w:rPr>
        <w:br/>
        <w:t xml:space="preserve">  </w:t>
      </w:r>
      <w:r>
        <w:rPr>
          <w:i/>
          <w:color w:val="000000"/>
          <w:sz w:val="24"/>
          <w:szCs w:val="24"/>
        </w:rPr>
        <w:t xml:space="preserve">No</w:t>
      </w:r>
      <w:r>
        <w:rPr>
          <w:color w:val="000000"/>
          <w:sz w:val="24"/>
          <w:szCs w:val="24"/>
        </w:rPr>
        <w:t xml:space="preserve">! </w:t>
      </w:r>
      <w:r>
        <w:rPr>
          <w:color w:val="000000"/>
          <w:sz w:val="24"/>
          <w:szCs w:val="24"/>
        </w:rPr>
        <w:br/>
        <w:t xml:space="preserve">Without me?—­No.</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He has not even once</w:t>
      </w:r>
      <w:r>
        <w:rPr>
          <w:color w:val="000000"/>
          <w:sz w:val="24"/>
          <w:szCs w:val="24"/>
        </w:rPr>
        <w:br/>
        <w:t xml:space="preserve">Called you.</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[staggering]</w:t>
      </w:r>
      <w:r>
        <w:rPr>
          <w:color w:val="000000"/>
          <w:sz w:val="24"/>
          <w:szCs w:val="24"/>
        </w:rPr>
        <w:br/>
        <w:t xml:space="preserve">Ah, ah! how cruel!  ’Tis the spell,</w:t>
      </w:r>
      <w:r>
        <w:rPr>
          <w:color w:val="000000"/>
          <w:sz w:val="24"/>
          <w:szCs w:val="24"/>
        </w:rPr>
        <w:br/>
        <w:t xml:space="preserve">The spell.</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[touching his heart]</w:t>
      </w:r>
      <w:r>
        <w:rPr>
          <w:color w:val="000000"/>
          <w:sz w:val="24"/>
          <w:szCs w:val="24"/>
        </w:rPr>
        <w:br/>
        <w:t xml:space="preserve">—­You hurt me, here.  What makes it, Woman?—­</w:t>
      </w:r>
      <w:r>
        <w:rPr>
          <w:color w:val="000000"/>
          <w:sz w:val="24"/>
          <w:szCs w:val="24"/>
        </w:rPr>
        <w:br/>
        <w:t xml:space="preserve">Would you not have him happy?</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O my God!</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[offering her water]</w:t>
      </w:r>
      <w:r>
        <w:rPr>
          <w:color w:val="000000"/>
          <w:sz w:val="24"/>
          <w:szCs w:val="24"/>
        </w:rPr>
        <w:br/>
        <w:t xml:space="preserve">Drink here.  Take heart.  O Woman, they must stay! </w:t>
      </w:r>
      <w:r>
        <w:rPr>
          <w:color w:val="000000"/>
          <w:sz w:val="24"/>
          <w:szCs w:val="24"/>
        </w:rPr>
        <w:br/>
        <w:t xml:space="preserve">’T is better so.  No, no, I mock thee not. </w:t>
      </w:r>
      <w:r>
        <w:rPr>
          <w:color w:val="000000"/>
          <w:sz w:val="24"/>
          <w:szCs w:val="24"/>
        </w:rPr>
        <w:br/>
        <w:t xml:space="preserve">Thou foldest all about me like the Dark</w:t>
      </w:r>
      <w:r>
        <w:rPr>
          <w:color w:val="000000"/>
          <w:sz w:val="24"/>
          <w:szCs w:val="24"/>
        </w:rPr>
        <w:br/>
        <w:t xml:space="preserve">That holds the stars.  I would I were thy child.|</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But I will find him.  I will find him—­</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No,</w:t>
      </w:r>
      <w:r>
        <w:rPr>
          <w:color w:val="000000"/>
          <w:sz w:val="24"/>
          <w:szCs w:val="24"/>
        </w:rPr>
        <w:br/>
        <w:t xml:space="preserve">It must not be!  Their life is bound with mine. </w:t>
      </w:r>
      <w:r>
        <w:rPr>
          <w:color w:val="000000"/>
          <w:sz w:val="24"/>
          <w:szCs w:val="24"/>
        </w:rPr>
        <w:br/>
        <w:t xml:space="preserve">If I be harmed, they perish.  Keep that word,</w:t>
      </w:r>
      <w:r>
        <w:rPr>
          <w:color w:val="000000"/>
          <w:sz w:val="24"/>
          <w:szCs w:val="24"/>
        </w:rPr>
        <w:br/>
        <w:t xml:space="preserve">Go, go!</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[passionately]</w:t>
      </w:r>
      <w:r>
        <w:rPr>
          <w:color w:val="000000"/>
          <w:sz w:val="24"/>
          <w:szCs w:val="24"/>
        </w:rPr>
        <w:br/>
        <w:t xml:space="preserve">  My longing will bring back my Own.</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Ah, long not so.</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Yes, it will bring him back! </w:t>
      </w:r>
      <w:r>
        <w:rPr>
          <w:color w:val="000000"/>
          <w:sz w:val="24"/>
          <w:szCs w:val="24"/>
        </w:rPr>
        <w:br/>
        <w:t xml:space="preserve">He breathes.  And I will wish him home to me,</w:t>
      </w:r>
      <w:r>
        <w:rPr>
          <w:color w:val="000000"/>
          <w:sz w:val="24"/>
          <w:szCs w:val="24"/>
        </w:rPr>
        <w:br/>
        <w:t xml:space="preserve">Till my heart break!</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Hearts never break in Hamelin. </w:t>
      </w:r>
      <w:r>
        <w:rPr>
          <w:color w:val="000000"/>
          <w:sz w:val="24"/>
          <w:szCs w:val="24"/>
        </w:rPr>
        <w:br/>
        <w:t xml:space="preserve">Go, then; and teach those other ones to long;</w:t>
      </w:r>
      <w:r>
        <w:rPr>
          <w:color w:val="000000"/>
          <w:sz w:val="24"/>
          <w:szCs w:val="24"/>
        </w:rPr>
        <w:br/>
        <w:t xml:space="preserve">Wake up those dead!</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Peace.  I shall draw him home.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Not till he cries for thee.</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Oh, that will be</w:t>
      </w:r>
      <w:r>
        <w:rPr>
          <w:color w:val="000000"/>
          <w:sz w:val="24"/>
          <w:szCs w:val="24"/>
        </w:rPr>
        <w:br/>
        <w:t xml:space="preserve">Soon,—­soon.</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[gently]</w:t>
      </w:r>
      <w:r>
        <w:rPr>
          <w:color w:val="000000"/>
          <w:sz w:val="24"/>
          <w:szCs w:val="24"/>
        </w:rPr>
        <w:br/>
        <w:t xml:space="preserve">  Remember,—­if one word of thine</w:t>
      </w:r>
      <w:r>
        <w:rPr>
          <w:color w:val="000000"/>
          <w:sz w:val="24"/>
          <w:szCs w:val="24"/>
        </w:rPr>
        <w:br/>
        <w:t xml:space="preserve">Set on the hounds to track me down and slay me,</w:t>
      </w:r>
      <w:r>
        <w:rPr>
          <w:color w:val="000000"/>
          <w:sz w:val="24"/>
          <w:szCs w:val="24"/>
        </w:rPr>
        <w:br/>
        <w:t xml:space="preserve">They will be lost forever; they would die,—­</w:t>
      </w:r>
      <w:r>
        <w:rPr>
          <w:color w:val="000000"/>
          <w:sz w:val="24"/>
          <w:szCs w:val="24"/>
        </w:rPr>
        <w:br/>
        <w:t xml:space="preserve">They, who are in my keeping.</w:t>
      </w:r>
    </w:p>
    <w:p>
      <w:pPr>
        <w:widowControl w:val="on"/>
        <w:pBdr/>
        <w:spacing w:before="240" w:after="240" w:line="240" w:lineRule="auto"/>
        <w:ind w:left="0" w:right="0"/>
        <w:jc w:val="left"/>
      </w:pPr>
      <w:r>
        <w:rPr>
          <w:color w:val="000000"/>
          <w:sz w:val="24"/>
          <w:szCs w:val="24"/>
        </w:rPr>
        <w:t xml:space="preserve">VERONIKA</w:t>
      </w:r>
      <w:r>
        <w:rPr>
          <w:color w:val="000000"/>
          <w:sz w:val="24"/>
          <w:szCs w:val="24"/>
        </w:rPr>
        <w:br/>
        <w:t xml:space="preserve">  Yea, I hear. </w:t>
      </w:r>
      <w:r>
        <w:rPr>
          <w:color w:val="000000"/>
          <w:sz w:val="24"/>
          <w:szCs w:val="24"/>
        </w:rPr>
        <w:br/>
        <w:t xml:space="preserve">But he will come . . . oh, he will come to me,</w:t>
      </w:r>
      <w:r>
        <w:rPr>
          <w:color w:val="000000"/>
          <w:sz w:val="24"/>
          <w:szCs w:val="24"/>
        </w:rPr>
        <w:br/>
        <w:t xml:space="preserve">Soon,—­soon.</w:t>
      </w:r>
    </w:p>
    <w:p>
      <w:pPr>
        <w:widowControl w:val="on"/>
        <w:pBdr/>
        <w:spacing w:before="240" w:after="240" w:line="240" w:lineRule="auto"/>
        <w:ind w:left="0" w:right="0"/>
        <w:jc w:val="left"/>
      </w:pPr>
      <w:r>
        <w:rPr>
          <w:color w:val="000000"/>
          <w:sz w:val="24"/>
          <w:szCs w:val="24"/>
        </w:rPr>
        <w:t xml:space="preserve">[She goes, haltingly, and disappears along the road to Hamelin.—­The PIPER, alone, stands spell-bound, breathing hard, and looking after her.  Then he turns his head and comes down, doggedly.  Again he pauses.  With a sudden sharp effort he turns, and crosses with passionate appeal to the shrine, his arm uplifted towards the carven Christ as if he warded off some accusation.  His speech comes in a torrent.</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I will not, no, I will not, Lonely Man! </w:t>
      </w:r>
      <w:r>
        <w:rPr>
          <w:color w:val="000000"/>
          <w:sz w:val="24"/>
          <w:szCs w:val="24"/>
        </w:rPr>
        <w:br/>
        <w:t xml:space="preserve">I have them in my hand.  I have them all—­</w:t>
      </w:r>
      <w:r>
        <w:rPr>
          <w:color w:val="000000"/>
          <w:sz w:val="24"/>
          <w:szCs w:val="24"/>
        </w:rPr>
        <w:br/>
        <w:t xml:space="preserve">All—­all!  And I have lived unto this day. </w:t>
      </w:r>
      <w:r>
        <w:rPr>
          <w:color w:val="000000"/>
          <w:sz w:val="24"/>
          <w:szCs w:val="24"/>
        </w:rPr>
        <w:br/>
        <w:t xml:space="preserve">You understand . . .</w:t>
      </w:r>
      <w:r>
        <w:rPr>
          <w:color w:val="000000"/>
          <w:sz w:val="24"/>
          <w:szCs w:val="24"/>
        </w:rPr>
        <w:br/>
        <w:t xml:space="preserve">[He waits as if for some reply]</w:t>
      </w:r>
      <w:r>
        <w:rPr>
          <w:color w:val="000000"/>
          <w:sz w:val="24"/>
          <w:szCs w:val="24"/>
        </w:rPr>
        <w:br/>
        <w:t xml:space="preserve">You know what men they are. </w:t>
      </w:r>
      <w:r>
        <w:rPr>
          <w:color w:val="000000"/>
          <w:sz w:val="24"/>
          <w:szCs w:val="24"/>
        </w:rPr>
        <w:br/>
        <w:t xml:space="preserve">And what have they to do with such as these? </w:t>
      </w:r>
      <w:r>
        <w:rPr>
          <w:color w:val="000000"/>
          <w:sz w:val="24"/>
          <w:szCs w:val="24"/>
        </w:rPr>
        <w:br/>
        <w:t xml:space="preserve">Think of those old as death, in body and heart,</w:t>
      </w:r>
      <w:r>
        <w:rPr>
          <w:color w:val="000000"/>
          <w:sz w:val="24"/>
          <w:szCs w:val="24"/>
        </w:rPr>
        <w:br/>
        <w:t xml:space="preserve">Hugging their wretched hoardings, in cold fear</w:t>
      </w:r>
      <w:r>
        <w:rPr>
          <w:color w:val="000000"/>
          <w:sz w:val="24"/>
          <w:szCs w:val="24"/>
        </w:rPr>
        <w:br/>
        <w:t xml:space="preserve">Of moth and rust!—­While these miraculous ones,</w:t>
      </w:r>
      <w:r>
        <w:rPr>
          <w:color w:val="000000"/>
          <w:sz w:val="24"/>
          <w:szCs w:val="24"/>
        </w:rPr>
        <w:br/>
        <w:t xml:space="preserve">Like golden creatures made of sunset-cloud,</w:t>
      </w:r>
      <w:r>
        <w:rPr>
          <w:color w:val="000000"/>
          <w:sz w:val="24"/>
          <w:szCs w:val="24"/>
        </w:rPr>
        <w:br/>
        <w:t xml:space="preserve">Go out forever,—­every day, fade by</w:t>
      </w:r>
      <w:r>
        <w:rPr>
          <w:color w:val="000000"/>
          <w:sz w:val="24"/>
          <w:szCs w:val="24"/>
        </w:rPr>
        <w:br/>
        <w:t xml:space="preserve">With music and wild stars!—­Ah, but You know. </w:t>
      </w:r>
      <w:r>
        <w:rPr>
          <w:color w:val="000000"/>
          <w:sz w:val="24"/>
          <w:szCs w:val="24"/>
        </w:rPr>
        <w:br/>
        <w:t xml:space="preserve">The hermit told me once.  You loved them, too. </w:t>
      </w:r>
      <w:r>
        <w:rPr>
          <w:color w:val="000000"/>
          <w:sz w:val="24"/>
          <w:szCs w:val="24"/>
        </w:rPr>
        <w:br/>
        <w:t xml:space="preserve">But I know more than he, how You must love them: </w:t>
      </w:r>
      <w:r>
        <w:rPr>
          <w:color w:val="000000"/>
          <w:sz w:val="24"/>
          <w:szCs w:val="24"/>
        </w:rPr>
        <w:br/>
        <w:t xml:space="preserve">Their laughter, and their bubbling, skylark words</w:t>
      </w:r>
      <w:r>
        <w:rPr>
          <w:color w:val="000000"/>
          <w:sz w:val="24"/>
          <w:szCs w:val="24"/>
        </w:rPr>
        <w:br/>
        <w:t xml:space="preserve">To cool Your heart.  Oh, listen, Lonely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let me keep them!  I will bring them to You,</w:t>
      </w:r>
      <w:r>
        <w:rPr>
          <w:color w:val="000000"/>
          <w:sz w:val="24"/>
          <w:szCs w:val="24"/>
        </w:rPr>
        <w:br/>
        <w:t xml:space="preserve">Still nights, and breathless mornings; they shall touch</w:t>
      </w:r>
      <w:r>
        <w:rPr>
          <w:color w:val="000000"/>
          <w:sz w:val="24"/>
          <w:szCs w:val="24"/>
        </w:rPr>
        <w:br/>
        <w:t xml:space="preserve">Your hands and feet with all their swarming hands,</w:t>
      </w:r>
      <w:r>
        <w:rPr>
          <w:color w:val="000000"/>
          <w:sz w:val="24"/>
          <w:szCs w:val="24"/>
        </w:rPr>
        <w:br/>
        <w:t xml:space="preserve">Like showering petals warm on furrowed ground,—­</w:t>
      </w:r>
      <w:r>
        <w:rPr>
          <w:color w:val="000000"/>
          <w:sz w:val="24"/>
          <w:szCs w:val="24"/>
        </w:rPr>
        <w:br/>
        <w:t xml:space="preserve">All sweetness!  They will make Thee whole again,</w:t>
      </w:r>
      <w:r>
        <w:rPr>
          <w:color w:val="000000"/>
          <w:sz w:val="24"/>
          <w:szCs w:val="24"/>
        </w:rPr>
        <w:br/>
        <w:t xml:space="preserve">With love.  Thou wilt lookup and smile on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not?  I know—­the half—­You will be saying. </w:t>
      </w:r>
      <w:r>
        <w:rPr>
          <w:color w:val="000000"/>
          <w:sz w:val="24"/>
          <w:szCs w:val="24"/>
        </w:rPr>
        <w:br/>
        <w:t xml:space="preserve">You will be thinking of Your Mother.—­Ah,</w:t>
      </w:r>
      <w:r>
        <w:rPr>
          <w:color w:val="000000"/>
          <w:sz w:val="24"/>
          <w:szCs w:val="24"/>
        </w:rPr>
        <w:br/>
        <w:t xml:space="preserve">But she was different.  She was not as they. </w:t>
      </w:r>
      <w:r>
        <w:rPr>
          <w:color w:val="000000"/>
          <w:sz w:val="24"/>
          <w:szCs w:val="24"/>
        </w:rPr>
        <w:br/>
        <w:t xml:space="preserve">She was more like . . . this one, the wife of Kurt!</w:t>
      </w:r>
      <w:r>
        <w:rPr>
          <w:i/>
          <w:color w:val="000000"/>
          <w:sz w:val="24"/>
          <w:szCs w:val="24"/>
        </w:rPr>
        <w:br/>
        <w:t xml:space="preserve">Of Kurt</w:t>
      </w:r>
      <w:r>
        <w:rPr>
          <w:color w:val="000000"/>
          <w:sz w:val="24"/>
          <w:szCs w:val="24"/>
        </w:rPr>
        <w:t xml:space="preserve">!  No, no; ask me not this, not this! </w:t>
      </w:r>
      <w:r>
        <w:rPr>
          <w:color w:val="000000"/>
          <w:sz w:val="24"/>
          <w:szCs w:val="24"/>
        </w:rPr>
        <w:br/>
        <w:t xml:space="preserve">Here is some dawn of day for Hamelin,—­now!</w:t>
      </w:r>
      <w:r>
        <w:rPr>
          <w:color w:val="000000"/>
          <w:sz w:val="24"/>
          <w:szCs w:val="24"/>
        </w:rPr>
        <w:br/>
        <w:t xml:space="preserve">-Tis hearts of men You want.  Not mumbled prayers;</w:t>
      </w:r>
      <w:r>
        <w:rPr>
          <w:color w:val="000000"/>
          <w:sz w:val="24"/>
          <w:szCs w:val="24"/>
        </w:rPr>
        <w:br/>
        <w:t xml:space="preserve">Not greed and carven tombs, not misers’ candles;</w:t>
      </w:r>
      <w:r>
        <w:rPr>
          <w:color w:val="000000"/>
          <w:sz w:val="24"/>
          <w:szCs w:val="24"/>
        </w:rPr>
        <w:br/>
        <w:t xml:space="preserve">No offerings, more, from men that feed on men;</w:t>
      </w:r>
      <w:r>
        <w:rPr>
          <w:color w:val="000000"/>
          <w:sz w:val="24"/>
          <w:szCs w:val="24"/>
        </w:rPr>
        <w:br/>
        <w:t xml:space="preserve">Eternal psalms and endless cruelties! . . . </w:t>
      </w:r>
      <w:r>
        <w:rPr>
          <w:color w:val="000000"/>
          <w:sz w:val="24"/>
          <w:szCs w:val="24"/>
        </w:rPr>
        <w:br/>
        <w:t xml:space="preserve">Even from now, there may be hearts in Hamelin,</w:t>
      </w:r>
      <w:r>
        <w:rPr>
          <w:color w:val="000000"/>
          <w:sz w:val="24"/>
          <w:szCs w:val="24"/>
        </w:rPr>
        <w:br/>
        <w:t xml:space="preserve">Once stabbed awake!</w:t>
      </w:r>
      <w:r>
        <w:rPr>
          <w:color w:val="000000"/>
          <w:sz w:val="24"/>
          <w:szCs w:val="24"/>
        </w:rPr>
        <w:br/>
        <w:t xml:space="preserve">[He pleads, defends, excuses passionately; before his will gives</w:t>
      </w:r>
      <w:r>
        <w:rPr>
          <w:color w:val="000000"/>
          <w:sz w:val="24"/>
          <w:szCs w:val="24"/>
        </w:rPr>
        <w:br/>
        <w:t xml:space="preserve">way, as the arrow flies from the bow-string.]</w:t>
      </w:r>
      <w:r>
        <w:rPr>
          <w:color w:val="000000"/>
          <w:sz w:val="24"/>
          <w:szCs w:val="24"/>
        </w:rPr>
        <w:br/>
        <w:t xml:space="preserve">  —­</w:t>
      </w:r>
      <w:r>
        <w:rPr>
          <w:i/>
          <w:color w:val="000000"/>
          <w:sz w:val="24"/>
          <w:szCs w:val="24"/>
        </w:rPr>
        <w:t xml:space="preserve">I will not give them back</w:t>
      </w:r>
      <w:r>
        <w:rPr>
          <w:color w:val="000000"/>
          <w:sz w:val="24"/>
          <w:szCs w:val="24"/>
        </w:rPr>
        <w:t xml:space="preserve">! </w:t>
      </w:r>
      <w:r>
        <w:rPr>
          <w:color w:val="000000"/>
          <w:sz w:val="24"/>
          <w:szCs w:val="24"/>
        </w:rPr>
        <w:br/>
        <w:t xml:space="preserve">And Jan,—­for Jan, that little one, that dearest</w:t>
      </w:r>
      <w:r>
        <w:rPr>
          <w:color w:val="000000"/>
          <w:sz w:val="24"/>
          <w:szCs w:val="24"/>
        </w:rPr>
        <w:br/>
        <w:t xml:space="preserve">To Thee and me, hark,—­he is wonderful. </w:t>
      </w:r>
      <w:r>
        <w:rPr>
          <w:color w:val="000000"/>
          <w:sz w:val="24"/>
          <w:szCs w:val="24"/>
        </w:rPr>
        <w:br/>
        <w:t xml:space="preserve">Ask it not of me.  Thou dost know I cannot!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Look, Lonely Man!  You shall have all of us</w:t>
      </w:r>
      <w:r>
        <w:rPr>
          <w:color w:val="000000"/>
          <w:sz w:val="24"/>
          <w:szCs w:val="24"/>
        </w:rPr>
        <w:br/>
        <w:t xml:space="preserve">To wander the world over, where You stand</w:t>
      </w:r>
      <w:r>
        <w:rPr>
          <w:color w:val="000000"/>
          <w:sz w:val="24"/>
          <w:szCs w:val="24"/>
        </w:rPr>
        <w:br/>
        <w:t xml:space="preserve">At all the crossways, and on lonely hills,—­</w:t>
      </w:r>
      <w:r>
        <w:rPr>
          <w:color w:val="000000"/>
          <w:sz w:val="24"/>
          <w:szCs w:val="24"/>
        </w:rPr>
        <w:br/>
        <w:t xml:space="preserve">Outside the churches, where the lost ones</w:t>
      </w:r>
      <w:r>
        <w:rPr>
          <w:color w:val="000000"/>
          <w:sz w:val="24"/>
          <w:szCs w:val="24"/>
        </w:rPr>
        <w:br/>
        <w:t xml:space="preserve">And the wayfaring men, and thieves and wolves</w:t>
      </w:r>
      <w:r>
        <w:rPr>
          <w:color w:val="000000"/>
          <w:sz w:val="24"/>
          <w:szCs w:val="24"/>
        </w:rPr>
        <w:br/>
        <w:t xml:space="preserve">And lonely creatures, and the ones that sing! </w:t>
      </w:r>
      <w:r>
        <w:rPr>
          <w:color w:val="000000"/>
          <w:sz w:val="24"/>
          <w:szCs w:val="24"/>
        </w:rPr>
        <w:br/>
        <w:t xml:space="preserve">We will show all men what we hear and see;</w:t>
      </w:r>
      <w:r>
        <w:rPr>
          <w:color w:val="000000"/>
          <w:sz w:val="24"/>
          <w:szCs w:val="24"/>
        </w:rPr>
        <w:br/>
        <w:t xml:space="preserve">And we will make Thee lift Thy head, and smile.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no, I cannot give them all!  No, no.—­</w:t>
      </w:r>
      <w:r>
        <w:rPr>
          <w:color w:val="000000"/>
          <w:sz w:val="24"/>
          <w:szCs w:val="24"/>
        </w:rPr>
        <w:br/>
        <w:t xml:space="preserve">Why wilt Thou ask it?—­Let me keep but one. </w:t>
      </w:r>
      <w:r>
        <w:rPr>
          <w:color w:val="000000"/>
          <w:sz w:val="24"/>
          <w:szCs w:val="24"/>
        </w:rPr>
        <w:br/>
        <w:t xml:space="preserve">No, no, I will not. . . . . . . . . . . .</w:t>
      </w:r>
      <w:r>
        <w:rPr>
          <w:color w:val="000000"/>
          <w:sz w:val="24"/>
          <w:szCs w:val="24"/>
        </w:rPr>
        <w:br/>
        <w:t xml:space="preserve">. . . . . . . . . . . . . . . . . . . . .</w:t>
      </w:r>
      <w:r>
        <w:rPr>
          <w:color w:val="000000"/>
          <w:sz w:val="24"/>
          <w:szCs w:val="24"/>
        </w:rPr>
        <w:br/>
        <w:t xml:space="preserve">. . . . . . . . . . </w:t>
      </w:r>
      <w:r>
        <w:rPr>
          <w:i/>
          <w:color w:val="000000"/>
          <w:sz w:val="24"/>
          <w:szCs w:val="24"/>
        </w:rPr>
        <w:t xml:space="preserve">Have Thy way.--I will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IV</w:t>
      </w:r>
    </w:p>
    <w:p>
      <w:pPr>
        <w:widowControl w:val="on"/>
        <w:pBdr/>
        <w:spacing w:before="240" w:after="240" w:line="240" w:lineRule="auto"/>
        <w:ind w:left="0" w:right="0"/>
        <w:jc w:val="left"/>
      </w:pPr>
      <w:r>
        <w:rPr>
          <w:color w:val="000000"/>
          <w:sz w:val="24"/>
          <w:szCs w:val="24"/>
        </w:rPr>
        <w:t xml:space="preserve">SCENE:  Hamelin market-place.</w:t>
      </w:r>
    </w:p>
    <w:p>
      <w:pPr>
        <w:widowControl w:val="on"/>
        <w:pBdr/>
        <w:spacing w:before="240" w:after="240" w:line="240" w:lineRule="auto"/>
        <w:ind w:left="0" w:right="0"/>
        <w:jc w:val="left"/>
      </w:pPr>
      <w:r>
        <w:rPr>
          <w:color w:val="000000"/>
          <w:sz w:val="24"/>
          <w:szCs w:val="24"/>
        </w:rPr>
        <w:t xml:space="preserve">It is early morning; so dark that only a bleak twilight glimmers in the square; the little streets are dim.  Everywhere gloom and stillness.  In the house of KURT, beside the Minster, there is one window-light behind a curtain in the second story.  At the casements, down right and left, sit OLD CLAUS and OLD URSULA, wan and motionless as the dead.</w:t>
      </w:r>
    </w:p>
    <w:p>
      <w:pPr>
        <w:widowControl w:val="on"/>
        <w:pBdr/>
        <w:spacing w:before="240" w:after="240" w:line="240" w:lineRule="auto"/>
        <w:ind w:left="0" w:right="0"/>
        <w:jc w:val="left"/>
      </w:pPr>
      <w:r>
        <w:rPr>
          <w:color w:val="000000"/>
          <w:sz w:val="24"/>
          <w:szCs w:val="24"/>
        </w:rPr>
        <w:t xml:space="preserve">The church-bell, which likewise seems to have aged, croaks softly, twice.  PETER the Sacristan stands by the bell-rope.</w:t>
      </w:r>
    </w:p>
    <w:p>
      <w:pPr>
        <w:widowControl w:val="on"/>
        <w:pBdr/>
        <w:spacing w:before="240" w:after="240" w:line="240" w:lineRule="auto"/>
        <w:ind w:left="0" w:right="0"/>
        <w:jc w:val="left"/>
      </w:pPr>
      <w:r>
        <w:rPr>
          <w:color w:val="000000"/>
          <w:sz w:val="24"/>
          <w:szCs w:val="24"/>
        </w:rPr>
        <w:t xml:space="preserve">OLD URSULA</w:t>
      </w:r>
      <w:r>
        <w:rPr>
          <w:color w:val="000000"/>
          <w:sz w:val="24"/>
          <w:szCs w:val="24"/>
        </w:rPr>
        <w:br/>
        <w:t xml:space="preserve">No, no.  They’ll never come.  I told ye so. </w:t>
      </w:r>
      <w:r>
        <w:rPr>
          <w:color w:val="000000"/>
          <w:sz w:val="24"/>
          <w:szCs w:val="24"/>
        </w:rPr>
        <w:br/>
        <w:t xml:space="preserve">They all are gone.  There will be nothing young</w:t>
      </w:r>
      <w:r>
        <w:rPr>
          <w:color w:val="000000"/>
          <w:sz w:val="24"/>
          <w:szCs w:val="24"/>
        </w:rPr>
        <w:br/>
        <w:t xml:space="preserve">To follow us to the grave.</w:t>
      </w:r>
    </w:p>
    <w:p>
      <w:pPr>
        <w:widowControl w:val="on"/>
        <w:pBdr/>
        <w:spacing w:before="240" w:after="240" w:line="240" w:lineRule="auto"/>
        <w:ind w:left="0" w:right="0"/>
        <w:jc w:val="left"/>
      </w:pPr>
      <w:r>
        <w:rPr>
          <w:color w:val="000000"/>
          <w:sz w:val="24"/>
          <w:szCs w:val="24"/>
        </w:rPr>
        <w:t xml:space="preserve">OLD CLAUS</w:t>
      </w:r>
      <w:r>
        <w:rPr>
          <w:color w:val="000000"/>
          <w:sz w:val="24"/>
          <w:szCs w:val="24"/>
        </w:rPr>
        <w:br/>
        <w:t xml:space="preserve">  No, no,—­not one!</w:t>
      </w:r>
    </w:p>
    <w:p>
      <w:pPr>
        <w:widowControl w:val="on"/>
        <w:pBdr/>
        <w:spacing w:before="240" w:after="240" w:line="240" w:lineRule="auto"/>
        <w:ind w:left="0" w:right="0"/>
        <w:jc w:val="left"/>
      </w:pPr>
      <w:r>
        <w:rPr>
          <w:color w:val="000000"/>
          <w:sz w:val="24"/>
          <w:szCs w:val="24"/>
        </w:rPr>
        <w:t xml:space="preserve">[The Minster-door opens, and out come certain of the townsfolk from early mass.  They look unnaturally old and colorless.  Their steps lag drearily.—­HANS the Butcher and his wife; AXEL the Smith with his wife, and PETER the Cobbler, meet, on their way to the little street, left, and greet one another with painstaking, stricken kindness.  They speak in broken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HANS the Butcher</w:t>
      </w:r>
      <w:r>
        <w:rPr>
          <w:color w:val="000000"/>
          <w:sz w:val="24"/>
          <w:szCs w:val="24"/>
        </w:rPr>
        <w:br/>
        <w:t xml:space="preserve">Well, well—­</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God knows!</w:t>
      </w:r>
      <w:r>
        <w:rPr>
          <w:color w:val="000000"/>
          <w:sz w:val="24"/>
          <w:szCs w:val="24"/>
        </w:rPr>
        <w:br/>
        <w:t xml:space="preserve">[The bell sounds]</w:t>
      </w:r>
    </w:p>
    <w:p>
      <w:pPr>
        <w:widowControl w:val="on"/>
        <w:pBdr/>
        <w:spacing w:before="240" w:after="240" w:line="240" w:lineRule="auto"/>
        <w:ind w:left="0" w:right="0"/>
        <w:jc w:val="left"/>
      </w:pPr>
      <w:r>
        <w:rPr>
          <w:color w:val="000000"/>
          <w:sz w:val="24"/>
          <w:szCs w:val="24"/>
        </w:rPr>
        <w:t xml:space="preserve">HANS the Butcher</w:t>
      </w:r>
      <w:r>
        <w:rPr>
          <w:color w:val="000000"/>
          <w:sz w:val="24"/>
          <w:szCs w:val="24"/>
        </w:rPr>
        <w:br/>
        <w:t xml:space="preserve">Neighbor, how fare your knees?</w:t>
      </w:r>
      <w:r>
        <w:rPr>
          <w:color w:val="000000"/>
          <w:sz w:val="24"/>
          <w:szCs w:val="24"/>
        </w:rPr>
        <w:br/>
        <w:t xml:space="preserve">[AXEL smooths his right leg and gives a jerk of pain.  They all</w:t>
      </w:r>
      <w:r>
        <w:rPr>
          <w:color w:val="000000"/>
          <w:sz w:val="24"/>
          <w:szCs w:val="24"/>
        </w:rPr>
        <w:br/>
        <w:t xml:space="preserve">move stiffly.</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I’m a changed man.</w:t>
      </w:r>
    </w:p>
    <w:p>
      <w:pPr>
        <w:widowControl w:val="on"/>
        <w:pBdr/>
        <w:spacing w:before="240" w:after="240" w:line="240" w:lineRule="auto"/>
        <w:ind w:left="0" w:right="0"/>
        <w:jc w:val="left"/>
      </w:pPr>
      <w:r>
        <w:rPr>
          <w:color w:val="000000"/>
          <w:sz w:val="24"/>
          <w:szCs w:val="24"/>
        </w:rPr>
        <w:t xml:space="preserve">HANS the Butcher</w:t>
      </w:r>
      <w:r>
        <w:rPr>
          <w:color w:val="000000"/>
          <w:sz w:val="24"/>
          <w:szCs w:val="24"/>
        </w:rPr>
        <w:br/>
        <w:t xml:space="preserve">  Peter the Sacristan,</w:t>
      </w:r>
      <w:r>
        <w:rPr>
          <w:color w:val="000000"/>
          <w:sz w:val="24"/>
          <w:szCs w:val="24"/>
        </w:rPr>
        <w:br/>
        <w:t xml:space="preserve">Give by the bell!  It tolls like—­Oh, well, well!</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It does no good, it does no good at all.</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Rather, I do believe it mads the demons;</w:t>
      </w:r>
      <w:r>
        <w:rPr>
          <w:color w:val="000000"/>
          <w:sz w:val="24"/>
          <w:szCs w:val="24"/>
        </w:rPr>
        <w:br/>
        <w:t xml:space="preserve">And I have given much thought—­</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  Over thy shoes!</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[modestly]</w:t>
      </w:r>
      <w:r>
        <w:rPr>
          <w:color w:val="000000"/>
          <w:sz w:val="24"/>
          <w:szCs w:val="24"/>
        </w:rPr>
        <w:br/>
        <w:t xml:space="preserve">To demons.</w:t>
      </w:r>
    </w:p>
    <w:p>
      <w:pPr>
        <w:widowControl w:val="on"/>
        <w:pBdr/>
        <w:spacing w:before="240" w:after="240" w:line="240" w:lineRule="auto"/>
        <w:ind w:left="0" w:right="0"/>
        <w:jc w:val="left"/>
      </w:pPr>
      <w:r>
        <w:rPr>
          <w:color w:val="000000"/>
          <w:sz w:val="24"/>
          <w:szCs w:val="24"/>
        </w:rPr>
        <w:t xml:space="preserve">AXEL’S WIFE</w:t>
      </w:r>
      <w:r>
        <w:rPr>
          <w:color w:val="000000"/>
          <w:sz w:val="24"/>
          <w:szCs w:val="24"/>
        </w:rPr>
        <w:br/>
        <w:t xml:space="preserve">  Let him chirp philosophy! </w:t>
      </w:r>
      <w:r>
        <w:rPr>
          <w:color w:val="000000"/>
          <w:sz w:val="24"/>
          <w:szCs w:val="24"/>
        </w:rPr>
        <w:br/>
        <w:t xml:space="preserve">He had no children.</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[wagging his head solemnly]</w:t>
      </w:r>
      <w:r>
        <w:rPr>
          <w:color w:val="000000"/>
          <w:sz w:val="24"/>
          <w:szCs w:val="24"/>
        </w:rPr>
        <w:br/>
        <w:t xml:space="preserve">  I’m an altered man. </w:t>
      </w:r>
      <w:r>
        <w:rPr>
          <w:color w:val="000000"/>
          <w:sz w:val="24"/>
          <w:szCs w:val="24"/>
        </w:rPr>
        <w:br/>
        <w:t xml:space="preserve">Now were we not proceeding soberly,</w:t>
      </w:r>
      <w:r>
        <w:rPr>
          <w:color w:val="000000"/>
          <w:sz w:val="24"/>
          <w:szCs w:val="24"/>
        </w:rPr>
        <w:br/>
        <w:t xml:space="preserve">Singing a godly hymn, and all in tune,</w:t>
      </w:r>
      <w:r>
        <w:rPr>
          <w:color w:val="000000"/>
          <w:sz w:val="24"/>
          <w:szCs w:val="24"/>
        </w:rPr>
        <w:br/>
        <w:t xml:space="preserve">But yesterday, when we passed by—­</w:t>
      </w:r>
    </w:p>
    <w:p>
      <w:pPr>
        <w:widowControl w:val="on"/>
        <w:pBdr/>
        <w:spacing w:before="240" w:after="240" w:line="240" w:lineRule="auto"/>
        <w:ind w:left="0" w:right="0"/>
        <w:jc w:val="left"/>
      </w:pPr>
      <w:r>
        <w:rPr>
          <w:color w:val="000000"/>
          <w:sz w:val="24"/>
          <w:szCs w:val="24"/>
        </w:rPr>
        <w:t xml:space="preserve">HANS’ WIFE</w:t>
      </w:r>
      <w:r>
        <w:rPr>
          <w:color w:val="000000"/>
          <w:sz w:val="24"/>
          <w:szCs w:val="24"/>
        </w:rPr>
        <w:br/>
        <w:t xml:space="preserve">  Don’t say it! </w:t>
      </w:r>
      <w:r>
        <w:rPr>
          <w:color w:val="000000"/>
          <w:sz w:val="24"/>
          <w:szCs w:val="24"/>
        </w:rPr>
        <w:br/>
        <w:t xml:space="preserve">Don’t name the curseful place.</w:t>
      </w:r>
    </w:p>
    <w:p>
      <w:pPr>
        <w:widowControl w:val="on"/>
        <w:pBdr/>
        <w:spacing w:before="240" w:after="240" w:line="240" w:lineRule="auto"/>
        <w:ind w:left="0" w:right="0"/>
        <w:jc w:val="left"/>
      </w:pPr>
      <w:r>
        <w:rPr>
          <w:color w:val="000000"/>
          <w:sz w:val="24"/>
          <w:szCs w:val="24"/>
        </w:rPr>
        <w:t xml:space="preserve">HANS the Butcher</w:t>
      </w:r>
      <w:r>
        <w:rPr>
          <w:color w:val="000000"/>
          <w:sz w:val="24"/>
          <w:szCs w:val="24"/>
        </w:rPr>
        <w:br/>
        <w:t xml:space="preserve">  —­And my poor head,</w:t>
      </w:r>
      <w:r>
        <w:rPr>
          <w:color w:val="000000"/>
          <w:sz w:val="24"/>
          <w:szCs w:val="24"/>
        </w:rPr>
        <w:br/>
        <w:t xml:space="preserve">It goes round yet;—­around, around, around,</w:t>
      </w:r>
      <w:r>
        <w:rPr>
          <w:color w:val="000000"/>
          <w:sz w:val="24"/>
          <w:szCs w:val="24"/>
        </w:rPr>
        <w:br/>
        <w:t xml:space="preserve">As I were new ashore from the high seas;</w:t>
      </w:r>
      <w:r>
        <w:rPr>
          <w:color w:val="000000"/>
          <w:sz w:val="24"/>
          <w:szCs w:val="24"/>
        </w:rPr>
        <w:br/>
        <w:t xml:space="preserve">Still dancing—­dancing—­</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  With ‘Yes—­yes!—­Yes—­yes!’</w:t>
      </w:r>
    </w:p>
    <w:p>
      <w:pPr>
        <w:widowControl w:val="on"/>
        <w:pBdr/>
        <w:spacing w:before="240" w:after="240" w:line="240" w:lineRule="auto"/>
        <w:ind w:left="0" w:right="0"/>
        <w:jc w:val="left"/>
      </w:pPr>
      <w:r>
        <w:rPr>
          <w:color w:val="000000"/>
          <w:sz w:val="24"/>
          <w:szCs w:val="24"/>
        </w:rPr>
        <w:t xml:space="preserve">HANS the Butcher</w:t>
      </w:r>
      <w:r>
        <w:rPr>
          <w:color w:val="000000"/>
          <w:sz w:val="24"/>
          <w:szCs w:val="24"/>
        </w:rPr>
        <w:br/>
        <w:t xml:space="preserve">Even as ye heard, the farmer’s yokel found me</w:t>
      </w:r>
      <w:r>
        <w:rPr>
          <w:color w:val="000000"/>
          <w:sz w:val="24"/>
          <w:szCs w:val="24"/>
        </w:rPr>
        <w:br/>
        <w:t xml:space="preserve">Clasping a tree, and praying to stand still!</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Ay, ay,—­but that is nought.</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  All nought beside.</w:t>
      </w:r>
    </w:p>
    <w:p>
      <w:pPr>
        <w:widowControl w:val="on"/>
        <w:pBdr/>
        <w:spacing w:before="240" w:after="240" w:line="240" w:lineRule="auto"/>
        <w:ind w:left="0" w:right="0"/>
        <w:jc w:val="left"/>
      </w:pPr>
      <w:r>
        <w:rPr>
          <w:color w:val="000000"/>
          <w:sz w:val="24"/>
          <w:szCs w:val="24"/>
        </w:rPr>
        <w:t xml:space="preserve">HANS’ WIFE</w:t>
      </w:r>
      <w:r>
        <w:rPr>
          <w:color w:val="000000"/>
          <w:sz w:val="24"/>
          <w:szCs w:val="24"/>
        </w:rPr>
        <w:br/>
        <w:t xml:space="preserve">Better we had the rats and mice again,</w:t>
      </w:r>
      <w:r>
        <w:rPr>
          <w:color w:val="000000"/>
          <w:sz w:val="24"/>
          <w:szCs w:val="24"/>
        </w:rPr>
        <w:br/>
        <w:t xml:space="preserve">Though they did eat us homeless,—­if we might</w:t>
      </w:r>
      <w:r>
        <w:rPr>
          <w:color w:val="000000"/>
          <w:sz w:val="24"/>
          <w:szCs w:val="24"/>
        </w:rPr>
        <w:br/>
        <w:t xml:space="preserve">All starve together!—­Oh, my Hans, my Hans!</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Hope not, good souls.  Rest sure, they will not come.</w:t>
      </w:r>
    </w:p>
    <w:p>
      <w:pPr>
        <w:widowControl w:val="on"/>
        <w:pBdr/>
        <w:spacing w:before="240" w:after="240" w:line="240" w:lineRule="auto"/>
        <w:ind w:left="0" w:right="0"/>
        <w:jc w:val="left"/>
      </w:pPr>
      <w:r>
        <w:rPr>
          <w:color w:val="000000"/>
          <w:sz w:val="24"/>
          <w:szCs w:val="24"/>
        </w:rPr>
        <w:t xml:space="preserve">AXEL’S WIFE</w:t>
      </w:r>
      <w:r>
        <w:rPr>
          <w:color w:val="000000"/>
          <w:sz w:val="24"/>
          <w:szCs w:val="24"/>
        </w:rPr>
        <w:br/>
        <w:t xml:space="preserve">Who will say that?</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[discreetly]</w:t>
      </w:r>
      <w:r>
        <w:rPr>
          <w:color w:val="000000"/>
          <w:sz w:val="24"/>
          <w:szCs w:val="24"/>
        </w:rPr>
        <w:br/>
        <w:t xml:space="preserve">Not I; but the Inscription,</w:t>
      </w:r>
      <w:r>
        <w:rPr>
          <w:color w:val="000000"/>
          <w:sz w:val="24"/>
          <w:szCs w:val="24"/>
        </w:rPr>
        <w:br/>
        <w:t xml:space="preserve">[He points to the Rathaus wall.]</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Of our own making?</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  On the Rathaus wall! </w:t>
      </w:r>
      <w:r>
        <w:rPr>
          <w:color w:val="000000"/>
          <w:sz w:val="24"/>
          <w:szCs w:val="24"/>
        </w:rPr>
        <w:br/>
        <w:t xml:space="preserve">At our own bidding it was made and graved:—­</w:t>
      </w:r>
      <w:r>
        <w:rPr>
          <w:color w:val="000000"/>
          <w:sz w:val="24"/>
          <w:szCs w:val="24"/>
        </w:rPr>
        <w:br/>
        <w:t xml:space="preserve">How,—­on that day and down this very street,</w:t>
      </w:r>
      <w:r>
        <w:rPr>
          <w:color w:val="000000"/>
          <w:sz w:val="24"/>
          <w:szCs w:val="24"/>
        </w:rPr>
        <w:br/>
        <w:t xml:space="preserve">He led them,—­he, the Wonderfully-clothed,</w:t>
      </w:r>
      <w:r>
        <w:rPr>
          <w:color w:val="000000"/>
          <w:sz w:val="24"/>
          <w:szCs w:val="24"/>
        </w:rPr>
        <w:br/>
        <w:t xml:space="preserve">The Strange Man, with his piping;</w:t>
      </w:r>
      <w:r>
        <w:rPr>
          <w:color w:val="000000"/>
          <w:sz w:val="24"/>
          <w:szCs w:val="24"/>
        </w:rPr>
        <w:br/>
        <w:t xml:space="preserve">[They cross themselves]</w:t>
      </w:r>
      <w:r>
        <w:rPr>
          <w:color w:val="000000"/>
          <w:sz w:val="24"/>
          <w:szCs w:val="24"/>
        </w:rPr>
        <w:br/>
        <w:t xml:space="preserve">  And they went,—­</w:t>
      </w:r>
      <w:r>
        <w:rPr>
          <w:color w:val="000000"/>
          <w:sz w:val="24"/>
          <w:szCs w:val="24"/>
        </w:rPr>
        <w:br/>
        <w:t xml:space="preserve">And never came again.</w:t>
      </w:r>
    </w:p>
    <w:p>
      <w:pPr>
        <w:widowControl w:val="on"/>
        <w:pBdr/>
        <w:spacing w:before="240" w:after="240" w:line="240" w:lineRule="auto"/>
        <w:ind w:left="0" w:right="0"/>
        <w:jc w:val="left"/>
      </w:pPr>
      <w:r>
        <w:rPr>
          <w:color w:val="000000"/>
          <w:sz w:val="24"/>
          <w:szCs w:val="24"/>
        </w:rPr>
        <w:t xml:space="preserve">HANS’ WIFE</w:t>
      </w:r>
      <w:r>
        <w:rPr>
          <w:color w:val="000000"/>
          <w:sz w:val="24"/>
          <w:szCs w:val="24"/>
        </w:rPr>
        <w:br/>
        <w:t xml:space="preserve">  But they may come!</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[pityingly]</w:t>
      </w:r>
      <w:r>
        <w:rPr>
          <w:color w:val="000000"/>
          <w:sz w:val="24"/>
          <w:szCs w:val="24"/>
        </w:rPr>
        <w:br/>
        <w:t xml:space="preserve">Marble is final, woman;—­nay, poor soul! </w:t>
      </w:r>
      <w:r>
        <w:rPr>
          <w:color w:val="000000"/>
          <w:sz w:val="24"/>
          <w:szCs w:val="24"/>
        </w:rPr>
        <w:br/>
        <w:t xml:space="preserve">When once a man be buried, and over him</w:t>
      </w:r>
      <w:r>
        <w:rPr>
          <w:color w:val="000000"/>
          <w:sz w:val="24"/>
          <w:szCs w:val="24"/>
        </w:rPr>
        <w:br/>
        <w:t xml:space="preserve">The stone doth say </w:t>
      </w:r>
      <w:r>
        <w:rPr>
          <w:i/>
          <w:color w:val="000000"/>
          <w:sz w:val="24"/>
          <w:szCs w:val="24"/>
        </w:rPr>
        <w:t xml:space="preserve">Hic Jacet</w:t>
      </w:r>
      <w:r>
        <w:rPr>
          <w:color w:val="000000"/>
          <w:sz w:val="24"/>
          <w:szCs w:val="24"/>
        </w:rPr>
        <w:t xml:space="preserve">, or Here Lies,</w:t>
      </w:r>
      <w:r>
        <w:rPr>
          <w:color w:val="000000"/>
          <w:sz w:val="24"/>
          <w:szCs w:val="24"/>
        </w:rPr>
        <w:br/>
        <w:t xml:space="preserve">When did that man get up?—­There is the stone. </w:t>
      </w:r>
      <w:r>
        <w:rPr>
          <w:color w:val="000000"/>
          <w:sz w:val="24"/>
          <w:szCs w:val="24"/>
        </w:rPr>
        <w:br/>
        <w:t xml:space="preserve">They come no more, for piping or for prayer;</w:t>
      </w:r>
      <w:r>
        <w:rPr>
          <w:color w:val="000000"/>
          <w:sz w:val="24"/>
          <w:szCs w:val="24"/>
        </w:rPr>
        <w:br/>
        <w:t xml:space="preserve">Until the trump of the Lord Gabriel. </w:t>
      </w:r>
      <w:r>
        <w:rPr>
          <w:color w:val="000000"/>
          <w:sz w:val="24"/>
          <w:szCs w:val="24"/>
        </w:rPr>
        <w:br/>
        <w:t xml:space="preserve">And if they came, ’tis not in Hamelin men</w:t>
      </w:r>
      <w:r>
        <w:rPr>
          <w:color w:val="000000"/>
          <w:sz w:val="24"/>
          <w:szCs w:val="24"/>
        </w:rPr>
        <w:br/>
        <w:t xml:space="preserve">To alter any stone, so graven.—­Marble</w:t>
      </w:r>
      <w:r>
        <w:rPr>
          <w:color w:val="000000"/>
          <w:sz w:val="24"/>
          <w:szCs w:val="24"/>
        </w:rPr>
        <w:br/>
        <w:t xml:space="preserve">Is final.  Marble has the last word, ever.</w:t>
      </w:r>
      <w:r>
        <w:rPr>
          <w:color w:val="000000"/>
          <w:sz w:val="24"/>
          <w:szCs w:val="24"/>
        </w:rPr>
        <w:br/>
        <w:t xml:space="preserve">[Groans from the burghers.]</w:t>
      </w:r>
    </w:p>
    <w:p>
      <w:pPr>
        <w:widowControl w:val="on"/>
        <w:pBdr/>
        <w:spacing w:before="240" w:after="240" w:line="240" w:lineRule="auto"/>
        <w:ind w:left="0" w:right="0"/>
        <w:jc w:val="left"/>
      </w:pPr>
      <w:r>
        <w:rPr>
          <w:color w:val="000000"/>
          <w:sz w:val="24"/>
          <w:szCs w:val="24"/>
        </w:rPr>
        <w:t xml:space="preserve">HANS the Butcher</w:t>
      </w:r>
      <w:r>
        <w:rPr>
          <w:color w:val="000000"/>
          <w:sz w:val="24"/>
          <w:szCs w:val="24"/>
        </w:rPr>
        <w:br/>
        <w:t xml:space="preserve">O little Ilse!—­Oh! and Lump—­poor Lump! </w:t>
      </w:r>
      <w:r>
        <w:rPr>
          <w:color w:val="000000"/>
          <w:sz w:val="24"/>
          <w:szCs w:val="24"/>
        </w:rPr>
        <w:br/>
        <w:t xml:space="preserve">More than a dog could bear!—­More than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all break down.  The Shoemaker consoles them.</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Bear up, sweet neighbors.—­We are all but dust. </w:t>
      </w:r>
      <w:r>
        <w:rPr>
          <w:color w:val="000000"/>
          <w:sz w:val="24"/>
          <w:szCs w:val="24"/>
        </w:rPr>
        <w:br/>
        <w:t xml:space="preserve">No mice, no children.—­Hem!  And now Jacobus,—­</w:t>
      </w:r>
      <w:r>
        <w:rPr>
          <w:color w:val="000000"/>
          <w:sz w:val="24"/>
          <w:szCs w:val="24"/>
        </w:rPr>
        <w:br/>
        <w:t xml:space="preserve">His child, not even safe with Holy Church,</w:t>
      </w:r>
      <w:r>
        <w:rPr>
          <w:color w:val="000000"/>
          <w:sz w:val="24"/>
          <w:szCs w:val="24"/>
        </w:rPr>
        <w:br/>
        <w:t xml:space="preserve">But lost and God knows where!</w:t>
      </w:r>
    </w:p>
    <w:p>
      <w:pPr>
        <w:widowControl w:val="on"/>
        <w:pBdr/>
        <w:spacing w:before="240" w:after="240" w:line="240" w:lineRule="auto"/>
        <w:ind w:left="0" w:right="0"/>
        <w:jc w:val="left"/>
      </w:pPr>
      <w:r>
        <w:rPr>
          <w:color w:val="000000"/>
          <w:sz w:val="24"/>
          <w:szCs w:val="24"/>
        </w:rPr>
        <w:t xml:space="preserve">AXEL’S WIFE</w:t>
      </w:r>
      <w:r>
        <w:rPr>
          <w:color w:val="000000"/>
          <w:sz w:val="24"/>
          <w:szCs w:val="24"/>
        </w:rPr>
        <w:br/>
        <w:t xml:space="preserve">Bewitched,—­bewitched!</w:t>
      </w:r>
      <w:r>
        <w:rPr>
          <w:color w:val="000000"/>
          <w:sz w:val="24"/>
          <w:szCs w:val="24"/>
        </w:rPr>
        <w:br/>
        <w:t xml:space="preserve">[Hans and his wife, arm in arm, turn left, towards their house,</w:t>
      </w:r>
      <w:r>
        <w:rPr>
          <w:color w:val="000000"/>
          <w:sz w:val="24"/>
          <w:szCs w:val="24"/>
        </w:rPr>
        <w:br/>
        <w:t xml:space="preserve">peering ahead.</w:t>
      </w:r>
    </w:p>
    <w:p>
      <w:pPr>
        <w:widowControl w:val="on"/>
        <w:pBdr/>
        <w:spacing w:before="240" w:after="240" w:line="240" w:lineRule="auto"/>
        <w:ind w:left="0" w:right="0"/>
        <w:jc w:val="left"/>
      </w:pPr>
      <w:r>
        <w:rPr>
          <w:color w:val="000000"/>
          <w:sz w:val="24"/>
          <w:szCs w:val="24"/>
        </w:rPr>
        <w:t xml:space="preserve">HANS’ WIFE</w:t>
      </w:r>
      <w:r>
        <w:rPr>
          <w:color w:val="000000"/>
          <w:sz w:val="24"/>
          <w:szCs w:val="24"/>
        </w:rPr>
        <w:br/>
        <w:t xml:space="preserve">Kind saints!  Me out and gone to early mass,</w:t>
      </w:r>
      <w:r>
        <w:rPr>
          <w:color w:val="000000"/>
          <w:sz w:val="24"/>
          <w:szCs w:val="24"/>
        </w:rPr>
        <w:br/>
        <w:t xml:space="preserve">And all this mortal church-time, there’s a candle,</w:t>
      </w:r>
      <w:r>
        <w:rPr>
          <w:color w:val="000000"/>
          <w:sz w:val="24"/>
          <w:szCs w:val="24"/>
        </w:rPr>
        <w:br/>
        <w:t xml:space="preserve">A candle burning in the casement there;—­</w:t>
      </w:r>
      <w:r>
        <w:rPr>
          <w:color w:val="000000"/>
          <w:sz w:val="24"/>
          <w:szCs w:val="24"/>
        </w:rPr>
        <w:br/>
        <w:t xml:space="preserve">Thou wasteful man!</w:t>
      </w:r>
    </w:p>
    <w:p>
      <w:pPr>
        <w:widowControl w:val="on"/>
        <w:pBdr/>
        <w:spacing w:before="240" w:after="240" w:line="240" w:lineRule="auto"/>
        <w:ind w:left="0" w:right="0"/>
        <w:jc w:val="left"/>
      </w:pPr>
      <w:r>
        <w:rPr>
          <w:color w:val="000000"/>
          <w:sz w:val="24"/>
          <w:szCs w:val="24"/>
        </w:rPr>
        <w:t xml:space="preserve">HANS the Butcher</w:t>
      </w:r>
      <w:r>
        <w:rPr>
          <w:color w:val="000000"/>
          <w:sz w:val="24"/>
          <w:szCs w:val="24"/>
        </w:rPr>
        <w:br/>
        <w:t xml:space="preserve">[huskily]</w:t>
      </w:r>
      <w:r>
        <w:rPr>
          <w:color w:val="000000"/>
          <w:sz w:val="24"/>
          <w:szCs w:val="24"/>
        </w:rPr>
        <w:br/>
        <w:t xml:space="preserve">Come, come!  Do not be chiding. </w:t>
      </w:r>
      <w:r>
        <w:rPr>
          <w:color w:val="000000"/>
          <w:sz w:val="24"/>
          <w:szCs w:val="24"/>
        </w:rPr>
        <w:br/>
        <w:t xml:space="preserve">Suppose they came and could not see their way. </w:t>
      </w:r>
      <w:r>
        <w:rPr>
          <w:color w:val="000000"/>
          <w:sz w:val="24"/>
          <w:szCs w:val="24"/>
        </w:rPr>
        <w:br/>
        <w:t xml:space="preserve">Suppose—­O wife!—­I thought they’d love the light! </w:t>
      </w:r>
      <w:r>
        <w:rPr>
          <w:color w:val="000000"/>
          <w:sz w:val="24"/>
          <w:szCs w:val="24"/>
        </w:rPr>
        <w:br/>
        <w:t xml:space="preserve">I thought—­</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Ay, now!  And there’s another light</w:t>
      </w:r>
      <w:r>
        <w:rPr>
          <w:color w:val="000000"/>
          <w:sz w:val="24"/>
          <w:szCs w:val="24"/>
        </w:rPr>
        <w:br/>
        <w:t xml:space="preserve">In Kurt the Syndic’s house.</w:t>
      </w:r>
    </w:p>
    <w:p>
      <w:pPr>
        <w:widowControl w:val="on"/>
        <w:pBdr/>
        <w:spacing w:before="240" w:after="240" w:line="240" w:lineRule="auto"/>
        <w:ind w:left="0" w:right="0"/>
        <w:jc w:val="left"/>
      </w:pPr>
      <w:r>
        <w:rPr>
          <w:color w:val="000000"/>
          <w:sz w:val="24"/>
          <w:szCs w:val="24"/>
        </w:rPr>
        <w:t xml:space="preserve">[They turn and look up.  Other burghers join the group.  All walk lamely and look the picture of wretchedness.</w:t>
      </w:r>
    </w:p>
    <w:p>
      <w:pPr>
        <w:widowControl w:val="on"/>
        <w:pBdr/>
        <w:spacing w:before="240" w:after="240" w:line="240" w:lineRule="auto"/>
        <w:ind w:left="0" w:right="0"/>
        <w:jc w:val="left"/>
      </w:pPr>
      <w:r>
        <w:rPr>
          <w:color w:val="000000"/>
          <w:sz w:val="24"/>
          <w:szCs w:val="24"/>
        </w:rPr>
        <w:t xml:space="preserve">AXEL’S WIFE</w:t>
      </w:r>
      <w:r>
        <w:rPr>
          <w:color w:val="000000"/>
          <w:sz w:val="24"/>
          <w:szCs w:val="24"/>
        </w:rPr>
        <w:br/>
        <w:t xml:space="preserve">  His wife, poor thing,</w:t>
      </w:r>
      <w:r>
        <w:rPr>
          <w:color w:val="000000"/>
          <w:sz w:val="24"/>
          <w:szCs w:val="24"/>
        </w:rPr>
        <w:br/>
        <w:t xml:space="preserve">The priest is with her.  Ay, for once, they say,</w:t>
      </w:r>
      <w:r>
        <w:rPr>
          <w:color w:val="000000"/>
          <w:sz w:val="24"/>
          <w:szCs w:val="24"/>
        </w:rPr>
        <w:br/>
        <w:t xml:space="preserve">Kurt’s bark is broken.</w:t>
      </w:r>
    </w:p>
    <w:p>
      <w:pPr>
        <w:widowControl w:val="on"/>
        <w:pBdr/>
        <w:spacing w:before="240" w:after="240" w:line="240" w:lineRule="auto"/>
        <w:ind w:left="0" w:right="0"/>
        <w:jc w:val="left"/>
      </w:pPr>
      <w:r>
        <w:rPr>
          <w:color w:val="000000"/>
          <w:sz w:val="24"/>
          <w:szCs w:val="24"/>
        </w:rPr>
        <w:t xml:space="preserve">OLD URSULA</w:t>
      </w:r>
      <w:r>
        <w:rPr>
          <w:color w:val="000000"/>
          <w:sz w:val="24"/>
          <w:szCs w:val="24"/>
        </w:rPr>
        <w:br/>
        <w:t xml:space="preserve">  There will be nothing young</w:t>
      </w:r>
      <w:r>
        <w:rPr>
          <w:color w:val="000000"/>
          <w:sz w:val="24"/>
          <w:szCs w:val="24"/>
        </w:rPr>
        <w:br/>
        <w:t xml:space="preserve">To follow us to the grave.</w:t>
      </w:r>
    </w:p>
    <w:p>
      <w:pPr>
        <w:widowControl w:val="on"/>
        <w:pBdr/>
        <w:spacing w:before="240" w:after="240" w:line="240" w:lineRule="auto"/>
        <w:ind w:left="0" w:right="0"/>
        <w:jc w:val="left"/>
      </w:pPr>
      <w:r>
        <w:rPr>
          <w:color w:val="000000"/>
          <w:sz w:val="24"/>
          <w:szCs w:val="24"/>
        </w:rPr>
        <w:t xml:space="preserve">AXEL’S WIFE</w:t>
      </w:r>
      <w:r>
        <w:rPr>
          <w:color w:val="000000"/>
          <w:sz w:val="24"/>
          <w:szCs w:val="24"/>
        </w:rPr>
        <w:br/>
        <w:t xml:space="preserve">  They tell, she seems</w:t>
      </w:r>
      <w:r>
        <w:rPr>
          <w:color w:val="000000"/>
          <w:sz w:val="24"/>
          <w:szCs w:val="24"/>
        </w:rPr>
        <w:br/>
        <w:t xml:space="preserve">Sore stricken since the day that she was lost,</w:t>
      </w:r>
      <w:r>
        <w:rPr>
          <w:color w:val="000000"/>
          <w:sz w:val="24"/>
          <w:szCs w:val="24"/>
        </w:rPr>
        <w:br/>
        <w:t xml:space="preserve">Lost, searching on the mountain.  Since that time,</w:t>
      </w:r>
      <w:r>
        <w:rPr>
          <w:color w:val="000000"/>
          <w:sz w:val="24"/>
          <w:szCs w:val="24"/>
        </w:rPr>
        <w:br/>
        <w:t xml:space="preserve">She will be saying nought.  She stares and smiles.</w:t>
      </w:r>
    </w:p>
    <w:p>
      <w:pPr>
        <w:widowControl w:val="on"/>
        <w:pBdr/>
        <w:spacing w:before="240" w:after="240" w:line="240" w:lineRule="auto"/>
        <w:ind w:left="0" w:right="0"/>
        <w:jc w:val="left"/>
      </w:pPr>
      <w:r>
        <w:rPr>
          <w:color w:val="000000"/>
          <w:sz w:val="24"/>
          <w:szCs w:val="24"/>
        </w:rPr>
        <w:t xml:space="preserve">HANS’ WIFE</w:t>
      </w:r>
      <w:r>
        <w:rPr>
          <w:color w:val="000000"/>
          <w:sz w:val="24"/>
          <w:szCs w:val="24"/>
        </w:rPr>
        <w:br/>
        <w:t xml:space="preserve">And reaches out her arms,—­poor soul!</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  Poor soul!</w:t>
      </w:r>
    </w:p>
    <w:p>
      <w:pPr>
        <w:widowControl w:val="on"/>
        <w:pBdr/>
        <w:spacing w:before="240" w:after="240" w:line="240" w:lineRule="auto"/>
        <w:ind w:left="0" w:right="0"/>
        <w:jc w:val="left"/>
      </w:pPr>
      <w:r>
        <w:rPr>
          <w:color w:val="000000"/>
          <w:sz w:val="24"/>
          <w:szCs w:val="24"/>
        </w:rPr>
        <w:t xml:space="preserve">[Murmur in the distance.  They do not heed it.</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[To the Butcher]</w:t>
      </w:r>
      <w:r>
        <w:rPr>
          <w:color w:val="000000"/>
          <w:sz w:val="24"/>
          <w:szCs w:val="24"/>
        </w:rPr>
        <w:br/>
        <w:t xml:space="preserve">That was no foolish thought of thine, yon candle. </w:t>
      </w:r>
      <w:r>
        <w:rPr>
          <w:color w:val="000000"/>
          <w:sz w:val="24"/>
          <w:szCs w:val="24"/>
        </w:rPr>
        <w:br/>
        <w:t xml:space="preserve">I do remember now as I look back,</w:t>
      </w:r>
      <w:r>
        <w:rPr>
          <w:color w:val="000000"/>
          <w:sz w:val="24"/>
          <w:szCs w:val="24"/>
        </w:rPr>
        <w:br/>
        <w:t xml:space="preserve">They always loved the lights.  My Rudi there</w:t>
      </w:r>
      <w:r>
        <w:rPr>
          <w:color w:val="000000"/>
          <w:sz w:val="24"/>
          <w:szCs w:val="24"/>
        </w:rPr>
        <w:br/>
        <w:t xml:space="preserve">Would aye be meddling with my tinder-box. </w:t>
      </w:r>
      <w:r>
        <w:rPr>
          <w:color w:val="000000"/>
          <w:sz w:val="24"/>
          <w:szCs w:val="24"/>
        </w:rPr>
        <w:br/>
        <w:t xml:space="preserve">And once I—­Oh!—­</w:t>
      </w:r>
      <w:r>
        <w:rPr>
          <w:color w:val="000000"/>
          <w:sz w:val="24"/>
          <w:szCs w:val="24"/>
        </w:rPr>
        <w:br/>
        <w:t xml:space="preserve">[Choking]</w:t>
      </w:r>
    </w:p>
    <w:p>
      <w:pPr>
        <w:widowControl w:val="on"/>
        <w:pBdr/>
        <w:spacing w:before="240" w:after="240" w:line="240" w:lineRule="auto"/>
        <w:ind w:left="0" w:right="0"/>
        <w:jc w:val="left"/>
      </w:pPr>
      <w:r>
        <w:rPr>
          <w:color w:val="000000"/>
          <w:sz w:val="24"/>
          <w:szCs w:val="24"/>
        </w:rPr>
        <w:t xml:space="preserve">AXEL’S WIFE</w:t>
      </w:r>
      <w:r>
        <w:rPr>
          <w:color w:val="000000"/>
          <w:sz w:val="24"/>
          <w:szCs w:val="24"/>
        </w:rPr>
        <w:br/>
        <w:t xml:space="preserve">[soothingly]</w:t>
      </w:r>
      <w:r>
        <w:rPr>
          <w:color w:val="000000"/>
          <w:sz w:val="24"/>
          <w:szCs w:val="24"/>
        </w:rPr>
        <w:br/>
        <w:t xml:space="preserve">Now, now! thou didst not hurt him! </w:t>
      </w:r>
      <w:r>
        <w:rPr>
          <w:color w:val="000000"/>
          <w:sz w:val="24"/>
          <w:szCs w:val="24"/>
        </w:rPr>
        <w:br/>
        <w:t xml:space="preserve">’T was I!  Oh, once—­I shut him in the dark!</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Come home . . . and light the candles.</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  In the day-time!</w:t>
      </w:r>
    </w:p>
    <w:p>
      <w:pPr>
        <w:widowControl w:val="on"/>
        <w:pBdr/>
        <w:spacing w:before="240" w:after="240" w:line="240" w:lineRule="auto"/>
        <w:ind w:left="0" w:right="0"/>
        <w:jc w:val="left"/>
      </w:pPr>
      <w:r>
        <w:rPr>
          <w:color w:val="000000"/>
          <w:sz w:val="24"/>
          <w:szCs w:val="24"/>
        </w:rPr>
        <w:t xml:space="preserve">AXEL’S WIFE</w:t>
      </w:r>
      <w:r>
        <w:rPr>
          <w:color w:val="000000"/>
          <w:sz w:val="24"/>
          <w:szCs w:val="24"/>
        </w:rPr>
        <w:br/>
        <w:t xml:space="preserve">Oh, it is dark enough!</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Lord knows, who made</w:t>
      </w:r>
      <w:r>
        <w:rPr>
          <w:color w:val="000000"/>
          <w:sz w:val="24"/>
          <w:szCs w:val="24"/>
        </w:rPr>
        <w:br/>
        <w:t xml:space="preserve">Both night and day, one of ’em needs to shine! </w:t>
      </w:r>
      <w:r>
        <w:rPr>
          <w:color w:val="000000"/>
          <w:sz w:val="24"/>
          <w:szCs w:val="24"/>
        </w:rPr>
        <w:br/>
        <w:t xml:space="preserve">But nothing does!—­Nothing is daylight now. </w:t>
      </w:r>
      <w:r>
        <w:rPr>
          <w:color w:val="000000"/>
          <w:sz w:val="24"/>
          <w:szCs w:val="24"/>
        </w:rPr>
        <w:br/>
        <w:t xml:space="preserve">Come, wife, we’ll light the candles.</w:t>
      </w:r>
    </w:p>
    <w:p>
      <w:pPr>
        <w:widowControl w:val="on"/>
        <w:pBdr/>
        <w:spacing w:before="240" w:after="240" w:line="240" w:lineRule="auto"/>
        <w:ind w:left="0" w:right="0"/>
        <w:jc w:val="left"/>
      </w:pPr>
      <w:r>
        <w:rPr>
          <w:color w:val="000000"/>
          <w:sz w:val="24"/>
          <w:szCs w:val="24"/>
        </w:rPr>
        <w:t xml:space="preserve">[Exit with his wife.</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  He’s a changed man.</w:t>
      </w:r>
    </w:p>
    <w:p>
      <w:pPr>
        <w:widowControl w:val="on"/>
        <w:pBdr/>
        <w:spacing w:before="240" w:after="240" w:line="240" w:lineRule="auto"/>
        <w:ind w:left="0" w:right="0"/>
        <w:jc w:val="left"/>
      </w:pPr>
      <w:r>
        <w:rPr>
          <w:color w:val="000000"/>
          <w:sz w:val="24"/>
          <w:szCs w:val="24"/>
        </w:rPr>
        <w:t xml:space="preserve">PETER the Sacristan</w:t>
      </w:r>
      <w:r>
        <w:rPr>
          <w:color w:val="000000"/>
          <w:sz w:val="24"/>
          <w:szCs w:val="24"/>
        </w:rPr>
        <w:br/>
        <w:t xml:space="preserve">God help us, what’s to do?</w:t>
      </w:r>
      <w:r>
        <w:rPr>
          <w:color w:val="000000"/>
          <w:sz w:val="24"/>
          <w:szCs w:val="24"/>
        </w:rPr>
        <w:br/>
        <w:t xml:space="preserve">[Tumult approaching.  Shouts of ‘Jacobus’ and ‘Barbara.’ </w:t>
      </w:r>
      <w:r>
        <w:rPr>
          <w:color w:val="000000"/>
          <w:sz w:val="24"/>
          <w:szCs w:val="24"/>
        </w:rPr>
        <w:br/>
        <w:t xml:space="preserve">  Hark!</w:t>
      </w:r>
    </w:p>
    <w:p>
      <w:pPr>
        <w:widowControl w:val="on"/>
        <w:pBdr/>
        <w:spacing w:before="240" w:after="240" w:line="240" w:lineRule="auto"/>
        <w:ind w:left="0" w:right="0"/>
        <w:jc w:val="left"/>
      </w:pPr>
      <w:r>
        <w:rPr>
          <w:color w:val="000000"/>
          <w:sz w:val="24"/>
          <w:szCs w:val="24"/>
        </w:rPr>
        <w:t xml:space="preserve">HANS’ WIFE</w:t>
      </w:r>
      <w:r>
        <w:rPr>
          <w:color w:val="000000"/>
          <w:sz w:val="24"/>
          <w:szCs w:val="24"/>
        </w:rPr>
        <w:br/>
        <w:t xml:space="preserve">  Neighbors!</w:t>
      </w:r>
    </w:p>
    <w:p>
      <w:pPr>
        <w:widowControl w:val="on"/>
        <w:pBdr/>
        <w:spacing w:before="240" w:after="240" w:line="240" w:lineRule="auto"/>
        <w:ind w:left="0" w:right="0"/>
        <w:jc w:val="left"/>
      </w:pPr>
      <w:r>
        <w:rPr>
          <w:color w:val="000000"/>
          <w:sz w:val="24"/>
          <w:szCs w:val="24"/>
        </w:rPr>
        <w:t xml:space="preserve">HANS the Butcher</w:t>
      </w:r>
      <w:r>
        <w:rPr>
          <w:color w:val="000000"/>
          <w:sz w:val="24"/>
          <w:szCs w:val="24"/>
        </w:rPr>
        <w:br/>
        <w:t xml:space="preserve">Hark!  Hark!</w:t>
      </w:r>
    </w:p>
    <w:p>
      <w:pPr>
        <w:widowControl w:val="on"/>
        <w:pBdr/>
        <w:spacing w:before="240" w:after="240" w:line="240" w:lineRule="auto"/>
        <w:ind w:left="0" w:right="0"/>
        <w:jc w:val="left"/>
      </w:pPr>
      <w:r>
        <w:rPr>
          <w:color w:val="000000"/>
          <w:sz w:val="24"/>
          <w:szCs w:val="24"/>
        </w:rPr>
        <w:t xml:space="preserve">[AXEL and his wife reenter hastily; AXEL rushes toward the noise.</w:t>
      </w:r>
    </w:p>
    <w:p>
      <w:pPr>
        <w:widowControl w:val="on"/>
        <w:pBdr/>
        <w:spacing w:before="240" w:after="240" w:line="240" w:lineRule="auto"/>
        <w:ind w:left="0" w:right="0"/>
        <w:jc w:val="left"/>
      </w:pPr>
      <w:r>
        <w:rPr>
          <w:color w:val="000000"/>
          <w:sz w:val="24"/>
          <w:szCs w:val="24"/>
        </w:rPr>
        <w:t xml:space="preserve">AXEL’S WIFE</w:t>
      </w:r>
      <w:r>
        <w:rPr>
          <w:color w:val="000000"/>
          <w:sz w:val="24"/>
          <w:szCs w:val="24"/>
        </w:rPr>
        <w:br/>
        <w:t xml:space="preserve">Oh, I hear something!  Can it be—­</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  They’re shouting.</w:t>
      </w:r>
    </w:p>
    <w:p>
      <w:pPr>
        <w:widowControl w:val="on"/>
        <w:pBdr/>
        <w:spacing w:before="240" w:after="240" w:line="240" w:lineRule="auto"/>
        <w:ind w:left="0" w:right="0"/>
        <w:jc w:val="left"/>
      </w:pPr>
      <w:r>
        <w:rPr>
          <w:color w:val="000000"/>
          <w:sz w:val="24"/>
          <w:szCs w:val="24"/>
        </w:rPr>
        <w:t xml:space="preserve">HANS the Butcher</w:t>
      </w:r>
      <w:r>
        <w:rPr>
          <w:color w:val="000000"/>
          <w:sz w:val="24"/>
          <w:szCs w:val="24"/>
        </w:rPr>
        <w:br/>
        <w:t xml:space="preserve">My Iambs,—­my lambs!</w:t>
      </w:r>
    </w:p>
    <w:p>
      <w:pPr>
        <w:widowControl w:val="on"/>
        <w:pBdr/>
        <w:spacing w:before="240" w:after="240" w:line="240" w:lineRule="auto"/>
        <w:ind w:left="0" w:right="0"/>
        <w:jc w:val="left"/>
      </w:pPr>
      <w:r>
        <w:rPr>
          <w:color w:val="000000"/>
          <w:sz w:val="24"/>
          <w:szCs w:val="24"/>
        </w:rPr>
        <w:t xml:space="preserve">[AXEL reenters, crestfallen]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’Tis naught—­but Barbara</w:t>
      </w:r>
      <w:r>
        <w:rPr>
          <w:i/>
          <w:color w:val="000000"/>
          <w:sz w:val="24"/>
          <w:szCs w:val="24"/>
        </w:rPr>
        <w:br/>
        <w:t xml:space="preserve">His—­his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[Shaking his fist at the house of Jacobus.</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[calling]</w:t>
      </w:r>
      <w:r>
        <w:rPr>
          <w:color w:val="000000"/>
          <w:sz w:val="24"/>
          <w:szCs w:val="24"/>
        </w:rPr>
        <w:br/>
        <w:t xml:space="preserve">Jacobus!</w:t>
      </w:r>
    </w:p>
    <w:p>
      <w:pPr>
        <w:widowControl w:val="on"/>
        <w:pBdr/>
        <w:spacing w:before="240" w:after="240" w:line="240" w:lineRule="auto"/>
        <w:ind w:left="0" w:right="0"/>
        <w:jc w:val="left"/>
      </w:pPr>
      <w:r>
        <w:rPr>
          <w:color w:val="000000"/>
          <w:sz w:val="24"/>
          <w:szCs w:val="24"/>
        </w:rPr>
        <w:t xml:space="preserve">[The others are stricken with disappointment.</w:t>
      </w:r>
    </w:p>
    <w:p>
      <w:pPr>
        <w:widowControl w:val="on"/>
        <w:pBdr/>
        <w:spacing w:before="240" w:after="240" w:line="240" w:lineRule="auto"/>
        <w:ind w:left="0" w:right="0"/>
        <w:jc w:val="left"/>
      </w:pPr>
      <w:r>
        <w:rPr>
          <w:color w:val="000000"/>
          <w:sz w:val="24"/>
          <w:szCs w:val="24"/>
        </w:rPr>
        <w:t xml:space="preserve">HANS the Butcher</w:t>
      </w:r>
      <w:r>
        <w:rPr>
          <w:color w:val="000000"/>
          <w:sz w:val="24"/>
          <w:szCs w:val="24"/>
        </w:rPr>
        <w:br/>
        <w:t xml:space="preserve">Wife,—­’t is none of ours.</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Let him snore on!—­The only man would rather</w:t>
      </w:r>
      <w:r>
        <w:rPr>
          <w:color w:val="000000"/>
          <w:sz w:val="24"/>
          <w:szCs w:val="24"/>
        </w:rPr>
        <w:br/>
        <w:t xml:space="preserve">Sleep late than meet his only child again!</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[deprecatingly]</w:t>
      </w:r>
      <w:r>
        <w:rPr>
          <w:color w:val="000000"/>
          <w:sz w:val="24"/>
          <w:szCs w:val="24"/>
        </w:rPr>
        <w:br/>
        <w:t xml:space="preserve">No man may parley with the gifts of Fortune!</w:t>
      </w:r>
      <w:r>
        <w:rPr>
          <w:color w:val="000000"/>
          <w:sz w:val="24"/>
          <w:szCs w:val="24"/>
        </w:rPr>
        <w:br/>
        <w:t xml:space="preserve">[Knocking on the door]</w:t>
      </w:r>
      <w:r>
        <w:rPr>
          <w:color w:val="000000"/>
          <w:sz w:val="24"/>
          <w:szCs w:val="24"/>
        </w:rPr>
        <w:br/>
        <w:t xml:space="preserve">Jacobus!</w:t>
      </w:r>
    </w:p>
    <w:p>
      <w:pPr>
        <w:widowControl w:val="on"/>
        <w:pBdr/>
        <w:spacing w:before="240" w:after="240" w:line="240" w:lineRule="auto"/>
        <w:ind w:left="0" w:right="0"/>
        <w:jc w:val="left"/>
      </w:pPr>
      <w:r>
        <w:rPr>
          <w:color w:val="000000"/>
          <w:sz w:val="24"/>
          <w:szCs w:val="24"/>
        </w:rPr>
        <w:t xml:space="preserve">[Enter, at the rear, with a straggling crowd, BARBARA and MICHAEL, both radiant and resolute.  She wears the long green cloak over her bridal array.</w:t>
      </w:r>
    </w:p>
    <w:p>
      <w:pPr>
        <w:widowControl w:val="on"/>
        <w:pBdr/>
        <w:spacing w:before="240" w:after="240" w:line="240" w:lineRule="auto"/>
        <w:ind w:left="0" w:right="0"/>
        <w:jc w:val="left"/>
      </w:pPr>
      <w:r>
        <w:rPr>
          <w:color w:val="000000"/>
          <w:sz w:val="24"/>
          <w:szCs w:val="24"/>
        </w:rPr>
        <w:t xml:space="preserve">JACOBUS appears in his doorway, night-capped and fur-gowned, shrinking from the hostile crowd.  The people murmur.</w:t>
      </w:r>
    </w:p>
    <w:p>
      <w:pPr>
        <w:widowControl w:val="on"/>
        <w:pBdr/>
        <w:spacing w:before="240" w:after="240" w:line="240" w:lineRule="auto"/>
        <w:ind w:left="0" w:right="0"/>
        <w:jc w:val="left"/>
      </w:pPr>
      <w:r>
        <w:rPr>
          <w:color w:val="000000"/>
          <w:sz w:val="24"/>
          <w:szCs w:val="24"/>
        </w:rPr>
        <w:t xml:space="preserve">CROWD</w:t>
      </w:r>
      <w:r>
        <w:rPr>
          <w:color w:val="000000"/>
          <w:sz w:val="24"/>
          <w:szCs w:val="24"/>
        </w:rPr>
        <w:br/>
        <w:t xml:space="preserve">  ( Barbara!—­She that was bewitched!</w:t>
      </w:r>
      <w:r>
        <w:rPr>
          <w:color w:val="000000"/>
          <w:sz w:val="24"/>
          <w:szCs w:val="24"/>
        </w:rPr>
        <w:br/>
        <w:t xml:space="preserve">  ( And who’s the man?  Is it the Piper?  No!</w:t>
      </w:r>
      <w:r>
        <w:rPr>
          <w:color w:val="000000"/>
          <w:sz w:val="24"/>
          <w:szCs w:val="24"/>
        </w:rPr>
        <w:br/>
        <w:t xml:space="preserve">  ( No, no—­some stranger.  Barbara!  Barbara’s home;—­</w:t>
      </w:r>
      <w:r>
        <w:rPr>
          <w:color w:val="000000"/>
          <w:sz w:val="24"/>
          <w:szCs w:val="24"/>
        </w:rPr>
        <w:br/>
        <w:t xml:space="preserve">  ( He never gave her up!—­Who is the man?</w:t>
      </w:r>
    </w:p>
    <w:p>
      <w:pPr>
        <w:widowControl w:val="on"/>
        <w:pBdr/>
        <w:spacing w:before="240" w:after="240" w:line="240" w:lineRule="auto"/>
        <w:ind w:left="0" w:right="0"/>
        <w:jc w:val="left"/>
      </w:pPr>
      <w:r>
        <w:rPr>
          <w:color w:val="000000"/>
          <w:sz w:val="24"/>
          <w:szCs w:val="24"/>
        </w:rPr>
        <w:t xml:space="preserve">JACOBUS</w:t>
      </w:r>
      <w:r>
        <w:rPr>
          <w:color w:val="000000"/>
          <w:sz w:val="24"/>
          <w:szCs w:val="24"/>
        </w:rPr>
        <w:br/>
        <w:t xml:space="preserve">My daughter!  ’Tis my daughter,—­found—­restored! </w:t>
      </w:r>
      <w:r>
        <w:rPr>
          <w:color w:val="000000"/>
          <w:sz w:val="24"/>
          <w:szCs w:val="24"/>
        </w:rPr>
        <w:br/>
        <w:t xml:space="preserve">Oh, heaven is with us!</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[sullenly]</w:t>
      </w:r>
      <w:r>
        <w:rPr>
          <w:color w:val="000000"/>
          <w:sz w:val="24"/>
          <w:szCs w:val="24"/>
        </w:rPr>
        <w:br/>
        <w:t xml:space="preserve">  Ah!</w:t>
      </w:r>
    </w:p>
    <w:p>
      <w:pPr>
        <w:widowControl w:val="on"/>
        <w:pBdr/>
        <w:spacing w:before="240" w:after="240" w:line="240" w:lineRule="auto"/>
        <w:ind w:left="0" w:right="0"/>
        <w:jc w:val="left"/>
      </w:pPr>
      <w:r>
        <w:rPr>
          <w:color w:val="000000"/>
          <w:sz w:val="24"/>
          <w:szCs w:val="24"/>
        </w:rPr>
        <w:t xml:space="preserve">JACOBUS</w:t>
      </w:r>
      <w:r>
        <w:rPr>
          <w:color w:val="000000"/>
          <w:sz w:val="24"/>
          <w:szCs w:val="24"/>
        </w:rPr>
        <w:br/>
        <w:t xml:space="preserve">  Child, where have you been?</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Ay, where, Jacobus?</w:t>
      </w:r>
      <w:r>
        <w:rPr>
          <w:color w:val="000000"/>
          <w:sz w:val="24"/>
          <w:szCs w:val="24"/>
        </w:rPr>
        <w:br/>
        <w:t xml:space="preserve">[He is dismayed.]</w:t>
      </w:r>
    </w:p>
    <w:p>
      <w:pPr>
        <w:widowControl w:val="on"/>
        <w:pBdr/>
        <w:spacing w:before="240" w:after="240" w:line="240" w:lineRule="auto"/>
        <w:ind w:left="0" w:right="0"/>
        <w:jc w:val="left"/>
      </w:pPr>
      <w:r>
        <w:rPr>
          <w:color w:val="000000"/>
          <w:sz w:val="24"/>
          <w:szCs w:val="24"/>
        </w:rPr>
        <w:t xml:space="preserve">JACOBUS</w:t>
      </w:r>
      <w:r>
        <w:rPr>
          <w:color w:val="000000"/>
          <w:sz w:val="24"/>
          <w:szCs w:val="24"/>
        </w:rPr>
        <w:br/>
        <w:t xml:space="preserve">  Who is this man?—­Come hither.</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[without approaching him, lifting her face clearly]</w:t>
      </w:r>
      <w:r>
        <w:rPr>
          <w:color w:val="000000"/>
          <w:sz w:val="24"/>
          <w:szCs w:val="24"/>
        </w:rPr>
        <w:br/>
        <w:t xml:space="preserve">Good-morning to you, father!  We are wed. </w:t>
      </w:r>
      <w:r>
        <w:rPr>
          <w:color w:val="000000"/>
          <w:sz w:val="24"/>
          <w:szCs w:val="24"/>
        </w:rPr>
        <w:br/>
        <w:t xml:space="preserve">Michael,—­shall I go hither?</w:t>
      </w:r>
      <w:r>
        <w:rPr>
          <w:color w:val="000000"/>
          <w:sz w:val="24"/>
          <w:szCs w:val="24"/>
        </w:rPr>
        <w:br/>
        <w:t xml:space="preserve">[The townsfolk are amazed.]</w:t>
      </w:r>
    </w:p>
    <w:p>
      <w:pPr>
        <w:widowControl w:val="on"/>
        <w:pBdr/>
        <w:spacing w:before="240" w:after="240" w:line="240" w:lineRule="auto"/>
        <w:ind w:left="0" w:right="0"/>
        <w:jc w:val="left"/>
      </w:pPr>
      <w:r>
        <w:rPr>
          <w:color w:val="000000"/>
          <w:sz w:val="24"/>
          <w:szCs w:val="24"/>
        </w:rPr>
        <w:t xml:space="preserve">JACOBUS</w:t>
      </w:r>
      <w:r>
        <w:rPr>
          <w:color w:val="000000"/>
          <w:sz w:val="24"/>
          <w:szCs w:val="24"/>
        </w:rPr>
        <w:br/>
        <w:t xml:space="preserve">  She is mad! </w:t>
      </w:r>
      <w:r>
        <w:rPr>
          <w:color w:val="000000"/>
          <w:sz w:val="24"/>
          <w:szCs w:val="24"/>
        </w:rPr>
        <w:br/>
        <w:t xml:space="preserve">She is quite mad,—­my treasure.</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  Let her speak. </w:t>
      </w:r>
      <w:r>
        <w:rPr>
          <w:color w:val="000000"/>
          <w:sz w:val="24"/>
          <w:szCs w:val="24"/>
        </w:rPr>
        <w:br/>
        <w:t xml:space="preserve">Maids sometimes marry, even in Hamelin.</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  ( Ay, tell us!</w:t>
      </w:r>
      <w:r>
        <w:rPr>
          <w:color w:val="000000"/>
          <w:sz w:val="24"/>
          <w:szCs w:val="24"/>
        </w:rPr>
        <w:br/>
        <w:t xml:space="preserve">  ( Who is he?  Barbara?</w:t>
      </w:r>
      <w:r>
        <w:rPr>
          <w:color w:val="000000"/>
          <w:sz w:val="24"/>
          <w:szCs w:val="24"/>
        </w:rPr>
        <w:br/>
        <w:t xml:space="preserve">  ( Art thou mad?—­How came ye hither?</w:t>
      </w:r>
    </w:p>
    <w:p>
      <w:pPr>
        <w:widowControl w:val="on"/>
        <w:pBdr/>
        <w:spacing w:before="240" w:after="240" w:line="240" w:lineRule="auto"/>
        <w:ind w:left="0" w:right="0"/>
        <w:jc w:val="left"/>
      </w:pPr>
      <w:r>
        <w:rPr>
          <w:color w:val="000000"/>
          <w:sz w:val="24"/>
          <w:szCs w:val="24"/>
        </w:rPr>
        <w:t xml:space="preserve">JACOBUS</w:t>
      </w:r>
      <w:r>
        <w:rPr>
          <w:color w:val="000000"/>
          <w:sz w:val="24"/>
          <w:szCs w:val="24"/>
        </w:rPr>
        <w:br/>
        <w:t xml:space="preserve">Who is he?</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  Michael.</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  ’Tis the Sword-Eater! </w:t>
      </w:r>
      <w:r>
        <w:rPr>
          <w:color w:val="000000"/>
          <w:sz w:val="24"/>
          <w:szCs w:val="24"/>
        </w:rPr>
        <w:br/>
        <w:t xml:space="preserve">A friend o’ the Piper’s!—­Hearken—­</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  She’s bewitched!</w:t>
      </w:r>
    </w:p>
    <w:p>
      <w:pPr>
        <w:widowControl w:val="on"/>
        <w:pBdr/>
        <w:spacing w:before="240" w:after="240" w:line="240" w:lineRule="auto"/>
        <w:ind w:left="0" w:right="0"/>
        <w:jc w:val="left"/>
      </w:pPr>
      <w:r>
        <w:rPr>
          <w:color w:val="000000"/>
          <w:sz w:val="24"/>
          <w:szCs w:val="24"/>
        </w:rPr>
        <w:t xml:space="preserve">HANS’ WIFE</w:t>
      </w:r>
      <w:r>
        <w:rPr>
          <w:color w:val="000000"/>
          <w:sz w:val="24"/>
          <w:szCs w:val="24"/>
        </w:rPr>
        <w:br/>
        <w:t xml:space="preserve">This is the girl was vowed to Holy Church,</w:t>
      </w:r>
      <w:r>
        <w:rPr>
          <w:color w:val="000000"/>
          <w:sz w:val="24"/>
          <w:szCs w:val="24"/>
        </w:rPr>
        <w:br/>
        <w:t xml:space="preserve">For us and for our children that are lost!</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Ay, and did any have a mind to me,</w:t>
      </w:r>
      <w:r>
        <w:rPr>
          <w:color w:val="000000"/>
          <w:sz w:val="24"/>
          <w:szCs w:val="24"/>
        </w:rPr>
        <w:br/>
        <w:t xml:space="preserve">When I was lost?  Left dancing, and distraught?</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We could not.  We were spell-bound.  Nay, we could not.</w:t>
      </w:r>
    </w:p>
    <w:p>
      <w:pPr>
        <w:widowControl w:val="on"/>
        <w:pBdr/>
        <w:spacing w:before="240" w:after="240" w:line="240" w:lineRule="auto"/>
        <w:ind w:left="0" w:right="0"/>
        <w:jc w:val="left"/>
      </w:pPr>
      <w:r>
        <w:rPr>
          <w:color w:val="000000"/>
          <w:sz w:val="24"/>
          <w:szCs w:val="24"/>
        </w:rPr>
        <w:t xml:space="preserve">JACOBUS</w:t>
      </w:r>
      <w:r>
        <w:rPr>
          <w:color w:val="000000"/>
          <w:sz w:val="24"/>
          <w:szCs w:val="24"/>
        </w:rPr>
        <w:br/>
        <w:t xml:space="preserve">[sagely, after the others]</w:t>
      </w:r>
      <w:r>
        <w:rPr>
          <w:color w:val="000000"/>
          <w:sz w:val="24"/>
          <w:szCs w:val="24"/>
        </w:rPr>
        <w:br/>
        <w:t xml:space="preserve">We could not.</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So!—­But there was one who could. </w:t>
      </w:r>
      <w:r>
        <w:rPr>
          <w:color w:val="000000"/>
          <w:sz w:val="24"/>
          <w:szCs w:val="24"/>
        </w:rPr>
        <w:br/>
        <w:t xml:space="preserve">There was one man.  And this is he.</w:t>
      </w:r>
      <w:r>
        <w:rPr>
          <w:color w:val="000000"/>
          <w:sz w:val="24"/>
          <w:szCs w:val="24"/>
        </w:rPr>
        <w:br/>
        <w:t xml:space="preserve">[turning to Michael]</w:t>
      </w:r>
      <w:r>
        <w:rPr>
          <w:color w:val="000000"/>
          <w:sz w:val="24"/>
          <w:szCs w:val="24"/>
        </w:rPr>
        <w:br/>
        <w:t xml:space="preserve">  And I,</w:t>
      </w:r>
      <w:r>
        <w:rPr>
          <w:color w:val="000000"/>
          <w:sz w:val="24"/>
          <w:szCs w:val="24"/>
        </w:rPr>
        <w:br/>
        <w:t xml:space="preserve">I am no more your Barbara,—­I am his. </w:t>
      </w:r>
      <w:r>
        <w:rPr>
          <w:color w:val="000000"/>
          <w:sz w:val="24"/>
          <w:szCs w:val="24"/>
        </w:rPr>
        <w:br/>
        <w:t xml:space="preserve">And I will go with him, over the world. </w:t>
      </w:r>
      <w:r>
        <w:rPr>
          <w:color w:val="000000"/>
          <w:sz w:val="24"/>
          <w:szCs w:val="24"/>
        </w:rPr>
        <w:br/>
        <w:t xml:space="preserve">I come to say farewell.</w:t>
      </w:r>
    </w:p>
    <w:p>
      <w:pPr>
        <w:widowControl w:val="on"/>
        <w:pBdr/>
        <w:spacing w:before="240" w:after="240" w:line="240" w:lineRule="auto"/>
        <w:ind w:left="0" w:right="0"/>
        <w:jc w:val="left"/>
      </w:pPr>
      <w:r>
        <w:rPr>
          <w:color w:val="000000"/>
          <w:sz w:val="24"/>
          <w:szCs w:val="24"/>
        </w:rPr>
        <w:t xml:space="preserve">JACOBUS</w:t>
      </w:r>
      <w:r>
        <w:rPr>
          <w:color w:val="000000"/>
          <w:sz w:val="24"/>
          <w:szCs w:val="24"/>
        </w:rPr>
        <w:br/>
        <w:t xml:space="preserve">He hath bewitched her!</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Why did we ever come?  Poor darling one,</w:t>
      </w:r>
      <w:r>
        <w:rPr>
          <w:color w:val="000000"/>
          <w:sz w:val="24"/>
          <w:szCs w:val="24"/>
        </w:rPr>
        <w:br/>
        <w:t xml:space="preserve">Thy too-much duty hath us in a trap!</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No, no!—­Fair play!</w:t>
      </w:r>
    </w:p>
    <w:p>
      <w:pPr>
        <w:widowControl w:val="on"/>
        <w:pBdr/>
        <w:spacing w:before="240" w:after="240" w:line="240" w:lineRule="auto"/>
        <w:ind w:left="0" w:right="0"/>
        <w:jc w:val="left"/>
      </w:pPr>
      <w:r>
        <w:rPr>
          <w:color w:val="000000"/>
          <w:sz w:val="24"/>
          <w:szCs w:val="24"/>
        </w:rPr>
        <w:t xml:space="preserve">OTHERS</w:t>
      </w:r>
      <w:r>
        <w:rPr>
          <w:color w:val="000000"/>
          <w:sz w:val="24"/>
          <w:szCs w:val="24"/>
        </w:rPr>
        <w:br/>
        <w:t xml:space="preserve">  Don’t let them go!  We have them.</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Hold what ye have.  Be ’t children, rats or mice!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[Hubbub without, and shouts.  Some of the burghers hasten out after this fresh excitement.  JACOBUS is cowed.  BARBARA and MICHAEL are startled.  The shouts turn savage.  The uproar grows.  Shouts of ’Ay, there be is!  We have him!  We have him!  Help—­help!  Hold fast!  Ah!  Piper!  Piper!  Piper!’</w:t>
      </w:r>
    </w:p>
    <w:p>
      <w:pPr>
        <w:widowControl w:val="on"/>
        <w:pBdr/>
        <w:spacing w:before="240" w:after="240" w:line="240" w:lineRule="auto"/>
        <w:ind w:left="0" w:right="0"/>
        <w:jc w:val="left"/>
      </w:pPr>
      <w:r>
        <w:rPr>
          <w:color w:val="000000"/>
          <w:sz w:val="24"/>
          <w:szCs w:val="24"/>
        </w:rPr>
        <w:t xml:space="preserve">How now?  What all!—­</w:t>
      </w:r>
    </w:p>
    <w:p>
      <w:pPr>
        <w:widowControl w:val="on"/>
        <w:pBdr/>
        <w:spacing w:before="240" w:after="240" w:line="240" w:lineRule="auto"/>
        <w:ind w:left="0" w:right="0"/>
        <w:jc w:val="left"/>
      </w:pPr>
      <w:r>
        <w:rPr>
          <w:color w:val="000000"/>
          <w:sz w:val="24"/>
          <w:szCs w:val="24"/>
        </w:rPr>
        <w:t xml:space="preserve">[The crowd parts to admit the PIPER, haled hither with shouts and pelting, by MARTIN the Watch and other men, all breathless.  His eyes burn.</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[apart]</w:t>
      </w:r>
      <w:r>
        <w:rPr>
          <w:color w:val="000000"/>
          <w:sz w:val="24"/>
          <w:szCs w:val="24"/>
        </w:rPr>
        <w:br/>
        <w:t xml:space="preserve">  Save us!—­They have him.</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[gaspingly]</w:t>
      </w:r>
      <w:r>
        <w:rPr>
          <w:color w:val="000000"/>
          <w:sz w:val="24"/>
          <w:szCs w:val="24"/>
        </w:rPr>
        <w:br/>
        <w:t xml:space="preserve">  Help! </w:t>
      </w:r>
      <w:r>
        <w:rPr>
          <w:color w:val="000000"/>
          <w:sz w:val="24"/>
          <w:szCs w:val="24"/>
        </w:rPr>
        <w:br/>
        <w:t xml:space="preserve">Mark ye—­I caught him!—­Help,—­and hold him fast!</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I came here,—­frog!</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  Ay, he were coming on;</w:t>
      </w:r>
      <w:r>
        <w:rPr>
          <w:color w:val="000000"/>
          <w:sz w:val="24"/>
          <w:szCs w:val="24"/>
        </w:rPr>
        <w:br/>
        <w:t xml:space="preserve">And after him a squirrel, hopping close!</w:t>
      </w:r>
    </w:p>
    <w:p>
      <w:pPr>
        <w:widowControl w:val="on"/>
        <w:pBdr/>
        <w:spacing w:before="240" w:after="240" w:line="240" w:lineRule="auto"/>
        <w:ind w:left="0" w:right="0"/>
        <w:jc w:val="left"/>
      </w:pPr>
      <w:r>
        <w:rPr>
          <w:color w:val="000000"/>
          <w:sz w:val="24"/>
          <w:szCs w:val="24"/>
        </w:rPr>
        <w:t xml:space="preserve">SECOND MAN</w:t>
      </w:r>
      <w:r>
        <w:rPr>
          <w:color w:val="000000"/>
          <w:sz w:val="24"/>
          <w:szCs w:val="24"/>
        </w:rPr>
        <w:br/>
        <w:t xml:space="preserve">As no man ever saw a squirrel hop—­</w:t>
      </w:r>
      <w:r>
        <w:rPr>
          <w:color w:val="000000"/>
          <w:sz w:val="24"/>
          <w:szCs w:val="24"/>
        </w:rPr>
        <w:br/>
        <w:t xml:space="preserve">Near any man from Hamelin!  And I looked—­</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And it was he; and all we rush upon him—­</w:t>
      </w:r>
      <w:r>
        <w:rPr>
          <w:color w:val="000000"/>
          <w:sz w:val="24"/>
          <w:szCs w:val="24"/>
        </w:rPr>
        <w:br/>
        <w:t xml:space="preserve">And take him!</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Loose thy claws, I tell thee I—­</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  ( ’Ware!</w:t>
      </w:r>
      <w:r>
        <w:rPr>
          <w:color w:val="000000"/>
          <w:sz w:val="24"/>
          <w:szCs w:val="24"/>
        </w:rPr>
        <w:br/>
        <w:t xml:space="preserve">  ( Mercy!</w:t>
      </w:r>
      <w:r>
        <w:rPr>
          <w:color w:val="000000"/>
          <w:sz w:val="24"/>
          <w:szCs w:val="24"/>
        </w:rPr>
        <w:br/>
        <w:t xml:space="preserve">  ( Let him go!</w:t>
      </w:r>
    </w:p>
    <w:p>
      <w:pPr>
        <w:widowControl w:val="on"/>
        <w:pBdr/>
        <w:spacing w:before="240" w:after="240" w:line="240" w:lineRule="auto"/>
        <w:ind w:left="0" w:right="0"/>
        <w:jc w:val="left"/>
      </w:pPr>
      <w:r>
        <w:rPr>
          <w:color w:val="000000"/>
          <w:sz w:val="24"/>
          <w:szCs w:val="24"/>
        </w:rPr>
        <w:t xml:space="preserve">VOICE FROM CROWD</w:t>
      </w:r>
      <w:r>
        <w:rPr>
          <w:color w:val="000000"/>
          <w:sz w:val="24"/>
          <w:szCs w:val="24"/>
        </w:rPr>
        <w:br/>
        <w:t xml:space="preserve">I have the squirrel!</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[savagely]</w:t>
      </w:r>
      <w:r>
        <w:rPr>
          <w:color w:val="000000"/>
          <w:sz w:val="24"/>
          <w:szCs w:val="24"/>
        </w:rPr>
        <w:br/>
        <w:t xml:space="preserve">Let the squirrel go! </w:t>
      </w:r>
      <w:r>
        <w:rPr>
          <w:color w:val="000000"/>
          <w:sz w:val="24"/>
          <w:szCs w:val="24"/>
        </w:rPr>
        <w:br/>
        <w:t xml:space="preserve">Or you shall rue it.—­Loose him!  He’s not mine.</w:t>
      </w:r>
    </w:p>
    <w:p>
      <w:pPr>
        <w:widowControl w:val="on"/>
        <w:pBdr/>
        <w:spacing w:before="240" w:after="240" w:line="240" w:lineRule="auto"/>
        <w:ind w:left="0" w:right="0"/>
        <w:jc w:val="left"/>
      </w:pPr>
      <w:r>
        <w:rPr>
          <w:color w:val="000000"/>
          <w:sz w:val="24"/>
          <w:szCs w:val="24"/>
        </w:rPr>
        <w:t xml:space="preserve">[He sees BARBARA and MICHAEL for the first time and recoils with amazement.  BARBARA steps towards him.</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Oh, let him go,—­let be.  His heart is clear,</w:t>
      </w:r>
      <w:r>
        <w:rPr>
          <w:color w:val="000000"/>
          <w:sz w:val="24"/>
          <w:szCs w:val="24"/>
        </w:rPr>
        <w:br/>
        <w:t xml:space="preserve">As water from the well!</w:t>
      </w:r>
      <w:r>
        <w:rPr>
          <w:color w:val="000000"/>
          <w:sz w:val="24"/>
          <w:szCs w:val="24"/>
        </w:rPr>
        <w:br/>
        <w:t xml:space="preserve">[The PIPER gazes at her, open-mouthed.]</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  ( She talks in her sleep!</w:t>
      </w:r>
      <w:r>
        <w:rPr>
          <w:color w:val="000000"/>
          <w:sz w:val="24"/>
          <w:szCs w:val="24"/>
        </w:rPr>
        <w:br/>
        <w:t xml:space="preserve">  ( The maid’s bewitched!</w:t>
      </w:r>
      <w:r>
        <w:rPr>
          <w:color w:val="000000"/>
          <w:sz w:val="24"/>
          <w:szCs w:val="24"/>
        </w:rPr>
        <w:br/>
        <w:t xml:space="preserve">  ( Now, will ye hear?</w:t>
      </w:r>
    </w:p>
    <w:p>
      <w:pPr>
        <w:widowControl w:val="on"/>
        <w:pBdr/>
        <w:spacing w:before="240" w:after="240" w:line="240" w:lineRule="auto"/>
        <w:ind w:left="0" w:right="0"/>
        <w:jc w:val="left"/>
      </w:pPr>
      <w:r>
        <w:rPr>
          <w:color w:val="000000"/>
          <w:sz w:val="24"/>
          <w:szCs w:val="24"/>
        </w:rPr>
        <w:t xml:space="preserve">AXEL’S WIFE</w:t>
      </w:r>
      <w:r>
        <w:rPr>
          <w:color w:val="000000"/>
          <w:sz w:val="24"/>
          <w:szCs w:val="24"/>
        </w:rPr>
        <w:br/>
        <w:t xml:space="preserve">He piped and made thee dance!</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  ’T was he bewitched us!</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[serenely]</w:t>
      </w:r>
      <w:r>
        <w:rPr>
          <w:color w:val="000000"/>
          <w:sz w:val="24"/>
          <w:szCs w:val="24"/>
        </w:rPr>
        <w:br/>
        <w:t xml:space="preserve">Whatever was,—­it was for love of me.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[thunderstruck]</w:t>
      </w:r>
      <w:r>
        <w:rPr>
          <w:color w:val="000000"/>
          <w:sz w:val="24"/>
          <w:szCs w:val="24"/>
        </w:rPr>
        <w:br/>
        <w:t xml:space="preserve">So!</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He piped;—­and all ye danced and fled away! </w:t>
      </w:r>
      <w:r>
        <w:rPr>
          <w:color w:val="000000"/>
          <w:sz w:val="24"/>
          <w:szCs w:val="24"/>
        </w:rPr>
        <w:br/>
        <w:t xml:space="preserve">He piped;—­and brought me back my wandering wits,</w:t>
      </w:r>
      <w:r>
        <w:rPr>
          <w:color w:val="000000"/>
          <w:sz w:val="24"/>
          <w:szCs w:val="24"/>
        </w:rPr>
        <w:br/>
        <w:t xml:space="preserve">And gave me safe unto my Love again,—­</w:t>
      </w:r>
      <w:r>
        <w:rPr>
          <w:color w:val="000000"/>
          <w:sz w:val="24"/>
          <w:szCs w:val="24"/>
        </w:rPr>
        <w:br/>
        <w:t xml:space="preserve">My Love I had forgotten. . . .</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So!</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[with conviction]</w:t>
      </w:r>
      <w:r>
        <w:rPr>
          <w:color w:val="000000"/>
          <w:sz w:val="24"/>
          <w:szCs w:val="24"/>
        </w:rPr>
        <w:br/>
        <w:t xml:space="preserve">Truly said.</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[proudly]</w:t>
      </w:r>
      <w:r>
        <w:rPr>
          <w:color w:val="000000"/>
          <w:sz w:val="24"/>
          <w:szCs w:val="24"/>
        </w:rPr>
        <w:br/>
        <w:t xml:space="preserve">  Michael.</w:t>
      </w:r>
    </w:p>
    <w:p>
      <w:pPr>
        <w:widowControl w:val="on"/>
        <w:pBdr/>
        <w:spacing w:before="240" w:after="240" w:line="240" w:lineRule="auto"/>
        <w:ind w:left="0" w:right="0"/>
        <w:jc w:val="left"/>
      </w:pPr>
      <w:r>
        <w:rPr>
          <w:color w:val="000000"/>
          <w:sz w:val="24"/>
          <w:szCs w:val="24"/>
        </w:rPr>
        <w:t xml:space="preserve">JACOBUS</w:t>
      </w:r>
      <w:r>
        <w:rPr>
          <w:color w:val="000000"/>
          <w:sz w:val="24"/>
          <w:szCs w:val="24"/>
        </w:rPr>
        <w:br/>
        <w:t xml:space="preserve">Who is he, pray?</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My own true love.</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  Now, is that all his name?</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It is enough.</w:t>
      </w:r>
    </w:p>
    <w:p>
      <w:pPr>
        <w:widowControl w:val="on"/>
        <w:pBdr/>
        <w:spacing w:before="240" w:after="240" w:line="240" w:lineRule="auto"/>
        <w:ind w:left="0" w:right="0"/>
        <w:jc w:val="left"/>
      </w:pPr>
      <w:r>
        <w:rPr>
          <w:color w:val="000000"/>
          <w:sz w:val="24"/>
          <w:szCs w:val="24"/>
        </w:rPr>
        <w:t xml:space="preserve">JACOBUS</w:t>
      </w:r>
      <w:r>
        <w:rPr>
          <w:color w:val="000000"/>
          <w:sz w:val="24"/>
          <w:szCs w:val="24"/>
        </w:rPr>
        <w:br/>
        <w:t xml:space="preserve">  —­She’s mad.  Shall these things be?</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  ( The Children!  The Children!</w:t>
      </w:r>
      <w:r>
        <w:rPr>
          <w:color w:val="000000"/>
          <w:sz w:val="24"/>
          <w:szCs w:val="24"/>
        </w:rPr>
        <w:br/>
        <w:t xml:space="preserve">  ( Where are the Children?</w:t>
      </w:r>
      <w:r>
        <w:rPr>
          <w:color w:val="000000"/>
          <w:sz w:val="24"/>
          <w:szCs w:val="24"/>
        </w:rPr>
        <w:br/>
        <w:t xml:space="preserve">  ( Piper!  Pi-per!  Piper!</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[sternly]</w:t>
      </w:r>
      <w:r>
        <w:rPr>
          <w:color w:val="000000"/>
          <w:sz w:val="24"/>
          <w:szCs w:val="24"/>
        </w:rPr>
        <w:br/>
        <w:t xml:space="preserve">  Quiet you.  And hear me. </w:t>
      </w:r>
      <w:r>
        <w:rPr>
          <w:color w:val="000000"/>
          <w:sz w:val="24"/>
          <w:szCs w:val="24"/>
        </w:rPr>
        <w:br/>
        <w:t xml:space="preserve">I came to bring good tidings.  In good faith,</w:t>
      </w:r>
      <w:r>
        <w:rPr>
          <w:color w:val="000000"/>
          <w:sz w:val="24"/>
          <w:szCs w:val="24"/>
        </w:rPr>
        <w:br/>
        <w:t xml:space="preserve">Of mine own will, I came.—­And like a thief</w:t>
      </w:r>
      <w:r>
        <w:rPr>
          <w:color w:val="000000"/>
          <w:sz w:val="24"/>
          <w:szCs w:val="24"/>
        </w:rPr>
        <w:br/>
        <w:t xml:space="preserve">You haled me hither.—­</w:t>
      </w:r>
      <w:r>
        <w:rPr>
          <w:color w:val="000000"/>
          <w:sz w:val="24"/>
          <w:szCs w:val="24"/>
        </w:rPr>
        <w:br/>
        <w:t xml:space="preserve">[They hang upon his words]</w:t>
      </w:r>
      <w:r>
        <w:rPr>
          <w:color w:val="000000"/>
          <w:sz w:val="24"/>
          <w:szCs w:val="24"/>
        </w:rPr>
        <w:br/>
        <w:t xml:space="preserve">  . . .  Your children—­live.</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  ( Thank God!  I knew, I knew!</w:t>
      </w:r>
      <w:r>
        <w:rPr>
          <w:color w:val="000000"/>
          <w:sz w:val="24"/>
          <w:szCs w:val="24"/>
        </w:rPr>
        <w:br/>
        <w:t xml:space="preserve">  ( We could not think them lost.</w:t>
      </w:r>
      <w:r>
        <w:rPr>
          <w:color w:val="000000"/>
          <w:sz w:val="24"/>
          <w:szCs w:val="24"/>
        </w:rPr>
        <w:br/>
        <w:t xml:space="preserve">  ( Bewitched!  Oh, but they live!—­</w:t>
      </w:r>
      <w:r>
        <w:rPr>
          <w:color w:val="000000"/>
          <w:sz w:val="24"/>
          <w:szCs w:val="24"/>
        </w:rPr>
        <w:br/>
        <w:t xml:space="preserve">  ( Piper!—­O Piper!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PETER the Cobbler</w:t>
      </w:r>
      <w:r>
        <w:rPr>
          <w:color w:val="000000"/>
          <w:sz w:val="24"/>
          <w:szCs w:val="24"/>
        </w:rPr>
        <w:br/>
        <w:t xml:space="preserve">They’re spell-bound,—­mark me!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Ay, they are,—­spell-bound: </w:t>
      </w:r>
      <w:r>
        <w:rPr>
          <w:color w:val="000000"/>
          <w:sz w:val="24"/>
          <w:szCs w:val="24"/>
        </w:rPr>
        <w:br/>
        <w:t xml:space="preserve">Fast bound by all the hardness of your hearts;</w:t>
      </w:r>
      <w:r>
        <w:rPr>
          <w:i/>
          <w:color w:val="000000"/>
          <w:sz w:val="24"/>
          <w:szCs w:val="24"/>
        </w:rPr>
        <w:br/>
        <w:t xml:space="preserve">Caged,—­in the iron of your money-lust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  ( No, no, not all!  Not I!  Not mine, not mine!</w:t>
      </w:r>
      <w:r>
        <w:rPr>
          <w:color w:val="000000"/>
          <w:sz w:val="24"/>
          <w:szCs w:val="24"/>
        </w:rPr>
        <w:br/>
        <w:t xml:space="preserve">  ( No, no,—­it is not true.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Your blasphemies,—­your cunning and your Fear.</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  ( No, no!—­What can we do?</w:t>
      </w:r>
      <w:r>
        <w:rPr>
          <w:color w:val="000000"/>
          <w:sz w:val="24"/>
          <w:szCs w:val="24"/>
        </w:rPr>
        <w:br/>
        <w:t xml:space="preserve">  ( News, Piper, news!</w:t>
      </w:r>
      <w:r>
        <w:rPr>
          <w:color w:val="000000"/>
          <w:sz w:val="24"/>
          <w:szCs w:val="24"/>
        </w:rPr>
        <w:br/>
        <w:t xml:space="preserve">  ( Where are your ridings, Piper?</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Now hear me.  You did make Jacobus swear</w:t>
      </w:r>
      <w:r>
        <w:rPr>
          <w:color w:val="000000"/>
          <w:sz w:val="24"/>
          <w:szCs w:val="24"/>
        </w:rPr>
        <w:br/>
        <w:t xml:space="preserve">To give his child.—­What recks it, how he lose her?—­</w:t>
      </w:r>
      <w:r>
        <w:rPr>
          <w:color w:val="000000"/>
          <w:sz w:val="24"/>
          <w:szCs w:val="24"/>
        </w:rPr>
        <w:br/>
        <w:t xml:space="preserve">Either to Holy Church—­</w:t>
      </w:r>
      <w:r>
        <w:rPr>
          <w:i/>
          <w:color w:val="000000"/>
          <w:sz w:val="24"/>
          <w:szCs w:val="24"/>
        </w:rPr>
        <w:t xml:space="preserve">against her will</w:t>
      </w:r>
      <w:r>
        <w:rPr>
          <w:color w:val="000000"/>
          <w:sz w:val="24"/>
          <w:szCs w:val="24"/>
        </w:rPr>
        <w:t xml:space="preserve">!—­</w:t>
      </w:r>
      <w:r>
        <w:rPr>
          <w:color w:val="000000"/>
          <w:sz w:val="24"/>
          <w:szCs w:val="24"/>
        </w:rPr>
        <w:br/>
        <w:t xml:space="preserve">Or to this man,—­so that he give her up! </w:t>
      </w:r>
      <w:r>
        <w:rPr>
          <w:color w:val="000000"/>
          <w:sz w:val="24"/>
          <w:szCs w:val="24"/>
        </w:rPr>
        <w:br/>
        <w:t xml:space="preserve">He swore to you.  And she hath pledged her faith. </w:t>
      </w:r>
      <w:r>
        <w:rPr>
          <w:color w:val="000000"/>
          <w:sz w:val="24"/>
          <w:szCs w:val="24"/>
        </w:rPr>
        <w:br/>
        <w:t xml:space="preserve">She is fast wed.—­Jacobus shall not have her. </w:t>
      </w:r>
      <w:r>
        <w:rPr>
          <w:color w:val="000000"/>
          <w:sz w:val="24"/>
          <w:szCs w:val="24"/>
        </w:rPr>
        <w:br/>
        <w:t xml:space="preserve">He breaks all bargains; and for such as he,</w:t>
      </w:r>
      <w:r>
        <w:rPr>
          <w:color w:val="000000"/>
          <w:sz w:val="24"/>
          <w:szCs w:val="24"/>
        </w:rPr>
        <w:br/>
        <w:t xml:space="preserve">You suffer.—­Will you bear it?</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  No, no, no!</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Then she who was “Proud Barbara” doth wed</w:t>
      </w:r>
      <w:r>
        <w:rPr>
          <w:color w:val="000000"/>
          <w:sz w:val="24"/>
          <w:szCs w:val="24"/>
        </w:rPr>
        <w:br/>
        <w:t xml:space="preserve">Michael-the-Sword-Eater.—­The pledge shall stand. </w:t>
      </w:r>
      <w:r>
        <w:rPr>
          <w:color w:val="000000"/>
          <w:sz w:val="24"/>
          <w:szCs w:val="24"/>
        </w:rPr>
        <w:br/>
        <w:t xml:space="preserve">Shall it?</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  ( It stands.</w:t>
      </w:r>
      <w:r>
        <w:rPr>
          <w:color w:val="000000"/>
          <w:sz w:val="24"/>
          <w:szCs w:val="24"/>
        </w:rPr>
        <w:br/>
        <w:t xml:space="preserve">  ( Ay, ay!</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Your word!</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  ( We swear.  We answer for him.</w:t>
      </w:r>
      <w:r>
        <w:rPr>
          <w:color w:val="000000"/>
          <w:sz w:val="24"/>
          <w:szCs w:val="24"/>
        </w:rPr>
        <w:br/>
        <w:t xml:space="preserve">  ( So much for Jacobus!</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An’ if yon fellow like an honest trade,</w:t>
      </w:r>
      <w:r>
        <w:rPr>
          <w:color w:val="000000"/>
          <w:sz w:val="24"/>
          <w:szCs w:val="24"/>
        </w:rPr>
        <w:br/>
        <w:t xml:space="preserve">I’ll take him!—­I’ll make swords!</w:t>
      </w:r>
      <w:r>
        <w:rPr>
          <w:color w:val="000000"/>
          <w:sz w:val="24"/>
          <w:szCs w:val="24"/>
        </w:rPr>
        <w:br/>
        <w:t xml:space="preserve">[Cheers.  Michael is happy.]</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Quick, quick!—­Our children.—­Piper!—­Tell us all!</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’T is well begun.—­Now have I come to say: </w:t>
      </w:r>
      <w:r>
        <w:rPr>
          <w:color w:val="000000"/>
          <w:sz w:val="24"/>
          <w:szCs w:val="24"/>
        </w:rPr>
        <w:br/>
        <w:t xml:space="preserve">There is one child I may bring back to you,—­</w:t>
      </w:r>
      <w:r>
        <w:rPr>
          <w:color w:val="000000"/>
          <w:sz w:val="24"/>
          <w:szCs w:val="24"/>
        </w:rPr>
        <w:br/>
        <w:t xml:space="preserve">The first.</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[in an uproar]</w:t>
      </w:r>
      <w:r>
        <w:rPr>
          <w:color w:val="000000"/>
          <w:sz w:val="24"/>
          <w:szCs w:val="24"/>
        </w:rPr>
        <w:br/>
        <w:t xml:space="preserve">  ( Mine—­mine!  Let it be mine!</w:t>
      </w:r>
      <w:r>
        <w:rPr>
          <w:color w:val="000000"/>
          <w:sz w:val="24"/>
          <w:szCs w:val="24"/>
        </w:rPr>
        <w:br/>
        <w:t xml:space="preserve">  ( Ours’—­All of them!  Now!</w:t>
      </w:r>
      <w:r>
        <w:rPr>
          <w:color w:val="000000"/>
          <w:sz w:val="24"/>
          <w:szCs w:val="24"/>
        </w:rPr>
        <w:br/>
        <w:t xml:space="preserve">  ( </w:t>
      </w:r>
      <w:r>
        <w:rPr>
          <w:i/>
          <w:color w:val="000000"/>
          <w:sz w:val="24"/>
          <w:szCs w:val="24"/>
        </w:rPr>
        <w:t xml:space="preserve">Mine—­mine—­mine!—­mine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[unmoved]</w:t>
      </w:r>
      <w:r>
        <w:rPr>
          <w:color w:val="000000"/>
          <w:sz w:val="24"/>
          <w:szCs w:val="24"/>
        </w:rPr>
        <w:br/>
        <w:t xml:space="preserve">  —­Oh, Hamelin to the end! </w:t>
      </w:r>
      <w:r>
        <w:rPr>
          <w:color w:val="000000"/>
          <w:sz w:val="24"/>
          <w:szCs w:val="24"/>
        </w:rPr>
        <w:br/>
        <w:t xml:space="preserve">Which of you longed the most, and dared the most? </w:t>
      </w:r>
      <w:r>
        <w:rPr>
          <w:color w:val="000000"/>
          <w:sz w:val="24"/>
          <w:szCs w:val="24"/>
        </w:rPr>
        <w:br/>
        <w:t xml:space="preserve">Which of you—­</w:t>
      </w:r>
    </w:p>
    <w:p>
      <w:pPr>
        <w:widowControl w:val="on"/>
        <w:pBdr/>
        <w:spacing w:before="240" w:after="240" w:line="240" w:lineRule="auto"/>
        <w:ind w:left="0" w:right="0"/>
        <w:jc w:val="left"/>
      </w:pPr>
      <w:r>
        <w:rPr>
          <w:color w:val="000000"/>
          <w:sz w:val="24"/>
          <w:szCs w:val="24"/>
        </w:rPr>
        <w:t xml:space="preserve">[He searches the crowd anxiously with his eyes.]</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  ( I!  I!  I!</w:t>
      </w:r>
      <w:r>
        <w:rPr>
          <w:color w:val="000000"/>
          <w:sz w:val="24"/>
          <w:szCs w:val="24"/>
        </w:rPr>
        <w:br/>
        <w:t xml:space="preserve">  ( We searched the hills!</w:t>
      </w:r>
      <w:r>
        <w:rPr>
          <w:color w:val="000000"/>
          <w:sz w:val="24"/>
          <w:szCs w:val="24"/>
        </w:rPr>
        <w:br/>
        <w:t xml:space="preserve">  ( We prayed four days!</w:t>
      </w:r>
      <w:r>
        <w:rPr>
          <w:color w:val="000000"/>
          <w:sz w:val="24"/>
          <w:szCs w:val="24"/>
        </w:rPr>
        <w:br/>
        <w:t xml:space="preserve">  ( We fasted twenty hours—­</w:t>
      </w:r>
      <w:r>
        <w:rPr>
          <w:color w:val="000000"/>
          <w:sz w:val="24"/>
          <w:szCs w:val="24"/>
        </w:rPr>
        <w:br/>
        <w:t xml:space="preserve">  ( Mine!  Mine!</w:t>
      </w:r>
      <w:r>
        <w:rPr>
          <w:color w:val="000000"/>
          <w:sz w:val="24"/>
          <w:szCs w:val="24"/>
        </w:rPr>
        <w:br/>
        <w:t xml:space="preserve">  ( Mine—­mine—­mine—­mine!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Not yet.—­They all do live</w:t>
      </w:r>
      <w:r>
        <w:rPr>
          <w:color w:val="000000"/>
          <w:sz w:val="24"/>
          <w:szCs w:val="24"/>
        </w:rPr>
        <w:br/>
        <w:t xml:space="preserve">Under a spell,—­deep in a hollow hill. </w:t>
      </w:r>
      <w:r>
        <w:rPr>
          <w:color w:val="000000"/>
          <w:sz w:val="24"/>
          <w:szCs w:val="24"/>
        </w:rPr>
        <w:br/>
        <w:t xml:space="preserve">They sleep, and wake; and lead a charmed life. </w:t>
      </w:r>
      <w:r>
        <w:rPr>
          <w:color w:val="000000"/>
          <w:sz w:val="24"/>
          <w:szCs w:val="24"/>
        </w:rPr>
        <w:br/>
        <w:t xml:space="preserve">But first of all,—­one child shall come again.</w:t>
      </w:r>
      <w:r>
        <w:rPr>
          <w:color w:val="000000"/>
          <w:sz w:val="24"/>
          <w:szCs w:val="24"/>
        </w:rPr>
        <w:br/>
        <w:t xml:space="preserve">[He scans the crowd still]</w:t>
      </w:r>
      <w:r>
        <w:rPr>
          <w:color w:val="000000"/>
          <w:sz w:val="24"/>
          <w:szCs w:val="24"/>
        </w:rPr>
        <w:br/>
        <w:t xml:space="preserve">Where is the wife—­of Kurt, the Councillor?</w:t>
      </w:r>
    </w:p>
    <w:p>
      <w:pPr>
        <w:widowControl w:val="on"/>
        <w:pBdr/>
        <w:spacing w:before="240" w:after="240" w:line="240" w:lineRule="auto"/>
        <w:ind w:left="0" w:right="0"/>
        <w:jc w:val="left"/>
      </w:pPr>
      <w:r>
        <w:rPr>
          <w:color w:val="000000"/>
          <w:sz w:val="24"/>
          <w:szCs w:val="24"/>
        </w:rPr>
        <w:t xml:space="preserve">ALL [savagely] </w:t>
      </w:r>
      <w:r>
        <w:rPr>
          <w:i/>
          <w:color w:val="000000"/>
          <w:sz w:val="24"/>
          <w:szCs w:val="24"/>
        </w:rPr>
        <w:t xml:space="preserve">No, mine, mine, 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MARTIN’S WIFE</w:t>
      </w:r>
      <w:r>
        <w:rPr>
          <w:color w:val="000000"/>
          <w:sz w:val="24"/>
          <w:szCs w:val="24"/>
        </w:rPr>
        <w:br/>
        <w:t xml:space="preserve">What, that lame boy of hers?</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Where is the wife of Kurt?</w:t>
      </w:r>
    </w:p>
    <w:p>
      <w:pPr>
        <w:widowControl w:val="on"/>
        <w:pBdr/>
        <w:spacing w:before="240" w:after="240" w:line="240" w:lineRule="auto"/>
        <w:ind w:left="0" w:right="0"/>
        <w:jc w:val="left"/>
      </w:pPr>
      <w:r>
        <w:rPr>
          <w:color w:val="000000"/>
          <w:sz w:val="24"/>
          <w:szCs w:val="24"/>
        </w:rPr>
        <w:t xml:space="preserve">PETER the Cobbler AND OTHERS</w:t>
      </w:r>
      <w:r>
        <w:rPr>
          <w:color w:val="000000"/>
          <w:sz w:val="24"/>
          <w:szCs w:val="24"/>
        </w:rPr>
        <w:br/>
        <w:t xml:space="preserve">  —­Veronika? </w:t>
      </w:r>
      <w:r>
        <w:rPr>
          <w:color w:val="000000"/>
          <w:sz w:val="24"/>
          <w:szCs w:val="24"/>
        </w:rPr>
        <w:br/>
        <w:t xml:space="preserve">The foreign woman?  She is lying ill: </w:t>
      </w:r>
      <w:r>
        <w:rPr>
          <w:color w:val="000000"/>
          <w:sz w:val="24"/>
          <w:szCs w:val="24"/>
        </w:rPr>
        <w:br/>
        <w:t xml:space="preserve">Sore-stricken yonder—­</w:t>
      </w:r>
      <w:r>
        <w:rPr>
          <w:color w:val="000000"/>
          <w:sz w:val="24"/>
          <w:szCs w:val="24"/>
        </w:rPr>
        <w:br/>
        <w:t xml:space="preserve">[Pointing to the house.]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[gladly]</w:t>
      </w:r>
      <w:r>
        <w:rPr>
          <w:color w:val="000000"/>
          <w:sz w:val="24"/>
          <w:szCs w:val="24"/>
        </w:rPr>
        <w:br/>
        <w:t xml:space="preserve">  Bid her come, look out!</w:t>
      </w:r>
    </w:p>
    <w:p>
      <w:pPr>
        <w:widowControl w:val="on"/>
        <w:pBdr/>
        <w:spacing w:before="240" w:after="240" w:line="240" w:lineRule="auto"/>
        <w:ind w:left="0" w:right="0"/>
        <w:jc w:val="left"/>
      </w:pPr>
      <w:r>
        <w:rPr>
          <w:color w:val="000000"/>
          <w:sz w:val="24"/>
          <w:szCs w:val="24"/>
        </w:rPr>
        <w:t xml:space="preserve">[The crowd moves confusedly towards KURT’S house.  The PIPER too approaches, calling]</w:t>
      </w:r>
    </w:p>
    <w:p>
      <w:pPr>
        <w:widowControl w:val="on"/>
        <w:pBdr/>
        <w:spacing w:before="240" w:after="240" w:line="240" w:lineRule="auto"/>
        <w:ind w:left="0" w:right="0"/>
        <w:jc w:val="left"/>
      </w:pPr>
      <w:r>
        <w:rPr>
          <w:color w:val="000000"/>
          <w:sz w:val="24"/>
          <w:szCs w:val="24"/>
        </w:rPr>
        <w:t xml:space="preserve">Ho,—­ho, within there!</w:t>
      </w:r>
    </w:p>
    <w:p>
      <w:pPr>
        <w:widowControl w:val="on"/>
        <w:pBdr/>
        <w:spacing w:before="240" w:after="240" w:line="240" w:lineRule="auto"/>
        <w:ind w:left="0" w:right="0"/>
        <w:jc w:val="left"/>
      </w:pPr>
      <w:r>
        <w:rPr>
          <w:color w:val="000000"/>
          <w:sz w:val="24"/>
          <w:szCs w:val="24"/>
        </w:rPr>
        <w:t xml:space="preserve">[ANSELM, the priest, appears in the doorway with uplifted hand, commanding silence.  He is pale and stern.  At sight of his face the PIPER, falters.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ANSELM</w:t>
      </w:r>
      <w:r>
        <w:rPr>
          <w:color w:val="000000"/>
          <w:sz w:val="24"/>
          <w:szCs w:val="24"/>
        </w:rPr>
        <w:br/>
        <w:t xml:space="preserve">  Silence here!—­Good people</w:t>
      </w:r>
      <w:r>
        <w:rPr>
          <w:color w:val="000000"/>
          <w:sz w:val="24"/>
          <w:szCs w:val="24"/>
        </w:rPr>
        <w:br/>
        <w:t xml:space="preserve">What means this?</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I have tidings for—­the wife</w:t>
      </w:r>
      <w:r>
        <w:rPr>
          <w:color w:val="000000"/>
          <w:sz w:val="24"/>
          <w:szCs w:val="24"/>
        </w:rPr>
        <w:br/>
        <w:t xml:space="preserve">Of Kurt—­the Councillor.</w:t>
      </w:r>
    </w:p>
    <w:p>
      <w:pPr>
        <w:widowControl w:val="on"/>
        <w:pBdr/>
        <w:spacing w:before="240" w:after="240" w:line="240" w:lineRule="auto"/>
        <w:ind w:left="0" w:right="0"/>
        <w:jc w:val="left"/>
      </w:pPr>
      <w:r>
        <w:rPr>
          <w:color w:val="000000"/>
          <w:sz w:val="24"/>
          <w:szCs w:val="24"/>
        </w:rPr>
        <w:t xml:space="preserve">ANSELM</w:t>
      </w:r>
      <w:r>
        <w:rPr>
          <w:color w:val="000000"/>
          <w:sz w:val="24"/>
          <w:szCs w:val="24"/>
        </w:rPr>
        <w:br/>
        <w:t xml:space="preserve">You are too late.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Bid her—­look out!</w:t>
      </w:r>
    </w:p>
    <w:p>
      <w:pPr>
        <w:widowControl w:val="on"/>
        <w:pBdr/>
        <w:spacing w:before="240" w:after="240" w:line="240" w:lineRule="auto"/>
        <w:ind w:left="0" w:right="0"/>
        <w:jc w:val="left"/>
      </w:pPr>
      <w:r>
        <w:rPr>
          <w:color w:val="000000"/>
          <w:sz w:val="24"/>
          <w:szCs w:val="24"/>
        </w:rPr>
        <w:t xml:space="preserve">ANSELM</w:t>
      </w:r>
      <w:r>
        <w:rPr>
          <w:color w:val="000000"/>
          <w:sz w:val="24"/>
          <w:szCs w:val="24"/>
        </w:rPr>
        <w:br/>
        <w:t xml:space="preserve">[solemnly]</w:t>
      </w:r>
      <w:r>
        <w:rPr>
          <w:color w:val="000000"/>
          <w:sz w:val="24"/>
          <w:szCs w:val="24"/>
        </w:rPr>
        <w:br/>
        <w:t xml:space="preserve">Her soul is passing, now.</w:t>
      </w:r>
    </w:p>
    <w:p>
      <w:pPr>
        <w:widowControl w:val="on"/>
        <w:pBdr/>
        <w:spacing w:before="240" w:after="240" w:line="240" w:lineRule="auto"/>
        <w:ind w:left="0" w:right="0"/>
        <w:jc w:val="left"/>
      </w:pPr>
      <w:r>
        <w:rPr>
          <w:color w:val="000000"/>
          <w:sz w:val="24"/>
          <w:szCs w:val="24"/>
        </w:rPr>
        <w:t xml:space="preserve">[The PIPER falls back stricken and speechless.—­The crowd, seeing him humanly overwhelmed, grows brave.</w:t>
      </w:r>
    </w:p>
    <w:p>
      <w:pPr>
        <w:widowControl w:val="on"/>
        <w:pBdr/>
        <w:spacing w:before="240" w:after="240" w:line="240" w:lineRule="auto"/>
        <w:ind w:left="0" w:right="0"/>
        <w:jc w:val="left"/>
      </w:pPr>
      <w:r>
        <w:rPr>
          <w:color w:val="000000"/>
          <w:sz w:val="24"/>
          <w:szCs w:val="24"/>
        </w:rPr>
        <w:t xml:space="preserve">MARTIN’S WIFE</w:t>
      </w:r>
      <w:r>
        <w:rPr>
          <w:color w:val="000000"/>
          <w:sz w:val="24"/>
          <w:szCs w:val="24"/>
        </w:rPr>
        <w:br/>
        <w:t xml:space="preserve">’Tis he has done it!</w:t>
      </w:r>
    </w:p>
    <w:p>
      <w:pPr>
        <w:widowControl w:val="on"/>
        <w:pBdr/>
        <w:spacing w:before="240" w:after="240" w:line="240" w:lineRule="auto"/>
        <w:ind w:left="0" w:right="0"/>
        <w:jc w:val="left"/>
      </w:pPr>
      <w:r>
        <w:rPr>
          <w:color w:val="000000"/>
          <w:sz w:val="24"/>
          <w:szCs w:val="24"/>
        </w:rPr>
        <w:t xml:space="preserve">HANS the Butcher</w:t>
      </w:r>
      <w:r>
        <w:rPr>
          <w:color w:val="000000"/>
          <w:sz w:val="24"/>
          <w:szCs w:val="24"/>
        </w:rPr>
        <w:br/>
        <w:t xml:space="preserve">  —­Nay, it is God’s will. </w:t>
      </w:r>
      <w:r>
        <w:rPr>
          <w:color w:val="000000"/>
          <w:sz w:val="24"/>
          <w:szCs w:val="24"/>
        </w:rPr>
        <w:br/>
        <w:t xml:space="preserve">Poor soul!</w:t>
      </w:r>
    </w:p>
    <w:p>
      <w:pPr>
        <w:widowControl w:val="on"/>
        <w:pBdr/>
        <w:spacing w:before="240" w:after="240" w:line="240" w:lineRule="auto"/>
        <w:ind w:left="0" w:right="0"/>
        <w:jc w:val="left"/>
      </w:pPr>
      <w:r>
        <w:rPr>
          <w:color w:val="000000"/>
          <w:sz w:val="24"/>
          <w:szCs w:val="24"/>
        </w:rPr>
        <w:t xml:space="preserve">PETER the Sacristan</w:t>
      </w:r>
      <w:r>
        <w:rPr>
          <w:color w:val="000000"/>
          <w:sz w:val="24"/>
          <w:szCs w:val="24"/>
        </w:rPr>
        <w:br/>
        <w:t xml:space="preserve">[fearfully]</w:t>
      </w:r>
      <w:r>
        <w:rPr>
          <w:color w:val="000000"/>
          <w:sz w:val="24"/>
          <w:szCs w:val="24"/>
        </w:rPr>
        <w:br/>
        <w:t xml:space="preserve">Don’t anger him!  ’T was Kurt the Syndic</w:t>
      </w:r>
      <w:r>
        <w:rPr>
          <w:color w:val="000000"/>
          <w:sz w:val="24"/>
          <w:szCs w:val="24"/>
        </w:rPr>
        <w:br/>
        <w:t xml:space="preserve">With his bad bargain.</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  Do not cross the Piper!</w:t>
      </w:r>
    </w:p>
    <w:p>
      <w:pPr>
        <w:widowControl w:val="on"/>
        <w:pBdr/>
        <w:spacing w:before="240" w:after="240" w:line="240" w:lineRule="auto"/>
        <w:ind w:left="0" w:right="0"/>
        <w:jc w:val="left"/>
      </w:pPr>
      <w:r>
        <w:rPr>
          <w:color w:val="000000"/>
          <w:sz w:val="24"/>
          <w:szCs w:val="24"/>
        </w:rPr>
        <w:t xml:space="preserve">MARTIN</w:t>
      </w:r>
      <w:r>
        <w:rPr>
          <w:color w:val="000000"/>
          <w:sz w:val="24"/>
          <w:szCs w:val="24"/>
        </w:rPr>
        <w:br/>
        <w:t xml:space="preserve">Nay, but he’s spent.  He’s nought to fear.—­</w:t>
      </w:r>
      <w:r>
        <w:rPr>
          <w:color w:val="000000"/>
          <w:sz w:val="24"/>
          <w:szCs w:val="24"/>
        </w:rPr>
        <w:br/>
        <w:t xml:space="preserve">Look there. </w:t>
      </w:r>
      <w:r>
        <w:rPr>
          <w:color w:val="000000"/>
          <w:sz w:val="24"/>
          <w:szCs w:val="24"/>
        </w:rPr>
        <w:br/>
        <w:t xml:space="preserve">Mark how he breathes!  Upon him!  Help, help, ho!—­</w:t>
      </w:r>
      <w:r>
        <w:rPr>
          <w:color w:val="000000"/>
          <w:sz w:val="24"/>
          <w:szCs w:val="24"/>
        </w:rPr>
        <w:br/>
        <w:t xml:space="preserve">Thou piping knave!</w:t>
      </w:r>
    </w:p>
    <w:p>
      <w:pPr>
        <w:widowControl w:val="on"/>
        <w:pBdr/>
        <w:spacing w:before="240" w:after="240" w:line="240" w:lineRule="auto"/>
        <w:ind w:left="0" w:right="0"/>
        <w:jc w:val="left"/>
      </w:pPr>
      <w:r>
        <w:rPr>
          <w:color w:val="000000"/>
          <w:sz w:val="24"/>
          <w:szCs w:val="24"/>
        </w:rPr>
        <w:t xml:space="preserve">OTHERS</w:t>
      </w:r>
      <w:r>
        <w:rPr>
          <w:color w:val="000000"/>
          <w:sz w:val="24"/>
          <w:szCs w:val="24"/>
        </w:rPr>
        <w:br/>
        <w:t xml:space="preserve">Tie—­chain him!—­Kill him!—­Kill him!</w:t>
      </w:r>
      <w:r>
        <w:rPr>
          <w:color w:val="000000"/>
          <w:sz w:val="24"/>
          <w:szCs w:val="24"/>
        </w:rPr>
        <w:br/>
        <w:t xml:space="preserve">[They surround him.  He thrusts them off.]</w:t>
      </w:r>
    </w:p>
    <w:p>
      <w:pPr>
        <w:widowControl w:val="on"/>
        <w:pBdr/>
        <w:spacing w:before="240" w:after="240" w:line="240" w:lineRule="auto"/>
        <w:ind w:left="0" w:right="0"/>
        <w:jc w:val="left"/>
      </w:pPr>
      <w:r>
        <w:rPr>
          <w:color w:val="000000"/>
          <w:sz w:val="24"/>
          <w:szCs w:val="24"/>
        </w:rPr>
        <w:t xml:space="preserve">PETER the Cobbler and OTHERS</w:t>
      </w:r>
      <w:r>
        <w:rPr>
          <w:color w:val="000000"/>
          <w:sz w:val="24"/>
          <w:szCs w:val="24"/>
        </w:rPr>
        <w:br/>
        <w:t xml:space="preserve">  ( Bind him, but do not kill him!—­Oh, beware!</w:t>
      </w:r>
      <w:r>
        <w:rPr>
          <w:color w:val="000000"/>
          <w:sz w:val="24"/>
          <w:szCs w:val="24"/>
        </w:rPr>
        <w:br/>
        <w:t xml:space="preserve">  ( What is he saying?—­Peace.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[brokenly]</w:t>
      </w:r>
      <w:r>
        <w:rPr>
          <w:color w:val="000000"/>
          <w:sz w:val="24"/>
          <w:szCs w:val="24"/>
        </w:rPr>
        <w:br/>
        <w:t xml:space="preserve">  The wife of Kurt! </w:t>
      </w:r>
      <w:r>
        <w:rPr>
          <w:color w:val="000000"/>
          <w:sz w:val="24"/>
          <w:szCs w:val="24"/>
        </w:rPr>
        <w:br/>
        <w:t xml:space="preserve">Off! what can you do?—­Oh!  I came, I came</w:t>
      </w:r>
      <w:r>
        <w:rPr>
          <w:color w:val="000000"/>
          <w:sz w:val="24"/>
          <w:szCs w:val="24"/>
        </w:rPr>
        <w:br/>
        <w:t xml:space="preserve">Here, full of peace, and with a heart of love;—­</w:t>
      </w:r>
      <w:r>
        <w:rPr>
          <w:color w:val="000000"/>
          <w:sz w:val="24"/>
          <w:szCs w:val="24"/>
        </w:rPr>
        <w:br/>
        <w:t xml:space="preserve">To give—­but now that one live Soul of all</w:t>
      </w:r>
      <w:r>
        <w:rPr>
          <w:color w:val="000000"/>
          <w:sz w:val="24"/>
          <w:szCs w:val="24"/>
        </w:rPr>
        <w:br/>
        <w:t xml:space="preserve">Is gone!—­No, no!</w:t>
      </w:r>
      <w:r>
        <w:rPr>
          <w:color w:val="000000"/>
          <w:sz w:val="24"/>
          <w:szCs w:val="24"/>
        </w:rPr>
        <w:br/>
        <w:t xml:space="preserve">  —­</w:t>
      </w:r>
      <w:r>
        <w:rPr>
          <w:i/>
          <w:color w:val="000000"/>
          <w:sz w:val="24"/>
          <w:szCs w:val="24"/>
        </w:rPr>
        <w:t xml:space="preserve">I say she shall not die</w:t>
      </w:r>
      <w:r>
        <w:rPr>
          <w:color w:val="000000"/>
          <w:sz w:val="24"/>
          <w:szCs w:val="24"/>
        </w:rPr>
        <w:t xml:space="preserve">!</w:t>
      </w:r>
      <w:r>
        <w:rPr>
          <w:i/>
          <w:color w:val="000000"/>
          <w:sz w:val="24"/>
          <w:szCs w:val="24"/>
        </w:rPr>
        <w:br/>
        <w:t xml:space="preserve">She shall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ANSELM</w:t>
      </w:r>
      <w:r>
        <w:rPr>
          <w:color w:val="000000"/>
          <w:sz w:val="24"/>
          <w:szCs w:val="24"/>
        </w:rPr>
        <w:br/>
        <w:t xml:space="preserve">  Hush!—­She is in the hands of God. </w:t>
      </w:r>
      <w:r>
        <w:rPr>
          <w:color w:val="000000"/>
          <w:sz w:val="24"/>
          <w:szCs w:val="24"/>
        </w:rPr>
        <w:br/>
        <w:t xml:space="preserve">She is at peace.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No, never!  Let me by!</w:t>
      </w:r>
      <w:r>
        <w:rPr>
          <w:color w:val="000000"/>
          <w:sz w:val="24"/>
          <w:szCs w:val="24"/>
        </w:rPr>
        <w:br/>
        <w:t xml:space="preserve">[ANSELM bars the threshold and steps out.]</w:t>
      </w:r>
    </w:p>
    <w:p>
      <w:pPr>
        <w:widowControl w:val="on"/>
        <w:pBdr/>
        <w:spacing w:before="240" w:after="240" w:line="240" w:lineRule="auto"/>
        <w:ind w:left="0" w:right="0"/>
        <w:jc w:val="left"/>
      </w:pPr>
      <w:r>
        <w:rPr>
          <w:color w:val="000000"/>
          <w:sz w:val="24"/>
          <w:szCs w:val="24"/>
        </w:rPr>
        <w:t xml:space="preserve">ANSELM</w:t>
      </w:r>
      <w:r>
        <w:rPr>
          <w:color w:val="000000"/>
          <w:sz w:val="24"/>
          <w:szCs w:val="24"/>
        </w:rPr>
        <w:br/>
        <w:t xml:space="preserve">Thou froward fool!—­Wouldst rend with tears again</w:t>
      </w:r>
      <w:r>
        <w:rPr>
          <w:color w:val="000000"/>
          <w:sz w:val="24"/>
          <w:szCs w:val="24"/>
        </w:rPr>
        <w:br/>
        <w:t xml:space="preserve">That shriven breath?  And drag her back to sorrow? </w:t>
      </w:r>
      <w:r>
        <w:rPr>
          <w:color w:val="000000"/>
          <w:sz w:val="24"/>
          <w:szCs w:val="24"/>
        </w:rPr>
        <w:br/>
        <w:t xml:space="preserve">It is the will of God.</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—­And I say No!</w:t>
      </w:r>
    </w:p>
    <w:p>
      <w:pPr>
        <w:widowControl w:val="on"/>
        <w:pBdr/>
        <w:spacing w:before="240" w:after="240" w:line="240" w:lineRule="auto"/>
        <w:ind w:left="0" w:right="0"/>
        <w:jc w:val="left"/>
      </w:pPr>
      <w:r>
        <w:rPr>
          <w:color w:val="000000"/>
          <w:sz w:val="24"/>
          <w:szCs w:val="24"/>
        </w:rPr>
        <w:t xml:space="preserve">ANSELM</w:t>
      </w:r>
      <w:r>
        <w:rPr>
          <w:color w:val="000000"/>
          <w:sz w:val="24"/>
          <w:szCs w:val="24"/>
        </w:rPr>
        <w:br/>
        <w:t xml:space="preserve">Who dare dispute—­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I dare!</w:t>
      </w:r>
    </w:p>
    <w:p>
      <w:pPr>
        <w:widowControl w:val="on"/>
        <w:pBdr/>
        <w:spacing w:before="240" w:after="240" w:line="240" w:lineRule="auto"/>
        <w:ind w:left="0" w:right="0"/>
        <w:jc w:val="left"/>
      </w:pPr>
      <w:r>
        <w:rPr>
          <w:color w:val="000000"/>
          <w:sz w:val="24"/>
          <w:szCs w:val="24"/>
        </w:rPr>
        <w:t xml:space="preserve">ANSELM</w:t>
      </w:r>
      <w:r>
        <w:rPr>
          <w:color w:val="000000"/>
          <w:sz w:val="24"/>
          <w:szCs w:val="24"/>
        </w:rPr>
        <w:br/>
        <w:t xml:space="preserve">  With death?—­With God?</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I know His will, for once!  She shall not die. </w:t>
      </w:r>
      <w:r>
        <w:rPr>
          <w:color w:val="000000"/>
          <w:sz w:val="24"/>
          <w:szCs w:val="24"/>
        </w:rPr>
        <w:br/>
        <w:t xml:space="preserve">She must come back, and live!—­</w:t>
      </w:r>
      <w:r>
        <w:rPr>
          <w:i/>
          <w:color w:val="000000"/>
          <w:sz w:val="24"/>
          <w:szCs w:val="24"/>
        </w:rPr>
        <w:t xml:space="preserve">Veronika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calls up to the lighted window.  The people stand aghast:  ANSELM bars the threshold.</w:t>
      </w:r>
    </w:p>
    <w:p>
      <w:pPr>
        <w:widowControl w:val="on"/>
        <w:pBdr/>
        <w:spacing w:before="240" w:after="240" w:line="240" w:lineRule="auto"/>
        <w:ind w:left="0" w:right="0"/>
        <w:jc w:val="left"/>
      </w:pPr>
      <w:r>
        <w:rPr>
          <w:color w:val="000000"/>
          <w:sz w:val="24"/>
          <w:szCs w:val="24"/>
        </w:rPr>
        <w:t xml:space="preserve">I come, I come!  I bring your Own to you! </w:t>
      </w:r>
      <w:r>
        <w:rPr>
          <w:color w:val="000000"/>
          <w:sz w:val="24"/>
          <w:szCs w:val="24"/>
        </w:rPr>
        <w:br/>
        <w:t xml:space="preserve">Listen, Veronika!</w:t>
      </w:r>
    </w:p>
    <w:p>
      <w:pPr>
        <w:widowControl w:val="on"/>
        <w:pBdr/>
        <w:spacing w:before="240" w:after="240" w:line="240" w:lineRule="auto"/>
        <w:ind w:left="0" w:right="0"/>
        <w:jc w:val="left"/>
      </w:pPr>
      <w:r>
        <w:rPr>
          <w:color w:val="000000"/>
          <w:sz w:val="24"/>
          <w:szCs w:val="24"/>
        </w:rPr>
        <w:t xml:space="preserve">[He feels for his pipe.  It is gone.—­His face shows dismay, for a moment]</w:t>
      </w:r>
    </w:p>
    <w:p>
      <w:pPr>
        <w:widowControl w:val="on"/>
        <w:pBdr/>
        <w:spacing w:before="240" w:after="240" w:line="240" w:lineRule="auto"/>
        <w:ind w:left="0" w:right="0"/>
        <w:jc w:val="left"/>
      </w:pPr>
      <w:r>
        <w:rPr>
          <w:color w:val="000000"/>
          <w:sz w:val="24"/>
          <w:szCs w:val="24"/>
        </w:rPr>
        <w:t xml:space="preserve">Where?—­Where?</w:t>
      </w:r>
    </w:p>
    <w:p>
      <w:pPr>
        <w:widowControl w:val="on"/>
        <w:pBdr/>
        <w:spacing w:before="240" w:after="240" w:line="240" w:lineRule="auto"/>
        <w:ind w:left="0" w:right="0"/>
        <w:jc w:val="left"/>
      </w:pPr>
      <w:r>
        <w:rPr>
          <w:color w:val="000000"/>
          <w:sz w:val="24"/>
          <w:szCs w:val="24"/>
        </w:rPr>
        <w:t xml:space="preserve">PEOPLE</w:t>
      </w:r>
      <w:r>
        <w:rPr>
          <w:color w:val="000000"/>
          <w:sz w:val="24"/>
          <w:szCs w:val="24"/>
        </w:rPr>
        <w:br/>
        <w:t xml:space="preserve">  ( He’s lost the pipe.—­He’s hiding it!</w:t>
      </w:r>
      <w:r>
        <w:rPr>
          <w:color w:val="000000"/>
          <w:sz w:val="24"/>
          <w:szCs w:val="24"/>
        </w:rPr>
        <w:br/>
        <w:t xml:space="preserve">  ( He cannot pipe them back! ’tis gone—­’tis gone.—­</w:t>
      </w:r>
      <w:r>
        <w:rPr>
          <w:color w:val="000000"/>
          <w:sz w:val="24"/>
          <w:szCs w:val="24"/>
        </w:rPr>
        <w:br/>
        <w:t xml:space="preserve">  ( No, ’tis to save his life.—­It is for time.</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[to himself]</w:t>
      </w:r>
      <w:r>
        <w:rPr>
          <w:color w:val="000000"/>
          <w:sz w:val="24"/>
          <w:szCs w:val="24"/>
        </w:rPr>
        <w:br/>
        <w:t xml:space="preserve">—­’T is but a voice.  What matter?—­</w:t>
      </w:r>
    </w:p>
    <w:p>
      <w:pPr>
        <w:widowControl w:val="on"/>
        <w:pBdr/>
        <w:spacing w:before="240" w:after="240" w:line="240" w:lineRule="auto"/>
        <w:ind w:left="0" w:right="0"/>
        <w:jc w:val="left"/>
      </w:pPr>
      <w:r>
        <w:rPr>
          <w:color w:val="000000"/>
          <w:sz w:val="24"/>
          <w:szCs w:val="24"/>
        </w:rPr>
        <w:t xml:space="preserve">CROWD</w:t>
      </w:r>
      <w:r>
        <w:rPr>
          <w:color w:val="000000"/>
          <w:sz w:val="24"/>
          <w:szCs w:val="24"/>
        </w:rPr>
        <w:br/>
        <w:t xml:space="preserve">  ( Seize him—­</w:t>
      </w:r>
      <w:r>
        <w:rPr>
          <w:color w:val="000000"/>
          <w:sz w:val="24"/>
          <w:szCs w:val="24"/>
        </w:rPr>
        <w:br/>
        <w:t xml:space="preserve">  ( Bind him!</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[to them]</w:t>
      </w:r>
      <w:r>
        <w:rPr>
          <w:color w:val="000000"/>
          <w:sz w:val="24"/>
          <w:szCs w:val="24"/>
        </w:rPr>
        <w:br/>
        <w:t xml:space="preserve">Hush!</w:t>
      </w:r>
      <w:r>
        <w:rPr>
          <w:color w:val="000000"/>
          <w:sz w:val="24"/>
          <w:szCs w:val="24"/>
        </w:rPr>
        <w:br/>
        <w:t xml:space="preserve">[Passionately he stretches his arms towards the window.</w:t>
      </w:r>
    </w:p>
    <w:p>
      <w:pPr>
        <w:widowControl w:val="on"/>
        <w:pBdr/>
        <w:spacing w:before="240" w:after="240" w:line="240" w:lineRule="auto"/>
        <w:ind w:left="0" w:right="0"/>
        <w:jc w:val="left"/>
      </w:pPr>
      <w:r>
        <w:rPr>
          <w:color w:val="000000"/>
          <w:sz w:val="24"/>
          <w:szCs w:val="24"/>
        </w:rPr>
        <w:t xml:space="preserve">ANSELM</w:t>
      </w:r>
      <w:r>
        <w:rPr>
          <w:color w:val="000000"/>
          <w:sz w:val="24"/>
          <w:szCs w:val="24"/>
        </w:rPr>
        <w:br/>
        <w:t xml:space="preserve">Peace, for this parting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PIPER [with fixed eyes]</w:t>
      </w:r>
      <w:r>
        <w:rPr>
          <w:color w:val="000000"/>
          <w:sz w:val="24"/>
          <w:szCs w:val="24"/>
        </w:rPr>
        <w:br/>
        <w:t xml:space="preserve">  </w:t>
      </w:r>
      <w:r>
        <w:rPr>
          <w:i/>
          <w:color w:val="000000"/>
          <w:sz w:val="24"/>
          <w:szCs w:val="24"/>
        </w:rPr>
        <w:t xml:space="preserve">It shall not go</w:t>
      </w:r>
      <w:r>
        <w:rPr>
          <w:color w:val="000000"/>
          <w:sz w:val="24"/>
          <w:szCs w:val="24"/>
        </w:rPr>
        <w:t xml:space="preserve">.</w:t>
      </w:r>
      <w:r>
        <w:rPr>
          <w:color w:val="000000"/>
          <w:sz w:val="24"/>
          <w:szCs w:val="24"/>
        </w:rPr>
        <w:br/>
        <w:t xml:space="preserve">[To the Window] Veronika!—­Ah, listen!—­wife of Kurt. </w:t>
      </w:r>
      <w:r>
        <w:rPr>
          <w:i/>
          <w:color w:val="000000"/>
          <w:sz w:val="24"/>
          <w:szCs w:val="24"/>
        </w:rPr>
        <w:t xml:space="preserve">He comes . . . he comes!  Open thine eyes a moment</w:t>
      </w:r>
      <w:r>
        <w:rPr>
          <w:color w:val="000000"/>
          <w:sz w:val="24"/>
          <w:szCs w:val="24"/>
        </w:rPr>
        <w:t xml:space="preserve">! </w:t>
      </w:r>
      <w:r>
        <w:rPr>
          <w:i/>
          <w:color w:val="000000"/>
          <w:sz w:val="24"/>
          <w:szCs w:val="24"/>
        </w:rPr>
        <w:t xml:space="preserve">Blow the faint fire within thy heart.  He comes</w:t>
      </w:r>
      <w:r>
        <w:rPr>
          <w:color w:val="000000"/>
          <w:sz w:val="24"/>
          <w:szCs w:val="24"/>
        </w:rPr>
        <w:t xml:space="preserve">!  Thy longing brings him;—­ay, </w:t>
      </w:r>
      <w:r>
        <w:rPr>
          <w:i/>
          <w:color w:val="000000"/>
          <w:sz w:val="24"/>
          <w:szCs w:val="24"/>
        </w:rPr>
        <w:t xml:space="preserve">and mine,—­and mine</w:t>
      </w:r>
      <w:r>
        <w:rPr>
          <w:color w:val="000000"/>
          <w:sz w:val="24"/>
          <w:szCs w:val="24"/>
        </w:rPr>
        <w:t xml:space="preserve">!  Heed not these grave-makers, Veronika.  Live, live, and laugh once more!—­</w:t>
      </w:r>
      <w:r>
        <w:rPr>
          <w:i/>
          <w:color w:val="000000"/>
          <w:sz w:val="24"/>
          <w:szCs w:val="24"/>
        </w:rPr>
        <w:t xml:space="preserve">Oh! do you hear</w:t>
      </w:r>
      <w:r>
        <w:rPr>
          <w:color w:val="000000"/>
          <w:sz w:val="24"/>
          <w:szCs w:val="24"/>
        </w:rPr>
        <w:t xml:space="preserve">?  Look, how you have to waken all these dead, That walk about you!—­Open their dim eyes; Sing to them with your heart, Veronika, As I am piping, far away, outside!  Waken them,—­change them!  Show them how to long, To reach their arms as you do, for the stars, And fold them in.  Stay but one moment;—­stay, And thine own Child shall draw thee back again Down here, to mother him,—­mother us all! </w:t>
      </w:r>
      <w:r>
        <w:rPr>
          <w:i/>
          <w:color w:val="000000"/>
          <w:sz w:val="24"/>
          <w:szCs w:val="24"/>
        </w:rPr>
        <w:t xml:space="preserve">Oh, do you listen?—­Do not try to answer</w:t>
      </w:r>
      <w:r>
        <w:rPr>
          <w:color w:val="000000"/>
          <w:sz w:val="24"/>
          <w:szCs w:val="24"/>
        </w:rPr>
        <w:t xml:space="preserve">,—­ I hear!—­I hear. . . .</w:t>
      </w:r>
    </w:p>
    <w:p>
      <w:pPr>
        <w:widowControl w:val="on"/>
        <w:pBdr/>
        <w:spacing w:before="240" w:after="240" w:line="240" w:lineRule="auto"/>
        <w:ind w:left="0" w:right="0"/>
        <w:jc w:val="left"/>
      </w:pPr>
      <w:r>
        <w:rPr>
          <w:color w:val="000000"/>
          <w:sz w:val="24"/>
          <w:szCs w:val="24"/>
        </w:rPr>
        <w:t xml:space="preserve">[A faint sound of piping comes from the distance.—­The PIPER is first watchful, then radiant.—­The burghers are awe-struck, as it sounds nearer.</w:t>
      </w:r>
    </w:p>
    <w:p>
      <w:pPr>
        <w:widowControl w:val="on"/>
        <w:pBdr/>
        <w:spacing w:before="240" w:after="240" w:line="240" w:lineRule="auto"/>
        <w:ind w:left="0" w:right="0"/>
        <w:jc w:val="left"/>
      </w:pPr>
      <w:r>
        <w:rPr>
          <w:color w:val="000000"/>
          <w:sz w:val="24"/>
          <w:szCs w:val="24"/>
        </w:rPr>
        <w:t xml:space="preserve">BARBARA</w:t>
      </w:r>
      <w:r>
        <w:rPr>
          <w:color w:val="000000"/>
          <w:sz w:val="24"/>
          <w:szCs w:val="24"/>
        </w:rPr>
        <w:br/>
        <w:t xml:space="preserve">Listen!</w:t>
      </w:r>
    </w:p>
    <w:p>
      <w:pPr>
        <w:widowControl w:val="on"/>
        <w:pBdr/>
        <w:spacing w:before="240" w:after="240" w:line="240" w:lineRule="auto"/>
        <w:ind w:left="0" w:right="0"/>
        <w:jc w:val="left"/>
      </w:pPr>
      <w:r>
        <w:rPr>
          <w:color w:val="000000"/>
          <w:sz w:val="24"/>
          <w:szCs w:val="24"/>
        </w:rPr>
        <w:t xml:space="preserve">MICHAEL</w:t>
      </w:r>
      <w:r>
        <w:rPr>
          <w:color w:val="000000"/>
          <w:sz w:val="24"/>
          <w:szCs w:val="24"/>
        </w:rPr>
        <w:br/>
        <w:t xml:space="preserve">  His very tune,</w:t>
      </w:r>
    </w:p>
    <w:p>
      <w:pPr>
        <w:widowControl w:val="on"/>
        <w:pBdr/>
        <w:spacing w:before="240" w:after="240" w:line="240" w:lineRule="auto"/>
        <w:ind w:left="0" w:right="0"/>
        <w:jc w:val="left"/>
      </w:pPr>
      <w:r>
        <w:rPr>
          <w:color w:val="000000"/>
          <w:sz w:val="24"/>
          <w:szCs w:val="24"/>
        </w:rPr>
        <w:t xml:space="preserve">[The PIPER faces front with fixed, triumphant eyes above the crowd.</w:t>
      </w:r>
    </w:p>
    <w:p>
      <w:pPr>
        <w:widowControl w:val="on"/>
        <w:pBdr/>
        <w:spacing w:before="240" w:after="240" w:line="240" w:lineRule="auto"/>
        <w:ind w:left="0" w:right="0"/>
        <w:jc w:val="left"/>
      </w:pPr>
      <w:r>
        <w:rPr>
          <w:color w:val="000000"/>
          <w:sz w:val="24"/>
          <w:szCs w:val="24"/>
        </w:rPr>
        <w:t xml:space="preserve">MARTIN’S WIFE</w:t>
      </w:r>
      <w:r>
        <w:rPr>
          <w:color w:val="000000"/>
          <w:sz w:val="24"/>
          <w:szCs w:val="24"/>
        </w:rPr>
        <w:br/>
        <w:t xml:space="preserve">  O Lord, have mercy! </w:t>
      </w:r>
      <w:r>
        <w:rPr>
          <w:color w:val="000000"/>
          <w:sz w:val="24"/>
          <w:szCs w:val="24"/>
        </w:rPr>
        <w:br/>
        <w:t xml:space="preserve">The Pipe is coming to him, through the air!</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’T is coming to the Piper ;—­we are lost.—­</w:t>
      </w:r>
      <w:r>
        <w:rPr>
          <w:color w:val="000000"/>
          <w:sz w:val="24"/>
          <w:szCs w:val="24"/>
        </w:rPr>
        <w:br/>
        <w:t xml:space="preserve">The Pipe is coming, coming through the air!</w:t>
      </w:r>
    </w:p>
    <w:p>
      <w:pPr>
        <w:widowControl w:val="on"/>
        <w:pBdr/>
        <w:spacing w:before="240" w:after="240" w:line="240" w:lineRule="auto"/>
        <w:ind w:left="0" w:right="0"/>
        <w:jc w:val="left"/>
      </w:pPr>
      <w:r>
        <w:rPr>
          <w:color w:val="000000"/>
          <w:sz w:val="24"/>
          <w:szCs w:val="24"/>
        </w:rPr>
        <w:t xml:space="preserve">[The PIPER, with a sudden gesture, commands silence.  He bounds away (centre), and disappears.  The people, spell-bound with terror, murmur and fray.</w:t>
      </w:r>
    </w:p>
    <w:p>
      <w:pPr>
        <w:widowControl w:val="on"/>
        <w:pBdr/>
        <w:spacing w:before="240" w:after="240" w:line="240" w:lineRule="auto"/>
        <w:ind w:left="0" w:right="0"/>
        <w:jc w:val="left"/>
      </w:pPr>
      <w:r>
        <w:rPr>
          <w:color w:val="000000"/>
          <w:sz w:val="24"/>
          <w:szCs w:val="24"/>
        </w:rPr>
        <w:t xml:space="preserve">ANSELM</w:t>
      </w:r>
      <w:r>
        <w:rPr>
          <w:i/>
          <w:color w:val="000000"/>
          <w:sz w:val="24"/>
          <w:szCs w:val="24"/>
        </w:rPr>
        <w:br/>
        <w:t xml:space="preserve">Retro me, Sathanas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[KURT the Syndic appears on the threshold behind ANSELM, whose arm he touches, whispering.—­Their faces are wonder-struck with hope and awe.</w:t>
      </w:r>
    </w:p>
    <w:p>
      <w:pPr>
        <w:widowControl w:val="on"/>
        <w:pBdr/>
        <w:spacing w:before="240" w:after="240" w:line="240" w:lineRule="auto"/>
        <w:ind w:left="0" w:right="0"/>
        <w:jc w:val="left"/>
      </w:pPr>
      <w:r>
        <w:rPr>
          <w:color w:val="000000"/>
          <w:sz w:val="24"/>
          <w:szCs w:val="24"/>
        </w:rPr>
        <w:t xml:space="preserve">HANS the Butcher</w:t>
      </w:r>
      <w:r>
        <w:rPr>
          <w:color w:val="000000"/>
          <w:sz w:val="24"/>
          <w:szCs w:val="24"/>
        </w:rPr>
        <w:br/>
        <w:t xml:space="preserve">[to the others, pointing]</w:t>
      </w:r>
      <w:r>
        <w:rPr>
          <w:color w:val="000000"/>
          <w:sz w:val="24"/>
          <w:szCs w:val="24"/>
        </w:rPr>
        <w:br/>
        <w:t xml:space="preserve">’T is Kurt the Syndic.</w:t>
      </w:r>
    </w:p>
    <w:p>
      <w:pPr>
        <w:widowControl w:val="on"/>
        <w:pBdr/>
        <w:spacing w:before="240" w:after="240" w:line="240" w:lineRule="auto"/>
        <w:ind w:left="0" w:right="0"/>
        <w:jc w:val="left"/>
      </w:pPr>
      <w:r>
        <w:rPr>
          <w:color w:val="000000"/>
          <w:sz w:val="24"/>
          <w:szCs w:val="24"/>
        </w:rPr>
        <w:t xml:space="preserve">AXEL the Smith</w:t>
      </w:r>
      <w:r>
        <w:rPr>
          <w:color w:val="000000"/>
          <w:sz w:val="24"/>
          <w:szCs w:val="24"/>
        </w:rPr>
        <w:br/>
        <w:t xml:space="preserve">Then she lives!—­</w:t>
      </w:r>
    </w:p>
    <w:p>
      <w:pPr>
        <w:widowControl w:val="on"/>
        <w:pBdr/>
        <w:spacing w:before="240" w:after="240" w:line="240" w:lineRule="auto"/>
        <w:ind w:left="0" w:right="0"/>
        <w:jc w:val="left"/>
      </w:pPr>
      <w:r>
        <w:rPr>
          <w:color w:val="000000"/>
          <w:sz w:val="24"/>
          <w:szCs w:val="24"/>
        </w:rPr>
        <w:t xml:space="preserve">HANS’ WIFE</w:t>
      </w:r>
      <w:r>
        <w:rPr>
          <w:color w:val="000000"/>
          <w:sz w:val="24"/>
          <w:szCs w:val="24"/>
        </w:rPr>
        <w:br/>
        <w:t xml:space="preserve">  Look there!</w:t>
      </w:r>
    </w:p>
    <w:p>
      <w:pPr>
        <w:widowControl w:val="on"/>
        <w:pBdr/>
        <w:spacing w:before="240" w:after="240" w:line="240" w:lineRule="auto"/>
        <w:ind w:left="0" w:right="0"/>
        <w:jc w:val="left"/>
      </w:pPr>
      <w:r>
        <w:rPr>
          <w:color w:val="000000"/>
          <w:sz w:val="24"/>
          <w:szCs w:val="24"/>
        </w:rPr>
        <w:t xml:space="preserve">OTHERS</w:t>
      </w:r>
      <w:r>
        <w:rPr>
          <w:color w:val="000000"/>
          <w:sz w:val="24"/>
          <w:szCs w:val="24"/>
        </w:rPr>
        <w:br/>
        <w:t xml:space="preserve">Look, look!  The casement! . . .</w:t>
      </w:r>
    </w:p>
    <w:p>
      <w:pPr>
        <w:widowControl w:val="on"/>
        <w:pBdr/>
        <w:spacing w:before="240" w:after="240" w:line="240" w:lineRule="auto"/>
        <w:ind w:left="0" w:right="0"/>
        <w:jc w:val="left"/>
      </w:pPr>
      <w:r>
        <w:rPr>
          <w:color w:val="000000"/>
          <w:sz w:val="24"/>
          <w:szCs w:val="24"/>
        </w:rPr>
        <w:t xml:space="preserve">[The casement of the lighted window opens wide and slowly.—­Reenter the PIPER with JAN in his arms.  The little boy holds the Pipe, and smiles about with tranquil happiness.  The PIPER, radiant with joy, lifts him high, looking toward VERONIKA’S window.—­The awe-struck people point to the open casement.</w:t>
      </w:r>
    </w:p>
    <w:p>
      <w:pPr>
        <w:widowControl w:val="on"/>
        <w:pBdr/>
        <w:spacing w:before="240" w:after="240" w:line="240" w:lineRule="auto"/>
        <w:ind w:left="0" w:right="0"/>
        <w:jc w:val="left"/>
      </w:pPr>
      <w:r>
        <w:rPr>
          <w:color w:val="000000"/>
          <w:sz w:val="24"/>
          <w:szCs w:val="24"/>
        </w:rPr>
        <w:t xml:space="preserve">VERONIKA’S two white bands reach out; then she herself appears, pale, shining with ecstasy.</w:t>
      </w:r>
    </w:p>
    <w:p>
      <w:pPr>
        <w:widowControl w:val="on"/>
        <w:pBdr/>
        <w:spacing w:before="240" w:after="240" w:line="240" w:lineRule="auto"/>
        <w:ind w:left="0" w:right="0"/>
        <w:jc w:val="left"/>
      </w:pPr>
      <w:r>
        <w:rPr>
          <w:color w:val="000000"/>
          <w:sz w:val="24"/>
          <w:szCs w:val="24"/>
        </w:rPr>
        <w:t xml:space="preserve">JAN</w:t>
      </w:r>
      <w:r>
        <w:rPr>
          <w:i/>
          <w:color w:val="000000"/>
          <w:sz w:val="24"/>
          <w:szCs w:val="24"/>
        </w:rPr>
        <w:br/>
        <w:t xml:space="preserve">’Tis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PIPER lifts him still before the window, gazing up.  Then he springs upon the bench (outside the lower window) and gives JAN into the arms of VERONIKA.—­KURT and ANSELM how their heads.  A hush.  —­Then JAN looks down from the window-seat.</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[to him, smiling wisely]</w:t>
      </w:r>
      <w:r>
        <w:rPr>
          <w:color w:val="000000"/>
          <w:sz w:val="24"/>
          <w:szCs w:val="24"/>
        </w:rPr>
        <w:br/>
        <w:t xml:space="preserve">And all the others?</w:t>
      </w:r>
    </w:p>
    <w:p>
      <w:pPr>
        <w:widowControl w:val="on"/>
        <w:pBdr/>
        <w:spacing w:before="240" w:after="240" w:line="240" w:lineRule="auto"/>
        <w:ind w:left="0" w:right="0"/>
        <w:jc w:val="left"/>
      </w:pPr>
      <w:r>
        <w:rPr>
          <w:color w:val="000000"/>
          <w:sz w:val="24"/>
          <w:szCs w:val="24"/>
        </w:rPr>
        <w:t xml:space="preserve">JAN</w:t>
      </w:r>
      <w:r>
        <w:rPr>
          <w:color w:val="000000"/>
          <w:sz w:val="24"/>
          <w:szCs w:val="24"/>
        </w:rPr>
        <w:br/>
        <w:t xml:space="preserve">They were all asleep.</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I’ll waken them!</w:t>
      </w:r>
      <w:r>
        <w:rPr>
          <w:color w:val="000000"/>
          <w:sz w:val="24"/>
          <w:szCs w:val="24"/>
        </w:rPr>
        <w:br/>
        <w:t xml:space="preserve">[He takes his pipe.—­An uproar of joy among the burghers.]</w:t>
      </w:r>
    </w:p>
    <w:p>
      <w:pPr>
        <w:widowControl w:val="on"/>
        <w:pBdr/>
        <w:spacing w:before="240" w:after="240" w:line="240" w:lineRule="auto"/>
        <w:ind w:left="0" w:right="0"/>
        <w:jc w:val="left"/>
      </w:pPr>
      <w:r>
        <w:rPr>
          <w:color w:val="000000"/>
          <w:sz w:val="24"/>
          <w:szCs w:val="24"/>
        </w:rPr>
        <w:t xml:space="preserve">AXEL the Smith, HANS the Butcher, ALL</w:t>
      </w:r>
      <w:r>
        <w:rPr>
          <w:color w:val="000000"/>
          <w:sz w:val="24"/>
          <w:szCs w:val="24"/>
        </w:rPr>
        <w:br/>
        <w:t xml:space="preserve">  ( Bring lights,—­bring lights!</w:t>
      </w:r>
      <w:r>
        <w:rPr>
          <w:color w:val="000000"/>
          <w:sz w:val="24"/>
          <w:szCs w:val="24"/>
        </w:rPr>
        <w:br/>
        <w:t xml:space="preserve">  ( Oh, Piper—­Oh, my lambs!</w:t>
      </w:r>
      <w:r>
        <w:rPr>
          <w:color w:val="000000"/>
          <w:sz w:val="24"/>
          <w:szCs w:val="24"/>
        </w:rPr>
        <w:br/>
        <w:t xml:space="preserve">  ( The children!—­The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[Some rush out madly; others go into their houses for lights; some are left on their knees, weeping for joy.</w:t>
      </w:r>
    </w:p>
    <w:p>
      <w:pPr>
        <w:widowControl w:val="on"/>
        <w:pBdr/>
        <w:spacing w:before="240" w:after="240" w:line="240" w:lineRule="auto"/>
        <w:ind w:left="0" w:right="0"/>
        <w:jc w:val="left"/>
      </w:pPr>
      <w:r>
        <w:rPr>
          <w:color w:val="000000"/>
          <w:sz w:val="24"/>
          <w:szCs w:val="24"/>
        </w:rPr>
        <w:t xml:space="preserve">The PIPER sounds a few notes; then lifts his hand and listens, smiling.—­Uproar in the distance.—­A great harking of dogs;—­shouts and cheers; then the high, sweet voices of the Children.</w:t>
      </w:r>
    </w:p>
    <w:p>
      <w:pPr>
        <w:widowControl w:val="on"/>
        <w:pBdr/>
        <w:spacing w:before="240" w:after="240" w:line="240" w:lineRule="auto"/>
        <w:ind w:left="0" w:right="0"/>
        <w:jc w:val="left"/>
      </w:pPr>
      <w:r>
        <w:rPr>
          <w:color w:val="000000"/>
          <w:sz w:val="24"/>
          <w:szCs w:val="24"/>
        </w:rPr>
        <w:t xml:space="preserve">The piping is drowned in cries of joy.  The sun comes out, still rosy, in a flood of light.  The crowd rushes in.  Fat burghers hug each other, and laugh and cry.  They are all younger, their faces bloom, as by a miracle.</w:t>
      </w:r>
    </w:p>
    <w:p>
      <w:pPr>
        <w:widowControl w:val="on"/>
        <w:pBdr/>
        <w:spacing w:before="240" w:after="240" w:line="240" w:lineRule="auto"/>
        <w:ind w:left="0" w:right="0"/>
        <w:jc w:val="left"/>
      </w:pPr>
      <w:r>
        <w:rPr>
          <w:color w:val="000000"/>
          <w:sz w:val="24"/>
          <w:szCs w:val="24"/>
        </w:rPr>
        <w:t xml:space="preserve">The Children pour in.  Some are carried, some run hand-in-hand.  Everywhere women embrace their own.  KURT has his sons.—­CHEAT-THE-DEVIL comes, with a daisy-chain around his neck, all smiles.</w:t>
      </w:r>
    </w:p>
    <w:p>
      <w:pPr>
        <w:widowControl w:val="on"/>
        <w:pBdr/>
        <w:spacing w:before="240" w:after="240" w:line="240" w:lineRule="auto"/>
        <w:ind w:left="0" w:right="0"/>
        <w:jc w:val="left"/>
      </w:pPr>
      <w:r>
        <w:rPr>
          <w:color w:val="000000"/>
          <w:sz w:val="24"/>
          <w:szCs w:val="24"/>
        </w:rPr>
        <w:t xml:space="preserve">An uproar of light and faces.</w:t>
      </w:r>
    </w:p>
    <w:p>
      <w:pPr>
        <w:widowControl w:val="on"/>
        <w:pBdr/>
        <w:spacing w:before="240" w:after="240" w:line="240" w:lineRule="auto"/>
        <w:ind w:left="0" w:right="0"/>
        <w:jc w:val="left"/>
      </w:pPr>
      <w:r>
        <w:rPr>
          <w:color w:val="000000"/>
          <w:sz w:val="24"/>
          <w:szCs w:val="24"/>
        </w:rPr>
        <w:t xml:space="preserve">HANS the Butcher</w:t>
      </w:r>
      <w:r>
        <w:rPr>
          <w:color w:val="000000"/>
          <w:sz w:val="24"/>
          <w:szCs w:val="24"/>
        </w:rPr>
        <w:br/>
        <w:t xml:space="preserve">The treasure for the Piper!</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  Ay, ay, Piper!</w:t>
      </w:r>
    </w:p>
    <w:p>
      <w:pPr>
        <w:widowControl w:val="on"/>
        <w:pBdr/>
        <w:spacing w:before="240" w:after="240" w:line="240" w:lineRule="auto"/>
        <w:ind w:left="0" w:right="0"/>
        <w:jc w:val="left"/>
      </w:pPr>
      <w:r>
        <w:rPr>
          <w:color w:val="000000"/>
          <w:sz w:val="24"/>
          <w:szCs w:val="24"/>
        </w:rPr>
        <w:t xml:space="preserve">HANS the Butcher</w:t>
      </w:r>
      <w:r>
        <w:rPr>
          <w:color w:val="000000"/>
          <w:sz w:val="24"/>
          <w:szCs w:val="24"/>
        </w:rPr>
        <w:br/>
        <w:t xml:space="preserve">The thousand guilders!</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Give them Michael there,</w:t>
      </w:r>
      <w:r>
        <w:rPr>
          <w:color w:val="000000"/>
          <w:sz w:val="24"/>
          <w:szCs w:val="24"/>
        </w:rPr>
        <w:br/>
        <w:t xml:space="preserve">For all us three.  I hate to carry things;—­</w:t>
      </w:r>
      <w:r>
        <w:rPr>
          <w:color w:val="000000"/>
          <w:sz w:val="24"/>
          <w:szCs w:val="24"/>
        </w:rPr>
        <w:br/>
        <w:t xml:space="preserve">Saving out one!</w:t>
      </w:r>
      <w:r>
        <w:rPr>
          <w:color w:val="000000"/>
          <w:sz w:val="24"/>
          <w:szCs w:val="24"/>
        </w:rPr>
        <w:br/>
        <w:t xml:space="preserve">[He waves his hand to JAN in the window.—­VERONIKA appears behind</w:t>
      </w:r>
      <w:r>
        <w:rPr>
          <w:color w:val="000000"/>
          <w:sz w:val="24"/>
          <w:szCs w:val="24"/>
        </w:rPr>
        <w:br/>
        <w:t xml:space="preserve">him, shining with new life.  JAN leans out and points to the ground.</w:t>
      </w:r>
      <w:r>
        <w:rPr>
          <w:i/>
          <w:color w:val="000000"/>
          <w:sz w:val="24"/>
          <w:szCs w:val="24"/>
        </w:rPr>
        <w:br/>
        <w:t xml:space="preserve">Heja</w:t>
      </w:r>
      <w:r>
        <w:rPr>
          <w:color w:val="000000"/>
          <w:sz w:val="24"/>
          <w:szCs w:val="24"/>
        </w:rPr>
        <w:t xml:space="preserve">!  What now?—­</w:t>
      </w:r>
      <w:r>
        <w:rPr>
          <w:color w:val="000000"/>
          <w:sz w:val="24"/>
          <w:szCs w:val="24"/>
        </w:rPr>
        <w:br/>
        <w:t xml:space="preserve">[Picking up one of JAN’S winged shoes.]</w:t>
      </w:r>
    </w:p>
    <w:p>
      <w:pPr>
        <w:widowControl w:val="on"/>
        <w:pBdr/>
        <w:spacing w:before="240" w:after="240" w:line="240" w:lineRule="auto"/>
        <w:ind w:left="0" w:right="0"/>
        <w:jc w:val="left"/>
      </w:pPr>
      <w:r>
        <w:rPr>
          <w:color w:val="000000"/>
          <w:sz w:val="24"/>
          <w:szCs w:val="24"/>
        </w:rPr>
        <w:t xml:space="preserve">HANS’ WIFE</w:t>
      </w:r>
      <w:r>
        <w:rPr>
          <w:color w:val="000000"/>
          <w:sz w:val="24"/>
          <w:szCs w:val="24"/>
        </w:rPr>
        <w:br/>
        <w:t xml:space="preserve">  Look!  Look!—­</w:t>
      </w:r>
      <w:r>
        <w:rPr>
          <w:color w:val="000000"/>
          <w:sz w:val="24"/>
          <w:szCs w:val="24"/>
        </w:rPr>
        <w:br/>
        <w:t xml:space="preserve">And wings upon it!  Mercy, what a shoe.—­</w:t>
      </w:r>
      <w:r>
        <w:rPr>
          <w:color w:val="000000"/>
          <w:sz w:val="24"/>
          <w:szCs w:val="24"/>
        </w:rPr>
        <w:br/>
        <w:t xml:space="preserve">Don’t give it back.—­The child will fly away!</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No, no!</w:t>
      </w:r>
      <w:r>
        <w:rPr>
          <w:color w:val="000000"/>
          <w:sz w:val="24"/>
          <w:szCs w:val="24"/>
        </w:rPr>
        <w:br/>
        <w:t xml:space="preserve">[Looking up at the window soothingly.]</w:t>
      </w:r>
      <w:r>
        <w:rPr>
          <w:color w:val="000000"/>
          <w:sz w:val="24"/>
          <w:szCs w:val="24"/>
        </w:rPr>
        <w:br/>
        <w:t xml:space="preserve">He only wanted one to show—­</w:t>
      </w:r>
    </w:p>
    <w:p>
      <w:pPr>
        <w:widowControl w:val="on"/>
        <w:pBdr/>
        <w:spacing w:before="240" w:after="240" w:line="240" w:lineRule="auto"/>
        <w:ind w:left="0" w:right="0"/>
        <w:jc w:val="left"/>
      </w:pPr>
      <w:r>
        <w:rPr>
          <w:color w:val="000000"/>
          <w:sz w:val="24"/>
          <w:szCs w:val="24"/>
        </w:rPr>
        <w:t xml:space="preserve">JAN</w:t>
      </w:r>
      <w:r>
        <w:rPr>
          <w:color w:val="000000"/>
          <w:sz w:val="24"/>
          <w:szCs w:val="24"/>
        </w:rPr>
        <w:br/>
        <w:t xml:space="preserve">To Mother!—­See.</w:t>
      </w:r>
      <w:r>
        <w:rPr>
          <w:color w:val="000000"/>
          <w:sz w:val="24"/>
          <w:szCs w:val="24"/>
        </w:rPr>
        <w:br/>
        <w:t xml:space="preserve">[Showing her his other foot, joyously]</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[to him]</w:t>
      </w:r>
      <w:r>
        <w:rPr>
          <w:color w:val="000000"/>
          <w:sz w:val="24"/>
          <w:szCs w:val="24"/>
        </w:rPr>
        <w:br/>
        <w:t xml:space="preserve">  And this,—­wilt leave it here? </w:t>
      </w:r>
      <w:r>
        <w:rPr>
          <w:color w:val="000000"/>
          <w:sz w:val="24"/>
          <w:szCs w:val="24"/>
        </w:rPr>
        <w:br/>
        <w:t xml:space="preserve">Here—­with—­</w:t>
      </w:r>
    </w:p>
    <w:p>
      <w:pPr>
        <w:widowControl w:val="on"/>
        <w:pBdr/>
        <w:spacing w:before="240" w:after="240" w:line="240" w:lineRule="auto"/>
        <w:ind w:left="0" w:right="0"/>
        <w:jc w:val="left"/>
      </w:pPr>
      <w:r>
        <w:rPr>
          <w:color w:val="000000"/>
          <w:sz w:val="24"/>
          <w:szCs w:val="24"/>
        </w:rPr>
        <w:t xml:space="preserve">JAN</w:t>
      </w:r>
      <w:r>
        <w:rPr>
          <w:color w:val="000000"/>
          <w:sz w:val="24"/>
          <w:szCs w:val="24"/>
        </w:rPr>
        <w:br/>
        <w:t xml:space="preserve">The Lonely Man!  Oh, make Him smile!</w:t>
      </w:r>
    </w:p>
    <w:p>
      <w:pPr>
        <w:widowControl w:val="on"/>
        <w:pBdr/>
        <w:spacing w:before="240" w:after="240" w:line="240" w:lineRule="auto"/>
        <w:ind w:left="0" w:right="0"/>
        <w:jc w:val="left"/>
      </w:pPr>
      <w:r>
        <w:rPr>
          <w:color w:val="000000"/>
          <w:sz w:val="24"/>
          <w:szCs w:val="24"/>
        </w:rPr>
        <w:t xml:space="preserve">[The PIPER crosses to the Shrine, with the little shoe, and hangs it up there; then he turns towards the window, waving his hand.</w:t>
      </w:r>
    </w:p>
    <w:p>
      <w:pPr>
        <w:widowControl w:val="on"/>
        <w:pBdr/>
        <w:spacing w:before="240" w:after="240" w:line="240" w:lineRule="auto"/>
        <w:ind w:left="0" w:right="0"/>
        <w:jc w:val="left"/>
      </w:pPr>
      <w:r>
        <w:rPr>
          <w:color w:val="000000"/>
          <w:sz w:val="24"/>
          <w:szCs w:val="24"/>
        </w:rPr>
        <w:t xml:space="preserve">CHILDREN</w:t>
      </w:r>
      <w:r>
        <w:rPr>
          <w:color w:val="000000"/>
          <w:sz w:val="24"/>
          <w:szCs w:val="24"/>
        </w:rPr>
        <w:br/>
        <w:t xml:space="preserve">Where are you going? . . .</w:t>
      </w:r>
      <w:r>
        <w:rPr>
          <w:color w:val="000000"/>
          <w:sz w:val="24"/>
          <w:szCs w:val="24"/>
        </w:rPr>
        <w:br/>
        <w:t xml:space="preserve">[They run and cling.]</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Ah, the high-road now!</w:t>
      </w:r>
    </w:p>
    <w:p>
      <w:pPr>
        <w:widowControl w:val="on"/>
        <w:pBdr/>
        <w:spacing w:before="240" w:after="240" w:line="240" w:lineRule="auto"/>
        <w:ind w:left="0" w:right="0"/>
        <w:jc w:val="left"/>
      </w:pPr>
      <w:r>
        <w:rPr>
          <w:color w:val="000000"/>
          <w:sz w:val="24"/>
          <w:szCs w:val="24"/>
        </w:rPr>
        <w:t xml:space="preserve">CHILDREN</w:t>
      </w:r>
      <w:r>
        <w:rPr>
          <w:color w:val="000000"/>
          <w:sz w:val="24"/>
          <w:szCs w:val="24"/>
        </w:rPr>
        <w:br/>
        <w:t xml:space="preserve">Oh! why?</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I have to find somebody there. </w:t>
      </w:r>
      <w:r>
        <w:rPr>
          <w:color w:val="000000"/>
          <w:sz w:val="24"/>
          <w:szCs w:val="24"/>
        </w:rPr>
        <w:br/>
        <w:t xml:space="preserve">Yes, now and every day, and everywhere</w:t>
      </w:r>
      <w:r>
        <w:rPr>
          <w:color w:val="000000"/>
          <w:sz w:val="24"/>
          <w:szCs w:val="24"/>
        </w:rPr>
        <w:br/>
        <w:t xml:space="preserve">The wide world over.—­So:  good-night, good-morning,</w:t>
      </w:r>
      <w:r>
        <w:rPr>
          <w:color w:val="000000"/>
          <w:sz w:val="24"/>
          <w:szCs w:val="24"/>
        </w:rPr>
        <w:br/>
        <w:t xml:space="preserve">Good-by!  There’s so much piping left to do,—­</w:t>
      </w:r>
      <w:r>
        <w:rPr>
          <w:color w:val="000000"/>
          <w:sz w:val="24"/>
          <w:szCs w:val="24"/>
        </w:rPr>
        <w:br/>
        <w:t xml:space="preserve">I must be off, and pipe.</w:t>
      </w:r>
    </w:p>
    <w:p>
      <w:pPr>
        <w:widowControl w:val="on"/>
        <w:pBdr/>
        <w:spacing w:before="240" w:after="240" w:line="240" w:lineRule="auto"/>
        <w:ind w:left="0" w:right="0"/>
        <w:jc w:val="left"/>
      </w:pPr>
      <w:r>
        <w:rPr>
          <w:color w:val="000000"/>
          <w:sz w:val="24"/>
          <w:szCs w:val="24"/>
        </w:rPr>
        <w:t xml:space="preserve">CHILDREN</w:t>
      </w:r>
      <w:r>
        <w:rPr>
          <w:color w:val="000000"/>
          <w:sz w:val="24"/>
          <w:szCs w:val="24"/>
        </w:rPr>
        <w:br/>
        <w:t xml:space="preserve">  Oh! why?</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  I promised,</w:t>
      </w:r>
      <w:r>
        <w:rPr>
          <w:color w:val="000000"/>
          <w:sz w:val="24"/>
          <w:szCs w:val="24"/>
        </w:rPr>
        <w:br/>
        <w:t xml:space="preserve">Look you! . . .</w:t>
      </w:r>
    </w:p>
    <w:p>
      <w:pPr>
        <w:widowControl w:val="on"/>
        <w:pBdr/>
        <w:spacing w:before="240" w:after="240" w:line="240" w:lineRule="auto"/>
        <w:ind w:left="0" w:right="0"/>
        <w:jc w:val="left"/>
      </w:pPr>
      <w:r>
        <w:rPr>
          <w:color w:val="000000"/>
          <w:sz w:val="24"/>
          <w:szCs w:val="24"/>
        </w:rPr>
        <w:t xml:space="preserve">CHILDREN</w:t>
      </w:r>
      <w:r>
        <w:rPr>
          <w:color w:val="000000"/>
          <w:sz w:val="24"/>
          <w:szCs w:val="24"/>
        </w:rPr>
        <w:br/>
        <w:t xml:space="preserve">Who is it?</w:t>
      </w:r>
    </w:p>
    <w:p>
      <w:pPr>
        <w:widowControl w:val="on"/>
        <w:pBdr/>
        <w:spacing w:before="240" w:after="240" w:line="240" w:lineRule="auto"/>
        <w:ind w:left="0" w:right="0"/>
        <w:jc w:val="left"/>
      </w:pPr>
      <w:r>
        <w:rPr>
          <w:color w:val="000000"/>
          <w:sz w:val="24"/>
          <w:szCs w:val="24"/>
        </w:rPr>
        <w:t xml:space="preserve">PIPER</w:t>
      </w:r>
      <w:r>
        <w:rPr>
          <w:color w:val="000000"/>
          <w:sz w:val="24"/>
          <w:szCs w:val="24"/>
        </w:rPr>
        <w:br/>
        <w:t xml:space="preserve">Why,—­the Lonely Man.</w:t>
      </w:r>
    </w:p>
    <w:p>
      <w:pPr>
        <w:widowControl w:val="on"/>
        <w:pBdr/>
        <w:spacing w:before="240" w:after="240" w:line="240" w:lineRule="auto"/>
        <w:ind w:left="0" w:right="0"/>
        <w:jc w:val="left"/>
      </w:pPr>
      <w:r>
        <w:rPr>
          <w:color w:val="000000"/>
          <w:sz w:val="24"/>
          <w:szCs w:val="24"/>
        </w:rPr>
        <w:t xml:space="preserve">[He waves them farewells and goes.  The Children dance and laugh and sparkle.  Through the hundred sounds of joy, there comes a far-off piping.</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12225">
    <w:multiLevelType w:val="hybridMultilevel"/>
    <w:lvl w:ilvl="0" w:tplc="87190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12225">
    <w:abstractNumId w:val="784122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89757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