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When hearts are trumps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hearts are trumps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4251349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KINGS &amp; QUEENS &amp; BOWERS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Kiss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ECHO FROM A SEASIDE HOP.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Jokers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KINGS &amp; QUEENS &amp; BOWERS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perfect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face</w:t>
      </w:r>
      <w:r>
        <w:rPr>
          <w:color w:val="000000"/>
          <w:sz w:val="24"/>
          <w:szCs w:val="24"/>
        </w:rPr>
        <w:br/>
        <w:t xml:space="preserve">  the moonlight sonata</w:t>
      </w:r>
      <w:r>
        <w:rPr>
          <w:color w:val="000000"/>
          <w:sz w:val="24"/>
          <w:szCs w:val="24"/>
        </w:rPr>
        <w:br/>
        <w:t xml:space="preserve">  the kiss</w:t>
      </w:r>
      <w:r>
        <w:rPr>
          <w:color w:val="000000"/>
          <w:sz w:val="24"/>
          <w:szCs w:val="24"/>
        </w:rPr>
        <w:br/>
        <w:t xml:space="preserve">  the bride</w:t>
      </w:r>
      <w:r>
        <w:rPr>
          <w:color w:val="000000"/>
          <w:sz w:val="24"/>
          <w:szCs w:val="24"/>
        </w:rPr>
        <w:br/>
        <w:t xml:space="preserve">  A problem</w:t>
      </w:r>
      <w:r>
        <w:rPr>
          <w:color w:val="000000"/>
          <w:sz w:val="24"/>
          <w:szCs w:val="24"/>
        </w:rPr>
        <w:br/>
        <w:t xml:space="preserve">  to Phyllis reading A letter</w:t>
      </w:r>
      <w:r>
        <w:rPr>
          <w:color w:val="000000"/>
          <w:sz w:val="24"/>
          <w:szCs w:val="24"/>
        </w:rPr>
        <w:br/>
        <w:t xml:space="preserve">  A rose from her hair</w:t>
      </w:r>
      <w:r>
        <w:rPr>
          <w:color w:val="000000"/>
          <w:sz w:val="24"/>
          <w:szCs w:val="24"/>
        </w:rPr>
        <w:br/>
        <w:t xml:space="preserve">  when I told her my love</w:t>
      </w:r>
      <w:r>
        <w:rPr>
          <w:color w:val="000000"/>
          <w:sz w:val="24"/>
          <w:szCs w:val="24"/>
        </w:rPr>
        <w:br/>
        <w:t xml:space="preserve">  my lady, you blushed</w:t>
      </w:r>
      <w:r>
        <w:rPr>
          <w:color w:val="000000"/>
          <w:sz w:val="24"/>
          <w:szCs w:val="24"/>
        </w:rPr>
        <w:br/>
        <w:t xml:space="preserve">  the American slave</w:t>
      </w:r>
      <w:r>
        <w:rPr>
          <w:color w:val="000000"/>
          <w:sz w:val="24"/>
          <w:szCs w:val="24"/>
        </w:rPr>
        <w:br/>
        <w:t xml:space="preserve">  Sell her,—­that’s right</w:t>
      </w:r>
      <w:r>
        <w:rPr>
          <w:color w:val="000000"/>
          <w:sz w:val="24"/>
          <w:szCs w:val="24"/>
        </w:rPr>
        <w:br/>
        <w:t xml:space="preserve">  time and place</w:t>
      </w:r>
      <w:r>
        <w:rPr>
          <w:color w:val="000000"/>
          <w:sz w:val="24"/>
          <w:szCs w:val="24"/>
        </w:rPr>
        <w:br/>
        <w:t xml:space="preserve">  blood on the rose</w:t>
      </w:r>
      <w:r>
        <w:rPr>
          <w:color w:val="000000"/>
          <w:sz w:val="24"/>
          <w:szCs w:val="24"/>
        </w:rPr>
        <w:br/>
        <w:t xml:space="preserve">  in old Madrid</w:t>
      </w:r>
      <w:r>
        <w:rPr>
          <w:color w:val="000000"/>
          <w:sz w:val="24"/>
          <w:szCs w:val="24"/>
        </w:rPr>
        <w:br/>
        <w:t xml:space="preserve">  the Duel</w:t>
      </w:r>
      <w:r>
        <w:rPr>
          <w:color w:val="000000"/>
          <w:sz w:val="24"/>
          <w:szCs w:val="24"/>
        </w:rPr>
        <w:br/>
        <w:t xml:space="preserve">  the shroud</w:t>
      </w:r>
      <w:r>
        <w:rPr>
          <w:color w:val="000000"/>
          <w:sz w:val="24"/>
          <w:szCs w:val="24"/>
        </w:rPr>
        <w:br/>
        <w:t xml:space="preserve">  love’s return</w:t>
      </w:r>
      <w:r>
        <w:rPr>
          <w:color w:val="000000"/>
          <w:sz w:val="24"/>
          <w:szCs w:val="24"/>
        </w:rPr>
        <w:br/>
        <w:t xml:space="preserve">  one wish</w:t>
      </w:r>
      <w:r>
        <w:rPr>
          <w:color w:val="000000"/>
          <w:sz w:val="24"/>
          <w:szCs w:val="24"/>
        </w:rPr>
        <w:br/>
        <w:t xml:space="preserve">  for me</w:t>
      </w:r>
      <w:r>
        <w:rPr>
          <w:color w:val="000000"/>
          <w:sz w:val="24"/>
          <w:szCs w:val="24"/>
        </w:rPr>
        <w:br/>
        <w:t xml:space="preserve">  to A water-color</w:t>
      </w:r>
      <w:r>
        <w:rPr>
          <w:color w:val="000000"/>
          <w:sz w:val="24"/>
          <w:szCs w:val="24"/>
        </w:rPr>
        <w:br/>
        <w:t xml:space="preserve">  the serenade</w:t>
      </w:r>
      <w:r>
        <w:rPr>
          <w:color w:val="000000"/>
          <w:sz w:val="24"/>
          <w:szCs w:val="24"/>
        </w:rPr>
        <w:br/>
        <w:t xml:space="preserve">  to the rose in her hair</w:t>
      </w:r>
      <w:r>
        <w:rPr>
          <w:color w:val="000000"/>
          <w:sz w:val="24"/>
          <w:szCs w:val="24"/>
        </w:rPr>
        <w:br/>
        <w:t xml:space="preserve">  her reverie</w:t>
      </w:r>
      <w:r>
        <w:rPr>
          <w:color w:val="000000"/>
          <w:sz w:val="24"/>
          <w:szCs w:val="24"/>
        </w:rPr>
        <w:br/>
        <w:t xml:space="preserve">  to beauty</w:t>
      </w:r>
      <w:r>
        <w:rPr>
          <w:color w:val="000000"/>
          <w:sz w:val="24"/>
          <w:szCs w:val="24"/>
        </w:rPr>
        <w:br/>
        <w:t xml:space="preserve">  dreaming of you</w:t>
      </w:r>
      <w:r>
        <w:rPr>
          <w:color w:val="000000"/>
          <w:sz w:val="24"/>
          <w:szCs w:val="24"/>
        </w:rPr>
        <w:br/>
        <w:t xml:space="preserve">  please return</w:t>
      </w:r>
      <w:r>
        <w:rPr>
          <w:color w:val="000000"/>
          <w:sz w:val="24"/>
          <w:szCs w:val="24"/>
        </w:rPr>
        <w:br/>
        <w:t xml:space="preserve">  almost dying of ennui</w:t>
      </w:r>
      <w:r>
        <w:rPr>
          <w:color w:val="000000"/>
          <w:sz w:val="24"/>
          <w:szCs w:val="24"/>
        </w:rPr>
        <w:br/>
        <w:t xml:space="preserve">  jacks from Jack</w:t>
      </w:r>
      <w:r>
        <w:rPr>
          <w:color w:val="000000"/>
          <w:sz w:val="24"/>
          <w:szCs w:val="24"/>
        </w:rPr>
        <w:br/>
        <w:t xml:space="preserve">  hyacinths</w:t>
      </w:r>
      <w:r>
        <w:rPr>
          <w:color w:val="000000"/>
          <w:sz w:val="24"/>
          <w:szCs w:val="24"/>
        </w:rPr>
        <w:br/>
        <w:t xml:space="preserve">  in the Waltz</w:t>
      </w:r>
      <w:r>
        <w:rPr>
          <w:color w:val="000000"/>
          <w:sz w:val="24"/>
          <w:szCs w:val="24"/>
        </w:rPr>
        <w:br/>
        <w:t xml:space="preserve">  she is mine</w:t>
      </w:r>
      <w:r>
        <w:rPr>
          <w:color w:val="000000"/>
          <w:sz w:val="24"/>
          <w:szCs w:val="24"/>
        </w:rPr>
        <w:br/>
        <w:t xml:space="preserve">  old times</w:t>
      </w:r>
      <w:r>
        <w:rPr>
          <w:color w:val="000000"/>
          <w:sz w:val="24"/>
          <w:szCs w:val="24"/>
        </w:rPr>
        <w:br/>
        <w:t xml:space="preserve">  of my love</w:t>
      </w:r>
      <w:r>
        <w:rPr>
          <w:color w:val="000000"/>
          <w:sz w:val="24"/>
          <w:szCs w:val="24"/>
        </w:rPr>
        <w:br/>
        <w:t xml:space="preserve">  the Farewell</w:t>
      </w:r>
      <w:r>
        <w:rPr>
          <w:color w:val="000000"/>
          <w:sz w:val="24"/>
          <w:szCs w:val="24"/>
        </w:rPr>
        <w:br/>
        <w:t xml:space="preserve">  the last dance</w:t>
      </w:r>
      <w:r>
        <w:rPr>
          <w:color w:val="000000"/>
          <w:sz w:val="24"/>
          <w:szCs w:val="24"/>
        </w:rPr>
        <w:br/>
        <w:t xml:space="preserve">  why he asked for A vacation</w:t>
      </w:r>
      <w:r>
        <w:rPr>
          <w:color w:val="000000"/>
          <w:sz w:val="24"/>
          <w:szCs w:val="24"/>
        </w:rPr>
        <w:br/>
        <w:t xml:space="preserve">  the editor’s valentine</w:t>
      </w:r>
      <w:r>
        <w:rPr>
          <w:color w:val="000000"/>
          <w:sz w:val="24"/>
          <w:szCs w:val="24"/>
        </w:rPr>
        <w:br/>
        <w:t xml:space="preserve">  acting</w:t>
      </w:r>
      <w:r>
        <w:rPr>
          <w:color w:val="000000"/>
          <w:sz w:val="24"/>
          <w:szCs w:val="24"/>
        </w:rPr>
        <w:br/>
        <w:t xml:space="preserve">  an Apache love-song</w:t>
      </w:r>
      <w:r>
        <w:rPr>
          <w:color w:val="000000"/>
          <w:sz w:val="24"/>
          <w:szCs w:val="24"/>
        </w:rPr>
        <w:br/>
        <w:t xml:space="preserve">  the old-fashioned girl</w:t>
      </w:r>
      <w:r>
        <w:rPr>
          <w:color w:val="000000"/>
          <w:sz w:val="24"/>
          <w:szCs w:val="24"/>
        </w:rPr>
        <w:br/>
        <w:t xml:space="preserve">  A retrospect</w:t>
      </w:r>
      <w:r>
        <w:rPr>
          <w:color w:val="000000"/>
          <w:sz w:val="24"/>
          <w:szCs w:val="24"/>
        </w:rPr>
        <w:br/>
        <w:t xml:space="preserve">  hard hit</w:t>
      </w:r>
      <w:r>
        <w:rPr>
          <w:color w:val="000000"/>
          <w:sz w:val="24"/>
          <w:szCs w:val="24"/>
        </w:rPr>
        <w:br/>
        <w:t xml:space="preserve">  rejected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JOKERS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yachting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cap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theft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before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mirror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Point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Comfort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drop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much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ingratitude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few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resolutions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dilemma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Choice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necessary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Boston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girl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hero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sweet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summer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girl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certainty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caught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important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distinction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Kinds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pew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suspicious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star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Slight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surprise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past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vs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Present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usual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way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difference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style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afraid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ye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Retort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exasperating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rhyming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reverie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sure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Winner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tantalization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usual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fate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letters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serenade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Deux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Langues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girl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says</w:t>
      </w:r>
      <w:r>
        <w:rPr>
          <w:color w:val="000000"/>
          <w:sz w:val="24"/>
          <w:szCs w:val="24"/>
        </w:rPr>
        <w:t xml:space="preserve"> “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”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Uncertainty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peculiarities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tying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strings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shoe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rejected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bachelor’s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views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cigarette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discovered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punch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broken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heart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where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midsummer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night’s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Tempest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abused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gallant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after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ball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vanity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fair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voyage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Kings &amp; Queens &amp; Bowers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Perfect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Graces, on a summer day,</w:t>
      </w:r>
      <w:r>
        <w:rPr>
          <w:color w:val="000000"/>
          <w:sz w:val="24"/>
          <w:szCs w:val="24"/>
        </w:rPr>
        <w:br/>
        <w:t xml:space="preserve">    Grew serious for a moment; yea,</w:t>
      </w:r>
      <w:r>
        <w:rPr>
          <w:color w:val="000000"/>
          <w:sz w:val="24"/>
          <w:szCs w:val="24"/>
        </w:rPr>
        <w:br/>
        <w:t xml:space="preserve">    They thought in rivalry to trace</w:t>
      </w:r>
      <w:r>
        <w:rPr>
          <w:color w:val="000000"/>
          <w:sz w:val="24"/>
          <w:szCs w:val="24"/>
        </w:rPr>
        <w:br/>
        <w:t xml:space="preserve">    The outline of a perfect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Each used a rosebud for a brush,</w:t>
      </w:r>
      <w:r>
        <w:rPr>
          <w:color w:val="000000"/>
          <w:sz w:val="24"/>
          <w:szCs w:val="24"/>
        </w:rPr>
        <w:br/>
        <w:t xml:space="preserve">    And, while it glowed with sunset’s blush,</w:t>
      </w:r>
      <w:r>
        <w:rPr>
          <w:color w:val="000000"/>
          <w:sz w:val="24"/>
          <w:szCs w:val="24"/>
        </w:rPr>
        <w:br/>
        <w:t xml:space="preserve">    Each painted on the evening sky,</w:t>
      </w:r>
      <w:r>
        <w:rPr>
          <w:color w:val="000000"/>
          <w:sz w:val="24"/>
          <w:szCs w:val="24"/>
        </w:rPr>
        <w:br/>
        <w:t xml:space="preserve">    And each a star used for the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finished.  Each a curtaining cloud</w:t>
      </w:r>
      <w:r>
        <w:rPr>
          <w:color w:val="000000"/>
          <w:sz w:val="24"/>
          <w:szCs w:val="24"/>
        </w:rPr>
        <w:br/>
        <w:t xml:space="preserve">    Drew back, and each exclaimed aloud: </w:t>
      </w:r>
      <w:r>
        <w:rPr>
          <w:color w:val="000000"/>
          <w:sz w:val="24"/>
          <w:szCs w:val="24"/>
        </w:rPr>
        <w:br/>
        <w:t xml:space="preserve">    “Behold, we three have drawn the same,</w:t>
      </w:r>
      <w:r>
        <w:rPr>
          <w:color w:val="000000"/>
          <w:sz w:val="24"/>
          <w:szCs w:val="24"/>
        </w:rPr>
        <w:br/>
        <w:t xml:space="preserve">    From the same model!” Ah, her name?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know.  I saw the pictures grow. </w:t>
      </w:r>
      <w:r>
        <w:rPr>
          <w:color w:val="000000"/>
          <w:sz w:val="24"/>
          <w:szCs w:val="24"/>
        </w:rPr>
        <w:br/>
        <w:t xml:space="preserve">    I saw them falter, fade, and go. </w:t>
      </w:r>
      <w:r>
        <w:rPr>
          <w:color w:val="000000"/>
          <w:sz w:val="24"/>
          <w:szCs w:val="24"/>
        </w:rPr>
        <w:br/>
        <w:t xml:space="preserve">    I know the model.  Oft she lures</w:t>
      </w:r>
      <w:r>
        <w:rPr>
          <w:color w:val="000000"/>
          <w:sz w:val="24"/>
          <w:szCs w:val="24"/>
        </w:rPr>
        <w:br/>
        <w:t xml:space="preserve">    My heart.  The face, my sweet, was yours.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Moonlight Sonata.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notes still float upon the air,</w:t>
      </w:r>
      <w:r>
        <w:rPr>
          <w:color w:val="000000"/>
          <w:sz w:val="24"/>
          <w:szCs w:val="24"/>
        </w:rPr>
        <w:br/>
        <w:t xml:space="preserve">        Just as they did that night. </w:t>
      </w:r>
      <w:r>
        <w:rPr>
          <w:color w:val="000000"/>
          <w:sz w:val="24"/>
          <w:szCs w:val="24"/>
        </w:rPr>
        <w:br/>
        <w:t xml:space="preserve">    I see the old piano there,—­</w:t>
      </w:r>
      <w:r>
        <w:rPr>
          <w:color w:val="000000"/>
          <w:sz w:val="24"/>
          <w:szCs w:val="24"/>
        </w:rPr>
        <w:br/>
        <w:t xml:space="preserve">        Oh, that again I might!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young voice haunts my eager ear;</w:t>
      </w:r>
      <w:r>
        <w:rPr>
          <w:color w:val="000000"/>
          <w:sz w:val="24"/>
          <w:szCs w:val="24"/>
        </w:rPr>
        <w:br/>
        <w:t xml:space="preserve">        Her hair in the candle-light</w:t>
      </w:r>
      <w:r>
        <w:rPr>
          <w:color w:val="000000"/>
          <w:sz w:val="24"/>
          <w:szCs w:val="24"/>
        </w:rPr>
        <w:br/>
        <w:t xml:space="preserve">    Still seems an aureole,—­a tear</w:t>
      </w:r>
      <w:r>
        <w:rPr>
          <w:color w:val="000000"/>
          <w:sz w:val="24"/>
          <w:szCs w:val="24"/>
        </w:rPr>
        <w:br/>
        <w:t xml:space="preserve">        Is my spectroscope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hear her trembling tell me “No,”</w:t>
      </w:r>
      <w:r>
        <w:rPr>
          <w:color w:val="000000"/>
          <w:sz w:val="24"/>
          <w:szCs w:val="24"/>
        </w:rPr>
        <w:br/>
        <w:t xml:space="preserve">        And I know that she answered right</w:t>
      </w:r>
      <w:r>
        <w:rPr>
          <w:color w:val="000000"/>
          <w:sz w:val="24"/>
          <w:szCs w:val="24"/>
        </w:rPr>
        <w:br/>
        <w:t xml:space="preserve">    But I throw a kiss to the stars, and though</w:t>
      </w:r>
      <w:r>
        <w:rPr>
          <w:color w:val="000000"/>
          <w:sz w:val="24"/>
          <w:szCs w:val="24"/>
        </w:rPr>
        <w:br/>
        <w:t xml:space="preserve">        She be wed she will dream to-night.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Kiss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green fields, over the snow,</w:t>
      </w:r>
      <w:r>
        <w:rPr>
          <w:color w:val="000000"/>
          <w:sz w:val="24"/>
          <w:szCs w:val="24"/>
        </w:rPr>
        <w:br/>
        <w:t xml:space="preserve">    Something I send thee, something I throw. </w:t>
      </w:r>
      <w:r>
        <w:rPr>
          <w:color w:val="000000"/>
          <w:sz w:val="24"/>
          <w:szCs w:val="24"/>
        </w:rPr>
        <w:br/>
        <w:t xml:space="preserve">    No one can guess it; no one can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Light as a feather, quick as the eye;</w:t>
      </w:r>
      <w:r>
        <w:rPr>
          <w:color w:val="000000"/>
          <w:sz w:val="24"/>
          <w:szCs w:val="24"/>
        </w:rPr>
        <w:br/>
        <w:t xml:space="preserve">    Thin as a sunbeam, deep as the sky;</w:t>
      </w:r>
      <w:r>
        <w:rPr>
          <w:color w:val="000000"/>
          <w:sz w:val="24"/>
          <w:szCs w:val="24"/>
        </w:rPr>
        <w:br/>
        <w:t xml:space="preserve">    Worthless, but something a queen could not buy.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you have caught it, love!  How do I know? </w:t>
      </w:r>
      <w:r>
        <w:rPr>
          <w:color w:val="000000"/>
          <w:sz w:val="24"/>
          <w:szCs w:val="24"/>
        </w:rPr>
        <w:br/>
        <w:t xml:space="preserve">    Sweet, there are secrets lost ages ago. </w:t>
      </w:r>
      <w:r>
        <w:rPr>
          <w:color w:val="000000"/>
          <w:sz w:val="24"/>
          <w:szCs w:val="24"/>
        </w:rPr>
        <w:br/>
        <w:t xml:space="preserve">    Lovers learn all of them.  Smile not,—­’tis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Before her mirror, robed in spotless white,</w:t>
      </w:r>
      <w:r>
        <w:rPr>
          <w:color w:val="000000"/>
          <w:sz w:val="24"/>
          <w:szCs w:val="24"/>
        </w:rPr>
        <w:br/>
        <w:t xml:space="preserve">      She stands and, wondering, looks at her own face,</w:t>
      </w:r>
      <w:r>
        <w:rPr>
          <w:color w:val="000000"/>
          <w:sz w:val="24"/>
          <w:szCs w:val="24"/>
        </w:rPr>
        <w:br/>
        <w:t xml:space="preserve">      Amazed at its new loveliness and grace. </w:t>
      </w:r>
      <w:r>
        <w:rPr>
          <w:color w:val="000000"/>
          <w:sz w:val="24"/>
          <w:szCs w:val="24"/>
        </w:rPr>
        <w:br/>
        <w:t xml:space="preserve">    Smiling and blushing at the pretty sight,</w:t>
      </w:r>
      <w:r>
        <w:rPr>
          <w:color w:val="000000"/>
          <w:sz w:val="24"/>
          <w:szCs w:val="24"/>
        </w:rPr>
        <w:br/>
        <w:t xml:space="preserve">    So fraught is she with innocent delight,</w:t>
      </w:r>
      <w:r>
        <w:rPr>
          <w:color w:val="000000"/>
          <w:sz w:val="24"/>
          <w:szCs w:val="24"/>
        </w:rPr>
        <w:br/>
        <w:t xml:space="preserve">      She feels the tender thrill of his embrace</w:t>
      </w:r>
      <w:r>
        <w:rPr>
          <w:color w:val="000000"/>
          <w:sz w:val="24"/>
          <w:szCs w:val="24"/>
        </w:rPr>
        <w:br/>
        <w:t xml:space="preserve">      Crushing her lilies into flowery lace;</w:t>
      </w:r>
      <w:r>
        <w:rPr>
          <w:color w:val="000000"/>
          <w:sz w:val="24"/>
          <w:szCs w:val="24"/>
        </w:rPr>
        <w:br/>
        <w:t xml:space="preserve">    Then sighs and starts, even as though from fright.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fleets before her eyes the happy past;</w:t>
      </w:r>
      <w:r>
        <w:rPr>
          <w:color w:val="000000"/>
          <w:sz w:val="24"/>
          <w:szCs w:val="24"/>
        </w:rPr>
        <w:br/>
        <w:t xml:space="preserve">      She turns from it with petulant disdain,</w:t>
      </w:r>
      <w:r>
        <w:rPr>
          <w:color w:val="000000"/>
          <w:sz w:val="24"/>
          <w:szCs w:val="24"/>
        </w:rPr>
        <w:br/>
        <w:t xml:space="preserve">      And tries to read the future,—­but in vain. </w:t>
      </w:r>
      <w:r>
        <w:rPr>
          <w:color w:val="000000"/>
          <w:sz w:val="24"/>
          <w:szCs w:val="24"/>
        </w:rPr>
        <w:br/>
        <w:t xml:space="preserve">    Blank are its pages from the first to last. </w:t>
      </w:r>
      <w:r>
        <w:rPr>
          <w:color w:val="000000"/>
          <w:sz w:val="24"/>
          <w:szCs w:val="24"/>
        </w:rPr>
        <w:br/>
        <w:t xml:space="preserve">    She hears faint music, smiles, and leaves the room</w:t>
      </w:r>
      <w:r>
        <w:rPr>
          <w:color w:val="000000"/>
          <w:sz w:val="24"/>
          <w:szCs w:val="24"/>
        </w:rPr>
        <w:br/>
        <w:t xml:space="preserve">    Just as one rosebud more bursts into bloom.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Give you a problem for your midnight toil,—­</w:t>
      </w:r>
      <w:r>
        <w:rPr>
          <w:color w:val="000000"/>
          <w:sz w:val="24"/>
          <w:szCs w:val="24"/>
        </w:rPr>
        <w:br/>
        <w:t xml:space="preserve">      One you can study till your hair is white</w:t>
      </w:r>
      <w:r>
        <w:rPr>
          <w:color w:val="000000"/>
          <w:sz w:val="24"/>
          <w:szCs w:val="24"/>
        </w:rPr>
        <w:br/>
        <w:t xml:space="preserve">      And never solve and never guess aright,</w:t>
      </w:r>
      <w:r>
        <w:rPr>
          <w:color w:val="000000"/>
          <w:sz w:val="24"/>
          <w:szCs w:val="24"/>
        </w:rPr>
        <w:br/>
        <w:t xml:space="preserve">    Although you burn to dregs your midnight oil? </w:t>
      </w:r>
      <w:r>
        <w:rPr>
          <w:color w:val="000000"/>
          <w:sz w:val="24"/>
          <w:szCs w:val="24"/>
        </w:rPr>
        <w:br/>
        <w:t xml:space="preserve">    O Sage, I give one that will make you moil. </w:t>
      </w:r>
      <w:r>
        <w:rPr>
          <w:color w:val="000000"/>
          <w:sz w:val="24"/>
          <w:szCs w:val="24"/>
        </w:rPr>
        <w:br/>
        <w:t xml:space="preserve">      Just take one weakling little woman’s heart. </w:t>
      </w:r>
      <w:r>
        <w:rPr>
          <w:color w:val="000000"/>
          <w:sz w:val="24"/>
          <w:szCs w:val="24"/>
        </w:rPr>
        <w:br/>
        <w:t xml:space="preserve">      Prepare your patience, furbish up your art. </w:t>
      </w:r>
      <w:r>
        <w:rPr>
          <w:color w:val="000000"/>
          <w:sz w:val="24"/>
          <w:szCs w:val="24"/>
        </w:rPr>
        <w:br/>
        <w:t xml:space="preserve">    How now?  Did I not see you then recoil?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Tell me how many times it has known pain;</w:t>
      </w:r>
      <w:r>
        <w:rPr>
          <w:color w:val="000000"/>
          <w:sz w:val="24"/>
          <w:szCs w:val="24"/>
        </w:rPr>
        <w:br/>
        <w:t xml:space="preserve">      Tell me what thing will make it feel delight;</w:t>
      </w:r>
      <w:r>
        <w:rPr>
          <w:color w:val="000000"/>
          <w:sz w:val="24"/>
          <w:szCs w:val="24"/>
        </w:rPr>
        <w:br/>
        <w:t xml:space="preserve">    Tell me when it is modest, when ’tis vain;</w:t>
      </w:r>
      <w:r>
        <w:rPr>
          <w:color w:val="000000"/>
          <w:sz w:val="24"/>
          <w:szCs w:val="24"/>
        </w:rPr>
        <w:br/>
        <w:t xml:space="preserve">      Tell me when it is wrong and when ’tis right: </w:t>
      </w:r>
      <w:r>
        <w:rPr>
          <w:color w:val="000000"/>
          <w:sz w:val="24"/>
          <w:szCs w:val="24"/>
        </w:rPr>
        <w:br/>
        <w:t xml:space="preserve">    But tell me this, all other things above,—­</w:t>
      </w:r>
      <w:r>
        <w:rPr>
          <w:color w:val="000000"/>
          <w:sz w:val="24"/>
          <w:szCs w:val="24"/>
        </w:rPr>
        <w:br/>
        <w:t xml:space="preserve">    Can it feel, Sage, the thing that man calls “Love”?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Phyllis Reading a Letter.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smile is curving o’er her creamy cheek,</w:t>
      </w:r>
      <w:r>
        <w:rPr>
          <w:color w:val="000000"/>
          <w:sz w:val="24"/>
          <w:szCs w:val="24"/>
        </w:rPr>
        <w:br/>
        <w:t xml:space="preserve">      Her bosom swells with all a lover’s joy,</w:t>
      </w:r>
      <w:r>
        <w:rPr>
          <w:color w:val="000000"/>
          <w:sz w:val="24"/>
          <w:szCs w:val="24"/>
        </w:rPr>
        <w:br/>
        <w:t xml:space="preserve">      When love receives a message that the coy</w:t>
      </w:r>
      <w:r>
        <w:rPr>
          <w:color w:val="000000"/>
          <w:sz w:val="24"/>
          <w:szCs w:val="24"/>
        </w:rPr>
        <w:br/>
        <w:t xml:space="preserve">    Young love-god made a strong and true heart speak</w:t>
      </w:r>
      <w:r>
        <w:rPr>
          <w:color w:val="000000"/>
          <w:sz w:val="24"/>
          <w:szCs w:val="24"/>
        </w:rPr>
        <w:br/>
        <w:t xml:space="preserve">    From far-off lands; and like a mountain-peak</w:t>
      </w:r>
      <w:r>
        <w:rPr>
          <w:color w:val="000000"/>
          <w:sz w:val="24"/>
          <w:szCs w:val="24"/>
        </w:rPr>
        <w:br/>
        <w:t xml:space="preserve">      That loses in one avalanche its cloy</w:t>
      </w:r>
      <w:r>
        <w:rPr>
          <w:color w:val="000000"/>
          <w:sz w:val="24"/>
          <w:szCs w:val="24"/>
        </w:rPr>
        <w:br/>
        <w:t xml:space="preserve">      Of ice and snow, so doth her breast employ</w:t>
      </w:r>
      <w:r>
        <w:rPr>
          <w:color w:val="000000"/>
          <w:sz w:val="24"/>
          <w:szCs w:val="24"/>
        </w:rPr>
        <w:br/>
        <w:t xml:space="preserve">    Its hidden store of blushes; and they wreak</w:t>
      </w:r>
      <w:r>
        <w:rPr>
          <w:color w:val="000000"/>
          <w:sz w:val="24"/>
          <w:szCs w:val="24"/>
        </w:rPr>
        <w:br/>
        <w:t xml:space="preserve">    Destruction, as they crush my aching heart,—­</w:t>
      </w:r>
      <w:r>
        <w:rPr>
          <w:color w:val="000000"/>
          <w:sz w:val="24"/>
          <w:szCs w:val="24"/>
        </w:rPr>
        <w:br/>
        <w:t xml:space="preserve">      Destruction, wild, relentless, and as sure</w:t>
      </w:r>
      <w:r>
        <w:rPr>
          <w:color w:val="000000"/>
          <w:sz w:val="24"/>
          <w:szCs w:val="24"/>
        </w:rPr>
        <w:br/>
        <w:t xml:space="preserve">    As the poor Alpine hamlet’s; and no art</w:t>
      </w:r>
      <w:r>
        <w:rPr>
          <w:color w:val="000000"/>
          <w:sz w:val="24"/>
          <w:szCs w:val="24"/>
        </w:rPr>
        <w:br/>
        <w:t xml:space="preserve">      Can hide my agony, no herb can cure</w:t>
      </w:r>
      <w:r>
        <w:rPr>
          <w:color w:val="000000"/>
          <w:sz w:val="24"/>
          <w:szCs w:val="24"/>
        </w:rPr>
        <w:br/>
        <w:t xml:space="preserve">    My wound.  Her very blush says, “We must part.” </w:t>
      </w:r>
      <w:r>
        <w:rPr>
          <w:color w:val="000000"/>
          <w:sz w:val="24"/>
          <w:szCs w:val="24"/>
        </w:rPr>
        <w:br/>
        <w:t xml:space="preserve">      Why was it always my fate to endure?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Rose from her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gave me a rose from her hair,</w:t>
      </w:r>
      <w:r>
        <w:rPr>
          <w:color w:val="000000"/>
          <w:sz w:val="24"/>
          <w:szCs w:val="24"/>
        </w:rPr>
        <w:br/>
        <w:t xml:space="preserve">      And she hid her young heart within it. </w:t>
      </w:r>
      <w:r>
        <w:rPr>
          <w:color w:val="000000"/>
          <w:sz w:val="24"/>
          <w:szCs w:val="24"/>
        </w:rPr>
        <w:br/>
        <w:t xml:space="preserve">    I could hardly speak from despair,</w:t>
      </w:r>
      <w:r>
        <w:rPr>
          <w:color w:val="000000"/>
          <w:sz w:val="24"/>
          <w:szCs w:val="24"/>
        </w:rPr>
        <w:br/>
        <w:t xml:space="preserve">    Till she gave that rose from her hair,</w:t>
      </w:r>
      <w:r>
        <w:rPr>
          <w:color w:val="000000"/>
          <w:sz w:val="24"/>
          <w:szCs w:val="24"/>
        </w:rPr>
        <w:br/>
        <w:t xml:space="preserve">    And leaned out over the stair</w:t>
      </w:r>
      <w:r>
        <w:rPr>
          <w:color w:val="000000"/>
          <w:sz w:val="24"/>
          <w:szCs w:val="24"/>
        </w:rPr>
        <w:br/>
        <w:t xml:space="preserve">      With a blush as she stooped to pin it. </w:t>
      </w:r>
      <w:r>
        <w:rPr>
          <w:color w:val="000000"/>
          <w:sz w:val="24"/>
          <w:szCs w:val="24"/>
        </w:rPr>
        <w:br/>
        <w:t xml:space="preserve">    She gave me a rose from her hair,</w:t>
      </w:r>
      <w:r>
        <w:rPr>
          <w:color w:val="000000"/>
          <w:sz w:val="24"/>
          <w:szCs w:val="24"/>
        </w:rPr>
        <w:br/>
        <w:t xml:space="preserve">      And she hid her young heart within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told her my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I told her my love,</w:t>
      </w:r>
      <w:r>
        <w:rPr>
          <w:color w:val="000000"/>
          <w:sz w:val="24"/>
          <w:szCs w:val="24"/>
        </w:rPr>
        <w:br/>
        <w:t xml:space="preserve">      She was maidenly shy,</w:t>
      </w:r>
      <w:r>
        <w:rPr>
          <w:color w:val="000000"/>
          <w:sz w:val="24"/>
          <w:szCs w:val="24"/>
        </w:rPr>
        <w:br/>
        <w:t xml:space="preserve">    And she bit at her glove.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gave Cupid a shove;</w:t>
      </w:r>
      <w:r>
        <w:rPr>
          <w:color w:val="000000"/>
          <w:sz w:val="24"/>
          <w:szCs w:val="24"/>
        </w:rPr>
        <w:br/>
        <w:t xml:space="preserve">      Yes, I begged him to try,</w:t>
      </w:r>
      <w:r>
        <w:rPr>
          <w:color w:val="000000"/>
          <w:sz w:val="24"/>
          <w:szCs w:val="24"/>
        </w:rPr>
        <w:br/>
        <w:t xml:space="preserve">    When I told her my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was she thinking of</w:t>
      </w:r>
      <w:r>
        <w:rPr>
          <w:color w:val="000000"/>
          <w:sz w:val="24"/>
          <w:szCs w:val="24"/>
        </w:rPr>
        <w:br/>
        <w:t xml:space="preserve">      As she uttered that sigh</w:t>
      </w:r>
      <w:r>
        <w:rPr>
          <w:color w:val="000000"/>
          <w:sz w:val="24"/>
          <w:szCs w:val="24"/>
        </w:rPr>
        <w:br/>
        <w:t xml:space="preserve">    And she bit at her glove?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pray what does it prove</w:t>
      </w:r>
      <w:r>
        <w:rPr>
          <w:color w:val="000000"/>
          <w:sz w:val="24"/>
          <w:szCs w:val="24"/>
        </w:rPr>
        <w:br/>
        <w:t xml:space="preserve">      That she stopped there to sigh,</w:t>
      </w:r>
      <w:r>
        <w:rPr>
          <w:color w:val="000000"/>
          <w:sz w:val="24"/>
          <w:szCs w:val="24"/>
        </w:rPr>
        <w:br/>
        <w:t xml:space="preserve">    When I told her my love</w:t>
      </w:r>
      <w:r>
        <w:rPr>
          <w:color w:val="000000"/>
          <w:sz w:val="24"/>
          <w:szCs w:val="24"/>
        </w:rPr>
        <w:br/>
        <w:t xml:space="preserve">    And she bit at her glove?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Lady, you Blushed.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lady, you blushed. </w:t>
      </w:r>
      <w:r>
        <w:rPr>
          <w:color w:val="000000"/>
          <w:sz w:val="24"/>
          <w:szCs w:val="24"/>
        </w:rPr>
        <w:br/>
        <w:t xml:space="preserve">      Was my love a surprise? </w:t>
      </w:r>
      <w:r>
        <w:rPr>
          <w:color w:val="000000"/>
          <w:sz w:val="24"/>
          <w:szCs w:val="24"/>
        </w:rPr>
        <w:br/>
        <w:t xml:space="preserve">    How quickly they hushed!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curl of yours brushed</w:t>
      </w:r>
      <w:r>
        <w:rPr>
          <w:color w:val="000000"/>
          <w:sz w:val="24"/>
          <w:szCs w:val="24"/>
        </w:rPr>
        <w:br/>
        <w:t xml:space="preserve">      All else from my eyes. </w:t>
      </w:r>
      <w:r>
        <w:rPr>
          <w:color w:val="000000"/>
          <w:sz w:val="24"/>
          <w:szCs w:val="24"/>
        </w:rPr>
        <w:br/>
        <w:t xml:space="preserve">    My lady, you blushed.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say that I gushed,</w:t>
      </w:r>
      <w:r>
        <w:rPr>
          <w:color w:val="000000"/>
          <w:sz w:val="24"/>
          <w:szCs w:val="24"/>
        </w:rPr>
        <w:br/>
        <w:t xml:space="preserve">      And they all heard my sighs? </w:t>
      </w:r>
      <w:r>
        <w:rPr>
          <w:color w:val="000000"/>
          <w:sz w:val="24"/>
          <w:szCs w:val="24"/>
        </w:rPr>
        <w:br/>
        <w:t xml:space="preserve">    How quickly they hushed!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Your roses were crushed;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N’importe</w:t>
      </w:r>
      <w:r>
        <w:rPr>
          <w:color w:val="000000"/>
          <w:sz w:val="24"/>
          <w:szCs w:val="24"/>
        </w:rPr>
        <w:t xml:space="preserve"> wherefores and whys. </w:t>
      </w:r>
      <w:r>
        <w:rPr>
          <w:color w:val="000000"/>
          <w:sz w:val="24"/>
          <w:szCs w:val="24"/>
        </w:rPr>
        <w:br/>
        <w:t xml:space="preserve">    My lady, you blushed.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American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Come, muster your pleasantest smile, my dear,</w:t>
      </w:r>
      <w:r>
        <w:rPr>
          <w:color w:val="000000"/>
          <w:sz w:val="24"/>
          <w:szCs w:val="24"/>
        </w:rPr>
        <w:br/>
        <w:t xml:space="preserve">      And put on your prettiest gown. </w:t>
      </w:r>
      <w:r>
        <w:rPr>
          <w:color w:val="000000"/>
          <w:sz w:val="24"/>
          <w:szCs w:val="24"/>
        </w:rPr>
        <w:br/>
        <w:t xml:space="preserve">    Forget about Jack for a while, my dear,</w:t>
      </w:r>
      <w:r>
        <w:rPr>
          <w:color w:val="000000"/>
          <w:sz w:val="24"/>
          <w:szCs w:val="24"/>
        </w:rPr>
        <w:br/>
        <w:t xml:space="preserve">      His lordship has just come to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He’s come here to get him a wife, my dear,</w:t>
      </w:r>
      <w:r>
        <w:rPr>
          <w:color w:val="000000"/>
          <w:sz w:val="24"/>
          <w:szCs w:val="24"/>
        </w:rPr>
        <w:br/>
        <w:t xml:space="preserve">      And you have been put up for sale</w:t>
      </w:r>
      <w:r>
        <w:rPr>
          <w:color w:val="000000"/>
          <w:sz w:val="24"/>
          <w:szCs w:val="24"/>
        </w:rPr>
        <w:br/>
        <w:t xml:space="preserve">    With a marvellous income for life, my dear,</w:t>
      </w:r>
      <w:r>
        <w:rPr>
          <w:color w:val="000000"/>
          <w:sz w:val="24"/>
          <w:szCs w:val="24"/>
        </w:rPr>
        <w:br/>
        <w:t xml:space="preserve">      To balance your side of the scale.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lordship is feeble and old, my dear,—­</w:t>
      </w:r>
      <w:r>
        <w:rPr>
          <w:color w:val="000000"/>
          <w:sz w:val="24"/>
          <w:szCs w:val="24"/>
        </w:rPr>
        <w:br/>
        <w:t xml:space="preserve">      What odds?  All the sooner he’ll die. </w:t>
      </w:r>
      <w:r>
        <w:rPr>
          <w:color w:val="000000"/>
          <w:sz w:val="24"/>
          <w:szCs w:val="24"/>
        </w:rPr>
        <w:br/>
        <w:t xml:space="preserve">    And he has a sore need of your gold, my dear: </w:t>
      </w:r>
      <w:r>
        <w:rPr>
          <w:color w:val="000000"/>
          <w:sz w:val="24"/>
          <w:szCs w:val="24"/>
        </w:rPr>
        <w:br/>
        <w:t xml:space="preserve">      See the good you can do if you’ll try.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then a real lady you’ll be, my dear,</w:t>
      </w:r>
      <w:r>
        <w:rPr>
          <w:color w:val="000000"/>
          <w:sz w:val="24"/>
          <w:szCs w:val="24"/>
        </w:rPr>
        <w:br/>
        <w:t xml:space="preserve">      Not only by nature but name;</w:t>
      </w:r>
      <w:r>
        <w:rPr>
          <w:color w:val="000000"/>
          <w:sz w:val="24"/>
          <w:szCs w:val="24"/>
        </w:rPr>
        <w:br/>
        <w:t xml:space="preserve">    Mamma’ll be so proud,—­you can see, my dear,</w:t>
      </w:r>
      <w:r>
        <w:rPr>
          <w:color w:val="000000"/>
          <w:sz w:val="24"/>
          <w:szCs w:val="24"/>
        </w:rPr>
        <w:br/>
        <w:t xml:space="preserve">      No one thinks it, as you do, a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bend your proud head.  Are you faint, my dear? </w:t>
      </w:r>
      <w:r>
        <w:rPr>
          <w:color w:val="000000"/>
          <w:sz w:val="24"/>
          <w:szCs w:val="24"/>
        </w:rPr>
        <w:br/>
        <w:t xml:space="preserve">      Keep the tears back, be buoyant and brave. </w:t>
      </w:r>
      <w:r>
        <w:rPr>
          <w:color w:val="000000"/>
          <w:sz w:val="24"/>
          <w:szCs w:val="24"/>
        </w:rPr>
        <w:br/>
        <w:t xml:space="preserve">    Keep that pose!  Now a portrait we’ll paint, my dear,</w:t>
      </w:r>
      <w:r>
        <w:rPr>
          <w:color w:val="000000"/>
          <w:sz w:val="24"/>
          <w:szCs w:val="24"/>
        </w:rPr>
        <w:br/>
        <w:t xml:space="preserve">      To be called “The American Slave.”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Sell Her,—­That’s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Sell her,—­that’s right!  She is young, she is fair;</w:t>
      </w:r>
      <w:r>
        <w:rPr>
          <w:color w:val="000000"/>
          <w:sz w:val="24"/>
          <w:szCs w:val="24"/>
        </w:rPr>
        <w:br/>
        <w:t xml:space="preserve">    There’s the light of the sun in the coils of her hair. </w:t>
      </w:r>
      <w:r>
        <w:rPr>
          <w:color w:val="000000"/>
          <w:sz w:val="24"/>
          <w:szCs w:val="24"/>
        </w:rPr>
        <w:br/>
        <w:t xml:space="preserve">    And her soul is as white as the first flakes of snow</w:t>
      </w:r>
      <w:r>
        <w:rPr>
          <w:color w:val="000000"/>
          <w:sz w:val="24"/>
          <w:szCs w:val="24"/>
        </w:rPr>
        <w:br/>
        <w:t xml:space="preserve">    That are falling to-night.  ’T is a bargain, a “go”</w:t>
      </w:r>
      <w:r>
        <w:rPr>
          <w:color w:val="000000"/>
          <w:sz w:val="24"/>
          <w:szCs w:val="24"/>
        </w:rPr>
        <w:br/>
        <w:t xml:space="preserve">      Sell her,—­that’s right!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Sell her,—­that’s right!  For a bag full of gold. </w:t>
      </w:r>
      <w:r>
        <w:rPr>
          <w:color w:val="000000"/>
          <w:sz w:val="24"/>
          <w:szCs w:val="24"/>
        </w:rPr>
        <w:br/>
        <w:t xml:space="preserve">    Put her down in your ledger, and label her “Sold”</w:t>
      </w:r>
      <w:r>
        <w:rPr>
          <w:color w:val="000000"/>
          <w:sz w:val="24"/>
          <w:szCs w:val="24"/>
        </w:rPr>
        <w:br/>
        <w:t xml:space="preserve">    She’s only a beauty with somebody’s name,</w:t>
      </w:r>
      <w:r>
        <w:rPr>
          <w:color w:val="000000"/>
          <w:sz w:val="24"/>
          <w:szCs w:val="24"/>
        </w:rPr>
        <w:br/>
        <w:t xml:space="preserve">    And the Church for a pittance will wash out the shame. </w:t>
      </w:r>
      <w:r>
        <w:rPr>
          <w:color w:val="000000"/>
          <w:sz w:val="24"/>
          <w:szCs w:val="24"/>
        </w:rPr>
        <w:br/>
        <w:t xml:space="preserve">      Sell her,—­that’s right!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and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Hasten on!  The mad moonlight is beaming</w:t>
      </w:r>
      <w:r>
        <w:rPr>
          <w:color w:val="000000"/>
          <w:sz w:val="24"/>
          <w:szCs w:val="24"/>
        </w:rPr>
        <w:br/>
        <w:t xml:space="preserve">      On the hatred and love ’twixt us two;</w:t>
      </w:r>
      <w:r>
        <w:rPr>
          <w:color w:val="000000"/>
          <w:sz w:val="24"/>
          <w:szCs w:val="24"/>
        </w:rPr>
        <w:br/>
        <w:t xml:space="preserve">    And it beams on the maid who is dreaming,</w:t>
      </w:r>
      <w:r>
        <w:rPr>
          <w:color w:val="000000"/>
          <w:sz w:val="24"/>
          <w:szCs w:val="24"/>
        </w:rPr>
        <w:br/>
        <w:t xml:space="preserve">      And the grave made for me or for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Time and place,—­love and life in the balance,</w:t>
      </w:r>
      <w:r>
        <w:rPr>
          <w:color w:val="000000"/>
          <w:sz w:val="24"/>
          <w:szCs w:val="24"/>
        </w:rPr>
        <w:br/>
        <w:t xml:space="preserve">      Fear and hope in the glance of your eye. </w:t>
      </w:r>
      <w:r>
        <w:rPr>
          <w:color w:val="000000"/>
          <w:sz w:val="24"/>
          <w:szCs w:val="24"/>
        </w:rPr>
        <w:br/>
        <w:t xml:space="preserve">    Draw your blade!  Forget not we are gallants</w:t>
      </w:r>
      <w:r>
        <w:rPr>
          <w:color w:val="000000"/>
          <w:sz w:val="24"/>
          <w:szCs w:val="24"/>
        </w:rPr>
        <w:br/>
        <w:t xml:space="preserve">      Who can laugh at our fate as we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your guard!  There’ll be blood on the metal</w:t>
      </w:r>
      <w:r>
        <w:rPr>
          <w:color w:val="000000"/>
          <w:sz w:val="24"/>
          <w:szCs w:val="24"/>
        </w:rPr>
        <w:br/>
        <w:t xml:space="preserve">      Ere she wakes from her innocent dreams;</w:t>
      </w:r>
      <w:r>
        <w:rPr>
          <w:color w:val="000000"/>
          <w:sz w:val="24"/>
          <w:szCs w:val="24"/>
        </w:rPr>
        <w:br/>
        <w:t xml:space="preserve">    There’s a long list of kisses to settle,</w:t>
      </w:r>
      <w:r>
        <w:rPr>
          <w:color w:val="000000"/>
          <w:sz w:val="24"/>
          <w:szCs w:val="24"/>
        </w:rPr>
        <w:br/>
        <w:t xml:space="preserve">      And some love sighs and death sighs, it seems. </w:t>
      </w:r>
      <w:r>
        <w:rPr>
          <w:color w:val="000000"/>
          <w:sz w:val="24"/>
          <w:szCs w:val="24"/>
        </w:rPr>
        <w:br/>
        <w:t xml:space="preserve">    Bare your arm!  Strike for life and the maiden! </w:t>
      </w:r>
      <w:r>
        <w:rPr>
          <w:color w:val="000000"/>
          <w:sz w:val="24"/>
          <w:szCs w:val="24"/>
        </w:rPr>
        <w:br/>
        <w:t xml:space="preserve">      Take that!  You are cautious, I fear</w:t>
      </w:r>
      <w:r>
        <w:rPr>
          <w:color w:val="000000"/>
          <w:sz w:val="24"/>
          <w:szCs w:val="24"/>
        </w:rPr>
        <w:br/>
        <w:t xml:space="preserve">    Speed the blow,—­’tis with happiness laden</w:t>
      </w:r>
      <w:r>
        <w:rPr>
          <w:color w:val="000000"/>
          <w:sz w:val="24"/>
          <w:szCs w:val="24"/>
        </w:rPr>
        <w:br/>
        <w:t xml:space="preserve">      For him who does not remain here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 and that!  I am wounded,—­it’s over</w:t>
      </w:r>
      <w:r>
        <w:rPr>
          <w:color w:val="000000"/>
          <w:sz w:val="24"/>
          <w:szCs w:val="24"/>
        </w:rPr>
        <w:br/>
        <w:t xml:space="preserve">      Those kisses were destined for you;</w:t>
      </w:r>
      <w:r>
        <w:rPr>
          <w:color w:val="000000"/>
          <w:sz w:val="24"/>
          <w:szCs w:val="24"/>
        </w:rPr>
        <w:br/>
        <w:t xml:space="preserve">    But now she is yours and you love her,</w:t>
      </w:r>
      <w:r>
        <w:rPr>
          <w:color w:val="000000"/>
          <w:sz w:val="24"/>
          <w:szCs w:val="24"/>
        </w:rPr>
        <w:br/>
        <w:t xml:space="preserve">      Go tell her that I loved her too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Blood on the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it dew on the rose? </w:t>
      </w:r>
      <w:r>
        <w:rPr>
          <w:color w:val="000000"/>
          <w:sz w:val="24"/>
          <w:szCs w:val="24"/>
        </w:rPr>
        <w:br/>
        <w:t xml:space="preserve">      ’T is the same that I gave him</w:t>
      </w:r>
      <w:r>
        <w:rPr>
          <w:color w:val="000000"/>
          <w:sz w:val="24"/>
          <w:szCs w:val="24"/>
        </w:rPr>
        <w:br/>
        <w:t xml:space="preserve">    Last night when I chose</w:t>
      </w:r>
      <w:r>
        <w:rPr>
          <w:color w:val="000000"/>
          <w:sz w:val="24"/>
          <w:szCs w:val="24"/>
        </w:rPr>
        <w:br/>
        <w:t xml:space="preserve">      To warn him and save him;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 he pinned on his breast</w:t>
      </w:r>
      <w:r>
        <w:rPr>
          <w:color w:val="000000"/>
          <w:sz w:val="24"/>
          <w:szCs w:val="24"/>
        </w:rPr>
        <w:br/>
        <w:t xml:space="preserve">      With a smile at his danger,</w:t>
      </w:r>
      <w:r>
        <w:rPr>
          <w:color w:val="000000"/>
          <w:sz w:val="24"/>
          <w:szCs w:val="24"/>
        </w:rPr>
        <w:br/>
        <w:t xml:space="preserve">    And a smile, not in jest,</w:t>
      </w:r>
      <w:r>
        <w:rPr>
          <w:color w:val="000000"/>
          <w:sz w:val="24"/>
          <w:szCs w:val="24"/>
        </w:rPr>
        <w:br/>
        <w:t xml:space="preserve">      That was sweeter and stranger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are footprints of foes! </w:t>
      </w:r>
      <w:r>
        <w:rPr>
          <w:color w:val="000000"/>
          <w:sz w:val="24"/>
          <w:szCs w:val="24"/>
        </w:rPr>
        <w:br/>
        <w:t xml:space="preserve">      Oh, my heart!—­I can feel</w:t>
      </w:r>
      <w:r>
        <w:rPr>
          <w:color w:val="000000"/>
          <w:sz w:val="24"/>
          <w:szCs w:val="24"/>
        </w:rPr>
        <w:br/>
        <w:t xml:space="preserve">    It is blood on the rose</w:t>
      </w:r>
      <w:r>
        <w:rPr>
          <w:color w:val="000000"/>
          <w:sz w:val="24"/>
          <w:szCs w:val="24"/>
        </w:rPr>
        <w:br/>
        <w:t xml:space="preserve">      And a sliver of steel.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Old Madrid.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strolled the streets in quest of any love,</w:t>
      </w:r>
      <w:r>
        <w:rPr>
          <w:color w:val="000000"/>
          <w:sz w:val="24"/>
          <w:szCs w:val="24"/>
        </w:rPr>
        <w:br/>
        <w:t xml:space="preserve">      In old Madrid long centuries ago;</w:t>
      </w:r>
      <w:r>
        <w:rPr>
          <w:color w:val="000000"/>
          <w:sz w:val="24"/>
          <w:szCs w:val="24"/>
        </w:rPr>
        <w:br/>
        <w:t xml:space="preserve">    I caught the perfume of a scented glove,</w:t>
      </w:r>
      <w:r>
        <w:rPr>
          <w:color w:val="000000"/>
          <w:sz w:val="24"/>
          <w:szCs w:val="24"/>
        </w:rPr>
        <w:br/>
        <w:t xml:space="preserve">      I saw a sweet face in a portico.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laughed—­then paled.  She leaned out; whispered, “Fly!”</w:t>
      </w:r>
      <w:r>
        <w:rPr>
          <w:color w:val="000000"/>
          <w:sz w:val="24"/>
          <w:szCs w:val="24"/>
        </w:rPr>
        <w:br/>
        <w:t xml:space="preserve">      And then I felt the sting of steel, the hiss</w:t>
      </w:r>
      <w:r>
        <w:rPr>
          <w:color w:val="000000"/>
          <w:sz w:val="24"/>
          <w:szCs w:val="24"/>
        </w:rPr>
        <w:br/>
        <w:t xml:space="preserve">    Of curses in my ear, and knew that I</w:t>
      </w:r>
      <w:r>
        <w:rPr>
          <w:color w:val="000000"/>
          <w:sz w:val="24"/>
          <w:szCs w:val="24"/>
        </w:rPr>
        <w:br/>
        <w:t xml:space="preserve">      Had forfeited my life—­and lost a kiss.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Duel.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Ten paces—­one, two, three, and fire! </w:t>
      </w:r>
      <w:r>
        <w:rPr>
          <w:color w:val="000000"/>
          <w:sz w:val="24"/>
          <w:szCs w:val="24"/>
        </w:rPr>
        <w:br/>
        <w:t xml:space="preserve">    Two gallants have their heart’s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of them dies, the other laughs;</w:t>
      </w:r>
      <w:r>
        <w:rPr>
          <w:color w:val="000000"/>
          <w:sz w:val="24"/>
          <w:szCs w:val="24"/>
        </w:rPr>
        <w:br/>
        <w:t xml:space="preserve">    The seconds smile, the doctor chaffs.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woman, smiling, dreams she’s wed</w:t>
      </w:r>
      <w:r>
        <w:rPr>
          <w:color w:val="000000"/>
          <w:sz w:val="24"/>
          <w:szCs w:val="24"/>
        </w:rPr>
        <w:br/>
        <w:t xml:space="preserve">    To—­hush, to the very one that’s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Shroud.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snow came softly, silently, down</w:t>
      </w:r>
      <w:r>
        <w:rPr>
          <w:color w:val="000000"/>
          <w:sz w:val="24"/>
          <w:szCs w:val="24"/>
        </w:rPr>
        <w:br/>
        <w:t xml:space="preserve">    Into the streets of the dark old town;</w:t>
      </w:r>
      <w:r>
        <w:rPr>
          <w:color w:val="000000"/>
          <w:sz w:val="24"/>
          <w:szCs w:val="24"/>
        </w:rPr>
        <w:br/>
        <w:t xml:space="preserve">    And lo! by the wind it was swept and piled</w:t>
      </w:r>
      <w:r>
        <w:rPr>
          <w:color w:val="000000"/>
          <w:sz w:val="24"/>
          <w:szCs w:val="24"/>
        </w:rPr>
        <w:br/>
        <w:t xml:space="preserve">    On the sleeping form of a beggar-child.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kissed her cheek, and it filled her hair</w:t>
      </w:r>
      <w:r>
        <w:rPr>
          <w:color w:val="000000"/>
          <w:sz w:val="24"/>
          <w:szCs w:val="24"/>
        </w:rPr>
        <w:br/>
        <w:t xml:space="preserve">    With crystals that looked like diamonds there;</w:t>
      </w:r>
      <w:r>
        <w:rPr>
          <w:color w:val="000000"/>
          <w:sz w:val="24"/>
          <w:szCs w:val="24"/>
        </w:rPr>
        <w:br/>
        <w:t xml:space="preserve">    And she dreamed that she was a fair young bride</w:t>
      </w:r>
      <w:r>
        <w:rPr>
          <w:color w:val="000000"/>
          <w:sz w:val="24"/>
          <w:szCs w:val="24"/>
        </w:rPr>
        <w:br/>
        <w:t xml:space="preserve">    In a pure white dress by her husband’s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blush crept over her pale young face,</w:t>
      </w:r>
      <w:r>
        <w:rPr>
          <w:color w:val="000000"/>
          <w:sz w:val="24"/>
          <w:szCs w:val="24"/>
        </w:rPr>
        <w:br/>
        <w:t xml:space="preserve">    And her thin lips smiled with a girlish grace;</w:t>
      </w:r>
      <w:r>
        <w:rPr>
          <w:color w:val="000000"/>
          <w:sz w:val="24"/>
          <w:szCs w:val="24"/>
        </w:rPr>
        <w:br/>
        <w:t xml:space="preserve">    But the old storm-king made his boast aloud</w:t>
      </w:r>
      <w:r>
        <w:rPr>
          <w:color w:val="000000"/>
          <w:sz w:val="24"/>
          <w:szCs w:val="24"/>
        </w:rPr>
        <w:br/>
        <w:t xml:space="preserve">    That his work that night was weaving a shroud.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Love’s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Love has come back—­ah me, the joy!—­</w:t>
      </w:r>
      <w:r>
        <w:rPr>
          <w:color w:val="000000"/>
          <w:sz w:val="24"/>
          <w:szCs w:val="24"/>
        </w:rPr>
        <w:br/>
        <w:t xml:space="preserve">      Greater than when Love began</w:t>
      </w:r>
      <w:r>
        <w:rPr>
          <w:color w:val="000000"/>
          <w:sz w:val="24"/>
          <w:szCs w:val="24"/>
        </w:rPr>
        <w:br/>
        <w:t xml:space="preserve">    To wound my heart.  The jocund boy! </w:t>
      </w:r>
      <w:r>
        <w:rPr>
          <w:color w:val="000000"/>
          <w:sz w:val="24"/>
          <w:szCs w:val="24"/>
        </w:rPr>
        <w:br/>
        <w:t xml:space="preserve">      Love has come back a gray-haired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eyes are red with tears of woe,</w:t>
      </w:r>
      <w:r>
        <w:rPr>
          <w:color w:val="000000"/>
          <w:sz w:val="24"/>
          <w:szCs w:val="24"/>
        </w:rPr>
        <w:br/>
        <w:t xml:space="preserve">      His cheeks are pale, and his heart is sore;</w:t>
      </w:r>
      <w:r>
        <w:rPr>
          <w:color w:val="000000"/>
          <w:sz w:val="24"/>
          <w:szCs w:val="24"/>
        </w:rPr>
        <w:br/>
        <w:t xml:space="preserve">    But Love has come back at last, and, oh! </w:t>
      </w:r>
      <w:r>
        <w:rPr>
          <w:color w:val="000000"/>
          <w:sz w:val="24"/>
          <w:szCs w:val="24"/>
        </w:rPr>
        <w:br/>
        <w:t xml:space="preserve">      Love will be faithful 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thoughts are gliding down the stream,</w:t>
      </w:r>
      <w:r>
        <w:rPr>
          <w:color w:val="000000"/>
          <w:sz w:val="24"/>
          <w:szCs w:val="24"/>
        </w:rPr>
        <w:br/>
        <w:t xml:space="preserve">      Ah, faster than the river flows;</w:t>
      </w:r>
      <w:r>
        <w:rPr>
          <w:color w:val="000000"/>
          <w:sz w:val="24"/>
          <w:szCs w:val="24"/>
        </w:rPr>
        <w:br/>
        <w:t xml:space="preserve">    And idly in my heart I dream</w:t>
      </w:r>
      <w:r>
        <w:rPr>
          <w:color w:val="000000"/>
          <w:sz w:val="24"/>
          <w:szCs w:val="24"/>
        </w:rPr>
        <w:br/>
        <w:t xml:space="preserve">      Of islands where the lotus grows.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fear not rapids, waterfall,</w:t>
      </w:r>
      <w:r>
        <w:rPr>
          <w:color w:val="000000"/>
          <w:sz w:val="24"/>
          <w:szCs w:val="24"/>
        </w:rPr>
        <w:br/>
        <w:t xml:space="preserve">      Or whirlpool leading down to death,</w:t>
      </w:r>
      <w:r>
        <w:rPr>
          <w:color w:val="000000"/>
          <w:sz w:val="24"/>
          <w:szCs w:val="24"/>
        </w:rPr>
        <w:br/>
        <w:t xml:space="preserve">    If love but my tired heart enthrall,</w:t>
      </w:r>
      <w:r>
        <w:rPr>
          <w:color w:val="000000"/>
          <w:sz w:val="24"/>
          <w:szCs w:val="24"/>
        </w:rPr>
        <w:br/>
        <w:t xml:space="preserve">      And I may sip a woman’s breath.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care not what may be my fate. </w:t>
      </w:r>
      <w:r>
        <w:rPr>
          <w:color w:val="000000"/>
          <w:sz w:val="24"/>
          <w:szCs w:val="24"/>
        </w:rPr>
        <w:br/>
        <w:t xml:space="preserve">      Roll on, mad river, to the sea;</w:t>
      </w:r>
      <w:r>
        <w:rPr>
          <w:color w:val="000000"/>
          <w:sz w:val="24"/>
          <w:szCs w:val="24"/>
        </w:rPr>
        <w:br/>
        <w:t xml:space="preserve">    Drown all ambition, pride, and hate,—­</w:t>
      </w:r>
      <w:r>
        <w:rPr>
          <w:color w:val="000000"/>
          <w:sz w:val="24"/>
          <w:szCs w:val="24"/>
        </w:rPr>
        <w:br/>
        <w:t xml:space="preserve">      But leave one woman’s love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heard her song,</w:t>
      </w:r>
      <w:r>
        <w:rPr>
          <w:color w:val="000000"/>
          <w:sz w:val="24"/>
          <w:szCs w:val="24"/>
        </w:rPr>
        <w:br/>
        <w:t xml:space="preserve">      Low in the night,</w:t>
      </w:r>
      <w:r>
        <w:rPr>
          <w:color w:val="000000"/>
          <w:sz w:val="24"/>
          <w:szCs w:val="24"/>
        </w:rPr>
        <w:br/>
        <w:t xml:space="preserve">    From out her casement steal away,</w:t>
      </w:r>
      <w:r>
        <w:rPr>
          <w:color w:val="000000"/>
          <w:sz w:val="24"/>
          <w:szCs w:val="24"/>
        </w:rPr>
        <w:br/>
        <w:t xml:space="preserve">      Nor thought it wrong</w:t>
      </w:r>
      <w:r>
        <w:rPr>
          <w:color w:val="000000"/>
          <w:sz w:val="24"/>
          <w:szCs w:val="24"/>
        </w:rPr>
        <w:br/>
        <w:t xml:space="preserve">      To steal a sight</w:t>
      </w:r>
      <w:r>
        <w:rPr>
          <w:color w:val="000000"/>
          <w:sz w:val="24"/>
          <w:szCs w:val="24"/>
        </w:rPr>
        <w:br/>
        <w:t xml:space="preserve">    Of her—­and lo! she knelt to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heard her say,</w:t>
      </w:r>
      <w:r>
        <w:rPr>
          <w:color w:val="000000"/>
          <w:sz w:val="24"/>
          <w:szCs w:val="24"/>
        </w:rPr>
        <w:br/>
        <w:t xml:space="preserve">      “Forgive him, Lord;</w:t>
      </w:r>
      <w:r>
        <w:rPr>
          <w:color w:val="000000"/>
          <w:sz w:val="24"/>
          <w:szCs w:val="24"/>
        </w:rPr>
        <w:br/>
        <w:t xml:space="preserve">    Such as he seems he cannot be.” </w:t>
      </w:r>
      <w:r>
        <w:rPr>
          <w:color w:val="000000"/>
          <w:sz w:val="24"/>
          <w:szCs w:val="24"/>
        </w:rPr>
        <w:br/>
        <w:t xml:space="preserve">      I turned away,</w:t>
      </w:r>
      <w:r>
        <w:rPr>
          <w:color w:val="000000"/>
          <w:sz w:val="24"/>
          <w:szCs w:val="24"/>
        </w:rPr>
        <w:br/>
        <w:t xml:space="preserve">      Myself abhorred. </w:t>
      </w:r>
      <w:r>
        <w:rPr>
          <w:color w:val="000000"/>
          <w:sz w:val="24"/>
          <w:szCs w:val="24"/>
        </w:rPr>
        <w:br/>
        <w:t xml:space="preserve">    She prayed—­and oh! she prayed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 Water-color.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Sweet Phyllis, maid of yesterday,</w:t>
      </w:r>
      <w:r>
        <w:rPr>
          <w:color w:val="000000"/>
          <w:sz w:val="24"/>
          <w:szCs w:val="24"/>
        </w:rPr>
        <w:br/>
        <w:t xml:space="preserve">      Come down from out that frame,</w:t>
      </w:r>
      <w:r>
        <w:rPr>
          <w:color w:val="000000"/>
          <w:sz w:val="24"/>
          <w:szCs w:val="24"/>
        </w:rPr>
        <w:br/>
        <w:t xml:space="preserve">    And tell me why you looked so gay—­</w:t>
      </w:r>
      <w:r>
        <w:rPr>
          <w:color w:val="000000"/>
          <w:sz w:val="24"/>
          <w:szCs w:val="24"/>
        </w:rPr>
        <w:br/>
        <w:t xml:space="preserve">      Likewise your other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Had bold Sir Plume confessed his love</w:t>
      </w:r>
      <w:r>
        <w:rPr>
          <w:color w:val="000000"/>
          <w:sz w:val="24"/>
          <w:szCs w:val="24"/>
        </w:rPr>
        <w:br/>
        <w:t xml:space="preserve">      And asked you if you’d wed? </w:t>
      </w:r>
      <w:r>
        <w:rPr>
          <w:color w:val="000000"/>
          <w:sz w:val="24"/>
          <w:szCs w:val="24"/>
        </w:rPr>
        <w:br/>
        <w:t xml:space="preserve">    And had he called you “Lovey-dove”? </w:t>
      </w:r>
      <w:r>
        <w:rPr>
          <w:color w:val="000000"/>
          <w:sz w:val="24"/>
          <w:szCs w:val="24"/>
        </w:rPr>
        <w:br/>
        <w:t xml:space="preserve">      And how long are you dead?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did you get that wondrous gown,</w:t>
      </w:r>
      <w:r>
        <w:rPr>
          <w:color w:val="000000"/>
          <w:sz w:val="24"/>
          <w:szCs w:val="24"/>
        </w:rPr>
        <w:br/>
        <w:t xml:space="preserve">      Those patches, and that hair? </w:t>
      </w:r>
      <w:r>
        <w:rPr>
          <w:color w:val="000000"/>
          <w:sz w:val="24"/>
          <w:szCs w:val="24"/>
        </w:rPr>
        <w:br/>
        <w:t xml:space="preserve">    And how were things in London town</w:t>
      </w:r>
      <w:r>
        <w:rPr>
          <w:color w:val="000000"/>
          <w:sz w:val="24"/>
          <w:szCs w:val="24"/>
        </w:rPr>
        <w:br/>
        <w:t xml:space="preserve">      The last time you were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did you die a maid or wife,</w:t>
      </w:r>
      <w:r>
        <w:rPr>
          <w:color w:val="000000"/>
          <w:sz w:val="24"/>
          <w:szCs w:val="24"/>
        </w:rPr>
        <w:br/>
        <w:t xml:space="preserve">      Your husband lord or knave? </w:t>
      </w:r>
      <w:r>
        <w:rPr>
          <w:color w:val="000000"/>
          <w:sz w:val="24"/>
          <w:szCs w:val="24"/>
        </w:rPr>
        <w:br/>
        <w:t xml:space="preserve">    And how did you like this jolly life? </w:t>
      </w:r>
      <w:r>
        <w:rPr>
          <w:color w:val="000000"/>
          <w:sz w:val="24"/>
          <w:szCs w:val="24"/>
        </w:rPr>
        <w:br/>
        <w:t xml:space="preserve">      And how do you like the grave?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Serenade.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Under my casement, as I pray,</w:t>
      </w:r>
      <w:r>
        <w:rPr>
          <w:color w:val="000000"/>
          <w:sz w:val="24"/>
          <w:szCs w:val="24"/>
        </w:rPr>
        <w:br/>
        <w:t xml:space="preserve">    My lover sings my cares away</w:t>
      </w:r>
      <w:r>
        <w:rPr>
          <w:color w:val="000000"/>
          <w:sz w:val="24"/>
          <w:szCs w:val="24"/>
        </w:rPr>
        <w:br/>
        <w:t xml:space="preserve">    With many a half-forgotten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leans against the linden-tree,</w:t>
      </w:r>
      <w:r>
        <w:rPr>
          <w:color w:val="000000"/>
          <w:sz w:val="24"/>
          <w:szCs w:val="24"/>
        </w:rPr>
        <w:br/>
        <w:t xml:space="preserve">    And sings old songs of Arcady</w:t>
      </w:r>
      <w:r>
        <w:rPr>
          <w:color w:val="000000"/>
          <w:sz w:val="24"/>
          <w:szCs w:val="24"/>
        </w:rPr>
        <w:br/>
        <w:t xml:space="preserve">    That he knows well are loved by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Half through the night the sweet strains float</w:t>
      </w:r>
      <w:r>
        <w:rPr>
          <w:color w:val="000000"/>
          <w:sz w:val="24"/>
          <w:szCs w:val="24"/>
        </w:rPr>
        <w:br/>
        <w:t xml:space="preserve">    Like wind-blown rose-leaves, note by note,</w:t>
      </w:r>
      <w:r>
        <w:rPr>
          <w:color w:val="000000"/>
          <w:sz w:val="24"/>
          <w:szCs w:val="24"/>
        </w:rPr>
        <w:br/>
        <w:t xml:space="preserve">    Over the great wall and the moat,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Up to my window, till they teem</w:t>
      </w:r>
      <w:r>
        <w:rPr>
          <w:color w:val="000000"/>
          <w:sz w:val="24"/>
          <w:szCs w:val="24"/>
        </w:rPr>
        <w:br/>
        <w:t xml:space="preserve">    Into my soul, and almost seem</w:t>
      </w:r>
      <w:r>
        <w:rPr>
          <w:color w:val="000000"/>
          <w:sz w:val="24"/>
          <w:szCs w:val="24"/>
        </w:rPr>
        <w:br/>
        <w:t xml:space="preserve">    To be there even when I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his heart trembling beats with bliss</w:t>
      </w:r>
      <w:r>
        <w:rPr>
          <w:color w:val="000000"/>
          <w:sz w:val="24"/>
          <w:szCs w:val="24"/>
        </w:rPr>
        <w:br/>
        <w:t xml:space="preserve">    If I but throw him one small kiss</w:t>
      </w:r>
      <w:r>
        <w:rPr>
          <w:color w:val="000000"/>
          <w:sz w:val="24"/>
          <w:szCs w:val="24"/>
        </w:rPr>
        <w:br/>
        <w:t xml:space="preserve">    Just as I now throw this, and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Rose in her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Poor little rose, I pity you—­</w:t>
      </w:r>
      <w:r>
        <w:rPr>
          <w:color w:val="000000"/>
          <w:sz w:val="24"/>
          <w:szCs w:val="24"/>
        </w:rPr>
        <w:br/>
        <w:t xml:space="preserve">      Sweet as Oporto’s wind when fruity—­</w:t>
      </w:r>
      <w:r>
        <w:rPr>
          <w:color w:val="000000"/>
          <w:sz w:val="24"/>
          <w:szCs w:val="24"/>
        </w:rPr>
        <w:br/>
        <w:t xml:space="preserve">    Tortured an evil hour or two,</w:t>
      </w:r>
      <w:r>
        <w:rPr>
          <w:color w:val="000000"/>
          <w:sz w:val="24"/>
          <w:szCs w:val="24"/>
        </w:rPr>
        <w:br/>
        <w:t xml:space="preserve">      Just to adorn a wilful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know her well, too well, alas! </w:t>
      </w:r>
      <w:r>
        <w:rPr>
          <w:color w:val="000000"/>
          <w:sz w:val="24"/>
          <w:szCs w:val="24"/>
        </w:rPr>
        <w:br/>
        <w:t xml:space="preserve">      (Just watch the fairy as she dances.)</w:t>
      </w:r>
      <w:r>
        <w:rPr>
          <w:color w:val="000000"/>
          <w:sz w:val="24"/>
          <w:szCs w:val="24"/>
        </w:rPr>
        <w:br/>
        <w:t xml:space="preserve">    She wears my heart—­but let that pass;</w:t>
      </w:r>
      <w:r>
        <w:rPr>
          <w:color w:val="000000"/>
          <w:sz w:val="24"/>
          <w:szCs w:val="24"/>
        </w:rPr>
        <w:br/>
        <w:t xml:space="preserve">      It’s dead:  she killed it with her glances.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Your fate, poor rose, is such as mine,—­</w:t>
      </w:r>
      <w:r>
        <w:rPr>
          <w:color w:val="000000"/>
          <w:sz w:val="24"/>
          <w:szCs w:val="24"/>
        </w:rPr>
        <w:br/>
        <w:t xml:space="preserve">      To be despised when you are faded;</w:t>
      </w:r>
      <w:r>
        <w:rPr>
          <w:color w:val="000000"/>
          <w:sz w:val="24"/>
          <w:szCs w:val="24"/>
        </w:rPr>
        <w:br/>
        <w:t xml:space="preserve">    Yet she’s an angel—­too divine</w:t>
      </w:r>
      <w:r>
        <w:rPr>
          <w:color w:val="000000"/>
          <w:sz w:val="24"/>
          <w:szCs w:val="24"/>
        </w:rPr>
        <w:br/>
        <w:t xml:space="preserve">      To be by you or me upbraided.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Reverie.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lady combed her silken hair. </w:t>
      </w:r>
      <w:r>
        <w:rPr>
          <w:color w:val="000000"/>
          <w:sz w:val="24"/>
          <w:szCs w:val="24"/>
        </w:rPr>
        <w:br/>
        <w:t xml:space="preserve">    None but a looking-glass would dare</w:t>
      </w:r>
      <w:r>
        <w:rPr>
          <w:color w:val="000000"/>
          <w:sz w:val="24"/>
          <w:szCs w:val="24"/>
        </w:rPr>
        <w:br/>
        <w:t xml:space="preserve">      To gaze on such a scene. </w:t>
      </w:r>
      <w:r>
        <w:rPr>
          <w:color w:val="000000"/>
          <w:sz w:val="24"/>
          <w:szCs w:val="24"/>
        </w:rPr>
        <w:br/>
        <w:t xml:space="preserve">    The blushes thronged her dimpled cheek;</w:t>
      </w:r>
      <w:r>
        <w:rPr>
          <w:color w:val="000000"/>
          <w:sz w:val="24"/>
          <w:szCs w:val="24"/>
        </w:rPr>
        <w:br/>
        <w:t xml:space="preserve">    They coursed upon her shoulders, eke,</w:t>
      </w:r>
      <w:r>
        <w:rPr>
          <w:color w:val="000000"/>
          <w:sz w:val="24"/>
          <w:szCs w:val="24"/>
        </w:rPr>
        <w:br/>
        <w:t xml:space="preserve">      And the white neck between.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she was thinking then, I trow,</w:t>
      </w:r>
      <w:r>
        <w:rPr>
          <w:color w:val="000000"/>
          <w:sz w:val="24"/>
          <w:szCs w:val="24"/>
        </w:rPr>
        <w:br/>
        <w:t xml:space="preserve">    Of one who, in a whispered vow</w:t>
      </w:r>
      <w:r>
        <w:rPr>
          <w:color w:val="000000"/>
          <w:sz w:val="24"/>
          <w:szCs w:val="24"/>
        </w:rPr>
        <w:br/>
        <w:t xml:space="preserve">      Beneath the budding elm,</w:t>
      </w:r>
      <w:r>
        <w:rPr>
          <w:color w:val="000000"/>
          <w:sz w:val="24"/>
          <w:szCs w:val="24"/>
        </w:rPr>
        <w:br/>
        <w:t xml:space="preserve">    Had told her they would sail their barque</w:t>
      </w:r>
      <w:r>
        <w:rPr>
          <w:color w:val="000000"/>
          <w:sz w:val="24"/>
          <w:szCs w:val="24"/>
        </w:rPr>
        <w:br/>
        <w:t xml:space="preserve">    On lakes where pale stars pierced the dark,</w:t>
      </w:r>
      <w:r>
        <w:rPr>
          <w:color w:val="000000"/>
          <w:sz w:val="24"/>
          <w:szCs w:val="24"/>
        </w:rPr>
        <w:br/>
        <w:t xml:space="preserve">      With Cupid at the helm.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Anon, a faint smile pursed her lips</w:t>
      </w:r>
      <w:r>
        <w:rPr>
          <w:color w:val="000000"/>
          <w:sz w:val="24"/>
          <w:szCs w:val="24"/>
        </w:rPr>
        <w:br/>
        <w:t xml:space="preserve">    And shook her dainty finger-tips,</w:t>
      </w:r>
      <w:r>
        <w:rPr>
          <w:color w:val="000000"/>
          <w:sz w:val="24"/>
          <w:szCs w:val="24"/>
        </w:rPr>
        <w:br/>
        <w:t xml:space="preserve">      As breezes shake the boughs;</w:t>
      </w:r>
      <w:r>
        <w:rPr>
          <w:color w:val="000000"/>
          <w:sz w:val="24"/>
          <w:szCs w:val="24"/>
        </w:rPr>
        <w:br/>
        <w:t xml:space="preserve">    And then a quick, impetuous frown</w:t>
      </w:r>
      <w:r>
        <w:rPr>
          <w:color w:val="000000"/>
          <w:sz w:val="24"/>
          <w:szCs w:val="24"/>
        </w:rPr>
        <w:br/>
        <w:t xml:space="preserve">    Came gathering from her ringlets down,</w:t>
      </w:r>
      <w:r>
        <w:rPr>
          <w:color w:val="000000"/>
          <w:sz w:val="24"/>
          <w:szCs w:val="24"/>
        </w:rPr>
        <w:br/>
        <w:t xml:space="preserve">      And perched upon her brows.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she was thinking then, I ween,</w:t>
      </w:r>
      <w:r>
        <w:rPr>
          <w:color w:val="000000"/>
          <w:sz w:val="24"/>
          <w:szCs w:val="24"/>
        </w:rPr>
        <w:br/>
        <w:t xml:space="preserve">    Of me, poor clumsy dunce, who e’en</w:t>
      </w:r>
      <w:r>
        <w:rPr>
          <w:color w:val="000000"/>
          <w:sz w:val="24"/>
          <w:szCs w:val="24"/>
        </w:rPr>
        <w:br/>
        <w:t xml:space="preserve">      Had torn her silken dress. </w:t>
      </w:r>
      <w:r>
        <w:rPr>
          <w:color w:val="000000"/>
          <w:sz w:val="24"/>
          <w:szCs w:val="24"/>
        </w:rPr>
        <w:br/>
        <w:t xml:space="preserve">    I waltzed too near her at the ball;</w:t>
      </w:r>
      <w:r>
        <w:rPr>
          <w:color w:val="000000"/>
          <w:sz w:val="24"/>
          <w:szCs w:val="24"/>
        </w:rPr>
        <w:br/>
        <w:t xml:space="preserve">    Her beauty dazed me—­that was all;</w:t>
      </w:r>
      <w:r>
        <w:rPr>
          <w:color w:val="000000"/>
          <w:sz w:val="24"/>
          <w:szCs w:val="24"/>
        </w:rPr>
        <w:br/>
        <w:t xml:space="preserve">      I felt a dizziness.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“Oh, Mistress Beauty,” said my sigh,</w:t>
      </w:r>
      <w:r>
        <w:rPr>
          <w:color w:val="000000"/>
          <w:sz w:val="24"/>
          <w:szCs w:val="24"/>
        </w:rPr>
        <w:br/>
        <w:t xml:space="preserve">      “I’d laugh to scorn all other blisses,</w:t>
      </w:r>
      <w:r>
        <w:rPr>
          <w:color w:val="000000"/>
          <w:sz w:val="24"/>
          <w:szCs w:val="24"/>
        </w:rPr>
        <w:br/>
        <w:t xml:space="preserve">    If you and I might live and die</w:t>
      </w:r>
      <w:r>
        <w:rPr>
          <w:color w:val="000000"/>
          <w:sz w:val="24"/>
          <w:szCs w:val="24"/>
        </w:rPr>
        <w:br/>
        <w:t xml:space="preserve">      Together on such fare as kisses.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“Your kirtle would not be of silk,</w:t>
      </w:r>
      <w:r>
        <w:rPr>
          <w:color w:val="000000"/>
          <w:sz w:val="24"/>
          <w:szCs w:val="24"/>
        </w:rPr>
        <w:br/>
        <w:t xml:space="preserve">      The band around it but torn leather. </w:t>
      </w:r>
      <w:r>
        <w:rPr>
          <w:color w:val="000000"/>
          <w:sz w:val="24"/>
          <w:szCs w:val="24"/>
        </w:rPr>
        <w:br/>
        <w:t xml:space="preserve">    I think our wine would be plain milk;</w:t>
      </w:r>
      <w:r>
        <w:rPr>
          <w:color w:val="000000"/>
          <w:sz w:val="24"/>
          <w:szCs w:val="24"/>
        </w:rPr>
        <w:br/>
        <w:t xml:space="preserve">      I think we’d oft see stormy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“But, oh, there are some things in life</w:t>
      </w:r>
      <w:r>
        <w:rPr>
          <w:color w:val="000000"/>
          <w:sz w:val="24"/>
          <w:szCs w:val="24"/>
        </w:rPr>
        <w:br/>
        <w:t xml:space="preserve">      Worth more to men than fame or money;</w:t>
      </w:r>
      <w:r>
        <w:rPr>
          <w:color w:val="000000"/>
          <w:sz w:val="24"/>
          <w:szCs w:val="24"/>
        </w:rPr>
        <w:br/>
        <w:t xml:space="preserve">    And one of them’s a sweet young wife,</w:t>
      </w:r>
      <w:r>
        <w:rPr>
          <w:color w:val="000000"/>
          <w:sz w:val="24"/>
          <w:szCs w:val="24"/>
        </w:rPr>
        <w:br/>
        <w:t xml:space="preserve">      So pure, so honest, and so bonnie.”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Dreaming of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soul feels refreshed, like a rose kissed by dew,</w:t>
      </w:r>
      <w:r>
        <w:rPr>
          <w:color w:val="000000"/>
          <w:sz w:val="24"/>
          <w:szCs w:val="24"/>
        </w:rPr>
        <w:br/>
        <w:t xml:space="preserve">    When waking I know I’ve been dreaming of you.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thought I was mad.  Ah, my sweet, if they knew</w:t>
      </w:r>
      <w:r>
        <w:rPr>
          <w:color w:val="000000"/>
          <w:sz w:val="24"/>
          <w:szCs w:val="24"/>
        </w:rPr>
        <w:br/>
        <w:t xml:space="preserve">    That my malady simply was dreaming of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I’ve one wish.  ’Tis to sleep all the long ages through</w:t>
      </w:r>
      <w:r>
        <w:rPr>
          <w:color w:val="000000"/>
          <w:sz w:val="24"/>
          <w:szCs w:val="24"/>
        </w:rPr>
        <w:br/>
        <w:t xml:space="preserve">    By your side, you my bride, and I dreaming of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Please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Now, all you pretty maids in town,</w:t>
      </w:r>
      <w:r>
        <w:rPr>
          <w:color w:val="000000"/>
          <w:sz w:val="24"/>
          <w:szCs w:val="24"/>
        </w:rPr>
        <w:br/>
        <w:t xml:space="preserve">      Take heed of my sad plight. </w:t>
      </w:r>
      <w:r>
        <w:rPr>
          <w:color w:val="000000"/>
          <w:sz w:val="24"/>
          <w:szCs w:val="24"/>
        </w:rPr>
        <w:br/>
        <w:t xml:space="preserve">    I’ve lost a kiss; I’ll give a crown</w:t>
      </w:r>
      <w:r>
        <w:rPr>
          <w:color w:val="000000"/>
          <w:sz w:val="24"/>
          <w:szCs w:val="24"/>
        </w:rPr>
        <w:br/>
        <w:t xml:space="preserve">      To get it back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threw it, poet-like, I own,</w:t>
      </w:r>
      <w:r>
        <w:rPr>
          <w:color w:val="000000"/>
          <w:sz w:val="24"/>
          <w:szCs w:val="24"/>
        </w:rPr>
        <w:br/>
        <w:t xml:space="preserve">      Up to a silvery star;</w:t>
      </w:r>
      <w:r>
        <w:rPr>
          <w:color w:val="000000"/>
          <w:sz w:val="24"/>
          <w:szCs w:val="24"/>
        </w:rPr>
        <w:br/>
        <w:t xml:space="preserve">    I must confess I might have known</w:t>
      </w:r>
      <w:r>
        <w:rPr>
          <w:color w:val="000000"/>
          <w:sz w:val="24"/>
          <w:szCs w:val="24"/>
        </w:rPr>
        <w:br/>
        <w:t xml:space="preserve">      I could not throw so far.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But, oh, surprise!  It circled round,</w:t>
      </w:r>
      <w:r>
        <w:rPr>
          <w:color w:val="000000"/>
          <w:sz w:val="24"/>
          <w:szCs w:val="24"/>
        </w:rPr>
        <w:br/>
        <w:t xml:space="preserve">      And sank as though ’t were laden</w:t>
      </w:r>
      <w:r>
        <w:rPr>
          <w:color w:val="000000"/>
          <w:sz w:val="24"/>
          <w:szCs w:val="24"/>
        </w:rPr>
        <w:br/>
        <w:t xml:space="preserve">    With love—­when almost to the ground</w:t>
      </w:r>
      <w:r>
        <w:rPr>
          <w:color w:val="000000"/>
          <w:sz w:val="24"/>
          <w:szCs w:val="24"/>
        </w:rPr>
        <w:br/>
        <w:t xml:space="preserve">      ’T was caught by some young maiden.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that young maid I wish to find. </w:t>
      </w:r>
      <w:r>
        <w:rPr>
          <w:color w:val="000000"/>
          <w:sz w:val="24"/>
          <w:szCs w:val="24"/>
        </w:rPr>
        <w:br/>
        <w:t xml:space="preserve">      I’ve lost a kiss, alack! </w:t>
      </w:r>
      <w:r>
        <w:rPr>
          <w:color w:val="000000"/>
          <w:sz w:val="24"/>
          <w:szCs w:val="24"/>
        </w:rPr>
        <w:br/>
        <w:t xml:space="preserve">    It is not hers.  She’ll not be kind</w:t>
      </w:r>
      <w:r>
        <w:rPr>
          <w:color w:val="000000"/>
          <w:sz w:val="24"/>
          <w:szCs w:val="24"/>
        </w:rPr>
        <w:br/>
        <w:t xml:space="preserve">      Unless she give it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Almost Dying of Ennui.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are the charms of the sea? </w:t>
      </w:r>
      <w:r>
        <w:rPr>
          <w:color w:val="000000"/>
          <w:sz w:val="24"/>
          <w:szCs w:val="24"/>
        </w:rPr>
        <w:br/>
        <w:t xml:space="preserve">      Oh for an hour of the city! </w:t>
      </w:r>
      <w:r>
        <w:rPr>
          <w:color w:val="000000"/>
          <w:sz w:val="24"/>
          <w:szCs w:val="24"/>
        </w:rPr>
        <w:br/>
        <w:t xml:space="preserve">    What are the dull waves to me? </w:t>
      </w:r>
      <w:r>
        <w:rPr>
          <w:color w:val="000000"/>
          <w:sz w:val="24"/>
          <w:szCs w:val="24"/>
        </w:rPr>
        <w:br/>
        <w:t xml:space="preserve">      Can they say anything witty?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do they care for my lips? </w:t>
      </w:r>
      <w:r>
        <w:rPr>
          <w:color w:val="000000"/>
          <w:sz w:val="24"/>
          <w:szCs w:val="24"/>
        </w:rPr>
        <w:br/>
        <w:t xml:space="preserve">      Why did I come?  It’s a pity! </w:t>
      </w:r>
      <w:r>
        <w:rPr>
          <w:color w:val="000000"/>
          <w:sz w:val="24"/>
          <w:szCs w:val="24"/>
        </w:rPr>
        <w:br/>
        <w:t xml:space="preserve">    Nothing but water and ships,</w:t>
      </w:r>
      <w:r>
        <w:rPr>
          <w:color w:val="000000"/>
          <w:sz w:val="24"/>
          <w:szCs w:val="24"/>
        </w:rPr>
        <w:br/>
        <w:t xml:space="preserve">      And Jack far away in the city.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 for one ride in the park,</w:t>
      </w:r>
      <w:r>
        <w:rPr>
          <w:color w:val="000000"/>
          <w:sz w:val="24"/>
          <w:szCs w:val="24"/>
        </w:rPr>
        <w:br/>
        <w:t xml:space="preserve">      With Jack humming bars from a ditty;</w:t>
      </w:r>
      <w:r>
        <w:rPr>
          <w:color w:val="000000"/>
          <w:sz w:val="24"/>
          <w:szCs w:val="24"/>
        </w:rPr>
        <w:br/>
        <w:t xml:space="preserve">    Kissing me (when it grows dark). </w:t>
      </w:r>
      <w:r>
        <w:rPr>
          <w:color w:val="000000"/>
          <w:sz w:val="24"/>
          <w:szCs w:val="24"/>
        </w:rPr>
        <w:br/>
        <w:t xml:space="preserve">      Fy!  Oh—­heigho, for the city!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Jacks from Jack.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Fresh, fragrant, tempting, balmy, red—­</w:t>
      </w:r>
      <w:r>
        <w:rPr>
          <w:color w:val="000000"/>
          <w:sz w:val="24"/>
          <w:szCs w:val="24"/>
        </w:rPr>
        <w:br/>
        <w:t xml:space="preserve">      What fool would send them back? </w:t>
      </w:r>
      <w:r>
        <w:rPr>
          <w:color w:val="000000"/>
          <w:sz w:val="24"/>
          <w:szCs w:val="24"/>
        </w:rPr>
        <w:br/>
        <w:t xml:space="preserve">    Why do I wish that I were dead,</w:t>
      </w:r>
      <w:r>
        <w:rPr>
          <w:color w:val="000000"/>
          <w:sz w:val="24"/>
          <w:szCs w:val="24"/>
        </w:rPr>
        <w:br/>
        <w:t xml:space="preserve">      With all these jacks from Jack?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Why do I bite my lips and frown,</w:t>
      </w:r>
      <w:r>
        <w:rPr>
          <w:color w:val="000000"/>
          <w:sz w:val="24"/>
          <w:szCs w:val="24"/>
        </w:rPr>
        <w:br/>
        <w:t xml:space="preserve">      Tear buttons off my sacque,</w:t>
      </w:r>
      <w:r>
        <w:rPr>
          <w:color w:val="000000"/>
          <w:sz w:val="24"/>
          <w:szCs w:val="24"/>
        </w:rPr>
        <w:br/>
        <w:t xml:space="preserve">    When, just returning to the town,</w:t>
      </w:r>
      <w:r>
        <w:rPr>
          <w:color w:val="000000"/>
          <w:sz w:val="24"/>
          <w:szCs w:val="24"/>
        </w:rPr>
        <w:br/>
        <w:t xml:space="preserve">      I get these jacks from Jack?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Alas, for pleasure’s giddy whirl,</w:t>
      </w:r>
      <w:r>
        <w:rPr>
          <w:color w:val="000000"/>
          <w:sz w:val="24"/>
          <w:szCs w:val="24"/>
        </w:rPr>
        <w:br/>
        <w:t xml:space="preserve">      For summer lost, alack! </w:t>
      </w:r>
      <w:r>
        <w:rPr>
          <w:color w:val="000000"/>
          <w:sz w:val="24"/>
          <w:szCs w:val="24"/>
        </w:rPr>
        <w:br/>
        <w:t xml:space="preserve">    He’s off to see some other girl;</w:t>
      </w:r>
      <w:r>
        <w:rPr>
          <w:color w:val="000000"/>
          <w:sz w:val="24"/>
          <w:szCs w:val="24"/>
        </w:rPr>
        <w:br/>
        <w:t xml:space="preserve">      That’s why mere jacks from Jack.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Hyacinths.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Hyacinths, tenderly sweet,</w:t>
      </w:r>
      <w:r>
        <w:rPr>
          <w:color w:val="000000"/>
          <w:sz w:val="24"/>
          <w:szCs w:val="24"/>
        </w:rPr>
        <w:br/>
        <w:t xml:space="preserve">      Is it life that you ask in your prayer? </w:t>
      </w:r>
      <w:r>
        <w:rPr>
          <w:color w:val="000000"/>
          <w:sz w:val="24"/>
          <w:szCs w:val="24"/>
        </w:rPr>
        <w:br/>
        <w:t xml:space="preserve">    Ah, I would die at her feet,</w:t>
      </w:r>
      <w:r>
        <w:rPr>
          <w:color w:val="000000"/>
          <w:sz w:val="24"/>
          <w:szCs w:val="24"/>
        </w:rPr>
        <w:br/>
        <w:t xml:space="preserve">      If I could be one of you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on her billowy breast,</w:t>
      </w:r>
      <w:r>
        <w:rPr>
          <w:color w:val="000000"/>
          <w:sz w:val="24"/>
          <w:szCs w:val="24"/>
        </w:rPr>
        <w:br/>
        <w:t xml:space="preserve">      So near to her innocent heart,</w:t>
      </w:r>
      <w:r>
        <w:rPr>
          <w:color w:val="000000"/>
          <w:sz w:val="24"/>
          <w:szCs w:val="24"/>
        </w:rPr>
        <w:br/>
        <w:t xml:space="preserve">    That its beating would lull me to rest,</w:t>
      </w:r>
      <w:r>
        <w:rPr>
          <w:color w:val="000000"/>
          <w:sz w:val="24"/>
          <w:szCs w:val="24"/>
        </w:rPr>
        <w:br/>
        <w:t xml:space="preserve">      And to dream I should never depart.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Sighing are you for the stars? </w:t>
      </w:r>
      <w:r>
        <w:rPr>
          <w:color w:val="000000"/>
          <w:sz w:val="24"/>
          <w:szCs w:val="24"/>
        </w:rPr>
        <w:br/>
        <w:t xml:space="preserve">      Look in the depths of her eyes. </w:t>
      </w:r>
      <w:r>
        <w:rPr>
          <w:color w:val="000000"/>
          <w:sz w:val="24"/>
          <w:szCs w:val="24"/>
        </w:rPr>
        <w:br/>
        <w:t xml:space="preserve">    Is there a gem of the Czar’s</w:t>
      </w:r>
      <w:r>
        <w:rPr>
          <w:color w:val="000000"/>
          <w:sz w:val="24"/>
          <w:szCs w:val="24"/>
        </w:rPr>
        <w:br/>
        <w:t xml:space="preserve">      So much like those gems of the skies?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it the dew that you miss? </w:t>
      </w:r>
      <w:r>
        <w:rPr>
          <w:color w:val="000000"/>
          <w:sz w:val="24"/>
          <w:szCs w:val="24"/>
        </w:rPr>
        <w:br/>
        <w:t xml:space="preserve">      Hyacinths, hyacinths, wait. </w:t>
      </w:r>
      <w:r>
        <w:rPr>
          <w:color w:val="000000"/>
          <w:sz w:val="24"/>
          <w:szCs w:val="24"/>
        </w:rPr>
        <w:br/>
        <w:t xml:space="preserve">    Soon she will give you a kiss. </w:t>
      </w:r>
      <w:r>
        <w:rPr>
          <w:color w:val="000000"/>
          <w:sz w:val="24"/>
          <w:szCs w:val="24"/>
        </w:rPr>
        <w:br/>
        <w:t xml:space="preserve">      Oh, how I envy your fate!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Waltz.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ECHO FROM A SEASIDE HOP.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Light as the waves foaming white on the bar,</w:t>
      </w:r>
      <w:r>
        <w:rPr>
          <w:color w:val="000000"/>
          <w:sz w:val="24"/>
          <w:szCs w:val="24"/>
        </w:rPr>
        <w:br/>
        <w:t xml:space="preserve">    We dance to the mandolin, harp, and guitar;</w:t>
      </w:r>
      <w:r>
        <w:rPr>
          <w:color w:val="000000"/>
          <w:sz w:val="24"/>
          <w:szCs w:val="24"/>
        </w:rPr>
        <w:br/>
        <w:t xml:space="preserve">    One, two, three, waltzing we glide round the room,—­</w:t>
      </w:r>
      <w:r>
        <w:rPr>
          <w:color w:val="000000"/>
          <w:sz w:val="24"/>
          <w:szCs w:val="24"/>
        </w:rPr>
        <w:br/>
        <w:t xml:space="preserve">    Would you were bride, and ah, would I were groom!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all the seashore none fairer than you;</w:t>
      </w:r>
      <w:r>
        <w:rPr>
          <w:color w:val="000000"/>
          <w:sz w:val="24"/>
          <w:szCs w:val="24"/>
        </w:rPr>
        <w:br/>
        <w:t xml:space="preserve">    What but adore you could any one do? </w:t>
      </w:r>
      <w:r>
        <w:rPr>
          <w:color w:val="000000"/>
          <w:sz w:val="24"/>
          <w:szCs w:val="24"/>
        </w:rPr>
        <w:br/>
        <w:t xml:space="preserve">    Cheeks like the pink of an evening sky,</w:t>
      </w:r>
      <w:r>
        <w:rPr>
          <w:color w:val="000000"/>
          <w:sz w:val="24"/>
          <w:szCs w:val="24"/>
        </w:rPr>
        <w:br/>
        <w:t xml:space="preserve">    Eyes that might bid a man laughingly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Ears like the shells from the Indian sea,</w:t>
      </w:r>
      <w:r>
        <w:rPr>
          <w:color w:val="000000"/>
          <w:sz w:val="24"/>
          <w:szCs w:val="24"/>
        </w:rPr>
        <w:br/>
        <w:t xml:space="preserve">    Teeth like white buds on a young apple-tree,</w:t>
      </w:r>
      <w:r>
        <w:rPr>
          <w:color w:val="000000"/>
          <w:sz w:val="24"/>
          <w:szCs w:val="24"/>
        </w:rPr>
        <w:br/>
        <w:t xml:space="preserve">    Throat like a lily bent heavy with dew,</w:t>
      </w:r>
      <w:r>
        <w:rPr>
          <w:color w:val="000000"/>
          <w:sz w:val="24"/>
          <w:szCs w:val="24"/>
        </w:rPr>
        <w:br/>
        <w:t xml:space="preserve">    Arms just as white and as lily-like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Lips that would tempt—­ah! you’ll pardon me now,</w:t>
      </w:r>
      <w:r>
        <w:rPr>
          <w:color w:val="000000"/>
          <w:sz w:val="24"/>
          <w:szCs w:val="24"/>
        </w:rPr>
        <w:br/>
        <w:t xml:space="preserve">    Being so near them suggests, you’ll allow,</w:t>
      </w:r>
      <w:r>
        <w:rPr>
          <w:color w:val="000000"/>
          <w:sz w:val="24"/>
          <w:szCs w:val="24"/>
        </w:rPr>
        <w:br/>
        <w:t xml:space="preserve">    That the happiest thing e’er a mortal could do,</w:t>
      </w:r>
      <w:r>
        <w:rPr>
          <w:color w:val="000000"/>
          <w:sz w:val="24"/>
          <w:szCs w:val="24"/>
        </w:rPr>
        <w:br/>
        <w:t xml:space="preserve">    Would be to be ever thus waltzing with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sparkle in her eye</w:t>
      </w:r>
      <w:r>
        <w:rPr>
          <w:color w:val="000000"/>
          <w:sz w:val="24"/>
          <w:szCs w:val="24"/>
        </w:rPr>
        <w:br/>
        <w:t xml:space="preserve">    That no millionnaire can buy. </w:t>
      </w:r>
      <w:r>
        <w:rPr>
          <w:color w:val="000000"/>
          <w:sz w:val="24"/>
          <w:szCs w:val="24"/>
        </w:rPr>
        <w:br/>
        <w:t xml:space="preserve">    If they think so, let them try—­</w:t>
      </w:r>
      <w:r>
        <w:rPr>
          <w:color w:val="000000"/>
          <w:sz w:val="24"/>
          <w:szCs w:val="24"/>
        </w:rPr>
        <w:br/>
        <w:t xml:space="preserve">          She’s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blush upon her cheek</w:t>
      </w:r>
      <w:r>
        <w:rPr>
          <w:color w:val="000000"/>
          <w:sz w:val="24"/>
          <w:szCs w:val="24"/>
        </w:rPr>
        <w:br/>
        <w:t xml:space="preserve">    Like the peach-tree’s blossom, eke,</w:t>
      </w:r>
      <w:r>
        <w:rPr>
          <w:color w:val="000000"/>
          <w:sz w:val="24"/>
          <w:szCs w:val="24"/>
        </w:rPr>
        <w:br/>
        <w:t xml:space="preserve">    Like red willows by the creek,</w:t>
      </w:r>
      <w:r>
        <w:rPr>
          <w:color w:val="000000"/>
          <w:sz w:val="24"/>
          <w:szCs w:val="24"/>
        </w:rPr>
        <w:br/>
        <w:t xml:space="preserve">          Or like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has roses in her hair. </w:t>
      </w:r>
      <w:r>
        <w:rPr>
          <w:color w:val="000000"/>
          <w:sz w:val="24"/>
          <w:szCs w:val="24"/>
        </w:rPr>
        <w:br/>
        <w:t xml:space="preserve">    It was I who put them there. </w:t>
      </w:r>
      <w:r>
        <w:rPr>
          <w:color w:val="000000"/>
          <w:sz w:val="24"/>
          <w:szCs w:val="24"/>
        </w:rPr>
        <w:br/>
        <w:t xml:space="preserve">    Really, did I ever dare—­</w:t>
      </w:r>
      <w:r>
        <w:rPr>
          <w:color w:val="000000"/>
          <w:sz w:val="24"/>
          <w:szCs w:val="24"/>
        </w:rPr>
        <w:br/>
        <w:t xml:space="preserve">          Is she mine?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Or is it all a dream,—­</w:t>
      </w:r>
      <w:r>
        <w:rPr>
          <w:color w:val="000000"/>
          <w:sz w:val="24"/>
          <w:szCs w:val="24"/>
        </w:rPr>
        <w:br/>
        <w:t xml:space="preserve">    Idle poet’s empty theme</w:t>
      </w:r>
      <w:r>
        <w:rPr>
          <w:color w:val="000000"/>
          <w:sz w:val="24"/>
          <w:szCs w:val="24"/>
        </w:rPr>
        <w:br/>
        <w:t xml:space="preserve">    Put in words that make it seem</w:t>
      </w:r>
      <w:r>
        <w:rPr>
          <w:color w:val="000000"/>
          <w:sz w:val="24"/>
          <w:szCs w:val="24"/>
        </w:rPr>
        <w:br/>
        <w:t xml:space="preserve">      Superfine?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No; for see upon her hand</w:t>
      </w:r>
      <w:r>
        <w:rPr>
          <w:color w:val="000000"/>
          <w:sz w:val="24"/>
          <w:szCs w:val="24"/>
        </w:rPr>
        <w:br/>
        <w:t xml:space="preserve">    There’s a little golden band,—­</w:t>
      </w:r>
      <w:r>
        <w:rPr>
          <w:color w:val="000000"/>
          <w:sz w:val="24"/>
          <w:szCs w:val="24"/>
        </w:rPr>
        <w:br/>
        <w:t xml:space="preserve">    Filigree work, understand,</w:t>
      </w:r>
      <w:r>
        <w:rPr>
          <w:color w:val="000000"/>
          <w:sz w:val="24"/>
          <w:szCs w:val="24"/>
        </w:rPr>
        <w:br/>
        <w:t xml:space="preserve">      Like a vine;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a perfect solitaire</w:t>
      </w:r>
      <w:r>
        <w:rPr>
          <w:color w:val="000000"/>
          <w:sz w:val="24"/>
          <w:szCs w:val="24"/>
        </w:rPr>
        <w:br/>
        <w:t xml:space="preserve">    Fits upon it.  The affair</w:t>
      </w:r>
      <w:r>
        <w:rPr>
          <w:color w:val="000000"/>
          <w:sz w:val="24"/>
          <w:szCs w:val="24"/>
        </w:rPr>
        <w:br/>
        <w:t xml:space="preserve">    Cost two hundred.  I don’t care! </w:t>
      </w:r>
      <w:r>
        <w:rPr>
          <w:color w:val="000000"/>
          <w:sz w:val="24"/>
          <w:szCs w:val="24"/>
        </w:rPr>
        <w:br/>
        <w:t xml:space="preserve">      She is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Times.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good old times of belles and beaux,</w:t>
      </w:r>
      <w:r>
        <w:rPr>
          <w:color w:val="000000"/>
          <w:sz w:val="24"/>
          <w:szCs w:val="24"/>
        </w:rPr>
        <w:br/>
        <w:t xml:space="preserve">    Of powdered wigs and wondrous hose,</w:t>
      </w:r>
      <w:r>
        <w:rPr>
          <w:color w:val="000000"/>
          <w:sz w:val="24"/>
          <w:szCs w:val="24"/>
        </w:rPr>
        <w:br/>
        <w:t xml:space="preserve">    Of stately airs and careful grace,</w:t>
      </w:r>
      <w:r>
        <w:rPr>
          <w:color w:val="000000"/>
          <w:sz w:val="24"/>
          <w:szCs w:val="24"/>
        </w:rPr>
        <w:br/>
        <w:t xml:space="preserve">    Look you at our degenerate 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more the gallant spends his time</w:t>
      </w:r>
      <w:r>
        <w:rPr>
          <w:color w:val="000000"/>
          <w:sz w:val="24"/>
          <w:szCs w:val="24"/>
        </w:rPr>
        <w:br/>
        <w:t xml:space="preserve">    In writing of his love in rhyme;</w:t>
      </w:r>
      <w:r>
        <w:rPr>
          <w:color w:val="000000"/>
          <w:sz w:val="24"/>
          <w:szCs w:val="24"/>
        </w:rPr>
        <w:br/>
        <w:t xml:space="preserve">    No more he lives unconscious of</w:t>
      </w:r>
      <w:r>
        <w:rPr>
          <w:color w:val="000000"/>
          <w:sz w:val="24"/>
          <w:szCs w:val="24"/>
        </w:rPr>
        <w:br/>
        <w:t xml:space="preserve">    All earthly things save war and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modern men have toils and cares</w:t>
      </w:r>
      <w:r>
        <w:rPr>
          <w:color w:val="000000"/>
          <w:sz w:val="24"/>
          <w:szCs w:val="24"/>
        </w:rPr>
        <w:br/>
        <w:t xml:space="preserve">    To streak our pates with whitened hairs,</w:t>
      </w:r>
      <w:r>
        <w:rPr>
          <w:color w:val="000000"/>
          <w:sz w:val="24"/>
          <w:szCs w:val="24"/>
        </w:rPr>
        <w:br/>
        <w:t xml:space="preserve">    And have to crowd our love and all</w:t>
      </w:r>
      <w:r>
        <w:rPr>
          <w:color w:val="000000"/>
          <w:sz w:val="24"/>
          <w:szCs w:val="24"/>
        </w:rPr>
        <w:br/>
        <w:t xml:space="preserve">    Into one short and weekly call.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My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Was ever a moon</w:t>
      </w:r>
      <w:r>
        <w:rPr>
          <w:color w:val="000000"/>
          <w:sz w:val="24"/>
          <w:szCs w:val="24"/>
        </w:rPr>
        <w:br/>
        <w:t xml:space="preserve">        In joyous June</w:t>
      </w:r>
      <w:r>
        <w:rPr>
          <w:color w:val="000000"/>
          <w:sz w:val="24"/>
          <w:szCs w:val="24"/>
        </w:rPr>
        <w:br/>
        <w:t xml:space="preserve">    As royal, radiant, rare as she,</w:t>
      </w:r>
      <w:r>
        <w:rPr>
          <w:color w:val="000000"/>
          <w:sz w:val="24"/>
          <w:szCs w:val="24"/>
        </w:rPr>
        <w:br/>
        <w:t xml:space="preserve">        With her smiling lips,</w:t>
      </w:r>
      <w:r>
        <w:rPr>
          <w:color w:val="000000"/>
          <w:sz w:val="24"/>
          <w:szCs w:val="24"/>
        </w:rPr>
        <w:br/>
        <w:t xml:space="preserve">        As she lightly trips</w:t>
      </w:r>
      <w:r>
        <w:rPr>
          <w:color w:val="000000"/>
          <w:sz w:val="24"/>
          <w:szCs w:val="24"/>
        </w:rPr>
        <w:br/>
        <w:t xml:space="preserve">    Down through the autumn woods 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Never a queen</w:t>
      </w:r>
      <w:r>
        <w:rPr>
          <w:color w:val="000000"/>
          <w:sz w:val="24"/>
          <w:szCs w:val="24"/>
        </w:rPr>
        <w:br/>
        <w:t xml:space="preserve">        On her throne, I ween,</w:t>
      </w:r>
      <w:r>
        <w:rPr>
          <w:color w:val="000000"/>
          <w:sz w:val="24"/>
          <w:szCs w:val="24"/>
        </w:rPr>
        <w:br/>
        <w:t xml:space="preserve">    Had such a loyal slave as I.</w:t>
      </w:r>
      <w:r>
        <w:rPr>
          <w:color w:val="000000"/>
          <w:sz w:val="24"/>
          <w:szCs w:val="24"/>
        </w:rPr>
        <w:br/>
        <w:t xml:space="preserve">        Ready to bear</w:t>
      </w:r>
      <w:r>
        <w:rPr>
          <w:color w:val="000000"/>
          <w:sz w:val="24"/>
          <w:szCs w:val="24"/>
        </w:rPr>
        <w:br/>
        <w:t xml:space="preserve">        All her cares, I swear,</w:t>
      </w:r>
      <w:r>
        <w:rPr>
          <w:color w:val="000000"/>
          <w:sz w:val="24"/>
          <w:szCs w:val="24"/>
        </w:rPr>
        <w:br/>
        <w:t xml:space="preserve">    Just for a fleeting kiss on the 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Oh for the day</w:t>
      </w:r>
      <w:r>
        <w:rPr>
          <w:color w:val="000000"/>
          <w:sz w:val="24"/>
          <w:szCs w:val="24"/>
        </w:rPr>
        <w:br/>
        <w:t xml:space="preserve">        We gallop away</w:t>
      </w:r>
      <w:r>
        <w:rPr>
          <w:color w:val="000000"/>
          <w:sz w:val="24"/>
          <w:szCs w:val="24"/>
        </w:rPr>
        <w:br/>
        <w:t xml:space="preserve">    To the curate’s cottage, Gretna Green;</w:t>
      </w:r>
      <w:r>
        <w:rPr>
          <w:color w:val="000000"/>
          <w:sz w:val="24"/>
          <w:szCs w:val="24"/>
        </w:rPr>
        <w:br/>
        <w:t xml:space="preserve">        Side by side,</w:t>
      </w:r>
      <w:r>
        <w:rPr>
          <w:color w:val="000000"/>
          <w:sz w:val="24"/>
          <w:szCs w:val="24"/>
        </w:rPr>
        <w:br/>
        <w:t xml:space="preserve">        Groom and bride,</w:t>
      </w:r>
      <w:r>
        <w:rPr>
          <w:color w:val="000000"/>
          <w:sz w:val="24"/>
          <w:szCs w:val="24"/>
        </w:rPr>
        <w:br/>
        <w:t xml:space="preserve">    Happy twenty and sweet sixteen!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Farewell.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going abroad?  What, to-morrow,</w:t>
      </w:r>
      <w:r>
        <w:rPr>
          <w:color w:val="000000"/>
          <w:sz w:val="24"/>
          <w:szCs w:val="24"/>
        </w:rPr>
        <w:br/>
        <w:t xml:space="preserve">      And to stay, goodness knows for how long? </w:t>
      </w:r>
      <w:r>
        <w:rPr>
          <w:color w:val="000000"/>
          <w:sz w:val="24"/>
          <w:szCs w:val="24"/>
        </w:rPr>
        <w:br/>
        <w:t xml:space="preserve">    Really, Jack, ’twould appear that dry sorrow</w:t>
      </w:r>
      <w:r>
        <w:rPr>
          <w:color w:val="000000"/>
          <w:sz w:val="24"/>
          <w:szCs w:val="24"/>
        </w:rPr>
        <w:br/>
        <w:t xml:space="preserve">      Had done even you, sir, a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has?  Ha, ha, ha!  What a joke, sir! </w:t>
      </w:r>
      <w:r>
        <w:rPr>
          <w:color w:val="000000"/>
          <w:sz w:val="24"/>
          <w:szCs w:val="24"/>
        </w:rPr>
        <w:br/>
        <w:t xml:space="preserve">      Is it Mabel or Jenny or Nell? </w:t>
      </w:r>
      <w:r>
        <w:rPr>
          <w:color w:val="000000"/>
          <w:sz w:val="24"/>
          <w:szCs w:val="24"/>
        </w:rPr>
        <w:br/>
        <w:t xml:space="preserve">    I’m sure you are wrong,—­hold my cloak, sir,—­</w:t>
      </w:r>
      <w:r>
        <w:rPr>
          <w:color w:val="000000"/>
          <w:sz w:val="24"/>
          <w:szCs w:val="24"/>
        </w:rPr>
        <w:br/>
        <w:t xml:space="preserve">      Am I not an old friend?  Come now, tell.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prince of our set broken-hearted! </w:t>
      </w:r>
      <w:r>
        <w:rPr>
          <w:color w:val="000000"/>
          <w:sz w:val="24"/>
          <w:szCs w:val="24"/>
        </w:rPr>
        <w:br/>
        <w:t xml:space="preserve">      What a joke!  Who rejected you?  Speak! </w:t>
      </w:r>
      <w:r>
        <w:rPr>
          <w:color w:val="000000"/>
          <w:sz w:val="24"/>
          <w:szCs w:val="24"/>
        </w:rPr>
        <w:br/>
        <w:t xml:space="preserve">    Did you look like that, Jack, when you parted? </w:t>
      </w:r>
      <w:r>
        <w:rPr>
          <w:color w:val="000000"/>
          <w:sz w:val="24"/>
          <w:szCs w:val="24"/>
        </w:rPr>
        <w:br/>
        <w:t xml:space="preserve">      Was that pallor of death on your cheek?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interest me.  Tell me about it;</w:t>
      </w:r>
      <w:r>
        <w:rPr>
          <w:color w:val="000000"/>
          <w:sz w:val="24"/>
          <w:szCs w:val="24"/>
        </w:rPr>
        <w:br/>
        <w:t xml:space="preserve">      And let your old chum, sir, console. </w:t>
      </w:r>
      <w:r>
        <w:rPr>
          <w:color w:val="000000"/>
          <w:sz w:val="24"/>
          <w:szCs w:val="24"/>
        </w:rPr>
        <w:br/>
        <w:t xml:space="preserve">    Hard hit in the heart.  I don’t doubt it;</w:t>
      </w:r>
      <w:r>
        <w:rPr>
          <w:color w:val="000000"/>
          <w:sz w:val="24"/>
          <w:szCs w:val="24"/>
        </w:rPr>
        <w:br/>
        <w:t xml:space="preserve">      You were made for that sort of a role.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Did you bend on your knee, like an actor,</w:t>
      </w:r>
      <w:r>
        <w:rPr>
          <w:color w:val="000000"/>
          <w:sz w:val="24"/>
          <w:szCs w:val="24"/>
        </w:rPr>
        <w:br/>
        <w:t xml:space="preserve">      Hardly knowing just where to begin? </w:t>
      </w:r>
      <w:r>
        <w:rPr>
          <w:color w:val="000000"/>
          <w:sz w:val="24"/>
          <w:szCs w:val="24"/>
        </w:rPr>
        <w:br/>
        <w:t xml:space="preserve">    Was dear mamma’s consent the main factor? </w:t>
      </w:r>
      <w:r>
        <w:rPr>
          <w:color w:val="000000"/>
          <w:sz w:val="24"/>
          <w:szCs w:val="24"/>
        </w:rPr>
        <w:br/>
        <w:t xml:space="preserve">      What a fool the poor girl must have been!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Who was she?  What!—­I?—­You were jealous? </w:t>
      </w:r>
      <w:r>
        <w:rPr>
          <w:color w:val="000000"/>
          <w:sz w:val="24"/>
          <w:szCs w:val="24"/>
        </w:rPr>
        <w:br/>
        <w:t xml:space="preserve">      O, Jack, who’d have thought such a thing? </w:t>
      </w:r>
      <w:r>
        <w:rPr>
          <w:color w:val="000000"/>
          <w:sz w:val="24"/>
          <w:szCs w:val="24"/>
        </w:rPr>
        <w:br/>
        <w:t xml:space="preserve">    You’ve been certainly not over-zealous. </w:t>
      </w:r>
      <w:r>
        <w:rPr>
          <w:color w:val="000000"/>
          <w:sz w:val="24"/>
          <w:szCs w:val="24"/>
        </w:rPr>
        <w:br/>
        <w:t xml:space="preserve">      But kiss me—­and where is the ring?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Last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incident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window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Seat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Well, how many conquests?  I fancy a score</w:t>
      </w:r>
      <w:r>
        <w:rPr>
          <w:color w:val="000000"/>
          <w:sz w:val="24"/>
          <w:szCs w:val="24"/>
        </w:rPr>
        <w:br/>
        <w:t xml:space="preserve">    By the flush on your cheeks and your shoulders.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:  A bore!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Oh, nonsense; a debutante just out of school Who can rule with a smile what a king could not rule, From young Harry, her prince, to myself, her poor fool!  Come, tell me, did Harry propose?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:  What a goose</w:t>
      </w:r>
      <w:r>
        <w:rPr>
          <w:color w:val="000000"/>
          <w:sz w:val="24"/>
          <w:szCs w:val="24"/>
        </w:rPr>
        <w:br/>
        <w:t xml:space="preserve">    You would think me to tell you, and then of what use</w:t>
      </w:r>
      <w:r>
        <w:rPr>
          <w:color w:val="000000"/>
          <w:sz w:val="24"/>
          <w:szCs w:val="24"/>
        </w:rPr>
        <w:br/>
        <w:t xml:space="preserve">    Could it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Well, it might give me hope, where before</w:t>
      </w:r>
      <w:r>
        <w:rPr>
          <w:color w:val="000000"/>
          <w:sz w:val="24"/>
          <w:szCs w:val="24"/>
        </w:rPr>
        <w:br/>
        <w:t xml:space="preserve">    There was none,—­quite a boon from the lips you adore</w:t>
      </w:r>
      <w:r>
        <w:rPr>
          <w:color w:val="000000"/>
          <w:sz w:val="24"/>
          <w:szCs w:val="24"/>
        </w:rPr>
        <w:br/>
        <w:t xml:space="preserve">    When you ’re hungry for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 (coquetting)</w:t>
      </w:r>
      <w:r>
        <w:rPr>
          <w:color w:val="000000"/>
          <w:sz w:val="24"/>
          <w:szCs w:val="24"/>
        </w:rPr>
        <w:t xml:space="preserve">:  Or who knows but it might—­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Yes, it might blot from life every semblance of light</w:t>
      </w:r>
      <w:r>
        <w:rPr>
          <w:color w:val="000000"/>
          <w:sz w:val="24"/>
          <w:szCs w:val="24"/>
        </w:rPr>
        <w:br/>
        <w:t xml:space="preserve">    As the clouds blot the moon on a storm-troubled night. </w:t>
      </w:r>
      <w:r>
        <w:rPr>
          <w:color w:val="000000"/>
          <w:sz w:val="24"/>
          <w:szCs w:val="24"/>
        </w:rPr>
        <w:br/>
        <w:t xml:space="preserve">    But tell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:  He did.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And your answer was?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:  No.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You mean it, or are you coquetting yet?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:  Oh!  I just told him I cared for another—­he smiled.  It was merely to him so much pleasure beguiled From a girl.  Charge it up profit?—­loss?—­tell me which?  He thinks I am pretty, they say, but, not rich.  He would love me, perhaps, for a season or two, So I told him that I loved another.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And who?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 (archly)</w:t>
      </w:r>
      <w:r>
        <w:rPr>
          <w:color w:val="000000"/>
          <w:sz w:val="24"/>
          <w:szCs w:val="24"/>
        </w:rPr>
        <w:t xml:space="preserve">:  Really, must I tell </w:t>
      </w:r>
      <w:r>
        <w:rPr>
          <w:i/>
          <w:color w:val="000000"/>
          <w:sz w:val="24"/>
          <w:szCs w:val="24"/>
        </w:rPr>
        <w:t xml:space="preserve">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:  No—­your finger—­yes, this! </w:t>
      </w:r>
      <w:r>
        <w:rPr>
          <w:color w:val="000000"/>
          <w:sz w:val="24"/>
          <w:szCs w:val="24"/>
        </w:rPr>
        <w:br/>
        <w:t xml:space="preserve">    A solitaire—­done! and now quickly!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She (feigning reluctance)</w:t>
      </w:r>
      <w:r>
        <w:rPr>
          <w:color w:val="000000"/>
          <w:sz w:val="24"/>
          <w:szCs w:val="24"/>
        </w:rPr>
        <w:t xml:space="preserve">:  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He (ecstatically)</w:t>
      </w:r>
      <w:r>
        <w:rPr>
          <w:color w:val="000000"/>
          <w:sz w:val="24"/>
          <w:szCs w:val="24"/>
        </w:rPr>
        <w:t xml:space="preserve">: 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he asked for a Vacation.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“Dear Jack: </w:t>
      </w:r>
      <w:r>
        <w:rPr>
          <w:color w:val="000000"/>
          <w:sz w:val="24"/>
          <w:szCs w:val="24"/>
        </w:rPr>
        <w:br/>
        <w:t xml:space="preserve">        It’s delightfully gay here,—­</w:t>
      </w:r>
      <w:r>
        <w:rPr>
          <w:color w:val="000000"/>
          <w:sz w:val="24"/>
          <w:szCs w:val="24"/>
        </w:rPr>
        <w:br/>
        <w:t xml:space="preserve">      Old Paris seemed never so fine,—­</w:t>
      </w:r>
      <w:r>
        <w:rPr>
          <w:color w:val="000000"/>
          <w:sz w:val="24"/>
          <w:szCs w:val="24"/>
        </w:rPr>
        <w:br/>
        <w:t xml:space="preserve">    And mamma says we’re going to stay here,</w:t>
      </w:r>
      <w:r>
        <w:rPr>
          <w:color w:val="000000"/>
          <w:sz w:val="24"/>
          <w:szCs w:val="24"/>
        </w:rPr>
        <w:br/>
        <w:t xml:space="preserve">      And papa—­well, papa sips his wine</w:t>
      </w:r>
      <w:r>
        <w:rPr>
          <w:color w:val="000000"/>
          <w:sz w:val="24"/>
          <w:szCs w:val="24"/>
        </w:rPr>
        <w:br/>
        <w:t xml:space="preserve">    And says nothing.  You know him of old, dear. </w:t>
      </w:r>
      <w:r>
        <w:rPr>
          <w:color w:val="000000"/>
          <w:sz w:val="24"/>
          <w:szCs w:val="24"/>
        </w:rPr>
        <w:br/>
        <w:t xml:space="preserve">      He’s only too happy to rest,—­</w:t>
      </w:r>
      <w:r>
        <w:rPr>
          <w:color w:val="000000"/>
          <w:sz w:val="24"/>
          <w:szCs w:val="24"/>
        </w:rPr>
        <w:br/>
        <w:t xml:space="preserve">    After making three millions in gold, dear. </w:t>
      </w:r>
      <w:r>
        <w:rPr>
          <w:color w:val="000000"/>
          <w:sz w:val="24"/>
          <w:szCs w:val="24"/>
        </w:rPr>
        <w:br/>
        <w:t xml:space="preserve">      He’s played out, it must be confessed,—­</w:t>
      </w:r>
      <w:r>
        <w:rPr>
          <w:color w:val="000000"/>
          <w:sz w:val="24"/>
          <w:szCs w:val="24"/>
        </w:rPr>
        <w:br/>
        <w:t xml:space="preserve">    And I—­I’m to wed an old Baron</w:t>
      </w:r>
      <w:r>
        <w:rPr>
          <w:color w:val="000000"/>
          <w:sz w:val="24"/>
          <w:szCs w:val="24"/>
        </w:rPr>
        <w:br/>
        <w:t xml:space="preserve">      Three weeks from to-day, in great style</w:t>
      </w:r>
      <w:r>
        <w:rPr>
          <w:color w:val="000000"/>
          <w:sz w:val="24"/>
          <w:szCs w:val="24"/>
        </w:rPr>
        <w:br/>
        <w:t xml:space="preserve">    (He’s as homely and gaunt as old Charon,</w:t>
      </w:r>
      <w:r>
        <w:rPr>
          <w:color w:val="000000"/>
          <w:sz w:val="24"/>
          <w:szCs w:val="24"/>
        </w:rPr>
        <w:br/>
        <w:t xml:space="preserve">      And they say that his past has been vile);</w:t>
      </w:r>
      <w:r>
        <w:rPr>
          <w:color w:val="000000"/>
          <w:sz w:val="24"/>
          <w:szCs w:val="24"/>
        </w:rPr>
        <w:br/>
        <w:t xml:space="preserve">    And I’ve promised to cut you hereafter,—­</w:t>
      </w:r>
      <w:r>
        <w:rPr>
          <w:color w:val="000000"/>
          <w:sz w:val="24"/>
          <w:szCs w:val="24"/>
        </w:rPr>
        <w:br/>
        <w:t xml:space="preserve">      Small chance, though, we ever shall meet,—­</w:t>
      </w:r>
      <w:r>
        <w:rPr>
          <w:color w:val="000000"/>
          <w:sz w:val="24"/>
          <w:szCs w:val="24"/>
        </w:rPr>
        <w:br/>
        <w:t xml:space="preserve">    So let’s turn our old love into laughter,</w:t>
      </w:r>
      <w:r>
        <w:rPr>
          <w:color w:val="000000"/>
          <w:sz w:val="24"/>
          <w:szCs w:val="24"/>
        </w:rPr>
        <w:br/>
        <w:t xml:space="preserve">      And face the thing through.  Shall we, sweet? </w:t>
      </w:r>
      <w:r>
        <w:rPr>
          <w:color w:val="000000"/>
          <w:sz w:val="24"/>
          <w:szCs w:val="24"/>
        </w:rPr>
        <w:br/>
        <w:t xml:space="preserve">    Can you give me up, Jack, to this </w:t>
      </w:r>
      <w:r>
        <w:rPr>
          <w:i/>
          <w:color w:val="000000"/>
          <w:sz w:val="24"/>
          <w:szCs w:val="24"/>
        </w:rPr>
        <w:t xml:space="preserve">roue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Just because we may always be poor? </w:t>
      </w:r>
      <w:r>
        <w:rPr>
          <w:color w:val="000000"/>
          <w:sz w:val="24"/>
          <w:szCs w:val="24"/>
        </w:rPr>
        <w:br/>
        <w:t xml:space="preserve">    There’s still enough time, dear, </w:t>
      </w:r>
      <w:r>
        <w:rPr>
          <w:i/>
          <w:color w:val="000000"/>
          <w:sz w:val="24"/>
          <w:szCs w:val="24"/>
        </w:rPr>
        <w:t xml:space="preserve">et tu es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Un brave</w:t>
      </w:r>
      <w:r>
        <w:rPr>
          <w:color w:val="000000"/>
          <w:sz w:val="24"/>
          <w:szCs w:val="24"/>
        </w:rPr>
        <w:t xml:space="preserve">,—­you will come, I am sure. </w:t>
      </w:r>
      <w:r>
        <w:rPr>
          <w:color w:val="000000"/>
          <w:sz w:val="24"/>
          <w:szCs w:val="24"/>
        </w:rPr>
        <w:br/>
        <w:t xml:space="preserve">    Put your trunk on the swiftest Cunarder,</w:t>
      </w:r>
      <w:r>
        <w:rPr>
          <w:color w:val="000000"/>
          <w:sz w:val="24"/>
          <w:szCs w:val="24"/>
        </w:rPr>
        <w:br/>
        <w:t xml:space="preserve">      And don’t give me up, Jack, for—­well,</w:t>
      </w:r>
      <w:r>
        <w:rPr>
          <w:color w:val="000000"/>
          <w:sz w:val="24"/>
          <w:szCs w:val="24"/>
        </w:rPr>
        <w:br/>
        <w:t xml:space="preserve">    There are things in this world that are harder</w:t>
      </w:r>
      <w:r>
        <w:rPr>
          <w:color w:val="000000"/>
          <w:sz w:val="24"/>
          <w:szCs w:val="24"/>
        </w:rPr>
        <w:br/>
        <w:t xml:space="preserve">      Than poverty.  Come to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Editor’s Valentine.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editor sat in his old arm-chair</w:t>
      </w:r>
      <w:r>
        <w:rPr>
          <w:color w:val="000000"/>
          <w:sz w:val="24"/>
          <w:szCs w:val="24"/>
        </w:rPr>
        <w:br/>
        <w:t xml:space="preserve">(Half his work undone he was well aware),</w:t>
      </w:r>
      <w:r>
        <w:rPr>
          <w:color w:val="000000"/>
          <w:sz w:val="24"/>
          <w:szCs w:val="24"/>
        </w:rPr>
        <w:br/>
        <w:t xml:space="preserve">While the flickering light in the dingy room</w:t>
      </w:r>
      <w:r>
        <w:rPr>
          <w:color w:val="000000"/>
          <w:sz w:val="24"/>
          <w:szCs w:val="24"/>
        </w:rPr>
        <w:br/>
        <w:t xml:space="preserve">Made the usual newspaper office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Before him news from the North and South,</w:t>
      </w:r>
      <w:r>
        <w:rPr>
          <w:color w:val="000000"/>
          <w:sz w:val="24"/>
          <w:szCs w:val="24"/>
        </w:rPr>
        <w:br/>
        <w:t xml:space="preserve">    A long account of a foreign drouth,</w:t>
      </w:r>
      <w:r>
        <w:rPr>
          <w:color w:val="000000"/>
          <w:sz w:val="24"/>
          <w:szCs w:val="24"/>
        </w:rPr>
        <w:br/>
        <w:t xml:space="preserve">    A lot of changes in local ads,</w:t>
      </w:r>
      <w:r>
        <w:rPr>
          <w:color w:val="000000"/>
          <w:sz w:val="24"/>
          <w:szCs w:val="24"/>
        </w:rPr>
        <w:br/>
        <w:t xml:space="preserve">    The report of a fight between drunken cads,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odds and ends and smoke and talk,—­</w:t>
      </w:r>
      <w:r>
        <w:rPr>
          <w:color w:val="000000"/>
          <w:sz w:val="24"/>
          <w:szCs w:val="24"/>
        </w:rPr>
        <w:br/>
        <w:t xml:space="preserve">    A reporter drawing cartoons in chalk</w:t>
      </w:r>
      <w:r>
        <w:rPr>
          <w:color w:val="000000"/>
          <w:sz w:val="24"/>
          <w:szCs w:val="24"/>
        </w:rPr>
        <w:br/>
        <w:t xml:space="preserve">    On the dirty wall, while others laughed,</w:t>
      </w:r>
      <w:r>
        <w:rPr>
          <w:color w:val="000000"/>
          <w:sz w:val="24"/>
          <w:szCs w:val="24"/>
        </w:rPr>
        <w:br/>
        <w:t xml:space="preserve">    And one wretch whistled, and all of them chaffed.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the editor leaned far back in his chair;</w:t>
      </w:r>
      <w:r>
        <w:rPr>
          <w:color w:val="000000"/>
          <w:sz w:val="24"/>
          <w:szCs w:val="24"/>
        </w:rPr>
        <w:br/>
        <w:t xml:space="preserve">    He ran his hands through his iron-gray hair,</w:t>
      </w:r>
      <w:r>
        <w:rPr>
          <w:color w:val="000000"/>
          <w:sz w:val="24"/>
          <w:szCs w:val="24"/>
        </w:rPr>
        <w:br/>
        <w:t xml:space="preserve">    And stole ten minutes from work to write</w:t>
      </w:r>
      <w:r>
        <w:rPr>
          <w:color w:val="000000"/>
          <w:sz w:val="24"/>
          <w:szCs w:val="24"/>
        </w:rPr>
        <w:br/>
        <w:t xml:space="preserve">    A valentine to his wife that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thought of metre, he thought of rhyme. </w:t>
      </w:r>
      <w:r>
        <w:rPr>
          <w:color w:val="000000"/>
          <w:sz w:val="24"/>
          <w:szCs w:val="24"/>
        </w:rPr>
        <w:br/>
        <w:t xml:space="preserve">    ’Twas a race between weary brains and time. </w:t>
      </w:r>
      <w:r>
        <w:rPr>
          <w:color w:val="000000"/>
          <w:sz w:val="24"/>
          <w:szCs w:val="24"/>
        </w:rPr>
        <w:br/>
        <w:t xml:space="preserve">    He tried to write as he used to when</w:t>
      </w:r>
      <w:r>
        <w:rPr>
          <w:color w:val="000000"/>
          <w:sz w:val="24"/>
          <w:szCs w:val="24"/>
        </w:rPr>
        <w:br/>
        <w:t xml:space="preserve">    His heart was as young as his untried pen.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started a sonnet, but gave it up. </w:t>
      </w:r>
      <w:r>
        <w:rPr>
          <w:color w:val="000000"/>
          <w:sz w:val="24"/>
          <w:szCs w:val="24"/>
        </w:rPr>
        <w:br/>
        <w:t xml:space="preserve">    A rondeau failed for a rhyme to “cup.” </w:t>
      </w:r>
      <w:r>
        <w:rPr>
          <w:color w:val="000000"/>
          <w:sz w:val="24"/>
          <w:szCs w:val="24"/>
        </w:rPr>
        <w:br/>
        <w:t xml:space="preserve">    And the old clock ticked his time away,</w:t>
      </w:r>
      <w:r>
        <w:rPr>
          <w:color w:val="000000"/>
          <w:sz w:val="24"/>
          <w:szCs w:val="24"/>
        </w:rPr>
        <w:br/>
        <w:t xml:space="preserve">    For the editor’s mind would go astray.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thought of the days when they were young,</w:t>
      </w:r>
      <w:r>
        <w:rPr>
          <w:color w:val="000000"/>
          <w:sz w:val="24"/>
          <w:szCs w:val="24"/>
        </w:rPr>
        <w:br/>
        <w:t xml:space="preserve">    And all but love to the winds was flung,</w:t>
      </w:r>
      <w:r>
        <w:rPr>
          <w:color w:val="000000"/>
          <w:sz w:val="24"/>
          <w:szCs w:val="24"/>
        </w:rPr>
        <w:br/>
        <w:t xml:space="preserve">    He thought of the way she used to wear</w:t>
      </w:r>
      <w:r>
        <w:rPr>
          <w:color w:val="000000"/>
          <w:sz w:val="24"/>
          <w:szCs w:val="24"/>
        </w:rPr>
        <w:br/>
        <w:t xml:space="preserve">    Her wayward tresses of golden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thought of the way she used to blush. </w:t>
      </w:r>
      <w:r>
        <w:rPr>
          <w:color w:val="000000"/>
          <w:sz w:val="24"/>
          <w:szCs w:val="24"/>
        </w:rPr>
        <w:br/>
        <w:t xml:space="preserve">    He thought of the way he used to gush. </w:t>
      </w:r>
      <w:r>
        <w:rPr>
          <w:color w:val="000000"/>
          <w:sz w:val="24"/>
          <w:szCs w:val="24"/>
        </w:rPr>
        <w:br/>
        <w:t xml:space="preserve">    And a smile and a tear went creeping down</w:t>
      </w:r>
      <w:r>
        <w:rPr>
          <w:color w:val="000000"/>
          <w:sz w:val="24"/>
          <w:szCs w:val="24"/>
        </w:rPr>
        <w:br/>
        <w:t xml:space="preserve">    The face that so long had known a frown.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this is what the editor wrote: </w:t>
      </w:r>
      <w:r>
        <w:rPr>
          <w:color w:val="000000"/>
          <w:sz w:val="24"/>
          <w:szCs w:val="24"/>
        </w:rPr>
        <w:br/>
        <w:t xml:space="preserve">    No poem—­merely a little note,</w:t>
      </w:r>
      <w:r>
        <w:rPr>
          <w:color w:val="000000"/>
          <w:sz w:val="24"/>
          <w:szCs w:val="24"/>
        </w:rPr>
        <w:br/>
        <w:t xml:space="preserve">    Simple and manly, but tender, too;</w:t>
      </w:r>
      <w:r>
        <w:rPr>
          <w:color w:val="000000"/>
          <w:sz w:val="24"/>
          <w:szCs w:val="24"/>
        </w:rPr>
        <w:br/>
        <w:t xml:space="preserve">    Three little words—­they were, “I love you.”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my arms hold you fast!  How can they be so bold</w:t>
      </w:r>
      <w:r>
        <w:rPr>
          <w:color w:val="000000"/>
          <w:sz w:val="24"/>
          <w:szCs w:val="24"/>
        </w:rPr>
        <w:br/>
        <w:t xml:space="preserve">    When my hands offer nothing of silver or gold?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Can it be that I see a new light in your eye? </w:t>
      </w:r>
      <w:r>
        <w:rPr>
          <w:color w:val="000000"/>
          <w:sz w:val="24"/>
          <w:szCs w:val="24"/>
        </w:rPr>
        <w:br/>
        <w:t xml:space="preserve">    Can it be that I heard then a womanly sigh?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I feel such delight, and such joy, such surprise,</w:t>
      </w:r>
      <w:r>
        <w:rPr>
          <w:color w:val="000000"/>
          <w:sz w:val="24"/>
          <w:szCs w:val="24"/>
        </w:rPr>
        <w:br/>
        <w:t xml:space="preserve">    That I hardly dare lift my own sight to your eyes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my arms hold you fast, and my lips touch your cheek,</w:t>
      </w:r>
      <w:r>
        <w:rPr>
          <w:color w:val="000000"/>
          <w:sz w:val="24"/>
          <w:szCs w:val="24"/>
        </w:rPr>
        <w:br/>
        <w:t xml:space="preserve">    And I’m crying, “Love, answer me; speak to me—­speak!”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answer you give to my longing distress</w:t>
      </w:r>
      <w:r>
        <w:rPr>
          <w:color w:val="000000"/>
          <w:sz w:val="24"/>
          <w:szCs w:val="24"/>
        </w:rPr>
        <w:br/>
        <w:t xml:space="preserve">    Is that word, with a blush and a kiss, that word “Yes.”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my arms hold you fast, and I burn with a fire</w:t>
      </w:r>
      <w:r>
        <w:rPr>
          <w:color w:val="000000"/>
          <w:sz w:val="24"/>
          <w:szCs w:val="24"/>
        </w:rPr>
        <w:br/>
        <w:t xml:space="preserve">    That nothing but long-waiting love can inspire.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I know you mean nothing—­mean nothing, because</w:t>
      </w:r>
      <w:r>
        <w:rPr>
          <w:color w:val="000000"/>
          <w:sz w:val="24"/>
          <w:szCs w:val="24"/>
        </w:rPr>
        <w:br/>
        <w:t xml:space="preserve">    It’s mere acting.  Ah me, I can hear the applause.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Apache Love-Song.[1]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A-atana she was here. </w:t>
      </w:r>
      <w:r>
        <w:rPr>
          <w:color w:val="000000"/>
          <w:sz w:val="24"/>
          <w:szCs w:val="24"/>
        </w:rPr>
        <w:br/>
        <w:t xml:space="preserve">      A-atana I was dear. </w:t>
      </w:r>
      <w:r>
        <w:rPr>
          <w:color w:val="000000"/>
          <w:sz w:val="24"/>
          <w:szCs w:val="24"/>
        </w:rPr>
        <w:br/>
        <w:t xml:space="preserve">    She will never come again. </w:t>
      </w:r>
      <w:r>
        <w:rPr>
          <w:color w:val="000000"/>
          <w:sz w:val="24"/>
          <w:szCs w:val="24"/>
        </w:rPr>
        <w:br/>
        <w:t xml:space="preserve">    Chill my heart, O wind and rain. </w:t>
      </w:r>
      <w:r>
        <w:rPr>
          <w:color w:val="000000"/>
          <w:sz w:val="24"/>
          <w:szCs w:val="24"/>
        </w:rPr>
        <w:br/>
        <w:t xml:space="preserve">      A-atana she was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Hark, the wind asks “Hi-you?”</w:t>
      </w:r>
      <w:r>
        <w:rPr>
          <w:color w:val="000000"/>
          <w:sz w:val="24"/>
          <w:szCs w:val="24"/>
        </w:rPr>
        <w:br/>
        <w:t xml:space="preserve">      And I answer “A-coo,</w:t>
      </w:r>
      <w:r>
        <w:rPr>
          <w:color w:val="000000"/>
          <w:sz w:val="24"/>
          <w:szCs w:val="24"/>
        </w:rPr>
        <w:br/>
        <w:t xml:space="preserve">    Ustey with your bitter cold;</w:t>
      </w:r>
      <w:r>
        <w:rPr>
          <w:color w:val="000000"/>
          <w:sz w:val="24"/>
          <w:szCs w:val="24"/>
        </w:rPr>
        <w:br/>
        <w:t xml:space="preserve">    U-ga-sha, my love of old.” </w:t>
      </w:r>
      <w:r>
        <w:rPr>
          <w:color w:val="000000"/>
          <w:sz w:val="24"/>
          <w:szCs w:val="24"/>
        </w:rPr>
        <w:br/>
        <w:t xml:space="preserve">      Still the wind asks “Hi-you?”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“Hi-you?” I know not where. </w:t>
      </w:r>
      <w:r>
        <w:rPr>
          <w:color w:val="000000"/>
          <w:sz w:val="24"/>
          <w:szCs w:val="24"/>
        </w:rPr>
        <w:br/>
        <w:t xml:space="preserve">      A-oo, I hardly care. </w:t>
      </w:r>
      <w:r>
        <w:rPr>
          <w:color w:val="000000"/>
          <w:sz w:val="24"/>
          <w:szCs w:val="24"/>
        </w:rPr>
        <w:br/>
        <w:t xml:space="preserve">    Take it to the land of snow;</w:t>
      </w:r>
      <w:r>
        <w:rPr>
          <w:color w:val="000000"/>
          <w:sz w:val="24"/>
          <w:szCs w:val="24"/>
        </w:rPr>
        <w:br/>
        <w:t xml:space="preserve">    Take it where the stars all go. </w:t>
      </w:r>
      <w:r>
        <w:rPr>
          <w:color w:val="000000"/>
          <w:sz w:val="24"/>
          <w:szCs w:val="24"/>
        </w:rPr>
        <w:br/>
        <w:t xml:space="preserve">      “Hi-you?” I do not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It-sau-i did it all—­</w:t>
      </w:r>
      <w:r>
        <w:rPr>
          <w:color w:val="000000"/>
          <w:sz w:val="24"/>
          <w:szCs w:val="24"/>
        </w:rPr>
        <w:br/>
        <w:t xml:space="preserve">      It-sau-i, proud and tall. </w:t>
      </w:r>
      <w:r>
        <w:rPr>
          <w:color w:val="000000"/>
          <w:sz w:val="24"/>
          <w:szCs w:val="24"/>
        </w:rPr>
        <w:br/>
        <w:t xml:space="preserve">    Tell her I have gone to fight. </w:t>
      </w:r>
      <w:r>
        <w:rPr>
          <w:color w:val="000000"/>
          <w:sz w:val="24"/>
          <w:szCs w:val="24"/>
        </w:rPr>
        <w:br/>
        <w:t xml:space="preserve">    Ask her if her heart is light. </w:t>
      </w:r>
      <w:r>
        <w:rPr>
          <w:color w:val="000000"/>
          <w:sz w:val="24"/>
          <w:szCs w:val="24"/>
        </w:rPr>
        <w:br/>
        <w:t xml:space="preserve">      It-sau-i did it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[Footnote 1:  </w:t>
      </w:r>
      <w:r>
        <w:rPr>
          <w:i/>
          <w:color w:val="000000"/>
          <w:sz w:val="24"/>
          <w:szCs w:val="24"/>
        </w:rPr>
        <w:t xml:space="preserve">A-atana</w:t>
      </w:r>
      <w:r>
        <w:rPr>
          <w:color w:val="000000"/>
          <w:sz w:val="24"/>
          <w:szCs w:val="24"/>
        </w:rPr>
        <w:t xml:space="preserve">, yesterday. </w:t>
      </w:r>
      <w:r>
        <w:rPr>
          <w:i/>
          <w:color w:val="000000"/>
          <w:sz w:val="24"/>
          <w:szCs w:val="24"/>
        </w:rPr>
        <w:t xml:space="preserve">Hi-you</w:t>
      </w:r>
      <w:r>
        <w:rPr>
          <w:color w:val="000000"/>
          <w:sz w:val="24"/>
          <w:szCs w:val="24"/>
        </w:rPr>
        <w:t xml:space="preserve">, where. </w:t>
      </w:r>
      <w:r>
        <w:rPr>
          <w:i/>
          <w:color w:val="000000"/>
          <w:sz w:val="24"/>
          <w:szCs w:val="24"/>
        </w:rPr>
        <w:t xml:space="preserve">A-coo</w:t>
      </w:r>
      <w:r>
        <w:rPr>
          <w:color w:val="000000"/>
          <w:sz w:val="24"/>
          <w:szCs w:val="24"/>
        </w:rPr>
        <w:t xml:space="preserve">, here. </w:t>
      </w:r>
      <w:r>
        <w:rPr>
          <w:i/>
          <w:color w:val="000000"/>
          <w:sz w:val="24"/>
          <w:szCs w:val="24"/>
        </w:rPr>
        <w:t xml:space="preserve">U’s-tey</w:t>
      </w:r>
      <w:r>
        <w:rPr>
          <w:color w:val="000000"/>
          <w:sz w:val="24"/>
          <w:szCs w:val="24"/>
        </w:rPr>
        <w:t xml:space="preserve">, come, or bring. </w:t>
      </w:r>
      <w:r>
        <w:rPr>
          <w:i/>
          <w:color w:val="000000"/>
          <w:sz w:val="24"/>
          <w:szCs w:val="24"/>
        </w:rPr>
        <w:t xml:space="preserve">U’-ga-sha</w:t>
      </w:r>
      <w:r>
        <w:rPr>
          <w:color w:val="000000"/>
          <w:sz w:val="24"/>
          <w:szCs w:val="24"/>
        </w:rPr>
        <w:t xml:space="preserve">, go, or take. </w:t>
      </w:r>
      <w:r>
        <w:rPr>
          <w:i/>
          <w:color w:val="000000"/>
          <w:sz w:val="24"/>
          <w:szCs w:val="24"/>
        </w:rPr>
        <w:t xml:space="preserve">A-oo</w:t>
      </w:r>
      <w:r>
        <w:rPr>
          <w:color w:val="000000"/>
          <w:sz w:val="24"/>
          <w:szCs w:val="24"/>
        </w:rPr>
        <w:t xml:space="preserve">, yes.  I have no authority for the spelling of these words.  I rendered them phonetically from the pronunciation of a young Apache whom I hired to teach me the language.  Many Apache words have no perceptible accent.  A, here, has the sound of a in father.]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Old-fashioned 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an old-fashioned girl in an old fashioned street,</w:t>
      </w:r>
      <w:r>
        <w:rPr>
          <w:color w:val="000000"/>
          <w:sz w:val="24"/>
          <w:szCs w:val="24"/>
        </w:rPr>
        <w:br/>
        <w:t xml:space="preserve">    Dressed in old-fashioned clothes from her head to her feet;</w:t>
      </w:r>
      <w:r>
        <w:rPr>
          <w:color w:val="000000"/>
          <w:sz w:val="24"/>
          <w:szCs w:val="24"/>
        </w:rPr>
        <w:br/>
        <w:t xml:space="preserve">    And she spends all her time in the old-fashioned way</w:t>
      </w:r>
      <w:r>
        <w:rPr>
          <w:color w:val="000000"/>
          <w:sz w:val="24"/>
          <w:szCs w:val="24"/>
        </w:rPr>
        <w:br/>
        <w:t xml:space="preserve">    Of caring for poor people’s children all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never has been to cotillon or ball,</w:t>
      </w:r>
      <w:r>
        <w:rPr>
          <w:color w:val="000000"/>
          <w:sz w:val="24"/>
          <w:szCs w:val="24"/>
        </w:rPr>
        <w:br/>
        <w:t xml:space="preserve">    And she knows not the styles of the Spring or the Fall;</w:t>
      </w:r>
      <w:r>
        <w:rPr>
          <w:color w:val="000000"/>
          <w:sz w:val="24"/>
          <w:szCs w:val="24"/>
        </w:rPr>
        <w:br/>
        <w:t xml:space="preserve">    Two hundred a year will suffice for her needs,</w:t>
      </w:r>
      <w:r>
        <w:rPr>
          <w:color w:val="000000"/>
          <w:sz w:val="24"/>
          <w:szCs w:val="24"/>
        </w:rPr>
        <w:br/>
        <w:t xml:space="preserve">    And an old-fashioned Bible is all that she reads.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she has an old-fashioned heart that is true</w:t>
      </w:r>
      <w:r>
        <w:rPr>
          <w:color w:val="000000"/>
          <w:sz w:val="24"/>
          <w:szCs w:val="24"/>
        </w:rPr>
        <w:br/>
        <w:t xml:space="preserve">    To a fellow who died in an old coat of blue,</w:t>
      </w:r>
      <w:r>
        <w:rPr>
          <w:color w:val="000000"/>
          <w:sz w:val="24"/>
          <w:szCs w:val="24"/>
        </w:rPr>
        <w:br/>
        <w:t xml:space="preserve">    With its buttons all brass,—­who is waiting above</w:t>
      </w:r>
      <w:r>
        <w:rPr>
          <w:color w:val="000000"/>
          <w:sz w:val="24"/>
          <w:szCs w:val="24"/>
        </w:rPr>
        <w:br/>
        <w:t xml:space="preserve">    For the woman who loved him with old-fashioned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Retrospect.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was poor as a beggar,—­she knew it,—­</w:t>
      </w:r>
      <w:r>
        <w:rPr>
          <w:color w:val="000000"/>
          <w:sz w:val="24"/>
          <w:szCs w:val="24"/>
        </w:rPr>
        <w:br/>
        <w:t xml:space="preserve">      But proud as a king through it all;</w:t>
      </w:r>
      <w:r>
        <w:rPr>
          <w:color w:val="000000"/>
          <w:sz w:val="24"/>
          <w:szCs w:val="24"/>
        </w:rPr>
        <w:br/>
        <w:t xml:space="preserve">    Though it cost me two dollars to do it,</w:t>
      </w:r>
      <w:r>
        <w:rPr>
          <w:color w:val="000000"/>
          <w:sz w:val="24"/>
          <w:szCs w:val="24"/>
        </w:rPr>
        <w:br/>
        <w:t xml:space="preserve">      I took little Meg to the ball.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Mere calico served her for satin;</w:t>
      </w:r>
      <w:r>
        <w:rPr>
          <w:color w:val="000000"/>
          <w:sz w:val="24"/>
          <w:szCs w:val="24"/>
        </w:rPr>
        <w:br/>
        <w:t xml:space="preserve">      My broadcloth was made of blue jeans. </w:t>
      </w:r>
      <w:r>
        <w:rPr>
          <w:color w:val="000000"/>
          <w:sz w:val="24"/>
          <w:szCs w:val="24"/>
        </w:rPr>
        <w:br/>
        <w:t xml:space="preserve">    Without crest or a motto in Latin,</w:t>
      </w:r>
      <w:r>
        <w:rPr>
          <w:color w:val="000000"/>
          <w:sz w:val="24"/>
          <w:szCs w:val="24"/>
        </w:rPr>
        <w:br/>
        <w:t xml:space="preserve">      Meg’s style was as grand as a queen’s.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we were in dreamland all through it,</w:t>
      </w:r>
      <w:r>
        <w:rPr>
          <w:color w:val="000000"/>
          <w:sz w:val="24"/>
          <w:szCs w:val="24"/>
        </w:rPr>
        <w:br/>
        <w:t xml:space="preserve">      And I do not regret it at all;</w:t>
      </w:r>
      <w:r>
        <w:rPr>
          <w:color w:val="000000"/>
          <w:sz w:val="24"/>
          <w:szCs w:val="24"/>
        </w:rPr>
        <w:br/>
        <w:t xml:space="preserve">    Though it cost me two dollars to do it,</w:t>
      </w:r>
      <w:r>
        <w:rPr>
          <w:color w:val="000000"/>
          <w:sz w:val="24"/>
          <w:szCs w:val="24"/>
        </w:rPr>
        <w:br/>
        <w:t xml:space="preserve">      I took little Meg to the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Hard Hit.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guess that I’m done for, old chappie! </w:t>
      </w:r>
      <w:r>
        <w:rPr>
          <w:color w:val="000000"/>
          <w:sz w:val="24"/>
          <w:szCs w:val="24"/>
        </w:rPr>
        <w:br/>
        <w:t xml:space="preserve">      Done, whether she loves me or not,—­</w:t>
      </w:r>
      <w:r>
        <w:rPr>
          <w:color w:val="000000"/>
          <w:sz w:val="24"/>
          <w:szCs w:val="24"/>
        </w:rPr>
        <w:br/>
        <w:t xml:space="preserve">    But don’t look so deuced unhappy,—­</w:t>
      </w:r>
      <w:r>
        <w:rPr>
          <w:color w:val="000000"/>
          <w:sz w:val="24"/>
          <w:szCs w:val="24"/>
        </w:rPr>
        <w:br/>
        <w:t xml:space="preserve">      Y’know it was I fired the shot.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Thanks, awfully.  Give me the whiskey,—­</w:t>
      </w:r>
      <w:r>
        <w:rPr>
          <w:color w:val="000000"/>
          <w:sz w:val="24"/>
          <w:szCs w:val="24"/>
        </w:rPr>
        <w:br/>
        <w:t xml:space="preserve">      There’s a horrible pain in my head;</w:t>
      </w:r>
      <w:r>
        <w:rPr>
          <w:color w:val="000000"/>
          <w:sz w:val="24"/>
          <w:szCs w:val="24"/>
        </w:rPr>
        <w:br/>
        <w:t xml:space="preserve">    It’s queer that my nerves should be frisky</w:t>
      </w:r>
      <w:r>
        <w:rPr>
          <w:color w:val="000000"/>
          <w:sz w:val="24"/>
          <w:szCs w:val="24"/>
        </w:rPr>
        <w:br/>
        <w:t xml:space="preserve">      When my heart is as heavy as lead.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I’m worthless; I own it!  She told me,</w:t>
      </w:r>
      <w:r>
        <w:rPr>
          <w:color w:val="000000"/>
          <w:sz w:val="24"/>
          <w:szCs w:val="24"/>
        </w:rPr>
        <w:br/>
        <w:t xml:space="preserve">      That night at the Country Club ball,—­</w:t>
      </w:r>
      <w:r>
        <w:rPr>
          <w:color w:val="000000"/>
          <w:sz w:val="24"/>
          <w:szCs w:val="24"/>
        </w:rPr>
        <w:br/>
        <w:t xml:space="preserve">    Don’t try, dear old fellow, to hold me,—­</w:t>
      </w:r>
      <w:r>
        <w:rPr>
          <w:color w:val="000000"/>
          <w:sz w:val="24"/>
          <w:szCs w:val="24"/>
        </w:rPr>
        <w:br/>
        <w:t xml:space="preserve">      Ah, Nellie!—­it’s over!—­don’t call!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told me my life had been wasted,</w:t>
      </w:r>
      <w:r>
        <w:rPr>
          <w:color w:val="000000"/>
          <w:sz w:val="24"/>
          <w:szCs w:val="24"/>
        </w:rPr>
        <w:br/>
        <w:t xml:space="preserve">      That my money had ruined my mind,</w:t>
      </w:r>
      <w:r>
        <w:rPr>
          <w:color w:val="000000"/>
          <w:sz w:val="24"/>
          <w:szCs w:val="24"/>
        </w:rPr>
        <w:br/>
        <w:t xml:space="preserve">    That I’d not left a pleasure untasted,—­</w:t>
      </w:r>
      <w:r>
        <w:rPr>
          <w:color w:val="000000"/>
          <w:sz w:val="24"/>
          <w:szCs w:val="24"/>
        </w:rPr>
        <w:br/>
        <w:t xml:space="preserve">      Had been a disgrace to mankind!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 she’s to marry another,—­</w:t>
      </w:r>
      <w:r>
        <w:rPr>
          <w:color w:val="000000"/>
          <w:sz w:val="24"/>
          <w:szCs w:val="24"/>
        </w:rPr>
        <w:br/>
        <w:t xml:space="preserve">      A poor man, but honest and strong,</w:t>
      </w:r>
      <w:r>
        <w:rPr>
          <w:color w:val="000000"/>
          <w:sz w:val="24"/>
          <w:szCs w:val="24"/>
        </w:rPr>
        <w:br/>
        <w:t xml:space="preserve">    Who had never a passion to smother,</w:t>
      </w:r>
      <w:r>
        <w:rPr>
          <w:color w:val="000000"/>
          <w:sz w:val="24"/>
          <w:szCs w:val="24"/>
        </w:rPr>
        <w:br/>
        <w:t xml:space="preserve">      And never a chance to do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loves her.  They’ll all think it funny</w:t>
      </w:r>
      <w:r>
        <w:rPr>
          <w:color w:val="000000"/>
          <w:sz w:val="24"/>
          <w:szCs w:val="24"/>
        </w:rPr>
        <w:br/>
        <w:t xml:space="preserve">      I don’t curse him and kill him, old fel;</w:t>
      </w:r>
      <w:r>
        <w:rPr>
          <w:color w:val="000000"/>
          <w:sz w:val="24"/>
          <w:szCs w:val="24"/>
        </w:rPr>
        <w:br/>
        <w:t xml:space="preserve">    But she loves him.  I’ve left him my money,—­</w:t>
      </w:r>
      <w:r>
        <w:rPr>
          <w:color w:val="000000"/>
          <w:sz w:val="24"/>
          <w:szCs w:val="24"/>
        </w:rPr>
        <w:br/>
        <w:t xml:space="preserve">    For I love her—­God bless her!  Farewell!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Rejected.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Aw, yes, bah Jove.  I thought you’d answer “No.” </w:t>
      </w:r>
      <w:r>
        <w:rPr>
          <w:color w:val="000000"/>
          <w:sz w:val="24"/>
          <w:szCs w:val="24"/>
        </w:rPr>
        <w:br/>
        <w:t xml:space="preserve">      But still a fellah ’s got to awsk, you see. </w:t>
      </w:r>
      <w:r>
        <w:rPr>
          <w:color w:val="000000"/>
          <w:sz w:val="24"/>
          <w:szCs w:val="24"/>
        </w:rPr>
        <w:br/>
        <w:t xml:space="preserve">    And then there was the chance you might outgrow</w:t>
      </w:r>
      <w:r>
        <w:rPr>
          <w:color w:val="000000"/>
          <w:sz w:val="24"/>
          <w:szCs w:val="24"/>
        </w:rPr>
        <w:br/>
        <w:t xml:space="preserve">      That way you had of making fun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Three years in Europe sometimes make a change</w:t>
      </w:r>
      <w:r>
        <w:rPr>
          <w:color w:val="000000"/>
          <w:sz w:val="24"/>
          <w:szCs w:val="24"/>
        </w:rPr>
        <w:br/>
        <w:t xml:space="preserve">      In girls like you, who’ve always been adored;</w:t>
      </w:r>
      <w:r>
        <w:rPr>
          <w:color w:val="000000"/>
          <w:sz w:val="24"/>
          <w:szCs w:val="24"/>
        </w:rPr>
        <w:br/>
        <w:t xml:space="preserve">    And when you laughed, I thought it rawther strange. </w:t>
      </w:r>
      <w:r>
        <w:rPr>
          <w:color w:val="000000"/>
          <w:sz w:val="24"/>
          <w:szCs w:val="24"/>
        </w:rPr>
        <w:br/>
        <w:t xml:space="preserve">      Aw, I beg pawdon; p’haps you feel, aw—­bored.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don’t?  You think it fun—­a fellah’s pains</w:t>
      </w:r>
      <w:r>
        <w:rPr>
          <w:color w:val="000000"/>
          <w:sz w:val="24"/>
          <w:szCs w:val="24"/>
        </w:rPr>
        <w:br/>
        <w:t xml:space="preserve">      At words like yours?  You don’t know how they smart. </w:t>
      </w:r>
      <w:r>
        <w:rPr>
          <w:color w:val="000000"/>
          <w:sz w:val="24"/>
          <w:szCs w:val="24"/>
        </w:rPr>
        <w:br/>
        <w:t xml:space="preserve">    I know you think I haven’t any brains;</w:t>
      </w:r>
      <w:r>
        <w:rPr>
          <w:color w:val="000000"/>
          <w:sz w:val="24"/>
          <w:szCs w:val="24"/>
        </w:rPr>
        <w:br/>
        <w:t xml:space="preserve">      But still, Miss Nellie, I’ve a—­I’ve a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Jokers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Yachting Cap.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Oh, the little yachting cap</w:t>
      </w:r>
      <w:r>
        <w:rPr>
          <w:color w:val="000000"/>
          <w:sz w:val="24"/>
          <w:szCs w:val="24"/>
        </w:rPr>
        <w:br/>
        <w:t xml:space="preserve">      That is lying in her lap</w:t>
      </w:r>
      <w:r>
        <w:rPr>
          <w:color w:val="000000"/>
          <w:sz w:val="24"/>
          <w:szCs w:val="24"/>
        </w:rPr>
        <w:br/>
        <w:t xml:space="preserve">    Has a sort of fascination for poor me. </w:t>
      </w:r>
      <w:r>
        <w:rPr>
          <w:color w:val="000000"/>
          <w:sz w:val="24"/>
          <w:szCs w:val="24"/>
        </w:rPr>
        <w:br/>
        <w:t xml:space="preserve">      It is made of something white,</w:t>
      </w:r>
      <w:r>
        <w:rPr>
          <w:color w:val="000000"/>
          <w:sz w:val="24"/>
          <w:szCs w:val="24"/>
        </w:rPr>
        <w:br/>
        <w:t xml:space="preserve">      And she wears it day and night,</w:t>
      </w:r>
      <w:r>
        <w:rPr>
          <w:color w:val="000000"/>
          <w:sz w:val="24"/>
          <w:szCs w:val="24"/>
        </w:rPr>
        <w:br/>
        <w:t xml:space="preserve">    Through the weeks she spends each summer by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can make of it a fan,</w:t>
      </w:r>
      <w:r>
        <w:rPr>
          <w:color w:val="000000"/>
          <w:sz w:val="24"/>
          <w:szCs w:val="24"/>
        </w:rPr>
        <w:br/>
        <w:t xml:space="preserve">      And, when necessary, can</w:t>
      </w:r>
      <w:r>
        <w:rPr>
          <w:color w:val="000000"/>
          <w:sz w:val="24"/>
          <w:szCs w:val="24"/>
        </w:rPr>
        <w:br/>
        <w:t xml:space="preserve">    Hide her face behind it, if she chance to blush. </w:t>
      </w:r>
      <w:r>
        <w:rPr>
          <w:color w:val="000000"/>
          <w:sz w:val="24"/>
          <w:szCs w:val="24"/>
        </w:rPr>
        <w:br/>
        <w:t xml:space="preserve">      It has carried caramels,</w:t>
      </w:r>
      <w:r>
        <w:rPr>
          <w:color w:val="000000"/>
          <w:sz w:val="24"/>
          <w:szCs w:val="24"/>
        </w:rPr>
        <w:br/>
        <w:t xml:space="preserve">      Chocolate drops, and pretty shells,</w:t>
      </w:r>
      <w:r>
        <w:rPr>
          <w:color w:val="000000"/>
          <w:sz w:val="24"/>
          <w:szCs w:val="24"/>
        </w:rPr>
        <w:br/>
        <w:t xml:space="preserve">    And I’ve even seen her use it as a brush.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still it has one fault</w:t>
      </w:r>
      <w:r>
        <w:rPr>
          <w:color w:val="000000"/>
          <w:sz w:val="24"/>
          <w:szCs w:val="24"/>
        </w:rPr>
        <w:br/>
        <w:t xml:space="preserve">        In my eyes.  I’d better halt,</w:t>
      </w:r>
      <w:r>
        <w:rPr>
          <w:color w:val="000000"/>
          <w:sz w:val="24"/>
          <w:szCs w:val="24"/>
        </w:rPr>
        <w:br/>
        <w:t xml:space="preserve">    Had I not, and ponder well what I shall say? </w:t>
      </w:r>
      <w:r>
        <w:rPr>
          <w:color w:val="000000"/>
          <w:sz w:val="24"/>
          <w:szCs w:val="24"/>
        </w:rPr>
        <w:br/>
        <w:t xml:space="preserve">        She is darting warning glances. </w:t>
      </w:r>
      <w:r>
        <w:rPr>
          <w:color w:val="000000"/>
          <w:sz w:val="24"/>
          <w:szCs w:val="24"/>
        </w:rPr>
        <w:br/>
        <w:t xml:space="preserve">        Well, under certain circumstances,</w:t>
      </w:r>
      <w:r>
        <w:rPr>
          <w:color w:val="000000"/>
          <w:sz w:val="24"/>
          <w:szCs w:val="24"/>
        </w:rPr>
        <w:br/>
        <w:t xml:space="preserve">    The visor’s always getting in my 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moonlight steals around the pine;</w:t>
      </w:r>
      <w:r>
        <w:rPr>
          <w:color w:val="000000"/>
          <w:sz w:val="24"/>
          <w:szCs w:val="24"/>
        </w:rPr>
        <w:br/>
        <w:t xml:space="preserve">    Star-eyes steal radiance from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Low music steals upon the ear;</w:t>
      </w:r>
      <w:r>
        <w:rPr>
          <w:color w:val="000000"/>
          <w:sz w:val="24"/>
          <w:szCs w:val="24"/>
        </w:rPr>
        <w:br/>
        <w:t xml:space="preserve">    Can there be theft when thou art near?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steel my heart for fear of this,—­</w:t>
      </w:r>
      <w:r>
        <w:rPr>
          <w:color w:val="000000"/>
          <w:sz w:val="24"/>
          <w:szCs w:val="24"/>
        </w:rPr>
        <w:br/>
        <w:t xml:space="preserve">    I steel my heart and steal a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I’d steal the sacramental wine</w:t>
      </w:r>
      <w:r>
        <w:rPr>
          <w:color w:val="000000"/>
          <w:sz w:val="24"/>
          <w:szCs w:val="24"/>
        </w:rPr>
        <w:br/>
        <w:t xml:space="preserve">    If it were sweet as kiss of thine!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her Mirror.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pause before her mirror and reflect</w:t>
      </w:r>
      <w:r>
        <w:rPr>
          <w:color w:val="000000"/>
          <w:sz w:val="24"/>
          <w:szCs w:val="24"/>
        </w:rPr>
        <w:br/>
        <w:t xml:space="preserve">      (That’s what the mirror does, I take it, too);</w:t>
      </w:r>
      <w:r>
        <w:rPr>
          <w:color w:val="000000"/>
          <w:sz w:val="24"/>
          <w:szCs w:val="24"/>
        </w:rPr>
        <w:br/>
        <w:t xml:space="preserve">    Reflect how little it has known neglect,</w:t>
      </w:r>
      <w:r>
        <w:rPr>
          <w:color w:val="000000"/>
          <w:sz w:val="24"/>
          <w:szCs w:val="24"/>
        </w:rPr>
        <w:br/>
        <w:t xml:space="preserve">      And think, “O mirror, would that I were you.”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has no secrets that you do not know,</w:t>
      </w:r>
      <w:r>
        <w:rPr>
          <w:color w:val="000000"/>
          <w:sz w:val="24"/>
          <w:szCs w:val="24"/>
        </w:rPr>
        <w:br/>
        <w:t xml:space="preserve">      You and yon crescent box of poudre de rose. </w:t>
      </w:r>
      <w:r>
        <w:rPr>
          <w:color w:val="000000"/>
          <w:sz w:val="24"/>
          <w:szCs w:val="24"/>
        </w:rPr>
        <w:br/>
        <w:t xml:space="preserve">    And even these long curling irons can show</w:t>
      </w:r>
      <w:r>
        <w:rPr>
          <w:color w:val="000000"/>
          <w:sz w:val="24"/>
          <w:szCs w:val="24"/>
        </w:rPr>
        <w:br/>
        <w:t xml:space="preserve">      Much evidence of use, yet naught disclose.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Here, when she smiles,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know it is her teeth</w:t>
      </w:r>
      <w:r>
        <w:rPr>
          <w:color w:val="000000"/>
          <w:sz w:val="24"/>
          <w:szCs w:val="24"/>
        </w:rPr>
        <w:br/>
        <w:t xml:space="preserve">      She’s putting to the test ere she depart</w:t>
      </w:r>
      <w:r>
        <w:rPr>
          <w:color w:val="000000"/>
          <w:sz w:val="24"/>
          <w:szCs w:val="24"/>
        </w:rPr>
        <w:br/>
        <w:t xml:space="preserve">    For the gay revel on the lawn beneath,</w:t>
      </w:r>
      <w:r>
        <w:rPr>
          <w:color w:val="000000"/>
          <w:sz w:val="24"/>
          <w:szCs w:val="24"/>
        </w:rPr>
        <w:br/>
        <w:t xml:space="preserve">      Or moonlight ramble that may break a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she may blush, until she, red as wine,</w:t>
      </w:r>
      <w:r>
        <w:rPr>
          <w:color w:val="000000"/>
          <w:sz w:val="24"/>
          <w:szCs w:val="24"/>
        </w:rPr>
        <w:br/>
        <w:t xml:space="preserve">      Knows that her triumphs have not ceased to be. </w:t>
      </w:r>
      <w:r>
        <w:rPr>
          <w:color w:val="000000"/>
          <w:sz w:val="24"/>
          <w:szCs w:val="24"/>
        </w:rPr>
        <w:br/>
        <w:t xml:space="preserve">    Here, when she frowns, and looks still more divine,</w:t>
      </w:r>
      <w:r>
        <w:rPr>
          <w:color w:val="000000"/>
          <w:sz w:val="24"/>
          <w:szCs w:val="24"/>
        </w:rPr>
        <w:br/>
        <w:t xml:space="preserve">      You know, wise mirror, that she thinks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Old Point Comfort.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don’t think of dresses, or ducats, or dukes;</w:t>
      </w:r>
      <w:r>
        <w:rPr>
          <w:color w:val="000000"/>
          <w:sz w:val="24"/>
          <w:szCs w:val="24"/>
        </w:rPr>
        <w:br/>
        <w:t xml:space="preserve">    You don’t care for chaperone’s rigid rebukes;</w:t>
      </w:r>
      <w:r>
        <w:rPr>
          <w:color w:val="000000"/>
          <w:sz w:val="24"/>
          <w:szCs w:val="24"/>
        </w:rPr>
        <w:br/>
        <w:t xml:space="preserve">      It’s just simply grand,</w:t>
      </w:r>
      <w:r>
        <w:rPr>
          <w:color w:val="000000"/>
          <w:sz w:val="24"/>
          <w:szCs w:val="24"/>
        </w:rPr>
        <w:br/>
        <w:t xml:space="preserve">      To lie there on the sand,</w:t>
      </w:r>
      <w:r>
        <w:rPr>
          <w:color w:val="000000"/>
          <w:sz w:val="24"/>
          <w:szCs w:val="24"/>
        </w:rPr>
        <w:br/>
        <w:t xml:space="preserve">        Down at the beach,—­</w:t>
      </w:r>
      <w:r>
        <w:rPr>
          <w:color w:val="000000"/>
          <w:sz w:val="24"/>
          <w:szCs w:val="24"/>
        </w:rPr>
        <w:br/>
        <w:t xml:space="preserve">        If a man’s within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Some like the moonlight and some like the sun,</w:t>
      </w:r>
      <w:r>
        <w:rPr>
          <w:color w:val="000000"/>
          <w:sz w:val="24"/>
          <w:szCs w:val="24"/>
        </w:rPr>
        <w:br/>
        <w:t xml:space="preserve">    Some flirt in earnest and some flirt in fun;</w:t>
      </w:r>
      <w:r>
        <w:rPr>
          <w:color w:val="000000"/>
          <w:sz w:val="24"/>
          <w:szCs w:val="24"/>
        </w:rPr>
        <w:br/>
        <w:t xml:space="preserve">      It’s worth all the rash,</w:t>
      </w:r>
      <w:r>
        <w:rPr>
          <w:color w:val="000000"/>
          <w:sz w:val="24"/>
          <w:szCs w:val="24"/>
        </w:rPr>
        <w:br/>
        <w:t xml:space="preserve">      Reckless spending of cash,</w:t>
      </w:r>
      <w:r>
        <w:rPr>
          <w:color w:val="000000"/>
          <w:sz w:val="24"/>
          <w:szCs w:val="24"/>
        </w:rPr>
        <w:br/>
        <w:t xml:space="preserve">      All the dresses you spoil,</w:t>
      </w:r>
      <w:r>
        <w:rPr>
          <w:color w:val="000000"/>
          <w:sz w:val="24"/>
          <w:szCs w:val="24"/>
        </w:rPr>
        <w:br/>
        <w:t xml:space="preserve">      All the tempers you roil,</w:t>
      </w:r>
      <w:r>
        <w:rPr>
          <w:color w:val="000000"/>
          <w:sz w:val="24"/>
          <w:szCs w:val="24"/>
        </w:rPr>
        <w:br/>
        <w:t xml:space="preserve">        Down at the beach,—­</w:t>
      </w:r>
      <w:r>
        <w:rPr>
          <w:color w:val="000000"/>
          <w:sz w:val="24"/>
          <w:szCs w:val="24"/>
        </w:rPr>
        <w:br/>
        <w:t xml:space="preserve">        If a man’s within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It’s better than sleigh-rides, cotillons, or teas,</w:t>
      </w:r>
      <w:r>
        <w:rPr>
          <w:color w:val="000000"/>
          <w:sz w:val="24"/>
          <w:szCs w:val="24"/>
        </w:rPr>
        <w:br/>
        <w:t xml:space="preserve">    It makes the dull Patriarch’s knickerbocked knees</w:t>
      </w:r>
      <w:r>
        <w:rPr>
          <w:color w:val="000000"/>
          <w:sz w:val="24"/>
          <w:szCs w:val="24"/>
        </w:rPr>
        <w:br/>
        <w:t xml:space="preserve">      Shake in the dance,</w:t>
      </w:r>
      <w:r>
        <w:rPr>
          <w:color w:val="000000"/>
          <w:sz w:val="24"/>
          <w:szCs w:val="24"/>
        </w:rPr>
        <w:br/>
        <w:t xml:space="preserve">      And then one has a chance,</w:t>
      </w:r>
      <w:r>
        <w:rPr>
          <w:color w:val="000000"/>
          <w:sz w:val="24"/>
          <w:szCs w:val="24"/>
        </w:rPr>
        <w:br/>
        <w:t xml:space="preserve">      If one’s pretty and smart,</w:t>
      </w:r>
      <w:r>
        <w:rPr>
          <w:color w:val="000000"/>
          <w:sz w:val="24"/>
          <w:szCs w:val="24"/>
        </w:rPr>
        <w:br/>
        <w:t xml:space="preserve">      With a tongue not too tart,</w:t>
      </w:r>
      <w:r>
        <w:rPr>
          <w:color w:val="000000"/>
          <w:sz w:val="24"/>
          <w:szCs w:val="24"/>
        </w:rPr>
        <w:br/>
        <w:t xml:space="preserve">      Of presenting papaw</w:t>
      </w:r>
      <w:r>
        <w:rPr>
          <w:color w:val="000000"/>
          <w:sz w:val="24"/>
          <w:szCs w:val="24"/>
        </w:rPr>
        <w:br/>
        <w:t xml:space="preserve">      With a new son-in-law,</w:t>
      </w:r>
      <w:r>
        <w:rPr>
          <w:color w:val="000000"/>
          <w:sz w:val="24"/>
          <w:szCs w:val="24"/>
        </w:rPr>
        <w:br/>
        <w:t xml:space="preserve">        Down at the beach,—­</w:t>
      </w:r>
      <w:r>
        <w:rPr>
          <w:color w:val="000000"/>
          <w:sz w:val="24"/>
          <w:szCs w:val="24"/>
        </w:rPr>
        <w:br/>
        <w:t xml:space="preserve">        If a man’s within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Drop Too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praised her hair, I praised her lips,</w:t>
      </w:r>
      <w:r>
        <w:rPr>
          <w:color w:val="000000"/>
          <w:sz w:val="24"/>
          <w:szCs w:val="24"/>
        </w:rPr>
        <w:br/>
        <w:t xml:space="preserve">      She looked up with surprise;</w:t>
      </w:r>
      <w:r>
        <w:rPr>
          <w:color w:val="000000"/>
          <w:sz w:val="24"/>
          <w:szCs w:val="24"/>
        </w:rPr>
        <w:br/>
        <w:t xml:space="preserve">    I bowed to kiss her finger-tips,</w:t>
      </w:r>
      <w:r>
        <w:rPr>
          <w:color w:val="000000"/>
          <w:sz w:val="24"/>
          <w:szCs w:val="24"/>
        </w:rPr>
        <w:br/>
        <w:t xml:space="preserve">      And then she dropped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said love ruled the world; that I</w:t>
      </w:r>
      <w:r>
        <w:rPr>
          <w:color w:val="000000"/>
          <w:sz w:val="24"/>
          <w:szCs w:val="24"/>
        </w:rPr>
        <w:br/>
        <w:t xml:space="preserve">      Adored her; called her “Nan.” </w:t>
      </w:r>
      <w:r>
        <w:rPr>
          <w:color w:val="000000"/>
          <w:sz w:val="24"/>
          <w:szCs w:val="24"/>
        </w:rPr>
        <w:br/>
        <w:t xml:space="preserve">    She merely looked a little shy,</w:t>
      </w:r>
      <w:r>
        <w:rPr>
          <w:color w:val="000000"/>
          <w:sz w:val="24"/>
          <w:szCs w:val="24"/>
        </w:rPr>
        <w:br/>
        <w:t xml:space="preserve">      And then she dropped her fan.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took the hint, and at her feet</w:t>
      </w:r>
      <w:r>
        <w:rPr>
          <w:color w:val="000000"/>
          <w:sz w:val="24"/>
          <w:szCs w:val="24"/>
        </w:rPr>
        <w:br/>
        <w:t xml:space="preserve">      I knelt—­yes, quite absurd;</w:t>
      </w:r>
      <w:r>
        <w:rPr>
          <w:color w:val="000000"/>
          <w:sz w:val="24"/>
          <w:szCs w:val="24"/>
        </w:rPr>
        <w:br/>
        <w:t xml:space="preserve">    But oh, my fond heart wildly beat</w:t>
      </w:r>
      <w:r>
        <w:rPr>
          <w:color w:val="000000"/>
          <w:sz w:val="24"/>
          <w:szCs w:val="24"/>
        </w:rPr>
        <w:br/>
        <w:t xml:space="preserve">      To hear her drop a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told her all:  my talents few,</w:t>
      </w:r>
      <w:r>
        <w:rPr>
          <w:color w:val="000000"/>
          <w:sz w:val="24"/>
          <w:szCs w:val="24"/>
        </w:rPr>
        <w:br/>
        <w:t xml:space="preserve">      My direful lack of pelf. </w:t>
      </w:r>
      <w:r>
        <w:rPr>
          <w:color w:val="000000"/>
          <w:sz w:val="24"/>
          <w:szCs w:val="24"/>
        </w:rPr>
        <w:br/>
        <w:t xml:space="preserve">    (We all have erred.) She said “Adieu,”</w:t>
      </w:r>
      <w:r>
        <w:rPr>
          <w:color w:val="000000"/>
          <w:sz w:val="24"/>
          <w:szCs w:val="24"/>
        </w:rPr>
        <w:br/>
        <w:t xml:space="preserve">      And then dropped me myself.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Ingratitude.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Last night young Cupid lost his way,</w:t>
      </w:r>
      <w:r>
        <w:rPr>
          <w:color w:val="000000"/>
          <w:sz w:val="24"/>
          <w:szCs w:val="24"/>
        </w:rPr>
        <w:br/>
        <w:t xml:space="preserve">      And came to me to find it. </w:t>
      </w:r>
      <w:r>
        <w:rPr>
          <w:color w:val="000000"/>
          <w:sz w:val="24"/>
          <w:szCs w:val="24"/>
        </w:rPr>
        <w:br/>
        <w:t xml:space="preserve">    He’d been a truant all the day,</w:t>
      </w:r>
      <w:r>
        <w:rPr>
          <w:color w:val="000000"/>
          <w:sz w:val="24"/>
          <w:szCs w:val="24"/>
        </w:rPr>
        <w:br/>
        <w:t xml:space="preserve">      But didn’t seem to mind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put him in a hansom then</w:t>
      </w:r>
      <w:r>
        <w:rPr>
          <w:color w:val="000000"/>
          <w:sz w:val="24"/>
          <w:szCs w:val="24"/>
        </w:rPr>
        <w:br/>
        <w:t xml:space="preserve">      For home, and feed the cabby;</w:t>
      </w:r>
      <w:r>
        <w:rPr>
          <w:color w:val="000000"/>
          <w:sz w:val="24"/>
          <w:szCs w:val="24"/>
        </w:rPr>
        <w:br/>
        <w:t xml:space="preserve">    But my reward was what most men</w:t>
      </w:r>
      <w:r>
        <w:rPr>
          <w:color w:val="000000"/>
          <w:sz w:val="24"/>
          <w:szCs w:val="24"/>
        </w:rPr>
        <w:br/>
        <w:t xml:space="preserve">      Would call extremely shabby.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got his bow and arrows out,</w:t>
      </w:r>
      <w:r>
        <w:rPr>
          <w:color w:val="000000"/>
          <w:sz w:val="24"/>
          <w:szCs w:val="24"/>
        </w:rPr>
        <w:br/>
        <w:t xml:space="preserve">      And pierced my heart, nor tarried,</w:t>
      </w:r>
      <w:r>
        <w:rPr>
          <w:color w:val="000000"/>
          <w:sz w:val="24"/>
          <w:szCs w:val="24"/>
        </w:rPr>
        <w:br/>
        <w:t xml:space="preserve">    But drove away ere I could shout,</w:t>
      </w:r>
      <w:r>
        <w:rPr>
          <w:color w:val="000000"/>
          <w:sz w:val="24"/>
          <w:szCs w:val="24"/>
        </w:rPr>
        <w:br/>
        <w:t xml:space="preserve">      “Great Heavens, Cupe, I’m married!”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Few Resolutions.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With Reservations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shall never know that I love him—­</w:t>
      </w:r>
      <w:r>
        <w:rPr>
          <w:color w:val="000000"/>
          <w:sz w:val="24"/>
          <w:szCs w:val="24"/>
        </w:rPr>
        <w:br/>
        <w:t xml:space="preserve">      Until he asks if I do. </w:t>
      </w:r>
      <w:r>
        <w:rPr>
          <w:color w:val="000000"/>
          <w:sz w:val="24"/>
          <w:szCs w:val="24"/>
        </w:rPr>
        <w:br/>
        <w:t xml:space="preserve">    And I’ll feel very much above him—­</w:t>
      </w:r>
      <w:r>
        <w:rPr>
          <w:color w:val="000000"/>
          <w:sz w:val="24"/>
          <w:szCs w:val="24"/>
        </w:rPr>
        <w:br/>
        <w:t xml:space="preserve">      When he stoops to tie my shoe.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I shall never kiss him—­</w:t>
      </w:r>
      <w:r>
        <w:rPr>
          <w:color w:val="000000"/>
          <w:sz w:val="24"/>
          <w:szCs w:val="24"/>
        </w:rPr>
        <w:br/>
        <w:t xml:space="preserve">      Until he kisses me. </w:t>
      </w:r>
      <w:r>
        <w:rPr>
          <w:color w:val="000000"/>
          <w:sz w:val="24"/>
          <w:szCs w:val="24"/>
        </w:rPr>
        <w:br/>
        <w:t xml:space="preserve">    And I shall never miss him—­</w:t>
      </w:r>
      <w:r>
        <w:rPr>
          <w:color w:val="000000"/>
          <w:sz w:val="24"/>
          <w:szCs w:val="24"/>
        </w:rPr>
        <w:br/>
        <w:t xml:space="preserve">      Till he sails over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I shall never wed him,</w:t>
      </w:r>
      <w:r>
        <w:rPr>
          <w:color w:val="000000"/>
          <w:sz w:val="24"/>
          <w:szCs w:val="24"/>
        </w:rPr>
        <w:br/>
        <w:t xml:space="preserve">      Nor call myself his bride—­</w:t>
      </w:r>
      <w:r>
        <w:rPr>
          <w:color w:val="000000"/>
          <w:sz w:val="24"/>
          <w:szCs w:val="24"/>
        </w:rPr>
        <w:br/>
        <w:t xml:space="preserve">    Till Cupid and I have led him</w:t>
      </w:r>
      <w:r>
        <w:rPr>
          <w:color w:val="000000"/>
          <w:sz w:val="24"/>
          <w:szCs w:val="24"/>
        </w:rPr>
        <w:br/>
        <w:t xml:space="preserve">      Right up to the minister’s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Dilemma.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letter for me,</w:t>
      </w:r>
      <w:r>
        <w:rPr>
          <w:color w:val="000000"/>
          <w:sz w:val="24"/>
          <w:szCs w:val="24"/>
        </w:rPr>
        <w:br/>
        <w:t xml:space="preserve">      From the girl that I love! </w:t>
      </w:r>
      <w:r>
        <w:rPr>
          <w:color w:val="000000"/>
          <w:sz w:val="24"/>
          <w:szCs w:val="24"/>
        </w:rPr>
        <w:br/>
        <w:t xml:space="preserve">    Just penned by her hand</w:t>
      </w:r>
      <w:r>
        <w:rPr>
          <w:color w:val="000000"/>
          <w:sz w:val="24"/>
          <w:szCs w:val="24"/>
        </w:rPr>
        <w:br/>
        <w:t xml:space="preserve">    And caressed by her glove. </w:t>
      </w:r>
      <w:r>
        <w:rPr>
          <w:color w:val="000000"/>
          <w:sz w:val="24"/>
          <w:szCs w:val="24"/>
        </w:rPr>
        <w:br/>
        <w:t xml:space="preserve">      A jewel—­a gem—­ah! </w:t>
      </w:r>
      <w:r>
        <w:rPr>
          <w:color w:val="000000"/>
          <w:sz w:val="24"/>
          <w:szCs w:val="24"/>
        </w:rPr>
        <w:br/>
        <w:t xml:space="preserve">      A letter from Emma.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letter for me,</w:t>
      </w:r>
      <w:r>
        <w:rPr>
          <w:color w:val="000000"/>
          <w:sz w:val="24"/>
          <w:szCs w:val="24"/>
        </w:rPr>
        <w:br/>
        <w:t xml:space="preserve">      Oh, what joy, what surprise! </w:t>
      </w:r>
      <w:r>
        <w:rPr>
          <w:color w:val="000000"/>
          <w:sz w:val="24"/>
          <w:szCs w:val="24"/>
        </w:rPr>
        <w:br/>
        <w:t xml:space="preserve">    Just kissed by her lips—­</w:t>
      </w:r>
      <w:r>
        <w:rPr>
          <w:color w:val="000000"/>
          <w:sz w:val="24"/>
          <w:szCs w:val="24"/>
        </w:rPr>
        <w:br/>
        <w:t xml:space="preserve">      At least, blest by her eyes. </w:t>
      </w:r>
      <w:r>
        <w:rPr>
          <w:color w:val="000000"/>
          <w:sz w:val="24"/>
          <w:szCs w:val="24"/>
        </w:rPr>
        <w:br/>
        <w:t xml:space="preserve">        ’T is opened—­ahem, ah! </w:t>
      </w:r>
      <w:r>
        <w:rPr>
          <w:color w:val="000000"/>
          <w:sz w:val="24"/>
          <w:szCs w:val="24"/>
        </w:rPr>
        <w:br/>
        <w:t xml:space="preserve">        A letter from Emma.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letter for me,</w:t>
      </w:r>
      <w:r>
        <w:rPr>
          <w:color w:val="000000"/>
          <w:sz w:val="24"/>
          <w:szCs w:val="24"/>
        </w:rPr>
        <w:br/>
        <w:t xml:space="preserve">      From my sweet little bird. </w:t>
      </w:r>
      <w:r>
        <w:rPr>
          <w:color w:val="000000"/>
          <w:sz w:val="24"/>
          <w:szCs w:val="24"/>
        </w:rPr>
        <w:br/>
        <w:t xml:space="preserve">    Eight pages, by Jove! </w:t>
      </w:r>
      <w:r>
        <w:rPr>
          <w:color w:val="000000"/>
          <w:sz w:val="24"/>
          <w:szCs w:val="24"/>
        </w:rPr>
        <w:br/>
        <w:t xml:space="preserve">      And I can’t read a word. </w:t>
      </w:r>
      <w:r>
        <w:rPr>
          <w:color w:val="000000"/>
          <w:sz w:val="24"/>
          <w:szCs w:val="24"/>
        </w:rPr>
        <w:br/>
        <w:t xml:space="preserve">        A precious dilemma,</w:t>
      </w:r>
      <w:r>
        <w:rPr>
          <w:color w:val="000000"/>
          <w:sz w:val="24"/>
          <w:szCs w:val="24"/>
        </w:rPr>
        <w:br/>
        <w:t xml:space="preserve">        This letter from Emma!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Choice not Necessary.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 is a rose,</w:t>
      </w:r>
      <w:r>
        <w:rPr>
          <w:color w:val="000000"/>
          <w:sz w:val="24"/>
          <w:szCs w:val="24"/>
        </w:rPr>
        <w:br/>
        <w:t xml:space="preserve">      Here is a kiss;</w:t>
      </w:r>
      <w:r>
        <w:rPr>
          <w:color w:val="000000"/>
          <w:sz w:val="24"/>
          <w:szCs w:val="24"/>
        </w:rPr>
        <w:br/>
        <w:t xml:space="preserve">    Which do you choose? </w:t>
      </w:r>
      <w:r>
        <w:rPr>
          <w:color w:val="000000"/>
          <w:sz w:val="24"/>
          <w:szCs w:val="24"/>
        </w:rPr>
        <w:br/>
        <w:t xml:space="preserve">      One rhymes with prose;</w:t>
      </w:r>
      <w:r>
        <w:rPr>
          <w:color w:val="000000"/>
          <w:sz w:val="24"/>
          <w:szCs w:val="24"/>
        </w:rPr>
        <w:br/>
        <w:t xml:space="preserve">      One rhymes with bliss. </w:t>
      </w:r>
      <w:r>
        <w:rPr>
          <w:color w:val="000000"/>
          <w:sz w:val="24"/>
          <w:szCs w:val="24"/>
        </w:rPr>
        <w:br/>
        <w:t xml:space="preserve">    Ah, you amuse.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hesitate,</w:t>
      </w:r>
      <w:r>
        <w:rPr>
          <w:color w:val="000000"/>
          <w:sz w:val="24"/>
          <w:szCs w:val="24"/>
        </w:rPr>
        <w:br/>
        <w:t xml:space="preserve">      You blush, you sigh. </w:t>
      </w:r>
      <w:r>
        <w:rPr>
          <w:color w:val="000000"/>
          <w:sz w:val="24"/>
          <w:szCs w:val="24"/>
        </w:rPr>
        <w:br/>
        <w:t xml:space="preserve">    What! are you loath? </w:t>
      </w:r>
      <w:r>
        <w:rPr>
          <w:color w:val="000000"/>
          <w:sz w:val="24"/>
          <w:szCs w:val="24"/>
        </w:rPr>
        <w:br/>
        <w:t xml:space="preserve">      ’Tis getting late;</w:t>
      </w:r>
      <w:r>
        <w:rPr>
          <w:color w:val="000000"/>
          <w:sz w:val="24"/>
          <w:szCs w:val="24"/>
        </w:rPr>
        <w:br/>
        <w:t xml:space="preserve">      Be quick—­</w:t>
      </w:r>
      <w:r>
        <w:rPr>
          <w:color w:val="000000"/>
          <w:sz w:val="24"/>
          <w:szCs w:val="24"/>
        </w:rPr>
        <w:br/>
        <w:t xml:space="preserve">    Fool, take them both!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Boston 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voice is sweet,</w:t>
      </w:r>
      <w:r>
        <w:rPr>
          <w:color w:val="000000"/>
          <w:sz w:val="24"/>
          <w:szCs w:val="24"/>
        </w:rPr>
        <w:br/>
        <w:t xml:space="preserve">      Her style is neat;</w:t>
      </w:r>
      <w:r>
        <w:rPr>
          <w:color w:val="000000"/>
          <w:sz w:val="24"/>
          <w:szCs w:val="24"/>
        </w:rPr>
        <w:br/>
        <w:t xml:space="preserve">    She’d move the world with but a pen. </w:t>
      </w:r>
      <w:r>
        <w:rPr>
          <w:color w:val="000000"/>
          <w:sz w:val="24"/>
          <w:szCs w:val="24"/>
        </w:rPr>
        <w:br/>
        <w:t xml:space="preserve">      Her mind is clear;</w:t>
      </w:r>
      <w:r>
        <w:rPr>
          <w:color w:val="000000"/>
          <w:sz w:val="24"/>
          <w:szCs w:val="24"/>
        </w:rPr>
        <w:br/>
        <w:t xml:space="preserve">      Her sight, though near,</w:t>
      </w:r>
      <w:r>
        <w:rPr>
          <w:color w:val="000000"/>
          <w:sz w:val="24"/>
          <w:szCs w:val="24"/>
        </w:rPr>
        <w:br/>
        <w:t xml:space="preserve">    Is long enough to capture men. </w:t>
      </w:r>
      <w:r>
        <w:rPr>
          <w:color w:val="000000"/>
          <w:sz w:val="24"/>
          <w:szCs w:val="24"/>
        </w:rPr>
        <w:br/>
        <w:t xml:space="preserve">    What matters it her learning,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looked so handsome, proud, and brave,</w:t>
      </w:r>
      <w:r>
        <w:rPr>
          <w:color w:val="000000"/>
          <w:sz w:val="24"/>
          <w:szCs w:val="24"/>
        </w:rPr>
        <w:br/>
        <w:t xml:space="preserve">      As he stood there, straight and tall,</w:t>
      </w:r>
      <w:r>
        <w:rPr>
          <w:color w:val="000000"/>
          <w:sz w:val="24"/>
          <w:szCs w:val="24"/>
        </w:rPr>
        <w:br/>
        <w:t xml:space="preserve">    With his steadfast eyes, so gray, so grave,</w:t>
      </w:r>
      <w:r>
        <w:rPr>
          <w:color w:val="000000"/>
          <w:sz w:val="24"/>
          <w:szCs w:val="24"/>
        </w:rPr>
        <w:br/>
        <w:t xml:space="preserve">      The beau of the Hunt Club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 me, full many a white breast sighed</w:t>
      </w:r>
      <w:r>
        <w:rPr>
          <w:color w:val="000000"/>
          <w:sz w:val="24"/>
          <w:szCs w:val="24"/>
        </w:rPr>
        <w:br/>
        <w:t xml:space="preserve">      For the favor of his hand,—­</w:t>
      </w:r>
      <w:r>
        <w:rPr>
          <w:color w:val="000000"/>
          <w:sz w:val="24"/>
          <w:szCs w:val="24"/>
        </w:rPr>
        <w:br/>
        <w:t xml:space="preserve">    For the love of a heart so true, so tried,</w:t>
      </w:r>
      <w:r>
        <w:rPr>
          <w:color w:val="000000"/>
          <w:sz w:val="24"/>
          <w:szCs w:val="24"/>
        </w:rPr>
        <w:br/>
        <w:t xml:space="preserve">      For life, you understand.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looked a hero; he was more,</w:t>
      </w:r>
      <w:r>
        <w:rPr>
          <w:color w:val="000000"/>
          <w:sz w:val="24"/>
          <w:szCs w:val="24"/>
        </w:rPr>
        <w:br/>
        <w:t xml:space="preserve">      A martyr, too, perchance;</w:t>
      </w:r>
      <w:r>
        <w:rPr>
          <w:color w:val="000000"/>
          <w:sz w:val="24"/>
          <w:szCs w:val="24"/>
        </w:rPr>
        <w:br/>
        <w:t xml:space="preserve">    For he went to the oldest girl on the floor,</w:t>
      </w:r>
      <w:r>
        <w:rPr>
          <w:color w:val="000000"/>
          <w:sz w:val="24"/>
          <w:szCs w:val="24"/>
        </w:rPr>
        <w:br/>
        <w:t xml:space="preserve">      And led her out to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 Summer Girl.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has hair that is fluffy, straight, banged, or half curled;</w:t>
      </w:r>
      <w:r>
        <w:rPr>
          <w:color w:val="000000"/>
          <w:sz w:val="24"/>
          <w:szCs w:val="24"/>
        </w:rPr>
        <w:br/>
        <w:t xml:space="preserve">    Has a parasol, oft by her deft fingers twirled. </w:t>
      </w:r>
      <w:r>
        <w:rPr>
          <w:color w:val="000000"/>
          <w:sz w:val="24"/>
          <w:szCs w:val="24"/>
        </w:rPr>
        <w:br/>
        <w:t xml:space="preserve">    She has eyes either brown or black, gray or true blue;</w:t>
      </w:r>
      <w:r>
        <w:rPr>
          <w:color w:val="000000"/>
          <w:sz w:val="24"/>
          <w:szCs w:val="24"/>
        </w:rPr>
        <w:br/>
        <w:t xml:space="preserve">    Has a neat fitting glove and a still neater shoe.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has cheeks that make bitter the envious rose;</w:t>
      </w:r>
      <w:r>
        <w:rPr>
          <w:color w:val="000000"/>
          <w:sz w:val="24"/>
          <w:szCs w:val="24"/>
        </w:rPr>
        <w:br/>
        <w:t xml:space="preserve">    She has trunks upon trunks of the costliest clothes;</w:t>
      </w:r>
      <w:r>
        <w:rPr>
          <w:color w:val="000000"/>
          <w:sz w:val="24"/>
          <w:szCs w:val="24"/>
        </w:rPr>
        <w:br/>
        <w:t xml:space="preserve">    She has jewels that shine as the stars do at night;</w:t>
      </w:r>
      <w:r>
        <w:rPr>
          <w:color w:val="000000"/>
          <w:sz w:val="24"/>
          <w:szCs w:val="24"/>
        </w:rPr>
        <w:br/>
        <w:t xml:space="preserve">    And she dances as Ariel dances—­or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knows nothing much, but she’s great on the smile;</w:t>
      </w:r>
      <w:r>
        <w:rPr>
          <w:color w:val="000000"/>
          <w:sz w:val="24"/>
          <w:szCs w:val="24"/>
        </w:rPr>
        <w:br/>
        <w:t xml:space="preserve">    Her profession is love, and she flirts all the while;</w:t>
      </w:r>
      <w:r>
        <w:rPr>
          <w:color w:val="000000"/>
          <w:sz w:val="24"/>
          <w:szCs w:val="24"/>
        </w:rPr>
        <w:br/>
        <w:t xml:space="preserve">    She’s accustomed to sitting on rocks in the glen;</w:t>
      </w:r>
      <w:r>
        <w:rPr>
          <w:color w:val="000000"/>
          <w:sz w:val="24"/>
          <w:szCs w:val="24"/>
        </w:rPr>
        <w:br/>
        <w:t xml:space="preserve">    She is also accustomed to sitting on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dainty thing of silk and lace,</w:t>
      </w:r>
      <w:r>
        <w:rPr>
          <w:color w:val="000000"/>
          <w:sz w:val="24"/>
          <w:szCs w:val="24"/>
        </w:rPr>
        <w:br/>
        <w:t xml:space="preserve">      Of feathers, and of paint,</w:t>
      </w:r>
      <w:r>
        <w:rPr>
          <w:color w:val="000000"/>
          <w:sz w:val="24"/>
          <w:szCs w:val="24"/>
        </w:rPr>
        <w:br/>
        <w:t xml:space="preserve">    Held often to her laughing face</w:t>
      </w:r>
      <w:r>
        <w:rPr>
          <w:color w:val="000000"/>
          <w:sz w:val="24"/>
          <w:szCs w:val="24"/>
        </w:rPr>
        <w:br/>
        <w:t xml:space="preserve">      When I assume the saint.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Too dainty far to mix with these</w:t>
      </w:r>
      <w:r>
        <w:rPr>
          <w:color w:val="000000"/>
          <w:sz w:val="24"/>
          <w:szCs w:val="24"/>
        </w:rPr>
        <w:br/>
        <w:t xml:space="preserve">      Old pipes, cigars, and books</w:t>
      </w:r>
      <w:r>
        <w:rPr>
          <w:color w:val="000000"/>
          <w:sz w:val="24"/>
          <w:szCs w:val="24"/>
        </w:rPr>
        <w:br/>
        <w:t xml:space="preserve">    Of bachelordom,—­rare life of ease,—­</w:t>
      </w:r>
      <w:r>
        <w:rPr>
          <w:color w:val="000000"/>
          <w:sz w:val="24"/>
          <w:szCs w:val="24"/>
        </w:rPr>
        <w:br/>
        <w:t xml:space="preserve">      Rare friends, rare wines, rare cooks.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’Twill smell of stale tobacco smoke</w:t>
      </w:r>
      <w:r>
        <w:rPr>
          <w:color w:val="000000"/>
          <w:sz w:val="24"/>
          <w:szCs w:val="24"/>
        </w:rPr>
        <w:br/>
        <w:t xml:space="preserve">      Ere many days I fear,</w:t>
      </w:r>
      <w:r>
        <w:rPr>
          <w:color w:val="000000"/>
          <w:sz w:val="24"/>
          <w:szCs w:val="24"/>
        </w:rPr>
        <w:br/>
        <w:t xml:space="preserve">    And hear full many a rattling joke,</w:t>
      </w:r>
      <w:r>
        <w:rPr>
          <w:color w:val="000000"/>
          <w:sz w:val="24"/>
          <w:szCs w:val="24"/>
        </w:rPr>
        <w:br/>
        <w:t xml:space="preserve">      And feel, perhaps, a tear.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Why is it here?  Alas for me! </w:t>
      </w:r>
      <w:r>
        <w:rPr>
          <w:color w:val="000000"/>
          <w:sz w:val="24"/>
          <w:szCs w:val="24"/>
        </w:rPr>
        <w:br/>
        <w:t xml:space="preserve">      I broke it at a ball. </w:t>
      </w:r>
      <w:r>
        <w:rPr>
          <w:color w:val="000000"/>
          <w:sz w:val="24"/>
          <w:szCs w:val="24"/>
        </w:rPr>
        <w:br/>
        <w:t xml:space="preserve">    “Apologize—­repair it” See? </w:t>
      </w:r>
      <w:r>
        <w:rPr>
          <w:color w:val="000000"/>
          <w:sz w:val="24"/>
          <w:szCs w:val="24"/>
        </w:rPr>
        <w:br/>
        <w:t xml:space="preserve">      Five dollars gone,—­that’s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Certainty.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Phyllis, love may be for you,</w:t>
      </w:r>
      <w:r>
        <w:rPr>
          <w:color w:val="000000"/>
          <w:sz w:val="24"/>
          <w:szCs w:val="24"/>
        </w:rPr>
        <w:br/>
        <w:t xml:space="preserve">      But it is not for me;</w:t>
      </w:r>
      <w:r>
        <w:rPr>
          <w:color w:val="000000"/>
          <w:sz w:val="24"/>
          <w:szCs w:val="24"/>
        </w:rPr>
        <w:br/>
        <w:t xml:space="preserve">    For fortune comes between us two,</w:t>
      </w:r>
      <w:r>
        <w:rPr>
          <w:color w:val="000000"/>
          <w:sz w:val="24"/>
          <w:szCs w:val="24"/>
        </w:rPr>
        <w:br/>
        <w:t xml:space="preserve">      And says it must 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Another fellow’s fortune, too;</w:t>
      </w:r>
      <w:r>
        <w:rPr>
          <w:color w:val="000000"/>
          <w:sz w:val="24"/>
          <w:szCs w:val="24"/>
        </w:rPr>
        <w:br/>
        <w:t xml:space="preserve">      A million, as I know. </w:t>
      </w:r>
      <w:r>
        <w:rPr>
          <w:color w:val="000000"/>
          <w:sz w:val="24"/>
          <w:szCs w:val="24"/>
        </w:rPr>
        <w:br/>
        <w:t xml:space="preserve">    You ask me how I found it out? </w:t>
      </w:r>
      <w:r>
        <w:rPr>
          <w:color w:val="000000"/>
          <w:sz w:val="24"/>
          <w:szCs w:val="24"/>
        </w:rPr>
        <w:br/>
        <w:t xml:space="preserve">      Your mater told me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Phyllis turned her eyes on me</w:t>
      </w:r>
      <w:r>
        <w:rPr>
          <w:color w:val="000000"/>
          <w:sz w:val="24"/>
          <w:szCs w:val="24"/>
        </w:rPr>
        <w:br/>
        <w:t xml:space="preserve">      I blushed and hesitated;</w:t>
      </w:r>
      <w:r>
        <w:rPr>
          <w:color w:val="000000"/>
          <w:sz w:val="24"/>
          <w:szCs w:val="24"/>
        </w:rPr>
        <w:br/>
        <w:t xml:space="preserve">    For though on terms familiar, we</w:t>
      </w:r>
      <w:r>
        <w:rPr>
          <w:color w:val="000000"/>
          <w:sz w:val="24"/>
          <w:szCs w:val="24"/>
        </w:rPr>
        <w:br/>
        <w:t xml:space="preserve">      Were not at all related.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felt her mild, reproachful glance,</w:t>
      </w:r>
      <w:r>
        <w:rPr>
          <w:color w:val="000000"/>
          <w:sz w:val="24"/>
          <w:szCs w:val="24"/>
        </w:rPr>
        <w:br/>
        <w:t xml:space="preserve">      And knew her words would rankle. </w:t>
      </w:r>
      <w:r>
        <w:rPr>
          <w:color w:val="000000"/>
          <w:sz w:val="24"/>
          <w:szCs w:val="24"/>
        </w:rPr>
        <w:br/>
        <w:t xml:space="preserve">    To tell the truth, I had, by chance,</w:t>
      </w:r>
      <w:r>
        <w:rPr>
          <w:color w:val="000000"/>
          <w:sz w:val="24"/>
          <w:szCs w:val="24"/>
        </w:rPr>
        <w:br/>
        <w:t xml:space="preserve">      Been looking at her ankle.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Important Distinction.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said, without a single sigh,</w:t>
      </w:r>
      <w:r>
        <w:rPr>
          <w:color w:val="000000"/>
          <w:sz w:val="24"/>
          <w:szCs w:val="24"/>
        </w:rPr>
        <w:br/>
        <w:t xml:space="preserve">      And hardly hesitation,</w:t>
      </w:r>
      <w:r>
        <w:rPr>
          <w:color w:val="000000"/>
          <w:sz w:val="24"/>
          <w:szCs w:val="24"/>
        </w:rPr>
        <w:br/>
        <w:t xml:space="preserve">    That she would be my sister, aye,</w:t>
      </w:r>
      <w:r>
        <w:rPr>
          <w:color w:val="000000"/>
          <w:sz w:val="24"/>
          <w:szCs w:val="24"/>
        </w:rPr>
        <w:br/>
        <w:t xml:space="preserve">      Or any fond relation.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answered cunningly, “Ah me,</w:t>
      </w:r>
      <w:r>
        <w:rPr>
          <w:color w:val="000000"/>
          <w:sz w:val="24"/>
          <w:szCs w:val="24"/>
        </w:rPr>
        <w:br/>
        <w:t xml:space="preserve">      I’ve sisters by the dozen;</w:t>
      </w:r>
      <w:r>
        <w:rPr>
          <w:color w:val="000000"/>
          <w:sz w:val="24"/>
          <w:szCs w:val="24"/>
        </w:rPr>
        <w:br/>
        <w:t xml:space="preserve">    Please make it in the next degree,</w:t>
      </w:r>
      <w:r>
        <w:rPr>
          <w:color w:val="000000"/>
          <w:sz w:val="24"/>
          <w:szCs w:val="24"/>
        </w:rPr>
        <w:br/>
        <w:t xml:space="preserve">      For one may wed a cousin.”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Kinds.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her eyes, her beautiful eyes! </w:t>
      </w:r>
      <w:r>
        <w:rPr>
          <w:color w:val="000000"/>
          <w:sz w:val="24"/>
          <w:szCs w:val="24"/>
        </w:rPr>
        <w:br/>
        <w:t xml:space="preserve">    How they melt when she sobs or she sighs! </w:t>
      </w:r>
      <w:r>
        <w:rPr>
          <w:color w:val="000000"/>
          <w:sz w:val="24"/>
          <w:szCs w:val="24"/>
        </w:rPr>
        <w:br/>
        <w:t xml:space="preserve">      How they droop</w:t>
      </w:r>
      <w:r>
        <w:rPr>
          <w:color w:val="000000"/>
          <w:sz w:val="24"/>
          <w:szCs w:val="24"/>
        </w:rPr>
        <w:br/>
        <w:t xml:space="preserve">        When she blushes! </w:t>
      </w:r>
      <w:r>
        <w:rPr>
          <w:color w:val="000000"/>
          <w:sz w:val="24"/>
          <w:szCs w:val="24"/>
        </w:rPr>
        <w:br/>
        <w:t xml:space="preserve">      How they flash</w:t>
      </w:r>
      <w:r>
        <w:rPr>
          <w:color w:val="000000"/>
          <w:sz w:val="24"/>
          <w:szCs w:val="24"/>
        </w:rPr>
        <w:br/>
        <w:t xml:space="preserve">        When she crushes</w:t>
      </w:r>
      <w:r>
        <w:rPr>
          <w:color w:val="000000"/>
          <w:sz w:val="24"/>
          <w:szCs w:val="24"/>
        </w:rPr>
        <w:br/>
        <w:t xml:space="preserve">    The love she’s compelled to disguise!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her i’s, her beautiful i’s! </w:t>
      </w:r>
      <w:r>
        <w:rPr>
          <w:color w:val="000000"/>
          <w:sz w:val="24"/>
          <w:szCs w:val="24"/>
        </w:rPr>
        <w:br/>
        <w:t xml:space="preserve">    Who can tell them apart though he tries</w:t>
      </w:r>
      <w:r>
        <w:rPr>
          <w:color w:val="000000"/>
          <w:sz w:val="24"/>
          <w:szCs w:val="24"/>
        </w:rPr>
        <w:br/>
        <w:t xml:space="preserve">      From her m’s</w:t>
      </w:r>
      <w:r>
        <w:rPr>
          <w:color w:val="000000"/>
          <w:sz w:val="24"/>
          <w:szCs w:val="24"/>
        </w:rPr>
        <w:br/>
        <w:t xml:space="preserve">        Or her e’s,</w:t>
      </w:r>
      <w:r>
        <w:rPr>
          <w:color w:val="000000"/>
          <w:sz w:val="24"/>
          <w:szCs w:val="24"/>
        </w:rPr>
        <w:br/>
        <w:t xml:space="preserve">      N’s, or u’s</w:t>
      </w:r>
      <w:r>
        <w:rPr>
          <w:color w:val="000000"/>
          <w:sz w:val="24"/>
          <w:szCs w:val="24"/>
        </w:rPr>
        <w:br/>
        <w:t xml:space="preserve">        As you please</w:t>
      </w:r>
      <w:r>
        <w:rPr>
          <w:color w:val="000000"/>
          <w:sz w:val="24"/>
          <w:szCs w:val="24"/>
        </w:rPr>
        <w:br/>
        <w:t xml:space="preserve">      In her letters?  I offer a prize.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it Is.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a little melancholy,</w:t>
      </w:r>
      <w:r>
        <w:rPr>
          <w:color w:val="000000"/>
          <w:sz w:val="24"/>
          <w:szCs w:val="24"/>
        </w:rPr>
        <w:br/>
        <w:t xml:space="preserve">      Just a tear or two,</w:t>
      </w:r>
      <w:r>
        <w:rPr>
          <w:color w:val="000000"/>
          <w:sz w:val="24"/>
          <w:szCs w:val="24"/>
        </w:rPr>
        <w:br/>
        <w:t xml:space="preserve">    Just a word that’s naughty,</w:t>
      </w:r>
      <w:r>
        <w:rPr>
          <w:color w:val="000000"/>
          <w:sz w:val="24"/>
          <w:szCs w:val="24"/>
        </w:rPr>
        <w:br/>
        <w:t xml:space="preserve">      Just a spiteful “pooh!”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an extra cocktail,</w:t>
      </w:r>
      <w:r>
        <w:rPr>
          <w:color w:val="000000"/>
          <w:sz w:val="24"/>
          <w:szCs w:val="24"/>
        </w:rPr>
        <w:br/>
        <w:t xml:space="preserve">      Just a flower-bill due,</w:t>
      </w:r>
      <w:r>
        <w:rPr>
          <w:color w:val="000000"/>
          <w:sz w:val="24"/>
          <w:szCs w:val="24"/>
        </w:rPr>
        <w:br/>
        <w:t xml:space="preserve">    Just another ring to take</w:t>
      </w:r>
      <w:r>
        <w:rPr>
          <w:color w:val="000000"/>
          <w:sz w:val="24"/>
          <w:szCs w:val="24"/>
        </w:rPr>
        <w:br/>
        <w:t xml:space="preserve">      Unto my friend, the Jew. </w:t>
      </w:r>
      <w:r>
        <w:rPr>
          <w:color w:val="000000"/>
          <w:sz w:val="24"/>
          <w:szCs w:val="24"/>
        </w:rPr>
        <w:br/>
        <w:t xml:space="preserve">    That is what it is to be</w:t>
      </w:r>
      <w:r>
        <w:rPr>
          <w:color w:val="000000"/>
          <w:sz w:val="24"/>
          <w:szCs w:val="24"/>
        </w:rPr>
        <w:br/>
        <w:t xml:space="preserve">      Rejected, Miss, by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her Pew.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looked up from her pew</w:t>
      </w:r>
      <w:r>
        <w:rPr>
          <w:color w:val="000000"/>
          <w:sz w:val="24"/>
          <w:szCs w:val="24"/>
        </w:rPr>
        <w:br/>
        <w:t xml:space="preserve">    (Why she did, Heaven knows);</w:t>
      </w:r>
      <w:r>
        <w:rPr>
          <w:color w:val="000000"/>
          <w:sz w:val="24"/>
          <w:szCs w:val="24"/>
        </w:rPr>
        <w:br/>
        <w:t xml:space="preserve">    But I smiled; wouldn’t you? </w:t>
      </w:r>
      <w:r>
        <w:rPr>
          <w:color w:val="000000"/>
          <w:sz w:val="24"/>
          <w:szCs w:val="24"/>
        </w:rPr>
        <w:br/>
        <w:t xml:space="preserve">    ’T was the right thing to do;</w:t>
      </w:r>
      <w:r>
        <w:rPr>
          <w:color w:val="000000"/>
          <w:sz w:val="24"/>
          <w:szCs w:val="24"/>
        </w:rPr>
        <w:br/>
        <w:t xml:space="preserve">    And, pshaw, nobody knew. </w:t>
      </w:r>
      <w:r>
        <w:rPr>
          <w:color w:val="000000"/>
          <w:sz w:val="24"/>
          <w:szCs w:val="24"/>
        </w:rPr>
        <w:br/>
        <w:t xml:space="preserve">        Then I tried hard to pose,</w:t>
      </w:r>
      <w:r>
        <w:rPr>
          <w:color w:val="000000"/>
          <w:sz w:val="24"/>
          <w:szCs w:val="24"/>
        </w:rPr>
        <w:br/>
        <w:t xml:space="preserve">        But a look of hers froze</w:t>
      </w:r>
      <w:r>
        <w:rPr>
          <w:color w:val="000000"/>
          <w:sz w:val="24"/>
          <w:szCs w:val="24"/>
        </w:rPr>
        <w:br/>
        <w:t xml:space="preserve">    All my blood.  And I woo</w:t>
      </w:r>
      <w:r>
        <w:rPr>
          <w:color w:val="000000"/>
          <w:sz w:val="24"/>
          <w:szCs w:val="24"/>
        </w:rPr>
        <w:br/>
        <w:t xml:space="preserve">    Her in future, old chappie, when not in her pew.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Suspicious Lover to the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silver star,</w:t>
      </w:r>
      <w:r>
        <w:rPr>
          <w:color w:val="000000"/>
          <w:sz w:val="24"/>
          <w:szCs w:val="24"/>
        </w:rPr>
        <w:br/>
        <w:t xml:space="preserve">      That seeth far,</w:t>
      </w:r>
      <w:r>
        <w:rPr>
          <w:color w:val="000000"/>
          <w:sz w:val="24"/>
          <w:szCs w:val="24"/>
        </w:rPr>
        <w:br/>
        <w:t xml:space="preserve">    Tell my poor heart what she is doing;</w:t>
      </w:r>
      <w:r>
        <w:rPr>
          <w:color w:val="000000"/>
          <w:sz w:val="24"/>
          <w:szCs w:val="24"/>
        </w:rPr>
        <w:br/>
        <w:t xml:space="preserve">      And ease my pain,</w:t>
      </w:r>
      <w:r>
        <w:rPr>
          <w:color w:val="000000"/>
          <w:sz w:val="24"/>
          <w:szCs w:val="24"/>
        </w:rPr>
        <w:br/>
        <w:t xml:space="preserve">      Who would again</w:t>
      </w:r>
      <w:r>
        <w:rPr>
          <w:color w:val="000000"/>
          <w:sz w:val="24"/>
          <w:szCs w:val="24"/>
        </w:rPr>
        <w:br/>
        <w:t xml:space="preserve">    Be at her side, and still be wooing.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Does she regret</w:t>
      </w:r>
      <w:r>
        <w:rPr>
          <w:color w:val="000000"/>
          <w:sz w:val="24"/>
          <w:szCs w:val="24"/>
        </w:rPr>
        <w:br/>
        <w:t xml:space="preserve">      The token set</w:t>
      </w:r>
      <w:r>
        <w:rPr>
          <w:color w:val="000000"/>
          <w:sz w:val="24"/>
          <w:szCs w:val="24"/>
        </w:rPr>
        <w:br/>
        <w:t xml:space="preserve">    By me upon her slender finger? </w:t>
      </w:r>
      <w:r>
        <w:rPr>
          <w:color w:val="000000"/>
          <w:sz w:val="24"/>
          <w:szCs w:val="24"/>
        </w:rPr>
        <w:br/>
        <w:t xml:space="preserve">      Or in the dance</w:t>
      </w:r>
      <w:r>
        <w:rPr>
          <w:color w:val="000000"/>
          <w:sz w:val="24"/>
          <w:szCs w:val="24"/>
        </w:rPr>
        <w:br/>
        <w:t xml:space="preserve">      Do her eyes glance</w:t>
      </w:r>
      <w:r>
        <w:rPr>
          <w:color w:val="000000"/>
          <w:sz w:val="24"/>
          <w:szCs w:val="24"/>
        </w:rPr>
        <w:br/>
        <w:t xml:space="preserve">    At it sometimes,—­and sometimes linger?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Be, silver star,</w:t>
      </w:r>
      <w:r>
        <w:rPr>
          <w:color w:val="000000"/>
          <w:sz w:val="24"/>
          <w:szCs w:val="24"/>
        </w:rPr>
        <w:br/>
        <w:t xml:space="preserve">      Particular,</w:t>
      </w:r>
      <w:r>
        <w:rPr>
          <w:color w:val="000000"/>
          <w:sz w:val="24"/>
          <w:szCs w:val="24"/>
        </w:rPr>
        <w:br/>
        <w:t xml:space="preserve">    And do not be afraid of hurting. </w:t>
      </w:r>
      <w:r>
        <w:rPr>
          <w:color w:val="000000"/>
          <w:sz w:val="24"/>
          <w:szCs w:val="24"/>
        </w:rPr>
        <w:br/>
        <w:t xml:space="preserve">      I know her well,</w:t>
      </w:r>
      <w:r>
        <w:rPr>
          <w:color w:val="000000"/>
          <w:sz w:val="24"/>
          <w:szCs w:val="24"/>
        </w:rPr>
        <w:br/>
        <w:t xml:space="preserve">      And truth to tell,</w:t>
      </w:r>
      <w:r>
        <w:rPr>
          <w:color w:val="000000"/>
          <w:sz w:val="24"/>
          <w:szCs w:val="24"/>
        </w:rPr>
        <w:br/>
        <w:t xml:space="preserve">    I fear my lady love is flirting.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Slight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Come, lovely Laura! strike the lyre,</w:t>
      </w:r>
      <w:r>
        <w:rPr>
          <w:color w:val="000000"/>
          <w:sz w:val="24"/>
          <w:szCs w:val="24"/>
        </w:rPr>
        <w:br/>
        <w:t xml:space="preserve">      And I will sing a song to thee</w:t>
      </w:r>
      <w:r>
        <w:rPr>
          <w:color w:val="000000"/>
          <w:sz w:val="24"/>
          <w:szCs w:val="24"/>
        </w:rPr>
        <w:br/>
        <w:t xml:space="preserve">    That will thy maiden heart inspire</w:t>
      </w:r>
      <w:r>
        <w:rPr>
          <w:color w:val="000000"/>
          <w:sz w:val="24"/>
          <w:szCs w:val="24"/>
        </w:rPr>
        <w:br/>
        <w:t xml:space="preserve">      With love, and love alone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Why hesitate?  Come, strike the lyre! </w:t>
      </w:r>
      <w:r>
        <w:rPr>
          <w:color w:val="000000"/>
          <w:sz w:val="24"/>
          <w:szCs w:val="24"/>
        </w:rPr>
        <w:br/>
        <w:t xml:space="preserve">      Down where the chord is minor D.</w:t>
      </w:r>
      <w:r>
        <w:rPr>
          <w:color w:val="000000"/>
          <w:sz w:val="24"/>
          <w:szCs w:val="24"/>
        </w:rPr>
        <w:br/>
        <w:t xml:space="preserve">    Of wooing thee I’ll never tire. </w:t>
      </w:r>
      <w:r>
        <w:rPr>
          <w:color w:val="000000"/>
          <w:sz w:val="24"/>
          <w:szCs w:val="24"/>
        </w:rPr>
        <w:br/>
        <w:t xml:space="preserve">      Good gracious!  Why do you strike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Past vs.  Present.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Through all the days I courted her</w:t>
      </w:r>
      <w:r>
        <w:rPr>
          <w:color w:val="000000"/>
          <w:sz w:val="24"/>
          <w:szCs w:val="24"/>
        </w:rPr>
        <w:br/>
        <w:t xml:space="preserve">      My memory fondly floats,</w:t>
      </w:r>
      <w:r>
        <w:rPr>
          <w:color w:val="000000"/>
          <w:sz w:val="24"/>
          <w:szCs w:val="24"/>
        </w:rPr>
        <w:br/>
        <w:t xml:space="preserve">    When love and I exhorted her</w:t>
      </w:r>
      <w:r>
        <w:rPr>
          <w:color w:val="000000"/>
          <w:sz w:val="24"/>
          <w:szCs w:val="24"/>
        </w:rPr>
        <w:br/>
        <w:t xml:space="preserve">      To read, re-read my notes.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now I love her ten times more,</w:t>
      </w:r>
      <w:r>
        <w:rPr>
          <w:color w:val="000000"/>
          <w:sz w:val="24"/>
          <w:szCs w:val="24"/>
        </w:rPr>
        <w:br/>
        <w:t xml:space="preserve">      And my soul fairly gloats</w:t>
      </w:r>
      <w:r>
        <w:rPr>
          <w:color w:val="000000"/>
          <w:sz w:val="24"/>
          <w:szCs w:val="24"/>
        </w:rPr>
        <w:br/>
        <w:t xml:space="preserve">    To think that my hard times are o’er,—­</w:t>
      </w:r>
      <w:r>
        <w:rPr>
          <w:color w:val="000000"/>
          <w:sz w:val="24"/>
          <w:szCs w:val="24"/>
        </w:rPr>
        <w:br/>
        <w:t xml:space="preserve">      For now she pays my notes.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Usual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Three young maidens sat in a row,</w:t>
      </w:r>
      <w:r>
        <w:rPr>
          <w:color w:val="000000"/>
          <w:sz w:val="24"/>
          <w:szCs w:val="24"/>
        </w:rPr>
        <w:br/>
        <w:t xml:space="preserve">      With three grim dragons behind ’em;</w:t>
      </w:r>
      <w:r>
        <w:rPr>
          <w:color w:val="000000"/>
          <w:sz w:val="24"/>
          <w:szCs w:val="24"/>
        </w:rPr>
        <w:br/>
        <w:t xml:space="preserve">    And each of these maidens had a young beau,</w:t>
      </w:r>
      <w:r>
        <w:rPr>
          <w:color w:val="000000"/>
          <w:sz w:val="24"/>
          <w:szCs w:val="24"/>
        </w:rPr>
        <w:br/>
        <w:t xml:space="preserve">      And they all of ’em made ’em mind ’em.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These three maidens are married now;</w:t>
      </w:r>
      <w:r>
        <w:rPr>
          <w:color w:val="000000"/>
          <w:sz w:val="24"/>
          <w:szCs w:val="24"/>
        </w:rPr>
        <w:br/>
        <w:t xml:space="preserve">      In three brown-stone fronts you’ll find ’em. </w:t>
      </w:r>
      <w:r>
        <w:rPr>
          <w:color w:val="000000"/>
          <w:sz w:val="24"/>
          <w:szCs w:val="24"/>
        </w:rPr>
        <w:br/>
        <w:t xml:space="preserve">    But ever since the very first row</w:t>
      </w:r>
      <w:r>
        <w:rPr>
          <w:color w:val="000000"/>
          <w:sz w:val="24"/>
          <w:szCs w:val="24"/>
        </w:rPr>
        <w:br/>
        <w:t xml:space="preserve">      They can none of ’em make ’em mind ’em.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Difference in Style.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Sweet Phyllis sat upon a stile,</w:t>
      </w:r>
      <w:r>
        <w:rPr>
          <w:color w:val="000000"/>
          <w:sz w:val="24"/>
          <w:szCs w:val="24"/>
        </w:rPr>
        <w:br/>
        <w:t xml:space="preserve">      With love and me beside her,</w:t>
      </w:r>
      <w:r>
        <w:rPr>
          <w:color w:val="000000"/>
          <w:sz w:val="24"/>
          <w:szCs w:val="24"/>
        </w:rPr>
        <w:br/>
        <w:t xml:space="preserve">    Her red lips in a pouting smile. </w:t>
      </w:r>
      <w:r>
        <w:rPr>
          <w:color w:val="000000"/>
          <w:sz w:val="24"/>
          <w:szCs w:val="24"/>
        </w:rPr>
        <w:br/>
        <w:t xml:space="preserve">      A pout?  Her eyes belied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thoughts were merry as the day,—­</w:t>
      </w:r>
      <w:r>
        <w:rPr>
          <w:color w:val="000000"/>
          <w:sz w:val="24"/>
          <w:szCs w:val="24"/>
        </w:rPr>
        <w:br/>
        <w:t xml:space="preserve">      And though the joke was shocking,—­</w:t>
      </w:r>
      <w:r>
        <w:rPr>
          <w:color w:val="000000"/>
          <w:sz w:val="24"/>
          <w:szCs w:val="24"/>
        </w:rPr>
        <w:br/>
        <w:t xml:space="preserve">    I shouted quick, and turned away: </w:t>
      </w:r>
      <w:r>
        <w:rPr>
          <w:color w:val="000000"/>
          <w:sz w:val="24"/>
          <w:szCs w:val="24"/>
        </w:rPr>
        <w:br/>
        <w:t xml:space="preserve">      “A spider’s on your stocking!”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fun, of course, I did not see,</w:t>
      </w:r>
      <w:r>
        <w:rPr>
          <w:color w:val="000000"/>
          <w:sz w:val="24"/>
          <w:szCs w:val="24"/>
        </w:rPr>
        <w:br/>
        <w:t xml:space="preserve">      But heard an exclamation</w:t>
      </w:r>
      <w:r>
        <w:rPr>
          <w:color w:val="000000"/>
          <w:sz w:val="24"/>
          <w:szCs w:val="24"/>
        </w:rPr>
        <w:br/>
        <w:t xml:space="preserve">    That sounded much like “Gracious me!”</w:t>
      </w:r>
      <w:r>
        <w:rPr>
          <w:color w:val="000000"/>
          <w:sz w:val="24"/>
          <w:szCs w:val="24"/>
        </w:rPr>
        <w:br/>
        <w:t xml:space="preserve">      And guessed the consternation.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Phyllis sat upon the style</w:t>
      </w:r>
      <w:r>
        <w:rPr>
          <w:color w:val="000000"/>
          <w:sz w:val="24"/>
          <w:szCs w:val="24"/>
        </w:rPr>
        <w:br/>
        <w:t xml:space="preserve">      Of men who would deride her;</w:t>
      </w:r>
      <w:r>
        <w:rPr>
          <w:color w:val="000000"/>
          <w:sz w:val="24"/>
          <w:szCs w:val="24"/>
        </w:rPr>
        <w:br/>
        <w:t xml:space="preserve">    But she no longer sits the while</w:t>
      </w:r>
      <w:r>
        <w:rPr>
          <w:color w:val="000000"/>
          <w:sz w:val="24"/>
          <w:szCs w:val="24"/>
        </w:rPr>
        <w:br/>
        <w:t xml:space="preserve">      With love and me beside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Afraid.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Down the broad stairs,</w:t>
      </w:r>
      <w:r>
        <w:rPr>
          <w:color w:val="000000"/>
          <w:sz w:val="24"/>
          <w:szCs w:val="24"/>
        </w:rPr>
        <w:br/>
        <w:t xml:space="preserve">      Stranger to cares,</w:t>
      </w:r>
      <w:r>
        <w:rPr>
          <w:color w:val="000000"/>
          <w:sz w:val="24"/>
          <w:szCs w:val="24"/>
        </w:rPr>
        <w:br/>
        <w:t xml:space="preserve">    My love comes tripping and smiling and free;</w:t>
      </w:r>
      <w:r>
        <w:rPr>
          <w:color w:val="000000"/>
          <w:sz w:val="24"/>
          <w:szCs w:val="24"/>
        </w:rPr>
        <w:br/>
        <w:t xml:space="preserve">      The snows on her breast</w:t>
      </w:r>
      <w:r>
        <w:rPr>
          <w:color w:val="000000"/>
          <w:sz w:val="24"/>
          <w:szCs w:val="24"/>
        </w:rPr>
        <w:br/>
        <w:t xml:space="preserve">      Are a blush unconfessed. </w:t>
      </w:r>
      <w:r>
        <w:rPr>
          <w:color w:val="000000"/>
          <w:sz w:val="24"/>
          <w:szCs w:val="24"/>
        </w:rPr>
        <w:br/>
        <w:t xml:space="preserve">    I wonder what fate has in waiting for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heart seems to throb</w:t>
      </w:r>
      <w:r>
        <w:rPr>
          <w:color w:val="000000"/>
          <w:sz w:val="24"/>
          <w:szCs w:val="24"/>
        </w:rPr>
        <w:br/>
        <w:t xml:space="preserve">      Like a broken-paced cob;</w:t>
      </w:r>
      <w:r>
        <w:rPr>
          <w:color w:val="000000"/>
          <w:sz w:val="24"/>
          <w:szCs w:val="24"/>
        </w:rPr>
        <w:br/>
        <w:t xml:space="preserve">    I fear I’m a coward in love, as they say. </w:t>
      </w:r>
      <w:r>
        <w:rPr>
          <w:color w:val="000000"/>
          <w:sz w:val="24"/>
          <w:szCs w:val="24"/>
        </w:rPr>
        <w:br/>
        <w:t xml:space="preserve">      She’s commencing to laugh;</w:t>
      </w:r>
      <w:r>
        <w:rPr>
          <w:color w:val="000000"/>
          <w:sz w:val="24"/>
          <w:szCs w:val="24"/>
        </w:rPr>
        <w:br/>
        <w:t xml:space="preserve">      How the fellows will chaff. </w:t>
      </w:r>
      <w:r>
        <w:rPr>
          <w:color w:val="000000"/>
          <w:sz w:val="24"/>
          <w:szCs w:val="24"/>
        </w:rPr>
        <w:br/>
        <w:t xml:space="preserve">    By Jove, I’m not going to ask her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Retort Exasperating.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“Sweete maide,” ye lovesicke youthe remarked,</w:t>
      </w:r>
      <w:r>
        <w:rPr>
          <w:color w:val="000000"/>
          <w:sz w:val="24"/>
          <w:szCs w:val="24"/>
        </w:rPr>
        <w:br/>
        <w:t xml:space="preserve">      “Thou’rt fickle as my star! </w:t>
      </w:r>
      <w:r>
        <w:rPr>
          <w:color w:val="000000"/>
          <w:sz w:val="24"/>
          <w:szCs w:val="24"/>
        </w:rPr>
        <w:br/>
        <w:t xml:space="preserve">    By far ye worste I ever sparked,</w:t>
      </w:r>
      <w:r>
        <w:rPr>
          <w:color w:val="000000"/>
          <w:sz w:val="24"/>
          <w:szCs w:val="24"/>
        </w:rPr>
        <w:br/>
        <w:t xml:space="preserve">      You are!  You really are!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Albeit yt my brains are nil,</w:t>
      </w:r>
      <w:r>
        <w:rPr>
          <w:color w:val="000000"/>
          <w:sz w:val="24"/>
          <w:szCs w:val="24"/>
        </w:rPr>
        <w:br/>
        <w:t xml:space="preserve">      I’m gallante as can be;</w:t>
      </w:r>
      <w:r>
        <w:rPr>
          <w:color w:val="000000"/>
          <w:sz w:val="24"/>
          <w:szCs w:val="24"/>
        </w:rPr>
        <w:br/>
        <w:t xml:space="preserve">    I’lle be to you whate’er you wille,</w:t>
      </w:r>
      <w:r>
        <w:rPr>
          <w:color w:val="000000"/>
          <w:sz w:val="24"/>
          <w:szCs w:val="24"/>
        </w:rPr>
        <w:br/>
        <w:t xml:space="preserve">      If you’lle be more 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“Faire youthe,” ye maide replied, “I do</w:t>
      </w:r>
      <w:r>
        <w:rPr>
          <w:color w:val="000000"/>
          <w:sz w:val="24"/>
          <w:szCs w:val="24"/>
        </w:rPr>
        <w:br/>
        <w:t xml:space="preserve">      Not barter, as a rule,</w:t>
      </w:r>
      <w:r>
        <w:rPr>
          <w:color w:val="000000"/>
          <w:sz w:val="24"/>
          <w:szCs w:val="24"/>
        </w:rPr>
        <w:br/>
        <w:t xml:space="preserve">    But I’lle be sister untoe you,—­</w:t>
      </w:r>
      <w:r>
        <w:rPr>
          <w:color w:val="000000"/>
          <w:sz w:val="24"/>
          <w:szCs w:val="24"/>
        </w:rPr>
        <w:br/>
        <w:t xml:space="preserve">      Be you my Aprille foole.”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Rhyming Reverie.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was a dainty lady’s glove;</w:t>
      </w:r>
      <w:r>
        <w:rPr>
          <w:color w:val="000000"/>
          <w:sz w:val="24"/>
          <w:szCs w:val="24"/>
        </w:rPr>
        <w:br/>
        <w:t xml:space="preserve">    A souvenir to rhyme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was the memory of a kiss,</w:t>
      </w:r>
      <w:r>
        <w:rPr>
          <w:color w:val="000000"/>
          <w:sz w:val="24"/>
          <w:szCs w:val="24"/>
        </w:rPr>
        <w:br/>
        <w:t xml:space="preserve">    So called to make it rhyme with bliss.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was a month at Mt.  Desert,</w:t>
      </w:r>
      <w:r>
        <w:rPr>
          <w:color w:val="000000"/>
          <w:sz w:val="24"/>
          <w:szCs w:val="24"/>
        </w:rPr>
        <w:br/>
        <w:t xml:space="preserve">    Synonymous and rhymes with flirt.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pretty girl and lots of style,</w:t>
      </w:r>
      <w:r>
        <w:rPr>
          <w:color w:val="000000"/>
          <w:sz w:val="24"/>
          <w:szCs w:val="24"/>
        </w:rPr>
        <w:br/>
        <w:t xml:space="preserve">    Which rhymes with happy for a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came a rival old and bold,</w:t>
      </w:r>
      <w:r>
        <w:rPr>
          <w:color w:val="000000"/>
          <w:sz w:val="24"/>
          <w:szCs w:val="24"/>
        </w:rPr>
        <w:br/>
        <w:t xml:space="preserve">    To make him rhyme with gold and sold.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broken heart there had to be. </w:t>
      </w:r>
      <w:r>
        <w:rPr>
          <w:color w:val="000000"/>
          <w:sz w:val="24"/>
          <w:szCs w:val="24"/>
        </w:rPr>
        <w:br/>
        <w:t xml:space="preserve">    Alas, the rhyme just fitted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Sure Winner.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treat me not with cold disdain,</w:t>
      </w:r>
      <w:r>
        <w:rPr>
          <w:color w:val="000000"/>
          <w:sz w:val="24"/>
          <w:szCs w:val="24"/>
        </w:rPr>
        <w:br/>
        <w:t xml:space="preserve">      My pretty maids of fashion;</w:t>
      </w:r>
      <w:r>
        <w:rPr>
          <w:color w:val="000000"/>
          <w:sz w:val="24"/>
          <w:szCs w:val="24"/>
        </w:rPr>
        <w:br/>
        <w:t xml:space="preserve">    Look upon the hearts you’ve slain,</w:t>
      </w:r>
      <w:r>
        <w:rPr>
          <w:color w:val="000000"/>
          <w:sz w:val="24"/>
          <w:szCs w:val="24"/>
        </w:rPr>
        <w:br/>
        <w:t xml:space="preserve">      And listen to my passion.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Though I am not so peerly proud</w:t>
      </w:r>
      <w:r>
        <w:rPr>
          <w:color w:val="000000"/>
          <w:sz w:val="24"/>
          <w:szCs w:val="24"/>
        </w:rPr>
        <w:br/>
        <w:t xml:space="preserve">      As men of higher station,</w:t>
      </w:r>
      <w:r>
        <w:rPr>
          <w:color w:val="000000"/>
          <w:sz w:val="24"/>
          <w:szCs w:val="24"/>
        </w:rPr>
        <w:br/>
        <w:t xml:space="preserve">    So handsome that the madding crowd</w:t>
      </w:r>
      <w:r>
        <w:rPr>
          <w:color w:val="000000"/>
          <w:sz w:val="24"/>
          <w:szCs w:val="24"/>
        </w:rPr>
        <w:br/>
        <w:t xml:space="preserve">      Collects in admiration;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have, perhaps, too great a store</w:t>
      </w:r>
      <w:r>
        <w:rPr>
          <w:color w:val="000000"/>
          <w:sz w:val="24"/>
          <w:szCs w:val="24"/>
        </w:rPr>
        <w:br/>
        <w:t xml:space="preserve">      Of sandy hair and freckles,</w:t>
      </w:r>
      <w:r>
        <w:rPr>
          <w:color w:val="000000"/>
          <w:sz w:val="24"/>
          <w:szCs w:val="24"/>
        </w:rPr>
        <w:br/>
        <w:t xml:space="preserve">    I’ve mortgages and bonds galore,</w:t>
      </w:r>
      <w:r>
        <w:rPr>
          <w:color w:val="000000"/>
          <w:sz w:val="24"/>
          <w:szCs w:val="24"/>
        </w:rPr>
        <w:br/>
        <w:t xml:space="preserve">      And muchly many shekels.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yet may journey league or mile</w:t>
      </w:r>
      <w:r>
        <w:rPr>
          <w:color w:val="000000"/>
          <w:sz w:val="24"/>
          <w:szCs w:val="24"/>
        </w:rPr>
        <w:br/>
        <w:t xml:space="preserve">      To wed, as you’re aware. </w:t>
      </w:r>
      <w:r>
        <w:rPr>
          <w:color w:val="000000"/>
          <w:sz w:val="24"/>
          <w:szCs w:val="24"/>
        </w:rPr>
        <w:br/>
        <w:t xml:space="preserve">    Come, cease your longing for mere style,</w:t>
      </w:r>
      <w:r>
        <w:rPr>
          <w:color w:val="000000"/>
          <w:sz w:val="24"/>
          <w:szCs w:val="24"/>
        </w:rPr>
        <w:br/>
        <w:t xml:space="preserve">      And take A. MILLIONNAIRE.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Tantalization.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stands beneath the mistletoe</w:t>
      </w:r>
      <w:r>
        <w:rPr>
          <w:color w:val="000000"/>
          <w:sz w:val="24"/>
          <w:szCs w:val="24"/>
        </w:rPr>
        <w:br/>
        <w:t xml:space="preserve">      As though she did not know it. </w:t>
      </w:r>
      <w:r>
        <w:rPr>
          <w:color w:val="000000"/>
          <w:sz w:val="24"/>
          <w:szCs w:val="24"/>
        </w:rPr>
        <w:br/>
        <w:t xml:space="preserve">    She looks quite unconcerned, you know,</w:t>
      </w:r>
      <w:r>
        <w:rPr>
          <w:color w:val="000000"/>
          <w:sz w:val="24"/>
          <w:szCs w:val="24"/>
        </w:rPr>
        <w:br/>
        <w:t xml:space="preserve">      And pretty, yes,—­but, blow it,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have to turn and walk away;</w:t>
      </w:r>
      <w:r>
        <w:rPr>
          <w:color w:val="000000"/>
          <w:sz w:val="24"/>
          <w:szCs w:val="24"/>
        </w:rPr>
        <w:br/>
        <w:t xml:space="preserve">      I’ll have revenge anon. </w:t>
      </w:r>
      <w:r>
        <w:rPr>
          <w:color w:val="000000"/>
          <w:sz w:val="24"/>
          <w:szCs w:val="24"/>
        </w:rPr>
        <w:br/>
        <w:t xml:space="preserve">    She knows quite well, alack the day,</w:t>
      </w:r>
      <w:r>
        <w:rPr>
          <w:color w:val="000000"/>
          <w:sz w:val="24"/>
          <w:szCs w:val="24"/>
        </w:rPr>
        <w:br/>
        <w:t xml:space="preserve">      That my wife is looking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Usual Fate.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one season</w:t>
      </w:r>
      <w:r>
        <w:rPr>
          <w:color w:val="000000"/>
          <w:sz w:val="24"/>
          <w:szCs w:val="24"/>
        </w:rPr>
        <w:br/>
        <w:t xml:space="preserve">      Lost to reason,</w:t>
      </w:r>
      <w:r>
        <w:rPr>
          <w:color w:val="000000"/>
          <w:sz w:val="24"/>
          <w:szCs w:val="24"/>
        </w:rPr>
        <w:br/>
        <w:t xml:space="preserve">    Breathing sea air</w:t>
      </w:r>
      <w:r>
        <w:rPr>
          <w:color w:val="000000"/>
          <w:sz w:val="24"/>
          <w:szCs w:val="24"/>
        </w:rPr>
        <w:br/>
        <w:t xml:space="preserve">    By the beach, where</w:t>
      </w:r>
      <w:r>
        <w:rPr>
          <w:color w:val="000000"/>
          <w:sz w:val="24"/>
          <w:szCs w:val="24"/>
        </w:rPr>
        <w:br/>
        <w:t xml:space="preserve">      Young hearts mingle,</w:t>
      </w:r>
      <w:r>
        <w:rPr>
          <w:color w:val="000000"/>
          <w:sz w:val="24"/>
          <w:szCs w:val="24"/>
        </w:rPr>
        <w:br/>
        <w:t xml:space="preserve">    Love was playful</w:t>
      </w:r>
      <w:r>
        <w:rPr>
          <w:color w:val="000000"/>
          <w:sz w:val="24"/>
          <w:szCs w:val="24"/>
        </w:rPr>
        <w:br/>
        <w:t xml:space="preserve">    All the day full. </w:t>
      </w:r>
      <w:r>
        <w:rPr>
          <w:color w:val="000000"/>
          <w:sz w:val="24"/>
          <w:szCs w:val="24"/>
        </w:rPr>
        <w:br/>
        <w:t xml:space="preserve">      We were single.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with mournful</w:t>
      </w:r>
      <w:r>
        <w:rPr>
          <w:color w:val="000000"/>
          <w:sz w:val="24"/>
          <w:szCs w:val="24"/>
        </w:rPr>
        <w:br/>
        <w:t xml:space="preserve">    Looks and scornful</w:t>
      </w:r>
      <w:r>
        <w:rPr>
          <w:color w:val="000000"/>
          <w:sz w:val="24"/>
          <w:szCs w:val="24"/>
        </w:rPr>
        <w:br/>
        <w:t xml:space="preserve">    Turns he too us;</w:t>
      </w:r>
      <w:r>
        <w:rPr>
          <w:color w:val="000000"/>
          <w:sz w:val="24"/>
          <w:szCs w:val="24"/>
        </w:rPr>
        <w:br/>
        <w:t xml:space="preserve">    He is through us,</w:t>
      </w:r>
      <w:r>
        <w:rPr>
          <w:color w:val="000000"/>
          <w:sz w:val="24"/>
          <w:szCs w:val="24"/>
        </w:rPr>
        <w:br/>
        <w:t xml:space="preserve">      Worried, harried. </w:t>
      </w:r>
      <w:r>
        <w:rPr>
          <w:color w:val="000000"/>
          <w:sz w:val="24"/>
          <w:szCs w:val="24"/>
        </w:rPr>
        <w:br/>
        <w:t xml:space="preserve">    Love is sighing;</w:t>
      </w:r>
      <w:r>
        <w:rPr>
          <w:color w:val="000000"/>
          <w:sz w:val="24"/>
          <w:szCs w:val="24"/>
        </w:rPr>
        <w:br/>
        <w:t xml:space="preserve">    Love is dying. </w:t>
      </w:r>
      <w:r>
        <w:rPr>
          <w:color w:val="000000"/>
          <w:sz w:val="24"/>
          <w:szCs w:val="24"/>
        </w:rPr>
        <w:br/>
        <w:t xml:space="preserve">      We are married.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Two Letters from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wrote her a letter.  It took her quite two</w:t>
      </w:r>
      <w:r>
        <w:rPr>
          <w:color w:val="000000"/>
          <w:sz w:val="24"/>
          <w:szCs w:val="24"/>
        </w:rPr>
        <w:br/>
        <w:t xml:space="preserve">      To answer it after she’d read it. </w:t>
      </w:r>
      <w:r>
        <w:rPr>
          <w:color w:val="000000"/>
          <w:sz w:val="24"/>
          <w:szCs w:val="24"/>
        </w:rPr>
        <w:br/>
        <w:t xml:space="preserve">    My letter contained what perhaps even you</w:t>
      </w:r>
      <w:r>
        <w:rPr>
          <w:color w:val="000000"/>
          <w:sz w:val="24"/>
          <w:szCs w:val="24"/>
        </w:rPr>
        <w:br/>
        <w:t xml:space="preserve">      Have written,—­at least, you have said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letter contained the old tale of a heart</w:t>
      </w:r>
      <w:r>
        <w:rPr>
          <w:color w:val="000000"/>
          <w:sz w:val="24"/>
          <w:szCs w:val="24"/>
        </w:rPr>
        <w:br/>
        <w:t xml:space="preserve">      That longed to be linked to another;</w:t>
      </w:r>
      <w:r>
        <w:rPr>
          <w:color w:val="000000"/>
          <w:sz w:val="24"/>
          <w:szCs w:val="24"/>
        </w:rPr>
        <w:br/>
        <w:t xml:space="preserve">    And I told her to think on each separate part,</w:t>
      </w:r>
      <w:r>
        <w:rPr>
          <w:color w:val="000000"/>
          <w:sz w:val="24"/>
          <w:szCs w:val="24"/>
        </w:rPr>
        <w:br/>
        <w:t xml:space="preserve">      And ask the advice of her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apparently did, for the very next mail</w:t>
      </w:r>
      <w:r>
        <w:rPr>
          <w:color w:val="000000"/>
          <w:sz w:val="24"/>
          <w:szCs w:val="24"/>
        </w:rPr>
        <w:br/>
        <w:t xml:space="preserve">      Brought me a message of woe. </w:t>
      </w:r>
      <w:r>
        <w:rPr>
          <w:color w:val="000000"/>
          <w:sz w:val="24"/>
          <w:szCs w:val="24"/>
        </w:rPr>
        <w:br/>
        <w:t xml:space="preserve">    It took her two letters; they made me turn pale;</w:t>
      </w:r>
      <w:r>
        <w:rPr>
          <w:color w:val="000000"/>
          <w:sz w:val="24"/>
          <w:szCs w:val="24"/>
        </w:rPr>
        <w:br/>
        <w:t xml:space="preserve">      For they were the letters “N” “O”.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Serenade—­en Deux Langues.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Sous le maple, mort de night,</w:t>
      </w:r>
      <w:r>
        <w:rPr>
          <w:color w:val="000000"/>
          <w:sz w:val="24"/>
          <w:szCs w:val="24"/>
        </w:rPr>
        <w:br/>
        <w:t xml:space="preserve">      Avec le lune beams shining through,</w:t>
      </w:r>
      <w:r>
        <w:rPr>
          <w:color w:val="000000"/>
          <w:sz w:val="24"/>
          <w:szCs w:val="24"/>
        </w:rPr>
        <w:br/>
        <w:t xml:space="preserve">    Ecoutez-moi, mon hapless plight. </w:t>
      </w:r>
      <w:r>
        <w:rPr>
          <w:color w:val="000000"/>
          <w:sz w:val="24"/>
          <w:szCs w:val="24"/>
        </w:rPr>
        <w:br/>
        <w:t xml:space="preserve">      Je vous aime—­qui lovez-vous?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 plink les strings de mon guitar. </w:t>
      </w:r>
      <w:r>
        <w:rPr>
          <w:color w:val="000000"/>
          <w:sz w:val="24"/>
          <w:szCs w:val="24"/>
        </w:rPr>
        <w:br/>
        <w:t xml:space="preserve">      Il fait bien froid; J’am nervous, too. </w:t>
      </w:r>
      <w:r>
        <w:rPr>
          <w:color w:val="000000"/>
          <w:sz w:val="24"/>
          <w:szCs w:val="24"/>
        </w:rPr>
        <w:br/>
        <w:t xml:space="preserve">    Dites-moi, dites-moi ce que vous are? </w:t>
      </w:r>
      <w:r>
        <w:rPr>
          <w:color w:val="000000"/>
          <w:sz w:val="24"/>
          <w:szCs w:val="24"/>
        </w:rPr>
        <w:br/>
        <w:t xml:space="preserve">      Je vous aime; qui lovez-vous?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Tu es si belle, je veux vous wed. </w:t>
      </w:r>
      <w:r>
        <w:rPr>
          <w:color w:val="000000"/>
          <w:sz w:val="24"/>
          <w:szCs w:val="24"/>
        </w:rPr>
        <w:br/>
        <w:t xml:space="preserve">      Mon pere est riche—­comme riche est you? </w:t>
      </w:r>
      <w:r>
        <w:rPr>
          <w:color w:val="000000"/>
          <w:sz w:val="24"/>
          <w:szCs w:val="24"/>
        </w:rPr>
        <w:br/>
        <w:t xml:space="preserve">    Bonne nuit, adieu; J’ai cold in head. </w:t>
      </w:r>
      <w:r>
        <w:rPr>
          <w:color w:val="000000"/>
          <w:sz w:val="24"/>
          <w:szCs w:val="24"/>
        </w:rPr>
        <w:br/>
        <w:t xml:space="preserve">      Je vous aime—­qui lovez-vous.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 Girl says “No.”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a girl says “Yes,”</w:t>
      </w:r>
      <w:r>
        <w:rPr>
          <w:color w:val="000000"/>
          <w:sz w:val="24"/>
          <w:szCs w:val="24"/>
        </w:rPr>
        <w:br/>
        <w:t xml:space="preserve">      There’s a quick caress,</w:t>
      </w:r>
      <w:r>
        <w:rPr>
          <w:color w:val="000000"/>
          <w:sz w:val="24"/>
          <w:szCs w:val="24"/>
        </w:rPr>
        <w:br/>
        <w:t xml:space="preserve">      A kiss, a sigh,</w:t>
      </w:r>
      <w:r>
        <w:rPr>
          <w:color w:val="000000"/>
          <w:sz w:val="24"/>
          <w:szCs w:val="24"/>
        </w:rPr>
        <w:br/>
        <w:t xml:space="preserve">      A melting eye. </w:t>
      </w:r>
      <w:r>
        <w:rPr>
          <w:color w:val="000000"/>
          <w:sz w:val="24"/>
          <w:szCs w:val="24"/>
        </w:rPr>
        <w:br/>
        <w:t xml:space="preserve">      There’s a vision of things</w:t>
      </w:r>
      <w:r>
        <w:rPr>
          <w:color w:val="000000"/>
          <w:sz w:val="24"/>
          <w:szCs w:val="24"/>
        </w:rPr>
        <w:br/>
        <w:t xml:space="preserve">      That hard cash brings,—­</w:t>
      </w:r>
      <w:r>
        <w:rPr>
          <w:color w:val="000000"/>
          <w:sz w:val="24"/>
          <w:szCs w:val="24"/>
        </w:rPr>
        <w:br/>
        <w:t xml:space="preserve">      A winter at Nice</w:t>
      </w:r>
      <w:r>
        <w:rPr>
          <w:color w:val="000000"/>
          <w:sz w:val="24"/>
          <w:szCs w:val="24"/>
        </w:rPr>
        <w:br/>
        <w:t xml:space="preserve">      With a servant apiece,</w:t>
      </w:r>
      <w:r>
        <w:rPr>
          <w:color w:val="000000"/>
          <w:sz w:val="24"/>
          <w:szCs w:val="24"/>
        </w:rPr>
        <w:br/>
        <w:t xml:space="preserve">      A long yachting cruise,</w:t>
      </w:r>
      <w:r>
        <w:rPr>
          <w:color w:val="000000"/>
          <w:sz w:val="24"/>
          <w:szCs w:val="24"/>
        </w:rPr>
        <w:br/>
        <w:t xml:space="preserve">      Name in “personal news,”</w:t>
      </w:r>
      <w:r>
        <w:rPr>
          <w:color w:val="000000"/>
          <w:sz w:val="24"/>
          <w:szCs w:val="24"/>
        </w:rPr>
        <w:br/>
        <w:t xml:space="preserve">      Plenty of wine,</w:t>
      </w:r>
      <w:r>
        <w:rPr>
          <w:color w:val="000000"/>
          <w:sz w:val="24"/>
          <w:szCs w:val="24"/>
        </w:rPr>
        <w:br/>
        <w:t xml:space="preserve">      Two hours to dine;</w:t>
      </w:r>
      <w:r>
        <w:rPr>
          <w:color w:val="000000"/>
          <w:sz w:val="24"/>
          <w:szCs w:val="24"/>
        </w:rPr>
        <w:br/>
        <w:t xml:space="preserve">    But it’s different quite when a girl says “No.”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a girl says “No,”</w:t>
      </w:r>
      <w:r>
        <w:rPr>
          <w:color w:val="000000"/>
          <w:sz w:val="24"/>
          <w:szCs w:val="24"/>
        </w:rPr>
        <w:br/>
        <w:t xml:space="preserve">      It’s so different, oh! </w:t>
      </w:r>
      <w:r>
        <w:rPr>
          <w:color w:val="000000"/>
          <w:sz w:val="24"/>
          <w:szCs w:val="24"/>
        </w:rPr>
        <w:br/>
        <w:t xml:space="preserve">      No kiss, ten sighs,</w:t>
      </w:r>
      <w:r>
        <w:rPr>
          <w:color w:val="000000"/>
          <w:sz w:val="24"/>
          <w:szCs w:val="24"/>
        </w:rPr>
        <w:br/>
        <w:t xml:space="preserve">      Two tear-dimmed eyes. </w:t>
      </w:r>
      <w:r>
        <w:rPr>
          <w:color w:val="000000"/>
          <w:sz w:val="24"/>
          <w:szCs w:val="24"/>
        </w:rPr>
        <w:br/>
        <w:t xml:space="preserve">      There’s a vision of things</w:t>
      </w:r>
      <w:r>
        <w:rPr>
          <w:color w:val="000000"/>
          <w:sz w:val="24"/>
          <w:szCs w:val="24"/>
        </w:rPr>
        <w:br/>
        <w:t xml:space="preserve">      That poverty brings,—­</w:t>
      </w:r>
      <w:r>
        <w:rPr>
          <w:color w:val="000000"/>
          <w:sz w:val="24"/>
          <w:szCs w:val="24"/>
        </w:rPr>
        <w:br/>
        <w:t xml:space="preserve">      A winter complete</w:t>
      </w:r>
      <w:r>
        <w:rPr>
          <w:color w:val="000000"/>
          <w:sz w:val="24"/>
          <w:szCs w:val="24"/>
        </w:rPr>
        <w:br/>
        <w:t xml:space="preserve">      On Uneasy Street,</w:t>
      </w:r>
      <w:r>
        <w:rPr>
          <w:color w:val="000000"/>
          <w:sz w:val="24"/>
          <w:szCs w:val="24"/>
        </w:rPr>
        <w:br/>
        <w:t xml:space="preserve">      A temptation to rob,</w:t>
      </w:r>
      <w:r>
        <w:rPr>
          <w:color w:val="000000"/>
          <w:sz w:val="24"/>
          <w:szCs w:val="24"/>
        </w:rPr>
        <w:br/>
        <w:t xml:space="preserve">      A twelve-dollar job,</w:t>
      </w:r>
      <w:r>
        <w:rPr>
          <w:color w:val="000000"/>
          <w:sz w:val="24"/>
          <w:szCs w:val="24"/>
        </w:rPr>
        <w:br/>
        <w:t xml:space="preserve">      A boarding-house meal,</w:t>
      </w:r>
      <w:r>
        <w:rPr>
          <w:color w:val="000000"/>
          <w:sz w:val="24"/>
          <w:szCs w:val="24"/>
        </w:rPr>
        <w:br/>
        <w:t xml:space="preserve">      And you pray a new deal;</w:t>
      </w:r>
      <w:r>
        <w:rPr>
          <w:color w:val="000000"/>
          <w:sz w:val="24"/>
          <w:szCs w:val="24"/>
        </w:rPr>
        <w:br/>
        <w:t xml:space="preserve">    For it’s different quite when a girl says “No.”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Uncertainty.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Jenny has a laughing eye,</w:t>
      </w:r>
      <w:r>
        <w:rPr>
          <w:color w:val="000000"/>
          <w:sz w:val="24"/>
          <w:szCs w:val="24"/>
        </w:rPr>
        <w:br/>
        <w:t xml:space="preserve">    Yet she is most wondrous shy. </w:t>
      </w:r>
      <w:r>
        <w:rPr>
          <w:color w:val="000000"/>
          <w:sz w:val="24"/>
          <w:szCs w:val="24"/>
        </w:rPr>
        <w:br/>
        <w:t xml:space="preserve">                But why?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Jenny says she hates the men;</w:t>
      </w:r>
      <w:r>
        <w:rPr>
          <w:color w:val="000000"/>
          <w:sz w:val="24"/>
          <w:szCs w:val="24"/>
        </w:rPr>
        <w:br/>
        <w:t xml:space="preserve">    Still she’ll marry.  Artful Jen! </w:t>
      </w:r>
      <w:r>
        <w:rPr>
          <w:color w:val="000000"/>
          <w:sz w:val="24"/>
          <w:szCs w:val="24"/>
        </w:rPr>
        <w:br/>
        <w:t xml:space="preserve">                But when?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I’ve a rival who is rich;</w:t>
      </w:r>
      <w:r>
        <w:rPr>
          <w:color w:val="000000"/>
          <w:sz w:val="24"/>
          <w:szCs w:val="24"/>
        </w:rPr>
        <w:br/>
        <w:t xml:space="preserve">    With one of us sweet Jen will hitch. </w:t>
      </w:r>
      <w:r>
        <w:rPr>
          <w:color w:val="000000"/>
          <w:sz w:val="24"/>
          <w:szCs w:val="24"/>
        </w:rPr>
        <w:br/>
        <w:t xml:space="preserve">                But which?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Peculiarities.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Question of the Learned Man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doth the little blushing maid</w:t>
      </w:r>
      <w:r>
        <w:rPr>
          <w:color w:val="000000"/>
          <w:sz w:val="24"/>
          <w:szCs w:val="24"/>
        </w:rPr>
        <w:br/>
        <w:t xml:space="preserve">      Employ each shining hour? </w:t>
      </w:r>
      <w:r>
        <w:rPr>
          <w:color w:val="000000"/>
          <w:sz w:val="24"/>
          <w:szCs w:val="24"/>
        </w:rPr>
        <w:br/>
        <w:t xml:space="preserve">    Doth she, in sober thought arrayed,</w:t>
      </w:r>
      <w:r>
        <w:rPr>
          <w:color w:val="000000"/>
          <w:sz w:val="24"/>
          <w:szCs w:val="24"/>
        </w:rPr>
        <w:br/>
        <w:t xml:space="preserve">      Learn knowledge that is power?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Say, doth she mend her father’s socks,</w:t>
      </w:r>
      <w:r>
        <w:rPr>
          <w:color w:val="000000"/>
          <w:sz w:val="24"/>
          <w:szCs w:val="24"/>
        </w:rPr>
        <w:br/>
        <w:t xml:space="preserve">      And cook his evening meal? </w:t>
      </w:r>
      <w:r>
        <w:rPr>
          <w:color w:val="000000"/>
          <w:sz w:val="24"/>
          <w:szCs w:val="24"/>
        </w:rPr>
        <w:br/>
        <w:t xml:space="preserve">    And doth she make her own sweet frocks</w:t>
      </w:r>
      <w:r>
        <w:rPr>
          <w:color w:val="000000"/>
          <w:sz w:val="24"/>
          <w:szCs w:val="24"/>
        </w:rPr>
        <w:br/>
        <w:t xml:space="preserve">      With adolescent zeal?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Reply of the Observant Youth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much; not much.  She knows it all;</w:t>
      </w:r>
      <w:r>
        <w:rPr>
          <w:color w:val="000000"/>
          <w:sz w:val="24"/>
          <w:szCs w:val="24"/>
        </w:rPr>
        <w:br/>
        <w:t xml:space="preserve">      She doth not need to learn. </w:t>
      </w:r>
      <w:r>
        <w:rPr>
          <w:color w:val="000000"/>
          <w:sz w:val="24"/>
          <w:szCs w:val="24"/>
        </w:rPr>
        <w:br/>
        <w:t xml:space="preserve">    She thinks of naught but rout or ball,</w:t>
      </w:r>
      <w:r>
        <w:rPr>
          <w:color w:val="000000"/>
          <w:sz w:val="24"/>
          <w:szCs w:val="24"/>
        </w:rPr>
        <w:br/>
        <w:t xml:space="preserve">      And which youth will be her’n.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hustles for a diamond ring;</w:t>
      </w:r>
      <w:r>
        <w:rPr>
          <w:color w:val="000000"/>
          <w:sz w:val="24"/>
          <w:szCs w:val="24"/>
        </w:rPr>
        <w:br/>
        <w:t xml:space="preserve">      She cares not for her dad. </w:t>
      </w:r>
      <w:r>
        <w:rPr>
          <w:color w:val="000000"/>
          <w:sz w:val="24"/>
          <w:szCs w:val="24"/>
        </w:rPr>
        <w:br/>
        <w:t xml:space="preserve">    She does not make him anything,—­</w:t>
      </w:r>
      <w:r>
        <w:rPr>
          <w:color w:val="000000"/>
          <w:sz w:val="24"/>
          <w:szCs w:val="24"/>
        </w:rPr>
        <w:br/>
        <w:t xml:space="preserve">      Except, she makes him mad.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Tying the Strings of her Shoe.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Tying the strings of her shoe,</w:t>
      </w:r>
      <w:r>
        <w:rPr>
          <w:color w:val="000000"/>
          <w:sz w:val="24"/>
          <w:szCs w:val="24"/>
        </w:rPr>
        <w:br/>
        <w:t xml:space="preserve">      With only the moon to see me. </w:t>
      </w:r>
      <w:r>
        <w:rPr>
          <w:color w:val="000000"/>
          <w:sz w:val="24"/>
          <w:szCs w:val="24"/>
        </w:rPr>
        <w:br/>
        <w:t xml:space="preserve">    Could I be quick?  Could you? </w:t>
      </w:r>
      <w:r>
        <w:rPr>
          <w:color w:val="000000"/>
          <w:sz w:val="24"/>
          <w:szCs w:val="24"/>
        </w:rPr>
        <w:br/>
        <w:t xml:space="preserve">    That is the time to woo</w:t>
      </w:r>
      <w:r>
        <w:rPr>
          <w:color w:val="000000"/>
          <w:sz w:val="24"/>
          <w:szCs w:val="24"/>
        </w:rPr>
        <w:br/>
        <w:t xml:space="preserve">    What would any one do? </w:t>
      </w:r>
      <w:r>
        <w:rPr>
          <w:color w:val="000000"/>
          <w:sz w:val="24"/>
          <w:szCs w:val="24"/>
        </w:rPr>
        <w:br/>
        <w:t xml:space="preserve">      I tied no knot that would free me,</w:t>
      </w:r>
      <w:r>
        <w:rPr>
          <w:color w:val="000000"/>
          <w:sz w:val="24"/>
          <w:szCs w:val="24"/>
        </w:rPr>
        <w:br/>
        <w:t xml:space="preserve">    Tying the strings of her shoe,</w:t>
      </w:r>
      <w:r>
        <w:rPr>
          <w:color w:val="000000"/>
          <w:sz w:val="24"/>
          <w:szCs w:val="24"/>
        </w:rPr>
        <w:br/>
        <w:t xml:space="preserve">      With only the moon to see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 are Rejected.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Don’t say</w:t>
      </w:r>
      <w:r>
        <w:rPr>
          <w:color w:val="000000"/>
          <w:sz w:val="24"/>
          <w:szCs w:val="24"/>
        </w:rPr>
        <w:br/>
        <w:t xml:space="preserve">      “Good day,”</w:t>
      </w:r>
      <w:r>
        <w:rPr>
          <w:color w:val="000000"/>
          <w:sz w:val="24"/>
          <w:szCs w:val="24"/>
        </w:rPr>
        <w:br/>
        <w:t xml:space="preserve">    Then grab the door and slam it. </w:t>
      </w:r>
      <w:r>
        <w:rPr>
          <w:color w:val="000000"/>
          <w:sz w:val="24"/>
          <w:szCs w:val="24"/>
        </w:rPr>
        <w:br/>
        <w:t xml:space="preserve">      Be quite</w:t>
      </w:r>
      <w:r>
        <w:rPr>
          <w:color w:val="000000"/>
          <w:sz w:val="24"/>
          <w:szCs w:val="24"/>
        </w:rPr>
        <w:br/>
        <w:t xml:space="preserve">      Polite;</w:t>
      </w:r>
      <w:r>
        <w:rPr>
          <w:color w:val="000000"/>
          <w:sz w:val="24"/>
          <w:szCs w:val="24"/>
        </w:rPr>
        <w:br/>
        <w:t xml:space="preserve">    Go out, and then say, “——­ it.”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Bachelor’s Views.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A pipe, a book,</w:t>
      </w:r>
      <w:r>
        <w:rPr>
          <w:color w:val="000000"/>
          <w:sz w:val="24"/>
          <w:szCs w:val="24"/>
        </w:rPr>
        <w:br/>
        <w:t xml:space="preserve">        A cosy nook,</w:t>
      </w:r>
      <w:r>
        <w:rPr>
          <w:color w:val="000000"/>
          <w:sz w:val="24"/>
          <w:szCs w:val="24"/>
        </w:rPr>
        <w:br/>
        <w:t xml:space="preserve">    A fire,—­at least its embers;</w:t>
      </w:r>
      <w:r>
        <w:rPr>
          <w:color w:val="000000"/>
          <w:sz w:val="24"/>
          <w:szCs w:val="24"/>
        </w:rPr>
        <w:br/>
        <w:t xml:space="preserve">        A dog, a glass;—­</w:t>
      </w:r>
      <w:r>
        <w:rPr>
          <w:color w:val="000000"/>
          <w:sz w:val="24"/>
          <w:szCs w:val="24"/>
        </w:rPr>
        <w:br/>
        <w:t xml:space="preserve">        ’T is thus we pass</w:t>
      </w:r>
      <w:r>
        <w:rPr>
          <w:color w:val="000000"/>
          <w:sz w:val="24"/>
          <w:szCs w:val="24"/>
        </w:rPr>
        <w:br/>
        <w:t xml:space="preserve">    Such hours as one remembers.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Who’d wish to wed? </w:t>
      </w:r>
      <w:r>
        <w:rPr>
          <w:color w:val="000000"/>
          <w:sz w:val="24"/>
          <w:szCs w:val="24"/>
        </w:rPr>
        <w:br/>
        <w:t xml:space="preserve">        Poor Cupid’s dead</w:t>
      </w:r>
      <w:r>
        <w:rPr>
          <w:color w:val="000000"/>
          <w:sz w:val="24"/>
          <w:szCs w:val="24"/>
        </w:rPr>
        <w:br/>
        <w:t xml:space="preserve">      These thousand years, I wager. </w:t>
      </w:r>
      <w:r>
        <w:rPr>
          <w:color w:val="000000"/>
          <w:sz w:val="24"/>
          <w:szCs w:val="24"/>
        </w:rPr>
        <w:br/>
        <w:t xml:space="preserve">        The modern maid</w:t>
      </w:r>
      <w:r>
        <w:rPr>
          <w:color w:val="000000"/>
          <w:sz w:val="24"/>
          <w:szCs w:val="24"/>
        </w:rPr>
        <w:br/>
        <w:t xml:space="preserve">        Is but a jade,</w:t>
      </w:r>
      <w:r>
        <w:rPr>
          <w:color w:val="000000"/>
          <w:sz w:val="24"/>
          <w:szCs w:val="24"/>
        </w:rPr>
        <w:br/>
        <w:t xml:space="preserve">    Not worth the time to cage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In silken gown</w:t>
      </w:r>
      <w:r>
        <w:rPr>
          <w:color w:val="000000"/>
          <w:sz w:val="24"/>
          <w:szCs w:val="24"/>
        </w:rPr>
        <w:br/>
        <w:t xml:space="preserve">        To “take” the town</w:t>
      </w:r>
      <w:r>
        <w:rPr>
          <w:color w:val="000000"/>
          <w:sz w:val="24"/>
          <w:szCs w:val="24"/>
        </w:rPr>
        <w:br/>
        <w:t xml:space="preserve">    Her first and last ambition. </w:t>
      </w:r>
      <w:r>
        <w:rPr>
          <w:color w:val="000000"/>
          <w:sz w:val="24"/>
          <w:szCs w:val="24"/>
        </w:rPr>
        <w:br/>
        <w:t xml:space="preserve">        What good is she</w:t>
      </w:r>
      <w:r>
        <w:rPr>
          <w:color w:val="000000"/>
          <w:sz w:val="24"/>
          <w:szCs w:val="24"/>
        </w:rPr>
        <w:br/>
        <w:t xml:space="preserve">        To you or me</w:t>
      </w:r>
      <w:r>
        <w:rPr>
          <w:color w:val="000000"/>
          <w:sz w:val="24"/>
          <w:szCs w:val="24"/>
        </w:rPr>
        <w:br/>
        <w:t xml:space="preserve">    Who have but a “position”?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let us drink</w:t>
      </w:r>
      <w:r>
        <w:rPr>
          <w:color w:val="000000"/>
          <w:sz w:val="24"/>
          <w:szCs w:val="24"/>
        </w:rPr>
        <w:br/>
        <w:t xml:space="preserve">      To her,—­but think</w:t>
      </w:r>
      <w:r>
        <w:rPr>
          <w:color w:val="000000"/>
          <w:sz w:val="24"/>
          <w:szCs w:val="24"/>
        </w:rPr>
        <w:br/>
        <w:t xml:space="preserve">    Of him who has to keep her;</w:t>
      </w:r>
      <w:r>
        <w:rPr>
          <w:color w:val="000000"/>
          <w:sz w:val="24"/>
          <w:szCs w:val="24"/>
        </w:rPr>
        <w:br/>
        <w:t xml:space="preserve">      And </w:t>
      </w:r>
      <w:r>
        <w:rPr>
          <w:i/>
          <w:color w:val="000000"/>
          <w:sz w:val="24"/>
          <w:szCs w:val="24"/>
        </w:rPr>
        <w:t xml:space="preserve">sans</w:t>
      </w:r>
      <w:r>
        <w:rPr>
          <w:color w:val="000000"/>
          <w:sz w:val="24"/>
          <w:szCs w:val="24"/>
        </w:rPr>
        <w:t xml:space="preserve"> a wife</w:t>
      </w:r>
      <w:r>
        <w:rPr>
          <w:color w:val="000000"/>
          <w:sz w:val="24"/>
          <w:szCs w:val="24"/>
        </w:rPr>
        <w:br/>
        <w:t xml:space="preserve">      Let’s spend our life</w:t>
      </w:r>
      <w:r>
        <w:rPr>
          <w:color w:val="000000"/>
          <w:sz w:val="24"/>
          <w:szCs w:val="24"/>
        </w:rPr>
        <w:br/>
        <w:t xml:space="preserve">    In bachelordom,—­it’s cheaper.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Cigarette.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 pauvre petite,</w:t>
      </w:r>
      <w:r>
        <w:rPr>
          <w:color w:val="000000"/>
          <w:sz w:val="24"/>
          <w:szCs w:val="24"/>
        </w:rPr>
        <w:br/>
        <w:t xml:space="preserve">    My little sweet,</w:t>
      </w:r>
      <w:r>
        <w:rPr>
          <w:color w:val="000000"/>
          <w:sz w:val="24"/>
          <w:szCs w:val="24"/>
        </w:rPr>
        <w:br/>
        <w:t xml:space="preserve">      Why do you cry? </w:t>
      </w:r>
      <w:r>
        <w:rPr>
          <w:color w:val="000000"/>
          <w:sz w:val="24"/>
          <w:szCs w:val="24"/>
        </w:rPr>
        <w:br/>
        <w:t xml:space="preserve">    Why this small tear,</w:t>
      </w:r>
      <w:r>
        <w:rPr>
          <w:color w:val="000000"/>
          <w:sz w:val="24"/>
          <w:szCs w:val="24"/>
        </w:rPr>
        <w:br/>
        <w:t xml:space="preserve">    So pure and clear,</w:t>
      </w:r>
      <w:r>
        <w:rPr>
          <w:color w:val="000000"/>
          <w:sz w:val="24"/>
          <w:szCs w:val="24"/>
        </w:rPr>
        <w:br/>
        <w:t xml:space="preserve">      In each blue eye?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’My cigarette—­</w:t>
      </w:r>
      <w:r>
        <w:rPr>
          <w:color w:val="000000"/>
          <w:sz w:val="24"/>
          <w:szCs w:val="24"/>
        </w:rPr>
        <w:br/>
        <w:t xml:space="preserve">    I’m smoking yet?’</w:t>
      </w:r>
      <w:r>
        <w:rPr>
          <w:color w:val="000000"/>
          <w:sz w:val="24"/>
          <w:szCs w:val="24"/>
        </w:rPr>
        <w:br/>
        <w:t xml:space="preserve">      (I’ll be discreet.)</w:t>
      </w:r>
      <w:r>
        <w:rPr>
          <w:color w:val="000000"/>
          <w:sz w:val="24"/>
          <w:szCs w:val="24"/>
        </w:rPr>
        <w:br/>
        <w:t xml:space="preserve">    I toss it, see,</w:t>
      </w:r>
      <w:r>
        <w:rPr>
          <w:color w:val="000000"/>
          <w:sz w:val="24"/>
          <w:szCs w:val="24"/>
        </w:rPr>
        <w:br/>
        <w:t xml:space="preserve">    Away from me</w:t>
      </w:r>
      <w:r>
        <w:rPr>
          <w:color w:val="000000"/>
          <w:sz w:val="24"/>
          <w:szCs w:val="24"/>
        </w:rPr>
        <w:br/>
        <w:t xml:space="preserve">      Into the street.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see I do</w:t>
      </w:r>
      <w:r>
        <w:rPr>
          <w:color w:val="000000"/>
          <w:sz w:val="24"/>
          <w:szCs w:val="24"/>
        </w:rPr>
        <w:br/>
        <w:t xml:space="preserve">    All things for you. </w:t>
      </w:r>
      <w:r>
        <w:rPr>
          <w:color w:val="000000"/>
          <w:sz w:val="24"/>
          <w:szCs w:val="24"/>
        </w:rPr>
        <w:br/>
        <w:t xml:space="preserve">      Come, let us sup. </w:t>
      </w:r>
      <w:r>
        <w:rPr>
          <w:color w:val="000000"/>
          <w:sz w:val="24"/>
          <w:szCs w:val="24"/>
        </w:rPr>
        <w:br/>
        <w:t xml:space="preserve">    (But oh, what joy</w:t>
      </w:r>
      <w:r>
        <w:rPr>
          <w:color w:val="000000"/>
          <w:sz w:val="24"/>
          <w:szCs w:val="24"/>
        </w:rPr>
        <w:br/>
        <w:t xml:space="preserve">    To be that boy</w:t>
      </w:r>
      <w:r>
        <w:rPr>
          <w:color w:val="000000"/>
          <w:sz w:val="24"/>
          <w:szCs w:val="24"/>
        </w:rPr>
        <w:br/>
        <w:t xml:space="preserve">      Who picked it up.)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Discovered.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EPISODE ON BEACON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are frowning;</w:t>
      </w:r>
      <w:r>
        <w:rPr>
          <w:color w:val="000000"/>
          <w:sz w:val="24"/>
          <w:szCs w:val="24"/>
        </w:rPr>
        <w:br/>
        <w:t xml:space="preserve">      I don’t wonder. </w:t>
      </w:r>
      <w:r>
        <w:rPr>
          <w:color w:val="000000"/>
          <w:sz w:val="24"/>
          <w:szCs w:val="24"/>
        </w:rPr>
        <w:br/>
        <w:t xml:space="preserve">    Reading Browning;</w:t>
      </w:r>
      <w:r>
        <w:rPr>
          <w:color w:val="000000"/>
          <w:sz w:val="24"/>
          <w:szCs w:val="24"/>
        </w:rPr>
        <w:br/>
        <w:t xml:space="preserve">      Hard as thunder!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excuse me;</w:t>
      </w:r>
      <w:r>
        <w:rPr>
          <w:color w:val="000000"/>
          <w:sz w:val="24"/>
          <w:szCs w:val="24"/>
        </w:rPr>
        <w:br/>
        <w:t xml:space="preserve">      You adore it? </w:t>
      </w:r>
      <w:r>
        <w:rPr>
          <w:color w:val="000000"/>
          <w:sz w:val="24"/>
          <w:szCs w:val="24"/>
        </w:rPr>
        <w:br/>
        <w:t xml:space="preserve">    You amuse me;</w:t>
      </w:r>
      <w:r>
        <w:rPr>
          <w:color w:val="000000"/>
          <w:sz w:val="24"/>
          <w:szCs w:val="24"/>
        </w:rPr>
        <w:br/>
        <w:t xml:space="preserve">      I abhor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Let me see it. </w:t>
      </w:r>
      <w:r>
        <w:rPr>
          <w:color w:val="000000"/>
          <w:sz w:val="24"/>
          <w:szCs w:val="24"/>
        </w:rPr>
        <w:br/>
        <w:t xml:space="preserve">      Who has taught you? </w:t>
      </w:r>
      <w:r>
        <w:rPr>
          <w:color w:val="000000"/>
          <w:sz w:val="24"/>
          <w:szCs w:val="24"/>
        </w:rPr>
        <w:br/>
        <w:t xml:space="preserve">    Now to me it—­</w:t>
      </w:r>
      <w:r>
        <w:rPr>
          <w:color w:val="000000"/>
          <w:sz w:val="24"/>
          <w:szCs w:val="24"/>
        </w:rPr>
        <w:br/>
        <w:t xml:space="preserve">      Ah, I’ve caught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 be hard so</w:t>
      </w:r>
      <w:r>
        <w:rPr>
          <w:color w:val="000000"/>
          <w:sz w:val="24"/>
          <w:szCs w:val="24"/>
        </w:rPr>
        <w:br/>
        <w:t xml:space="preserve">      (Hence the frown?)</w:t>
      </w:r>
      <w:r>
        <w:rPr>
          <w:color w:val="000000"/>
          <w:sz w:val="24"/>
          <w:szCs w:val="24"/>
        </w:rPr>
        <w:br/>
        <w:t xml:space="preserve">    To read the bard so—­</w:t>
      </w:r>
      <w:r>
        <w:rPr>
          <w:color w:val="000000"/>
          <w:sz w:val="24"/>
          <w:szCs w:val="24"/>
        </w:rPr>
        <w:br/>
        <w:t xml:space="preserve">      Upside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Ice in the Punch.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wail of the ’cello is soft, sweet, and low;</w:t>
      </w:r>
      <w:r>
        <w:rPr>
          <w:color w:val="000000"/>
          <w:sz w:val="24"/>
          <w:szCs w:val="24"/>
        </w:rPr>
        <w:br/>
        <w:t xml:space="preserve">    There are strains of romance in the thrumming banjo. </w:t>
      </w:r>
      <w:r>
        <w:rPr>
          <w:color w:val="000000"/>
          <w:sz w:val="24"/>
          <w:szCs w:val="24"/>
        </w:rPr>
        <w:br/>
        <w:t xml:space="preserve">    The violin’s note—­feel it float in your ear;</w:t>
      </w:r>
      <w:r>
        <w:rPr>
          <w:color w:val="000000"/>
          <w:sz w:val="24"/>
          <w:szCs w:val="24"/>
        </w:rPr>
        <w:br/>
        <w:t xml:space="preserve">    And the harp makes one fancy that angels are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voice of a young girl can reach to the heart;</w:t>
      </w:r>
      <w:r>
        <w:rPr>
          <w:color w:val="000000"/>
          <w:sz w:val="24"/>
          <w:szCs w:val="24"/>
        </w:rPr>
        <w:br/>
        <w:t xml:space="preserve">    The song of the baritone—­well, it is art. </w:t>
      </w:r>
      <w:r>
        <w:rPr>
          <w:color w:val="000000"/>
          <w:sz w:val="24"/>
          <w:szCs w:val="24"/>
        </w:rPr>
        <w:br/>
        <w:t xml:space="preserve">    The flute and the lute in gavotte—­the guitar</w:t>
      </w:r>
      <w:r>
        <w:rPr>
          <w:color w:val="000000"/>
          <w:sz w:val="24"/>
          <w:szCs w:val="24"/>
        </w:rPr>
        <w:br/>
        <w:t xml:space="preserve">    In soft serenade—­how entrancing they are! </w:t>
      </w:r>
      <w:r>
        <w:rPr>
          <w:color w:val="000000"/>
          <w:sz w:val="24"/>
          <w:szCs w:val="24"/>
        </w:rPr>
        <w:br/>
        <w:t xml:space="preserve">      But to all the mad millions</w:t>
      </w:r>
      <w:r>
        <w:rPr>
          <w:color w:val="000000"/>
          <w:sz w:val="24"/>
          <w:szCs w:val="24"/>
        </w:rPr>
        <w:br/>
        <w:t xml:space="preserve">      Who dance at cotillons</w:t>
      </w:r>
      <w:r>
        <w:rPr>
          <w:color w:val="000000"/>
          <w:sz w:val="24"/>
          <w:szCs w:val="24"/>
        </w:rPr>
        <w:br/>
        <w:t xml:space="preserve">    There’s naught like the clink and the clank and the crunch</w:t>
      </w:r>
      <w:r>
        <w:rPr>
          <w:color w:val="000000"/>
          <w:sz w:val="24"/>
          <w:szCs w:val="24"/>
        </w:rPr>
        <w:br/>
        <w:t xml:space="preserve">      Of the ice in the punch.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here’s to the recipe, ancient in Spain,</w:t>
      </w:r>
      <w:r>
        <w:rPr>
          <w:color w:val="000000"/>
          <w:sz w:val="24"/>
          <w:szCs w:val="24"/>
        </w:rPr>
        <w:br/>
        <w:t xml:space="preserve">    And here’s to the basket of cobwebbed champagne. </w:t>
      </w:r>
      <w:r>
        <w:rPr>
          <w:color w:val="000000"/>
          <w:sz w:val="24"/>
          <w:szCs w:val="24"/>
        </w:rPr>
        <w:br/>
        <w:t xml:space="preserve">    Again to the genius who grows the sharp spice,</w:t>
      </w:r>
      <w:r>
        <w:rPr>
          <w:color w:val="000000"/>
          <w:sz w:val="24"/>
          <w:szCs w:val="24"/>
        </w:rPr>
        <w:br/>
        <w:t xml:space="preserve">    But ten times to King Winter who furnishes ice;</w:t>
      </w:r>
      <w:r>
        <w:rPr>
          <w:color w:val="000000"/>
          <w:sz w:val="24"/>
          <w:szCs w:val="24"/>
        </w:rPr>
        <w:br/>
        <w:t xml:space="preserve">      For to all the mad millions</w:t>
      </w:r>
      <w:r>
        <w:rPr>
          <w:color w:val="000000"/>
          <w:sz w:val="24"/>
          <w:szCs w:val="24"/>
        </w:rPr>
        <w:br/>
        <w:t xml:space="preserve">      Who dance at cotillons</w:t>
      </w:r>
      <w:r>
        <w:rPr>
          <w:color w:val="000000"/>
          <w:sz w:val="24"/>
          <w:szCs w:val="24"/>
        </w:rPr>
        <w:br/>
        <w:t xml:space="preserve">    There’s naught like the clink and the clank and the crunch</w:t>
      </w:r>
      <w:r>
        <w:rPr>
          <w:color w:val="000000"/>
          <w:sz w:val="24"/>
          <w:szCs w:val="24"/>
        </w:rPr>
        <w:br/>
        <w:t xml:space="preserve">      Of the ice in the punch.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Tale of a Broken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a</w:t>
      </w:r>
      <w:r>
        <w:rPr>
          <w:color w:val="000000"/>
          <w:sz w:val="24"/>
          <w:szCs w:val="24"/>
        </w:rPr>
        <w:br/>
        <w:t xml:space="preserve">Beautiful,</w:t>
      </w:r>
      <w:r>
        <w:rPr>
          <w:color w:val="000000"/>
          <w:sz w:val="24"/>
          <w:szCs w:val="24"/>
        </w:rPr>
        <w:br/>
        <w:t xml:space="preserve">Dutiful,</w:t>
      </w:r>
      <w:r>
        <w:rPr>
          <w:color w:val="000000"/>
          <w:sz w:val="24"/>
          <w:szCs w:val="24"/>
        </w:rPr>
        <w:br/>
        <w:t xml:space="preserve">Grand,</w:t>
      </w:r>
      <w:r>
        <w:rPr>
          <w:color w:val="000000"/>
          <w:sz w:val="24"/>
          <w:szCs w:val="24"/>
        </w:rPr>
        <w:br/>
        <w:t xml:space="preserve">And rollicking queen of Bohemia,</w:t>
      </w:r>
      <w:r>
        <w:rPr>
          <w:color w:val="000000"/>
          <w:sz w:val="24"/>
          <w:szCs w:val="24"/>
        </w:rPr>
        <w:br/>
        <w:t xml:space="preserve">With a cheek that was</w:t>
      </w:r>
      <w:r>
        <w:rPr>
          <w:color w:val="000000"/>
          <w:sz w:val="24"/>
          <w:szCs w:val="24"/>
        </w:rPr>
        <w:br/>
        <w:t xml:space="preserve">Rosier,</w:t>
      </w:r>
      <w:r>
        <w:rPr>
          <w:color w:val="000000"/>
          <w:sz w:val="24"/>
          <w:szCs w:val="24"/>
        </w:rPr>
        <w:br/>
        <w:t xml:space="preserve">Cosier,</w:t>
      </w:r>
      <w:r>
        <w:rPr>
          <w:color w:val="000000"/>
          <w:sz w:val="24"/>
          <w:szCs w:val="24"/>
        </w:rPr>
        <w:br/>
        <w:t xml:space="preserve">And</w:t>
      </w:r>
      <w:r>
        <w:rPr>
          <w:color w:val="000000"/>
          <w:sz w:val="24"/>
          <w:szCs w:val="24"/>
        </w:rPr>
        <w:br/>
        <w:t xml:space="preserve">As soft as a lily, and creamier.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always com-</w:t>
      </w:r>
      <w:r>
        <w:rPr>
          <w:color w:val="000000"/>
          <w:sz w:val="24"/>
          <w:szCs w:val="24"/>
        </w:rPr>
        <w:br/>
        <w:t xml:space="preserve">pelling me,</w:t>
      </w:r>
      <w:r>
        <w:rPr>
          <w:color w:val="000000"/>
          <w:sz w:val="24"/>
          <w:szCs w:val="24"/>
        </w:rPr>
        <w:br/>
        <w:t xml:space="preserve">Selling me,</w:t>
      </w:r>
      <w:r>
        <w:rPr>
          <w:color w:val="000000"/>
          <w:sz w:val="24"/>
          <w:szCs w:val="24"/>
        </w:rPr>
        <w:br/>
        <w:t xml:space="preserve">I</w:t>
      </w:r>
      <w:r>
        <w:rPr>
          <w:color w:val="000000"/>
          <w:sz w:val="24"/>
          <w:szCs w:val="24"/>
        </w:rPr>
        <w:br/>
        <w:t xml:space="preserve">Was her slave, but she treated me shamefully. </w:t>
      </w:r>
      <w:r>
        <w:rPr>
          <w:color w:val="000000"/>
          <w:sz w:val="24"/>
          <w:szCs w:val="24"/>
        </w:rPr>
        <w:br/>
        <w:t xml:space="preserve">She went on the</w:t>
      </w:r>
      <w:r>
        <w:rPr>
          <w:color w:val="000000"/>
          <w:sz w:val="24"/>
          <w:szCs w:val="24"/>
        </w:rPr>
        <w:br/>
        <w:t xml:space="preserve">Stage, was a</w:t>
      </w:r>
      <w:r>
        <w:rPr>
          <w:color w:val="000000"/>
          <w:sz w:val="24"/>
          <w:szCs w:val="24"/>
        </w:rPr>
        <w:br/>
        <w:t xml:space="preserve">Rage, as a—­</w:t>
      </w:r>
      <w:r>
        <w:rPr>
          <w:color w:val="000000"/>
          <w:sz w:val="24"/>
          <w:szCs w:val="24"/>
        </w:rPr>
        <w:br/>
        <w:t xml:space="preserve">Why—­</w:t>
      </w:r>
      <w:r>
        <w:rPr>
          <w:color w:val="000000"/>
          <w:sz w:val="24"/>
          <w:szCs w:val="24"/>
        </w:rPr>
        <w:br/>
        <w:t xml:space="preserve">As a page, and they spoke of her blamefully. </w:t>
      </w:r>
      <w:r>
        <w:rPr>
          <w:color w:val="000000"/>
          <w:sz w:val="24"/>
          <w:szCs w:val="24"/>
        </w:rPr>
        <w:br/>
        <w:t xml:space="preserve">And then in the</w:t>
      </w:r>
      <w:r>
        <w:rPr>
          <w:color w:val="000000"/>
          <w:sz w:val="24"/>
          <w:szCs w:val="24"/>
        </w:rPr>
        <w:br/>
        <w:t xml:space="preserve">Papers her</w:t>
      </w:r>
      <w:r>
        <w:rPr>
          <w:color w:val="000000"/>
          <w:sz w:val="24"/>
          <w:szCs w:val="24"/>
        </w:rPr>
        <w:br/>
        <w:t xml:space="preserve">Capers were</w:t>
      </w:r>
      <w:r>
        <w:rPr>
          <w:color w:val="000000"/>
          <w:sz w:val="24"/>
          <w:szCs w:val="24"/>
        </w:rPr>
        <w:br/>
        <w:t xml:space="preserve">Writ.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her no longer,—­I swear it;</w:t>
      </w:r>
      <w:r>
        <w:rPr>
          <w:color w:val="000000"/>
          <w:sz w:val="24"/>
          <w:szCs w:val="24"/>
        </w:rPr>
        <w:br/>
        <w:t xml:space="preserve">But I oft spend a</w:t>
      </w:r>
      <w:r>
        <w:rPr>
          <w:color w:val="000000"/>
          <w:sz w:val="24"/>
          <w:szCs w:val="24"/>
        </w:rPr>
        <w:br/>
        <w:t xml:space="preserve">Dollar and</w:t>
      </w:r>
      <w:r>
        <w:rPr>
          <w:color w:val="000000"/>
          <w:sz w:val="24"/>
          <w:szCs w:val="24"/>
        </w:rPr>
        <w:br/>
        <w:t xml:space="preserve">Holler and</w:t>
      </w:r>
      <w:r>
        <w:rPr>
          <w:color w:val="000000"/>
          <w:sz w:val="24"/>
          <w:szCs w:val="24"/>
        </w:rPr>
        <w:br/>
        <w:t xml:space="preserve">Sit</w:t>
      </w:r>
      <w:r>
        <w:rPr>
          <w:color w:val="000000"/>
          <w:sz w:val="24"/>
          <w:szCs w:val="24"/>
        </w:rPr>
        <w:br/>
        <w:t xml:space="preserve">Through her antics.  Oh, how can I bear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did you get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Pray, ladies, ye of wondrous clothes,</w:t>
      </w:r>
      <w:r>
        <w:rPr>
          <w:color w:val="000000"/>
          <w:sz w:val="24"/>
          <w:szCs w:val="24"/>
        </w:rPr>
        <w:br/>
        <w:t xml:space="preserve">That draw admiring “ahs!” and “ohs!”</w:t>
      </w:r>
      <w:r>
        <w:rPr>
          <w:color w:val="000000"/>
          <w:sz w:val="24"/>
          <w:szCs w:val="24"/>
        </w:rPr>
        <w:br/>
        <w:t xml:space="preserve">And “By Joves!” as men chat,</w:t>
      </w:r>
      <w:r>
        <w:rPr>
          <w:color w:val="000000"/>
          <w:sz w:val="24"/>
          <w:szCs w:val="24"/>
        </w:rPr>
        <w:br/>
        <w:t xml:space="preserve">Permit me,—­love the right bestows,—­</w:t>
      </w:r>
      <w:r>
        <w:rPr>
          <w:color w:val="000000"/>
          <w:sz w:val="24"/>
          <w:szCs w:val="24"/>
        </w:rPr>
        <w:br/>
        <w:t xml:space="preserve">Where did you get that 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very hat, sweet maids, I mean,</w:t>
      </w:r>
      <w:r>
        <w:rPr>
          <w:color w:val="000000"/>
          <w:sz w:val="24"/>
          <w:szCs w:val="24"/>
        </w:rPr>
        <w:br/>
        <w:t xml:space="preserve">    So often now on Broadway seen,</w:t>
      </w:r>
      <w:r>
        <w:rPr>
          <w:color w:val="000000"/>
          <w:sz w:val="24"/>
          <w:szCs w:val="24"/>
        </w:rPr>
        <w:br/>
        <w:t xml:space="preserve">      That is so very flat;</w:t>
      </w:r>
      <w:r>
        <w:rPr>
          <w:color w:val="000000"/>
          <w:sz w:val="24"/>
          <w:szCs w:val="24"/>
        </w:rPr>
        <w:br/>
        <w:t xml:space="preserve">    Black as a rule, but sometimes green. </w:t>
      </w:r>
      <w:r>
        <w:rPr>
          <w:color w:val="000000"/>
          <w:sz w:val="24"/>
          <w:szCs w:val="24"/>
        </w:rPr>
        <w:br/>
        <w:t xml:space="preserve">      Where did you get that 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shape an oyster-dish,—­the crown,—­</w:t>
      </w:r>
      <w:r>
        <w:rPr>
          <w:color w:val="000000"/>
          <w:sz w:val="24"/>
          <w:szCs w:val="24"/>
        </w:rPr>
        <w:br/>
        <w:t xml:space="preserve">    A ribbon bristles up and down,</w:t>
      </w:r>
      <w:r>
        <w:rPr>
          <w:color w:val="000000"/>
          <w:sz w:val="24"/>
          <w:szCs w:val="24"/>
        </w:rPr>
        <w:br/>
        <w:t xml:space="preserve">      Quite striking—­yes, all that;</w:t>
      </w:r>
      <w:r>
        <w:rPr>
          <w:color w:val="000000"/>
          <w:sz w:val="24"/>
          <w:szCs w:val="24"/>
        </w:rPr>
        <w:br/>
        <w:t xml:space="preserve">    The sweetest, neatest thing in town! </w:t>
      </w:r>
      <w:r>
        <w:rPr>
          <w:color w:val="000000"/>
          <w:sz w:val="24"/>
          <w:szCs w:val="24"/>
        </w:rPr>
        <w:br/>
        <w:t xml:space="preserve">      Where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you get that hat?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“No!” The word</w:t>
      </w:r>
      <w:r>
        <w:rPr>
          <w:color w:val="000000"/>
          <w:sz w:val="24"/>
          <w:szCs w:val="24"/>
        </w:rPr>
        <w:br/>
        <w:t xml:space="preserve">    Fell upon my ears</w:t>
      </w:r>
      <w:r>
        <w:rPr>
          <w:color w:val="000000"/>
          <w:sz w:val="24"/>
          <w:szCs w:val="24"/>
        </w:rPr>
        <w:br/>
        <w:t xml:space="preserve">    Like the knell of a funeral bell. </w:t>
      </w:r>
      <w:r>
        <w:rPr>
          <w:color w:val="000000"/>
          <w:sz w:val="24"/>
          <w:szCs w:val="24"/>
        </w:rPr>
        <w:br/>
        <w:t xml:space="preserve">    I had fondly expected</w:t>
      </w:r>
      <w:r>
        <w:rPr>
          <w:color w:val="000000"/>
          <w:sz w:val="24"/>
          <w:szCs w:val="24"/>
        </w:rPr>
        <w:br/>
        <w:t xml:space="preserve">    A whispered “yes” that</w:t>
      </w:r>
      <w:r>
        <w:rPr>
          <w:color w:val="000000"/>
          <w:sz w:val="24"/>
          <w:szCs w:val="24"/>
        </w:rPr>
        <w:br/>
        <w:t xml:space="preserve">    Would steal into my soul</w:t>
      </w:r>
      <w:r>
        <w:rPr>
          <w:color w:val="000000"/>
          <w:sz w:val="24"/>
          <w:szCs w:val="24"/>
        </w:rPr>
        <w:br/>
        <w:t xml:space="preserve">    Like the song of an angel</w:t>
      </w:r>
      <w:r>
        <w:rPr>
          <w:color w:val="000000"/>
          <w:sz w:val="24"/>
          <w:szCs w:val="24"/>
        </w:rPr>
        <w:br/>
        <w:t xml:space="preserve">    From some distant Aidenn. </w:t>
      </w:r>
      <w:r>
        <w:rPr>
          <w:color w:val="000000"/>
          <w:sz w:val="24"/>
          <w:szCs w:val="24"/>
        </w:rPr>
        <w:br/>
        <w:t xml:space="preserve">    I arose and brushed off</w:t>
      </w:r>
      <w:r>
        <w:rPr>
          <w:color w:val="000000"/>
          <w:sz w:val="24"/>
          <w:szCs w:val="24"/>
        </w:rPr>
        <w:br/>
        <w:t xml:space="preserve">    The knees of my trousers. </w:t>
      </w:r>
      <w:r>
        <w:rPr>
          <w:color w:val="000000"/>
          <w:sz w:val="24"/>
          <w:szCs w:val="24"/>
        </w:rPr>
        <w:br/>
        <w:t xml:space="preserve">    “Farewell,” I said; “you have ruined my life.” </w:t>
      </w:r>
      <w:r>
        <w:rPr>
          <w:color w:val="000000"/>
          <w:sz w:val="24"/>
          <w:szCs w:val="24"/>
        </w:rPr>
        <w:br/>
        <w:t xml:space="preserve">    “Nonsense,” she replied in the cold, cutting voice</w:t>
      </w:r>
      <w:r>
        <w:rPr>
          <w:color w:val="000000"/>
          <w:sz w:val="24"/>
          <w:szCs w:val="24"/>
        </w:rPr>
        <w:br/>
        <w:t xml:space="preserve">    Of a woman who has been used to $100 bills</w:t>
      </w:r>
      <w:r>
        <w:rPr>
          <w:color w:val="000000"/>
          <w:sz w:val="24"/>
          <w:szCs w:val="24"/>
        </w:rPr>
        <w:br/>
        <w:t xml:space="preserve">    And a coupe;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“There have been thirty-seven before you, and they</w:t>
      </w:r>
      <w:r>
        <w:rPr>
          <w:color w:val="000000"/>
          <w:sz w:val="24"/>
          <w:szCs w:val="24"/>
        </w:rPr>
        <w:br/>
        <w:t xml:space="preserve">    Are all married and happy now. </w:t>
      </w:r>
      <w:r>
        <w:rPr>
          <w:color w:val="000000"/>
          <w:sz w:val="24"/>
          <w:szCs w:val="24"/>
        </w:rPr>
        <w:br/>
        <w:t xml:space="preserve">    You see I know all about young men.” </w:t>
      </w:r>
      <w:r>
        <w:rPr>
          <w:color w:val="000000"/>
          <w:sz w:val="24"/>
          <w:szCs w:val="24"/>
        </w:rPr>
        <w:br/>
        <w:t xml:space="preserve">    “I do not think a young, timid girl</w:t>
      </w:r>
      <w:r>
        <w:rPr>
          <w:color w:val="000000"/>
          <w:sz w:val="24"/>
          <w:szCs w:val="24"/>
        </w:rPr>
        <w:br/>
        <w:t xml:space="preserve">    Should ‘No’ so much,” I answered.  And going out</w:t>
      </w:r>
      <w:r>
        <w:rPr>
          <w:color w:val="000000"/>
          <w:sz w:val="24"/>
          <w:szCs w:val="24"/>
        </w:rPr>
        <w:br/>
        <w:t xml:space="preserve">    (Carefully escorted by the butler, for there was</w:t>
      </w:r>
      <w:r>
        <w:rPr>
          <w:color w:val="000000"/>
          <w:sz w:val="24"/>
          <w:szCs w:val="24"/>
        </w:rPr>
        <w:br/>
        <w:t xml:space="preserve">    A better overcoat than mine in the hall),</w:t>
      </w:r>
      <w:r>
        <w:rPr>
          <w:color w:val="000000"/>
          <w:sz w:val="24"/>
          <w:szCs w:val="24"/>
        </w:rPr>
        <w:br/>
        <w:t xml:space="preserve">    I left her alone and unloved,—­with no one to care for her</w:t>
      </w:r>
      <w:r>
        <w:rPr>
          <w:color w:val="000000"/>
          <w:sz w:val="24"/>
          <w:szCs w:val="24"/>
        </w:rPr>
        <w:br/>
        <w:t xml:space="preserve">    Save a couple of dozen servants</w:t>
      </w:r>
      <w:r>
        <w:rPr>
          <w:color w:val="000000"/>
          <w:sz w:val="24"/>
          <w:szCs w:val="24"/>
        </w:rPr>
        <w:br/>
        <w:t xml:space="preserve">    And a doting father and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Midsummer Night’s Tempest.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EPILOGUE TO HAMLET, PERFORMED BY AMATEURS.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SCENE:  </w:t>
      </w:r>
      <w:r>
        <w:rPr>
          <w:i/>
          <w:color w:val="000000"/>
          <w:sz w:val="24"/>
          <w:szCs w:val="24"/>
        </w:rPr>
        <w:t xml:space="preserve">Elsinore—­a platform before the castle (on an improvised stage).  Inky darkness.  Shade of Hamlet (solus)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Shade of Hamlet</w:t>
      </w:r>
      <w:r>
        <w:rPr>
          <w:color w:val="000000"/>
          <w:sz w:val="24"/>
          <w:szCs w:val="24"/>
        </w:rPr>
        <w:t xml:space="preserve">:  Oh, did you see him, did you see the knave, The spindle-shanked, low-browed, and cock-eyed Clerk to an attorney, play at Hamlet, Dream-souled Hamlet, wearing an eyeglass?  Oh, it was horrible.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</w:t>
      </w:r>
      <w:r>
        <w:rPr>
          <w:i/>
          <w:color w:val="000000"/>
          <w:sz w:val="24"/>
          <w:szCs w:val="24"/>
        </w:rPr>
        <w:t xml:space="preserve">Enter Shade of Laertes</w:t>
      </w:r>
      <w:r>
        <w:rPr>
          <w:color w:val="000000"/>
          <w:sz w:val="24"/>
          <w:szCs w:val="24"/>
        </w:rPr>
        <w:t xml:space="preserve">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Shade of Laertes</w:t>
      </w:r>
      <w:r>
        <w:rPr>
          <w:color w:val="000000"/>
          <w:sz w:val="24"/>
          <w:szCs w:val="24"/>
        </w:rPr>
        <w:t xml:space="preserve">:  What’s the matter with Hamlet?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S. of H.</w:t>
      </w:r>
      <w:r>
        <w:rPr>
          <w:color w:val="000000"/>
          <w:sz w:val="24"/>
          <w:szCs w:val="24"/>
        </w:rPr>
        <w:t xml:space="preserve">:  He’s not all right.  No, by the fame of Shakespeare, he’s all wrong.  A certain convocation of talented amateurs Are e’en at him.  Your amateur is your only emperor for talent; There’s not a genius in the universe Who will essay as much.</w:t>
      </w:r>
      <w:r>
        <w:rPr>
          <w:i/>
          <w:color w:val="000000"/>
          <w:sz w:val="24"/>
          <w:szCs w:val="24"/>
        </w:rPr>
        <w:t xml:space="preserve">S. of L.</w:t>
      </w:r>
      <w:r>
        <w:rPr>
          <w:color w:val="000000"/>
          <w:sz w:val="24"/>
          <w:szCs w:val="24"/>
        </w:rPr>
        <w:t xml:space="preserve">:  Or, who will imitate nature so abominably.  Your head is level, Ham., and I—­even I, Laertes, suffered at the hands of one Whose fiery hair, parted in the middle Like a cranberry pie, caused me to believe That some of nature’s journeymen had made a man, And not made him well, he imitated nature So abominably.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S. of H.</w:t>
      </w:r>
      <w:r>
        <w:rPr>
          <w:color w:val="000000"/>
          <w:sz w:val="24"/>
          <w:szCs w:val="24"/>
        </w:rPr>
        <w:t xml:space="preserve">:  Ha’ the fair Ophelia!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(Enter Shade of Ophelia</w:t>
      </w:r>
      <w:r>
        <w:rPr>
          <w:color w:val="000000"/>
          <w:sz w:val="24"/>
          <w:szCs w:val="24"/>
        </w:rPr>
        <w:t xml:space="preserve">.)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S. of O.</w:t>
      </w:r>
      <w:r>
        <w:rPr>
          <w:color w:val="000000"/>
          <w:sz w:val="24"/>
          <w:szCs w:val="24"/>
        </w:rPr>
        <w:t xml:space="preserve">:  Yes, my lord, thine own Ophelia, Come back to earth with heaviness o’ grief Thy madness ne’er begot, for I have seen The efforts of a lisping, smirking maid, As graceful as a bean-pole, and as lean.  Attempt to paint the sorrow of my heart.  Oh, I would get me to a nunnery.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 of H.</w:t>
      </w:r>
      <w:r>
        <w:rPr>
          <w:color w:val="000000"/>
          <w:sz w:val="24"/>
          <w:szCs w:val="24"/>
        </w:rPr>
        <w:t xml:space="preserve">:  Let me Ophelyour pulse. </w:t>
      </w:r>
      <w:r>
        <w:rPr>
          <w:color w:val="000000"/>
          <w:sz w:val="24"/>
          <w:szCs w:val="24"/>
        </w:rPr>
        <w:br/>
        <w:t xml:space="preserve">    Mad—­quite mad; and all because</w:t>
      </w:r>
      <w:r>
        <w:rPr>
          <w:color w:val="000000"/>
          <w:sz w:val="24"/>
          <w:szCs w:val="24"/>
        </w:rPr>
        <w:br/>
        <w:t xml:space="preserve">    A creature whom these mortals call a Miss,</w:t>
      </w:r>
      <w:r>
        <w:rPr>
          <w:color w:val="000000"/>
          <w:sz w:val="24"/>
          <w:szCs w:val="24"/>
        </w:rPr>
        <w:br/>
        <w:t xml:space="preserve">    Quite properly, as her efforts are amiss,</w:t>
      </w:r>
      <w:r>
        <w:rPr>
          <w:color w:val="000000"/>
          <w:sz w:val="24"/>
          <w:szCs w:val="24"/>
        </w:rPr>
        <w:br/>
        <w:t xml:space="preserve">    Would fain portray thee.  Soft you, now! </w:t>
      </w:r>
      <w:r>
        <w:rPr>
          <w:color w:val="000000"/>
          <w:sz w:val="24"/>
          <w:szCs w:val="24"/>
        </w:rPr>
        <w:br/>
        <w:t xml:space="preserve">    O fair Ophelia.  Nymph in thine orisons</w:t>
      </w:r>
      <w:r>
        <w:rPr>
          <w:color w:val="000000"/>
          <w:sz w:val="24"/>
          <w:szCs w:val="24"/>
        </w:rPr>
        <w:br/>
        <w:t xml:space="preserve">        Be all her sins remembered. </w:t>
      </w:r>
      <w:r>
        <w:rPr>
          <w:color w:val="000000"/>
          <w:sz w:val="24"/>
          <w:szCs w:val="24"/>
        </w:rPr>
        <w:br/>
        <w:t xml:space="preserve">    Why let the stricken deer go weep,</w:t>
      </w:r>
      <w:r>
        <w:rPr>
          <w:color w:val="000000"/>
          <w:sz w:val="24"/>
          <w:szCs w:val="24"/>
        </w:rPr>
        <w:br/>
        <w:t xml:space="preserve">      The untrained amateur play? </w:t>
      </w:r>
      <w:r>
        <w:rPr>
          <w:color w:val="000000"/>
          <w:sz w:val="24"/>
          <w:szCs w:val="24"/>
        </w:rPr>
        <w:br/>
        <w:t xml:space="preserve">    All those that watch must surely weep. </w:t>
      </w:r>
      <w:r>
        <w:rPr>
          <w:color w:val="000000"/>
          <w:sz w:val="24"/>
          <w:szCs w:val="24"/>
        </w:rPr>
        <w:br/>
        <w:t xml:space="preserve">      So wise men stay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</w:t>
      </w:r>
      <w:r>
        <w:rPr>
          <w:i/>
          <w:color w:val="000000"/>
          <w:sz w:val="24"/>
          <w:szCs w:val="24"/>
        </w:rPr>
        <w:t xml:space="preserve">Flickering blue lights and curtain</w:t>
      </w:r>
      <w:r>
        <w:rPr>
          <w:color w:val="000000"/>
          <w:sz w:val="24"/>
          <w:szCs w:val="24"/>
        </w:rPr>
        <w:t xml:space="preserve">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Abused Gallant.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Two lovely maidens (woe is me!)</w:t>
      </w:r>
      <w:r>
        <w:rPr>
          <w:color w:val="000000"/>
          <w:sz w:val="24"/>
          <w:szCs w:val="24"/>
        </w:rPr>
        <w:br/>
        <w:t xml:space="preserve">      Play tennis with my heart;</w:t>
      </w:r>
      <w:r>
        <w:rPr>
          <w:color w:val="000000"/>
          <w:sz w:val="24"/>
          <w:szCs w:val="24"/>
        </w:rPr>
        <w:br/>
        <w:t xml:space="preserve">    And each is wondrous fair to see,</w:t>
      </w:r>
      <w:r>
        <w:rPr>
          <w:color w:val="000000"/>
          <w:sz w:val="24"/>
          <w:szCs w:val="24"/>
        </w:rPr>
        <w:br/>
        <w:t xml:space="preserve">      And each is wondrous smart.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learning, money, beauty, birth,</w:t>
      </w:r>
      <w:r>
        <w:rPr>
          <w:color w:val="000000"/>
          <w:sz w:val="24"/>
          <w:szCs w:val="24"/>
        </w:rPr>
        <w:br/>
        <w:t xml:space="preserve">      None can surpass them—­none. </w:t>
      </w:r>
      <w:r>
        <w:rPr>
          <w:color w:val="000000"/>
          <w:sz w:val="24"/>
          <w:szCs w:val="24"/>
        </w:rPr>
        <w:br/>
        <w:t xml:space="preserve">    But each receives my “court” with mirth,</w:t>
      </w:r>
      <w:r>
        <w:rPr>
          <w:color w:val="000000"/>
          <w:sz w:val="24"/>
          <w:szCs w:val="24"/>
        </w:rPr>
        <w:br/>
        <w:t xml:space="preserve">      And tells the other 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“court”!  The term is fitly used—­</w:t>
      </w:r>
      <w:r>
        <w:rPr>
          <w:color w:val="000000"/>
          <w:sz w:val="24"/>
          <w:szCs w:val="24"/>
        </w:rPr>
        <w:br/>
        <w:t xml:space="preserve">      A tennis court, you see. </w:t>
      </w:r>
      <w:r>
        <w:rPr>
          <w:color w:val="000000"/>
          <w:sz w:val="24"/>
          <w:szCs w:val="24"/>
        </w:rPr>
        <w:br/>
        <w:t xml:space="preserve">    And I know well I am abused,</w:t>
      </w:r>
      <w:r>
        <w:rPr>
          <w:color w:val="000000"/>
          <w:sz w:val="24"/>
          <w:szCs w:val="24"/>
        </w:rPr>
        <w:br/>
        <w:t xml:space="preserve">      By the “racket” they give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Maud strikes my heart a brutal blow,</w:t>
      </w:r>
      <w:r>
        <w:rPr>
          <w:color w:val="000000"/>
          <w:sz w:val="24"/>
          <w:szCs w:val="24"/>
        </w:rPr>
        <w:br/>
        <w:t xml:space="preserve">      And Mabel cries out, “Fault!”</w:t>
      </w:r>
      <w:r>
        <w:rPr>
          <w:color w:val="000000"/>
          <w:sz w:val="24"/>
          <w:szCs w:val="24"/>
        </w:rPr>
        <w:br/>
        <w:t xml:space="preserve">    And back and forth I undergo</w:t>
      </w:r>
      <w:r>
        <w:rPr>
          <w:color w:val="000000"/>
          <w:sz w:val="24"/>
          <w:szCs w:val="24"/>
        </w:rPr>
        <w:br/>
        <w:t xml:space="preserve">      A feminine assault.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Maud asks my age.  Alas!  I hear</w:t>
      </w:r>
      <w:r>
        <w:rPr>
          <w:color w:val="000000"/>
          <w:sz w:val="24"/>
          <w:szCs w:val="24"/>
        </w:rPr>
        <w:br/>
        <w:t xml:space="preserve">      Sweet Mabel say, “The goose</w:t>
      </w:r>
      <w:r>
        <w:rPr>
          <w:color w:val="000000"/>
          <w:sz w:val="24"/>
          <w:szCs w:val="24"/>
        </w:rPr>
        <w:br/>
        <w:t xml:space="preserve">    Is very nearly forty, dear.” </w:t>
      </w:r>
      <w:r>
        <w:rPr>
          <w:color w:val="000000"/>
          <w:sz w:val="24"/>
          <w:szCs w:val="24"/>
        </w:rPr>
        <w:br/>
        <w:t xml:space="preserve">      Maud answers, “Oh, ’the deuce’!”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 my poor heart with their wit</w:t>
      </w:r>
      <w:r>
        <w:rPr>
          <w:color w:val="000000"/>
          <w:sz w:val="24"/>
          <w:szCs w:val="24"/>
        </w:rPr>
        <w:br/>
        <w:t xml:space="preserve">      Is volleyed oft and oft,</w:t>
      </w:r>
      <w:r>
        <w:rPr>
          <w:color w:val="000000"/>
          <w:sz w:val="24"/>
          <w:szCs w:val="24"/>
        </w:rPr>
        <w:br/>
        <w:t xml:space="preserve">    Till Mabel cries, while holding it,</w:t>
      </w:r>
      <w:r>
        <w:rPr>
          <w:color w:val="000000"/>
          <w:sz w:val="24"/>
          <w:szCs w:val="24"/>
        </w:rPr>
        <w:br/>
        <w:t xml:space="preserve">      “This heart is far too soft.”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firing it into the net,</w:t>
      </w:r>
      <w:r>
        <w:rPr>
          <w:color w:val="000000"/>
          <w:sz w:val="24"/>
          <w:szCs w:val="24"/>
        </w:rPr>
        <w:br/>
        <w:t xml:space="preserve">      She says, with girlish vim,</w:t>
      </w:r>
      <w:r>
        <w:rPr>
          <w:color w:val="000000"/>
          <w:sz w:val="24"/>
          <w:szCs w:val="24"/>
        </w:rPr>
        <w:br/>
        <w:t xml:space="preserve">    “Although he isn’t in our ‘set,’</w:t>
      </w:r>
      <w:r>
        <w:rPr>
          <w:color w:val="000000"/>
          <w:sz w:val="24"/>
          <w:szCs w:val="24"/>
        </w:rPr>
        <w:br/>
        <w:t xml:space="preserve">      We’re making ‘game’ of him.”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making game they are, I swear</w:t>
      </w:r>
      <w:r>
        <w:rPr>
          <w:color w:val="000000"/>
          <w:sz w:val="24"/>
          <w:szCs w:val="24"/>
        </w:rPr>
        <w:br/>
        <w:t xml:space="preserve">      By all the saints above,</w:t>
      </w:r>
      <w:r>
        <w:rPr>
          <w:color w:val="000000"/>
          <w:sz w:val="24"/>
          <w:szCs w:val="24"/>
        </w:rPr>
        <w:br/>
        <w:t xml:space="preserve">    With all the terms of tennis there</w:t>
      </w:r>
      <w:r>
        <w:rPr>
          <w:color w:val="000000"/>
          <w:sz w:val="24"/>
          <w:szCs w:val="24"/>
        </w:rPr>
        <w:br/>
        <w:t xml:space="preserve">      Save but the sweetest, “love.”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last word in the vestibule,</w:t>
      </w:r>
      <w:r>
        <w:rPr>
          <w:color w:val="000000"/>
          <w:sz w:val="24"/>
          <w:szCs w:val="24"/>
        </w:rPr>
        <w:br/>
        <w:t xml:space="preserve">      A touch of taper fingers,</w:t>
      </w:r>
      <w:r>
        <w:rPr>
          <w:color w:val="000000"/>
          <w:sz w:val="24"/>
          <w:szCs w:val="24"/>
        </w:rPr>
        <w:br/>
        <w:t xml:space="preserve">    A scent of roses, sweet and cool,</w:t>
      </w:r>
      <w:r>
        <w:rPr>
          <w:color w:val="000000"/>
          <w:sz w:val="24"/>
          <w:szCs w:val="24"/>
        </w:rPr>
        <w:br/>
        <w:t xml:space="preserve">      When she has gone still lingers.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pauses at the carriage door</w:t>
      </w:r>
      <w:r>
        <w:rPr>
          <w:color w:val="000000"/>
          <w:sz w:val="24"/>
          <w:szCs w:val="24"/>
        </w:rPr>
        <w:br/>
        <w:t xml:space="preserve">      To sigh a bit and ponder</w:t>
      </w:r>
      <w:r>
        <w:rPr>
          <w:color w:val="000000"/>
          <w:sz w:val="24"/>
          <w:szCs w:val="24"/>
        </w:rPr>
        <w:br/>
        <w:t xml:space="preserve">    He thinks the matter o’er and o’er,</w:t>
      </w:r>
      <w:r>
        <w:rPr>
          <w:color w:val="000000"/>
          <w:sz w:val="24"/>
          <w:szCs w:val="24"/>
        </w:rPr>
        <w:br/>
        <w:t xml:space="preserve">      And all his senses wander.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mantle thrown aside in haste,</w:t>
      </w:r>
      <w:r>
        <w:rPr>
          <w:color w:val="000000"/>
          <w:sz w:val="24"/>
          <w:szCs w:val="24"/>
        </w:rPr>
        <w:br/>
        <w:t xml:space="preserve">      Her heart a bit uncertain,</w:t>
      </w:r>
      <w:r>
        <w:rPr>
          <w:color w:val="000000"/>
          <w:sz w:val="24"/>
          <w:szCs w:val="24"/>
        </w:rPr>
        <w:br/>
        <w:t xml:space="preserve">    And neither time nor love to waste,</w:t>
      </w:r>
      <w:r>
        <w:rPr>
          <w:color w:val="000000"/>
          <w:sz w:val="24"/>
          <w:szCs w:val="24"/>
        </w:rPr>
        <w:br/>
        <w:t xml:space="preserve">      She watches through the curtain.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she has played him well, he knows</w:t>
      </w:r>
      <w:r>
        <w:rPr>
          <w:color w:val="000000"/>
          <w:sz w:val="24"/>
          <w:szCs w:val="24"/>
        </w:rPr>
        <w:br/>
        <w:t xml:space="preserve">      Nor has he dared to stop her. </w:t>
      </w:r>
      <w:r>
        <w:rPr>
          <w:color w:val="000000"/>
          <w:sz w:val="24"/>
          <w:szCs w:val="24"/>
        </w:rPr>
        <w:br/>
        <w:t xml:space="preserve">    She wonders when he will propose;</w:t>
      </w:r>
      <w:r>
        <w:rPr>
          <w:color w:val="000000"/>
          <w:sz w:val="24"/>
          <w:szCs w:val="24"/>
        </w:rPr>
        <w:br/>
        <w:t xml:space="preserve">      He wonders how he’ll drop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Vanity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Oh, whence, oh, where</w:t>
      </w:r>
      <w:r>
        <w:rPr>
          <w:color w:val="000000"/>
          <w:sz w:val="24"/>
          <w:szCs w:val="24"/>
        </w:rPr>
        <w:br/>
        <w:t xml:space="preserve">        Is Vanity Fair? </w:t>
      </w:r>
      <w:r>
        <w:rPr>
          <w:color w:val="000000"/>
          <w:sz w:val="24"/>
          <w:szCs w:val="24"/>
        </w:rPr>
        <w:br/>
        <w:t xml:space="preserve">    I want to be seen with the somebodies there. </w:t>
      </w:r>
      <w:r>
        <w:rPr>
          <w:color w:val="000000"/>
          <w:sz w:val="24"/>
          <w:szCs w:val="24"/>
        </w:rPr>
        <w:br/>
        <w:t xml:space="preserve">    I’ve money and beauty and college-bred brains;</w:t>
      </w:r>
      <w:r>
        <w:rPr>
          <w:color w:val="000000"/>
          <w:sz w:val="24"/>
          <w:szCs w:val="24"/>
        </w:rPr>
        <w:br/>
        <w:t xml:space="preserve">    Though my ’scutcheon’s not spotless, who’ll mind a few stains? </w:t>
      </w:r>
      <w:r>
        <w:rPr>
          <w:color w:val="000000"/>
          <w:sz w:val="24"/>
          <w:szCs w:val="24"/>
        </w:rPr>
        <w:br/>
        <w:t xml:space="preserve">    To caper I wish in the chorus of style,</w:t>
      </w:r>
      <w:r>
        <w:rPr>
          <w:color w:val="000000"/>
          <w:sz w:val="24"/>
          <w:szCs w:val="24"/>
        </w:rPr>
        <w:br/>
        <w:t xml:space="preserve">    And wed an aristocrat after a while</w:t>
      </w:r>
      <w:r>
        <w:rPr>
          <w:color w:val="000000"/>
          <w:sz w:val="24"/>
          <w:szCs w:val="24"/>
        </w:rPr>
        <w:br/>
        <w:t xml:space="preserve">      So please tell me truly, and please tell me fair,</w:t>
      </w:r>
      <w:r>
        <w:rPr>
          <w:color w:val="000000"/>
          <w:sz w:val="24"/>
          <w:szCs w:val="24"/>
        </w:rPr>
        <w:br/>
        <w:t xml:space="preserve">    Just how many miles it’s from Madison Square.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It’s here, it’s there,</w:t>
      </w:r>
      <w:r>
        <w:rPr>
          <w:color w:val="000000"/>
          <w:sz w:val="24"/>
          <w:szCs w:val="24"/>
        </w:rPr>
        <w:br/>
        <w:t xml:space="preserve">        Is Vanity Fair. </w:t>
      </w:r>
      <w:r>
        <w:rPr>
          <w:color w:val="000000"/>
          <w:sz w:val="24"/>
          <w:szCs w:val="24"/>
        </w:rPr>
        <w:br/>
        <w:t xml:space="preserve">      It’s not like a labyrinth, not like a lair. </w:t>
      </w:r>
      <w:r>
        <w:rPr>
          <w:color w:val="000000"/>
          <w:sz w:val="24"/>
          <w:szCs w:val="24"/>
        </w:rPr>
        <w:br/>
        <w:t xml:space="preserve">    It’s North and it’s South, and it’s East and it’s West;</w:t>
      </w:r>
      <w:r>
        <w:rPr>
          <w:color w:val="000000"/>
          <w:sz w:val="24"/>
          <w:szCs w:val="24"/>
        </w:rPr>
        <w:br/>
        <w:t xml:space="preserve">    You can see it, oh, anywhere, quite at its best. </w:t>
      </w:r>
      <w:r>
        <w:rPr>
          <w:color w:val="000000"/>
          <w:sz w:val="24"/>
          <w:szCs w:val="24"/>
        </w:rPr>
        <w:br/>
        <w:t xml:space="preserve">    Dame Fashion is queen, Ready Money is king,</w:t>
      </w:r>
      <w:r>
        <w:rPr>
          <w:color w:val="000000"/>
          <w:sz w:val="24"/>
          <w:szCs w:val="24"/>
        </w:rPr>
        <w:br/>
        <w:t xml:space="preserve">    You can join it, provided you don’t know a thing. </w:t>
      </w:r>
      <w:r>
        <w:rPr>
          <w:color w:val="000000"/>
          <w:sz w:val="24"/>
          <w:szCs w:val="24"/>
        </w:rPr>
        <w:br/>
        <w:t xml:space="preserve">      It’s miles over here, and it’s miles over there;</w:t>
      </w:r>
      <w:r>
        <w:rPr>
          <w:color w:val="000000"/>
          <w:sz w:val="24"/>
          <w:szCs w:val="24"/>
        </w:rPr>
        <w:br/>
        <w:t xml:space="preserve">      And it’s not seven inches from Madison Square.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Long Voyage.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“Were I a captain bold,” I said,</w:t>
      </w:r>
      <w:r>
        <w:rPr>
          <w:color w:val="000000"/>
          <w:sz w:val="24"/>
          <w:szCs w:val="24"/>
        </w:rPr>
        <w:br/>
        <w:t xml:space="preserve">      And gently clasped her hand,</w:t>
      </w:r>
      <w:r>
        <w:rPr>
          <w:color w:val="000000"/>
          <w:sz w:val="24"/>
          <w:szCs w:val="24"/>
        </w:rPr>
        <w:br/>
        <w:t xml:space="preserve">    “Wouldst sail with me, by fancy led,</w:t>
      </w:r>
      <w:r>
        <w:rPr>
          <w:color w:val="000000"/>
          <w:sz w:val="24"/>
          <w:szCs w:val="24"/>
        </w:rPr>
        <w:br/>
        <w:t xml:space="preserve">      To every foreign strand?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“Wouldst help me furl my silver sail,</w:t>
      </w:r>
      <w:r>
        <w:rPr>
          <w:color w:val="000000"/>
          <w:sz w:val="24"/>
          <w:szCs w:val="24"/>
        </w:rPr>
        <w:br/>
        <w:t xml:space="preserve">      And be my trusty crew? </w:t>
      </w:r>
      <w:r>
        <w:rPr>
          <w:color w:val="000000"/>
          <w:sz w:val="24"/>
          <w:szCs w:val="24"/>
        </w:rPr>
        <w:br/>
        <w:t xml:space="preserve">    Wouldst stand by in the midnight gale,</w:t>
      </w:r>
      <w:r>
        <w:rPr>
          <w:color w:val="000000"/>
          <w:sz w:val="24"/>
          <w:szCs w:val="24"/>
        </w:rPr>
        <w:br/>
        <w:t xml:space="preserve">      My pilot tried and true?”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“Well, no,” she answered, blushing red,</w:t>
      </w:r>
      <w:r>
        <w:rPr>
          <w:color w:val="000000"/>
          <w:sz w:val="24"/>
          <w:szCs w:val="24"/>
        </w:rPr>
        <w:br/>
        <w:t xml:space="preserve">      “Such heavy work I hate. </w:t>
      </w:r>
      <w:r>
        <w:rPr>
          <w:color w:val="000000"/>
          <w:sz w:val="24"/>
          <w:szCs w:val="24"/>
        </w:rPr>
        <w:br/>
        <w:t xml:space="preserve">    But,”—­listen what the maiden said,—­</w:t>
      </w:r>
      <w:r>
        <w:rPr>
          <w:color w:val="000000"/>
          <w:sz w:val="24"/>
          <w:szCs w:val="24"/>
        </w:rPr>
        <w:br/>
        <w:t xml:space="preserve">      “I would be your first mate.”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This is the end.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printing was done by John Wilson &amp; Son, Cambridge for Fredrick A. Stokes Company New York MDCCCICVIII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92918">
    <w:multiLevelType w:val="hybridMultilevel"/>
    <w:lvl w:ilvl="0" w:tplc="31072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92918">
    <w:abstractNumId w:val="91592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5335768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