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String Quartet No. 10 in E flat major Opus 74 "Harp" eBook</w:t>
      </w:r>
    </w:p>
    <w:p>
      <w:pPr>
        <w:keepNext w:val="on"/>
        <w:widowControl w:val="on"/>
        <w:pBdr/>
        <w:spacing w:before="299" w:after="299" w:line="240" w:lineRule="auto"/>
        <w:ind w:left="0" w:right="0"/>
        <w:jc w:val="left"/>
        <w:outlineLvl w:val="1"/>
      </w:pPr>
      <w:r>
        <w:rPr>
          <w:b/>
          <w:color w:val="000000"/>
          <w:sz w:val="36"/>
          <w:szCs w:val="36"/>
        </w:rPr>
        <w:t xml:space="preserve">String Quartet No. 10 in E flat major Opus 74 "Harp" by Ludwig van Beethoven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62679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String Quartet No. 10 Opus 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String Quartet No. 10 Opus 74</w:t>
      </w:r>
    </w:p>
    <w:p>
      <w:pPr>
        <w:widowControl w:val="on"/>
        <w:pBdr/>
        <w:spacing w:before="240" w:after="240" w:line="240" w:lineRule="auto"/>
        <w:ind w:left="0" w:right="0"/>
        <w:jc w:val="left"/>
      </w:pPr>
      <w:r>
        <w:rPr>
          <w:color w:val="000000"/>
          <w:sz w:val="24"/>
          <w:szCs w:val="24"/>
        </w:rPr>
        <w:t xml:space="preserve">Author:  Ludwig von Beethoven</w:t>
      </w:r>
    </w:p>
    <w:p>
      <w:pPr>
        <w:widowControl w:val="on"/>
        <w:pBdr/>
        <w:spacing w:before="240" w:after="240" w:line="240" w:lineRule="auto"/>
        <w:ind w:left="0" w:right="0"/>
        <w:jc w:val="left"/>
      </w:pPr>
      <w:r>
        <w:rPr>
          <w:color w:val="000000"/>
          <w:sz w:val="24"/>
          <w:szCs w:val="24"/>
        </w:rPr>
        <w:t xml:space="preserve">Release Date:  March 28, 2004 [eBook #11755]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String</w:t>
      </w:r>
      <w:r>
        <w:rPr>
          <w:color w:val="000000"/>
          <w:sz w:val="24"/>
          <w:szCs w:val="24"/>
        </w:rPr>
        <w:t xml:space="preserve"> </w:t>
      </w:r>
      <w:r>
        <w:rPr>
          <w:i/>
          <w:color w:val="000000"/>
          <w:sz w:val="24"/>
          <w:szCs w:val="24"/>
        </w:rPr>
        <w:t xml:space="preserve">quartet</w:t>
      </w:r>
      <w:r>
        <w:rPr>
          <w:color w:val="000000"/>
          <w:sz w:val="24"/>
          <w:szCs w:val="24"/>
        </w:rPr>
        <w:t xml:space="preserve"> </w:t>
      </w:r>
      <w:r>
        <w:rPr>
          <w:i/>
          <w:color w:val="000000"/>
          <w:sz w:val="24"/>
          <w:szCs w:val="24"/>
        </w:rPr>
        <w:t xml:space="preserve">no</w:t>
      </w:r>
      <w:r>
        <w:rPr>
          <w:color w:val="000000"/>
          <w:sz w:val="24"/>
          <w:szCs w:val="24"/>
        </w:rPr>
        <w:t xml:space="preserve">. 10 </w:t>
      </w:r>
      <w:r>
        <w:rPr>
          <w:i/>
          <w:color w:val="000000"/>
          <w:sz w:val="24"/>
          <w:szCs w:val="24"/>
        </w:rPr>
        <w:t xml:space="preserve">Opus</w:t>
      </w:r>
      <w:r>
        <w:rPr>
          <w:color w:val="000000"/>
          <w:sz w:val="24"/>
          <w:szCs w:val="24"/>
        </w:rPr>
        <w:t xml:space="preserve"> 74***</w:t>
      </w:r>
    </w:p>
    <w:p>
      <w:pPr>
        <w:widowControl w:val="on"/>
        <w:pBdr/>
        <w:spacing w:before="240" w:after="240" w:line="240" w:lineRule="auto"/>
        <w:ind w:left="0" w:right="0"/>
        <w:jc w:val="left"/>
      </w:pPr>
      <w:r>
        <w:rPr>
          <w:color w:val="000000"/>
          <w:sz w:val="24"/>
          <w:szCs w:val="24"/>
        </w:rPr>
        <w:t xml:space="preserve">This eBook was created by John Morriss.</w:t>
      </w:r>
    </w:p>
    <w:p>
      <w:pPr>
        <w:widowControl w:val="on"/>
        <w:pBdr/>
        <w:spacing w:before="240" w:after="240" w:line="240" w:lineRule="auto"/>
        <w:ind w:left="0" w:right="0"/>
        <w:jc w:val="left"/>
      </w:pPr>
      <w:r>
        <w:rPr>
          <w:color w:val="000000"/>
          <w:sz w:val="24"/>
          <w:szCs w:val="24"/>
        </w:rPr>
        <w:t xml:space="preserve">This eBook is a musical score in several formats, created using the Finale program.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String</w:t>
      </w:r>
      <w:r>
        <w:rPr>
          <w:color w:val="000000"/>
          <w:sz w:val="24"/>
          <w:szCs w:val="24"/>
        </w:rPr>
        <w:t xml:space="preserve"> </w:t>
      </w:r>
      <w:r>
        <w:rPr>
          <w:i/>
          <w:color w:val="000000"/>
          <w:sz w:val="24"/>
          <w:szCs w:val="24"/>
        </w:rPr>
        <w:t xml:space="preserve">quartet</w:t>
      </w:r>
      <w:r>
        <w:rPr>
          <w:color w:val="000000"/>
          <w:sz w:val="24"/>
          <w:szCs w:val="24"/>
        </w:rPr>
        <w:t xml:space="preserve"> </w:t>
      </w:r>
      <w:r>
        <w:rPr>
          <w:i/>
          <w:color w:val="000000"/>
          <w:sz w:val="24"/>
          <w:szCs w:val="24"/>
        </w:rPr>
        <w:t xml:space="preserve">no</w:t>
      </w:r>
      <w:r>
        <w:rPr>
          <w:color w:val="000000"/>
          <w:sz w:val="24"/>
          <w:szCs w:val="24"/>
        </w:rPr>
        <w:t xml:space="preserve">. 10 </w:t>
      </w:r>
      <w:r>
        <w:rPr>
          <w:i/>
          <w:color w:val="000000"/>
          <w:sz w:val="24"/>
          <w:szCs w:val="24"/>
        </w:rPr>
        <w:t xml:space="preserve">Opus</w:t>
      </w:r>
      <w:r>
        <w:rPr>
          <w:color w:val="000000"/>
          <w:sz w:val="24"/>
          <w:szCs w:val="24"/>
        </w:rPr>
        <w:t xml:space="preserve"> 74***</w:t>
      </w:r>
    </w:p>
    <w:p>
      <w:pPr>
        <w:widowControl w:val="on"/>
        <w:pBdr/>
        <w:spacing w:before="240" w:after="240" w:line="240" w:lineRule="auto"/>
        <w:ind w:left="0" w:right="0"/>
        <w:jc w:val="left"/>
      </w:pPr>
      <w:r>
        <w:rPr>
          <w:color w:val="000000"/>
          <w:sz w:val="24"/>
          <w:szCs w:val="24"/>
        </w:rPr>
        <w:t xml:space="preserve">******* This file should be named 11755.txt or 11755.zip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http://www.gutenberg.net/1/1/7/5/11755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10888">
    <w:multiLevelType w:val="hybridMultilevel"/>
    <w:lvl w:ilvl="0" w:tplc="75530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10888">
    <w:abstractNumId w:val="992108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68379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