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Monkey Jack and Other Stories eBook</w:t>
      </w:r>
    </w:p>
    <w:p>
      <w:pPr>
        <w:keepNext w:val="on"/>
        <w:widowControl w:val="on"/>
        <w:pBdr/>
        <w:spacing w:before="299" w:after="299" w:line="240" w:lineRule="auto"/>
        <w:ind w:left="0" w:right="0"/>
        <w:jc w:val="left"/>
        <w:outlineLvl w:val="1"/>
      </w:pPr>
      <w:r>
        <w:rPr>
          <w:b/>
          <w:color w:val="000000"/>
          <w:sz w:val="36"/>
          <w:szCs w:val="36"/>
        </w:rPr>
        <w:t xml:space="preserve">Monkey Jack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35937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Monkey Jack and Other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MONKEY JACK AND OTHER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MONKEY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PAIR OF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RAIN-Y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 JACKSON’S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JOEY’S EXPLOIT.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Monkey Jack and Other Stories</w:t>
      </w:r>
    </w:p>
    <w:p>
      <w:pPr>
        <w:widowControl w:val="on"/>
        <w:pBdr/>
        <w:spacing w:before="240" w:after="240" w:line="240" w:lineRule="auto"/>
        <w:ind w:left="0" w:right="0"/>
        <w:jc w:val="left"/>
      </w:pPr>
      <w:r>
        <w:rPr>
          <w:color w:val="000000"/>
          <w:sz w:val="24"/>
          <w:szCs w:val="24"/>
        </w:rPr>
        <w:t xml:space="preserve">Editor:  Palmer Cox</w:t>
      </w:r>
    </w:p>
    <w:p>
      <w:pPr>
        <w:widowControl w:val="on"/>
        <w:pBdr/>
        <w:spacing w:before="240" w:after="240" w:line="240" w:lineRule="auto"/>
        <w:ind w:left="0" w:right="0"/>
        <w:jc w:val="left"/>
      </w:pPr>
      <w:r>
        <w:rPr>
          <w:color w:val="000000"/>
          <w:sz w:val="24"/>
          <w:szCs w:val="24"/>
        </w:rPr>
        <w:t xml:space="preserve">Release Date:  April 3, 2004 [eBook #11877]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monkey</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Justin Gillbank and Project Gutenberg Distributed Proofreaders from images provided by The Internet Archive Children’s Library</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11877-h.htm or 11877-h.zip: </w:t>
      </w:r>
      <w:r>
        <w:rPr>
          <w:color w:val="000000"/>
          <w:sz w:val="24"/>
          <w:szCs w:val="24"/>
        </w:rPr>
        <w:br/>
        <w:t xml:space="preserve">      (http://www.ibiblio.org/</w:t>
      </w:r>
      <w:r>
        <w:rPr>
          <w:color w:val="000000"/>
          <w:sz w:val="24"/>
          <w:szCs w:val="24"/>
        </w:rPr>
        <w:br/>
        <w:t xml:space="preserve">gutenberg/1/1/8/7/11877/11877-h/11877-h.htm)</w:t>
      </w:r>
      <w:r>
        <w:rPr>
          <w:color w:val="000000"/>
          <w:sz w:val="24"/>
          <w:szCs w:val="24"/>
        </w:rPr>
        <w:br/>
        <w:t xml:space="preserve">      or</w:t>
      </w:r>
      <w:r>
        <w:rPr>
          <w:color w:val="000000"/>
          <w:sz w:val="24"/>
          <w:szCs w:val="24"/>
        </w:rPr>
        <w:br/>
        <w:t xml:space="preserve">      (http://www.ibiblio.org/</w:t>
      </w:r>
      <w:r>
        <w:rPr>
          <w:color w:val="000000"/>
          <w:sz w:val="24"/>
          <w:szCs w:val="24"/>
        </w:rPr>
        <w:br/>
        <w:t xml:space="preserve">gutenberg/1/1/8/7/11877/11877-h.zip)</w:t>
      </w:r>
    </w:p>
    <w:p>
      <w:pPr>
        <w:keepNext w:val="on"/>
        <w:widowControl w:val="on"/>
        <w:pBdr/>
        <w:spacing w:before="299" w:after="299" w:line="240" w:lineRule="auto"/>
        <w:ind w:left="0" w:right="0"/>
        <w:jc w:val="left"/>
        <w:outlineLvl w:val="1"/>
      </w:pPr>
      <w:r>
        <w:rPr>
          <w:b/>
          <w:color w:val="000000"/>
          <w:sz w:val="36"/>
          <w:szCs w:val="36"/>
        </w:rPr>
        <w:t xml:space="preserve">MONKEY JACK AND OTHER STORIES</w:t>
      </w:r>
    </w:p>
    <w:p>
      <w:pPr>
        <w:widowControl w:val="on"/>
        <w:pBdr/>
        <w:spacing w:before="240" w:after="240" w:line="240" w:lineRule="auto"/>
        <w:ind w:left="0" w:right="0"/>
        <w:jc w:val="left"/>
      </w:pPr>
      <w:r>
        <w:rPr>
          <w:color w:val="000000"/>
          <w:sz w:val="24"/>
          <w:szCs w:val="24"/>
        </w:rPr>
        <w:t xml:space="preserve">Edited by Palmer Cox</w:t>
      </w:r>
    </w:p>
    <w:p>
      <w:pPr>
        <w:keepNext w:val="on"/>
        <w:widowControl w:val="on"/>
        <w:pBdr/>
        <w:spacing w:before="299" w:after="299" w:line="240" w:lineRule="auto"/>
        <w:ind w:left="0" w:right="0"/>
        <w:jc w:val="left"/>
        <w:outlineLvl w:val="1"/>
      </w:pPr>
      <w:r>
        <w:rPr>
          <w:b/>
          <w:color w:val="000000"/>
          <w:sz w:val="36"/>
          <w:szCs w:val="36"/>
        </w:rPr>
        <w:t xml:space="preserve">MONKEY JACK.</w:t>
      </w:r>
    </w:p>
    <w:p>
      <w:pPr>
        <w:widowControl w:val="on"/>
        <w:pBdr/>
        <w:spacing w:before="240" w:after="240" w:line="240" w:lineRule="auto"/>
        <w:ind w:left="0" w:right="0"/>
        <w:jc w:val="left"/>
      </w:pPr>
      <w:r>
        <w:rPr>
          <w:color w:val="000000"/>
          <w:sz w:val="24"/>
          <w:szCs w:val="24"/>
        </w:rPr>
        <w:t xml:space="preserve">  A lit-tle maid weeps pit-e-ous-ly,</w:t>
      </w:r>
      <w:r>
        <w:rPr>
          <w:color w:val="000000"/>
          <w:sz w:val="24"/>
          <w:szCs w:val="24"/>
        </w:rPr>
        <w:br/>
        <w:t xml:space="preserve">    In dire dis-tress de-mand-ing aid;</w:t>
      </w:r>
      <w:r>
        <w:rPr>
          <w:color w:val="000000"/>
          <w:sz w:val="24"/>
          <w:szCs w:val="24"/>
        </w:rPr>
        <w:br/>
        <w:t xml:space="preserve">  Her pre-cious ball is up a tree,</w:t>
      </w:r>
      <w:r>
        <w:rPr>
          <w:color w:val="000000"/>
          <w:sz w:val="24"/>
          <w:szCs w:val="24"/>
        </w:rPr>
        <w:br/>
        <w:t xml:space="preserve">    And ev-ery boy shrinks back a-fraid.</w:t>
      </w:r>
    </w:p>
    <w:p>
      <w:pPr>
        <w:widowControl w:val="on"/>
        <w:pBdr/>
        <w:spacing w:before="240" w:after="240" w:line="240" w:lineRule="auto"/>
        <w:ind w:left="0" w:right="0"/>
        <w:jc w:val="left"/>
      </w:pPr>
      <w:r>
        <w:rPr>
          <w:color w:val="000000"/>
          <w:sz w:val="24"/>
          <w:szCs w:val="24"/>
        </w:rPr>
        <w:t xml:space="preserve">  It hangs a-loft, a shin-ing thing,</w:t>
      </w:r>
      <w:r>
        <w:rPr>
          <w:color w:val="000000"/>
          <w:sz w:val="24"/>
          <w:szCs w:val="24"/>
        </w:rPr>
        <w:br/>
        <w:t xml:space="preserve">    Caught by the ve-ry top-most spray,</w:t>
      </w:r>
      <w:r>
        <w:rPr>
          <w:color w:val="000000"/>
          <w:sz w:val="24"/>
          <w:szCs w:val="24"/>
        </w:rPr>
        <w:br/>
        <w:t xml:space="preserve">  Where slen-der branch-es ta-per-ing</w:t>
      </w:r>
      <w:r>
        <w:rPr>
          <w:color w:val="000000"/>
          <w:sz w:val="24"/>
          <w:szCs w:val="24"/>
        </w:rPr>
        <w:br/>
        <w:t xml:space="preserve">    ’Neath the light bur-den move and sway.</w:t>
      </w:r>
    </w:p>
    <w:p>
      <w:pPr>
        <w:widowControl w:val="on"/>
        <w:pBdr/>
        <w:spacing w:before="240" w:after="240" w:line="240" w:lineRule="auto"/>
        <w:ind w:left="0" w:right="0"/>
        <w:jc w:val="left"/>
      </w:pPr>
      <w:r>
        <w:rPr>
          <w:color w:val="000000"/>
          <w:sz w:val="24"/>
          <w:szCs w:val="24"/>
        </w:rPr>
        <w:t xml:space="preserve">  Hur-rah! he comes whom all ad-mire,</w:t>
      </w:r>
      <w:r>
        <w:rPr>
          <w:color w:val="000000"/>
          <w:sz w:val="24"/>
          <w:szCs w:val="24"/>
        </w:rPr>
        <w:br/>
        <w:t xml:space="preserve">    Whose nim-ble legs, and lis-som back,</w:t>
      </w:r>
      <w:r>
        <w:rPr>
          <w:color w:val="000000"/>
          <w:sz w:val="24"/>
          <w:szCs w:val="24"/>
        </w:rPr>
        <w:br/>
        <w:t xml:space="preserve">  And read-y pluck, that naught can tire,</w:t>
      </w:r>
      <w:r>
        <w:rPr>
          <w:color w:val="000000"/>
          <w:sz w:val="24"/>
          <w:szCs w:val="24"/>
        </w:rPr>
        <w:br/>
        <w:t xml:space="preserve">    Win him the name of “Mon-key Jack.”</w:t>
      </w:r>
    </w:p>
    <w:p>
      <w:pPr>
        <w:widowControl w:val="on"/>
        <w:pBdr/>
        <w:spacing w:before="240" w:after="240" w:line="240" w:lineRule="auto"/>
        <w:ind w:left="0" w:right="0"/>
        <w:jc w:val="left"/>
      </w:pPr>
      <w:r>
        <w:rPr>
          <w:color w:val="000000"/>
          <w:sz w:val="24"/>
          <w:szCs w:val="24"/>
        </w:rPr>
        <w:t xml:space="preserve">  See how he leaps from bough to bough</w:t>
      </w:r>
      <w:r>
        <w:rPr>
          <w:color w:val="000000"/>
          <w:sz w:val="24"/>
          <w:szCs w:val="24"/>
        </w:rPr>
        <w:br/>
        <w:t xml:space="preserve">    To gain that most be-lov’d of balls! </w:t>
      </w:r>
      <w:r>
        <w:rPr>
          <w:color w:val="000000"/>
          <w:sz w:val="24"/>
          <w:szCs w:val="24"/>
        </w:rPr>
        <w:br/>
        <w:t xml:space="preserve">  His out-stretch’d hand has caught it now;</w:t>
      </w:r>
      <w:r>
        <w:rPr>
          <w:color w:val="000000"/>
          <w:sz w:val="24"/>
          <w:szCs w:val="24"/>
        </w:rPr>
        <w:br/>
        <w:t xml:space="preserve">    The branch gives way—­the he-ro falls!</w:t>
      </w:r>
    </w:p>
    <w:p>
      <w:pPr>
        <w:widowControl w:val="on"/>
        <w:pBdr/>
        <w:spacing w:before="240" w:after="240" w:line="240" w:lineRule="auto"/>
        <w:ind w:left="0" w:right="0"/>
        <w:jc w:val="left"/>
      </w:pPr>
      <w:r>
        <w:rPr>
          <w:color w:val="000000"/>
          <w:sz w:val="24"/>
          <w:szCs w:val="24"/>
        </w:rPr>
        <w:t xml:space="preserve">  The fright-en’d chil-dren ut-ter cries,</w:t>
      </w:r>
      <w:r>
        <w:rPr>
          <w:color w:val="000000"/>
          <w:sz w:val="24"/>
          <w:szCs w:val="24"/>
        </w:rPr>
        <w:br/>
        <w:t xml:space="preserve">    But e-ven yet he does his best;</w:t>
      </w:r>
      <w:r>
        <w:rPr>
          <w:color w:val="000000"/>
          <w:sz w:val="24"/>
          <w:szCs w:val="24"/>
        </w:rPr>
        <w:br/>
        <w:t xml:space="preserve">  His vic-tor hand re-tains the prize,</w:t>
      </w:r>
      <w:r>
        <w:rPr>
          <w:color w:val="000000"/>
          <w:sz w:val="24"/>
          <w:szCs w:val="24"/>
        </w:rPr>
        <w:br/>
        <w:t xml:space="preserve">    And clasps it to his faith-ful breast.</w:t>
      </w:r>
    </w:p>
    <w:p>
      <w:pPr>
        <w:widowControl w:val="on"/>
        <w:pBdr/>
        <w:spacing w:before="240" w:after="240" w:line="240" w:lineRule="auto"/>
        <w:ind w:left="0" w:right="0"/>
        <w:jc w:val="left"/>
      </w:pPr>
      <w:r>
        <w:rPr>
          <w:color w:val="000000"/>
          <w:sz w:val="24"/>
          <w:szCs w:val="24"/>
        </w:rPr>
        <w:t xml:space="preserve">  Laid on his bed, com-pos’d, though sad,</w:t>
      </w:r>
      <w:r>
        <w:rPr>
          <w:color w:val="000000"/>
          <w:sz w:val="24"/>
          <w:szCs w:val="24"/>
        </w:rPr>
        <w:br/>
        <w:t xml:space="preserve">    With bro-ken leg and in-jured back,</w:t>
      </w:r>
      <w:r>
        <w:rPr>
          <w:color w:val="000000"/>
          <w:sz w:val="24"/>
          <w:szCs w:val="24"/>
        </w:rPr>
        <w:br/>
        <w:t xml:space="preserve">  We find a lit-tle pa-tient lad,</w:t>
      </w:r>
      <w:r>
        <w:rPr>
          <w:color w:val="000000"/>
          <w:sz w:val="24"/>
          <w:szCs w:val="24"/>
        </w:rPr>
        <w:br/>
        <w:t xml:space="preserve">    A-las, no long-er “Mon-key Jack!”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With books and toys, what-e’er is best,</w:t>
      </w:r>
      <w:r>
        <w:rPr>
          <w:color w:val="000000"/>
          <w:sz w:val="24"/>
          <w:szCs w:val="24"/>
        </w:rPr>
        <w:br/>
        <w:t xml:space="preserve">    His com-rades seek him, one and all,</w:t>
      </w:r>
      <w:r>
        <w:rPr>
          <w:color w:val="000000"/>
          <w:sz w:val="24"/>
          <w:szCs w:val="24"/>
        </w:rPr>
        <w:br/>
        <w:t xml:space="preserve">  And shy-ly peep-ing through the rest,</w:t>
      </w:r>
      <w:r>
        <w:rPr>
          <w:color w:val="000000"/>
          <w:sz w:val="24"/>
          <w:szCs w:val="24"/>
        </w:rPr>
        <w:br/>
        <w:t xml:space="preserve">    Poor lit-tle Ro-sa brings her ball.</w:t>
      </w:r>
    </w:p>
    <w:p>
      <w:pPr>
        <w:widowControl w:val="on"/>
        <w:pBdr/>
        <w:spacing w:before="240" w:after="240" w:line="240" w:lineRule="auto"/>
        <w:ind w:left="0" w:right="0"/>
        <w:jc w:val="left"/>
      </w:pPr>
      <w:r>
        <w:rPr>
          <w:color w:val="000000"/>
          <w:sz w:val="24"/>
          <w:szCs w:val="24"/>
        </w:rPr>
        <w:t xml:space="preserve">  Placed at the win-dow, day by day,</w:t>
      </w:r>
      <w:r>
        <w:rPr>
          <w:color w:val="000000"/>
          <w:sz w:val="24"/>
          <w:szCs w:val="24"/>
        </w:rPr>
        <w:br/>
        <w:t xml:space="preserve">    While pil-lows raise his wea-ry head,</w:t>
      </w:r>
      <w:r>
        <w:rPr>
          <w:color w:val="000000"/>
          <w:sz w:val="24"/>
          <w:szCs w:val="24"/>
        </w:rPr>
        <w:br/>
        <w:t xml:space="preserve">  His wist-ful eyes be-hold the play</w:t>
      </w:r>
      <w:r>
        <w:rPr>
          <w:color w:val="000000"/>
          <w:sz w:val="24"/>
          <w:szCs w:val="24"/>
        </w:rPr>
        <w:br/>
        <w:t xml:space="preserve">    Which once with joy-ous heart he led.</w:t>
      </w:r>
    </w:p>
    <w:p>
      <w:pPr>
        <w:widowControl w:val="on"/>
        <w:pBdr/>
        <w:spacing w:before="240" w:after="240" w:line="240" w:lineRule="auto"/>
        <w:ind w:left="0" w:right="0"/>
        <w:jc w:val="left"/>
      </w:pPr>
      <w:r>
        <w:rPr>
          <w:color w:val="000000"/>
          <w:sz w:val="24"/>
          <w:szCs w:val="24"/>
        </w:rPr>
        <w:t xml:space="preserve">  And in his hand the ball is laid,</w:t>
      </w:r>
      <w:r>
        <w:rPr>
          <w:color w:val="000000"/>
          <w:sz w:val="24"/>
          <w:szCs w:val="24"/>
        </w:rPr>
        <w:br/>
        <w:t xml:space="preserve">    And if to fling it is his whim,</w:t>
      </w:r>
      <w:r>
        <w:rPr>
          <w:color w:val="000000"/>
          <w:sz w:val="24"/>
          <w:szCs w:val="24"/>
        </w:rPr>
        <w:br/>
        <w:t xml:space="preserve">  The sig-nal is at once obey’d,</w:t>
      </w:r>
      <w:r>
        <w:rPr>
          <w:color w:val="000000"/>
          <w:sz w:val="24"/>
          <w:szCs w:val="24"/>
        </w:rPr>
        <w:br/>
        <w:t xml:space="preserve">    With ea-ger feet they run to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But more than this they glad-ly do—­</w:t>
      </w:r>
      <w:r>
        <w:rPr>
          <w:color w:val="000000"/>
          <w:sz w:val="24"/>
          <w:szCs w:val="24"/>
        </w:rPr>
        <w:br/>
        <w:t xml:space="preserve">    Each coin they get they save with care,</w:t>
      </w:r>
      <w:r>
        <w:rPr>
          <w:color w:val="000000"/>
          <w:sz w:val="24"/>
          <w:szCs w:val="24"/>
        </w:rPr>
        <w:br/>
        <w:t xml:space="preserve">  And Ro-sa brings her six-pence, too,</w:t>
      </w:r>
      <w:r>
        <w:rPr>
          <w:color w:val="000000"/>
          <w:sz w:val="24"/>
          <w:szCs w:val="24"/>
        </w:rPr>
        <w:br/>
        <w:t xml:space="preserve">    To swell the splen-did treas-ure there.</w:t>
      </w:r>
    </w:p>
    <w:p>
      <w:pPr>
        <w:widowControl w:val="on"/>
        <w:pBdr/>
        <w:spacing w:before="240" w:after="240" w:line="240" w:lineRule="auto"/>
        <w:ind w:left="0" w:right="0"/>
        <w:jc w:val="left"/>
      </w:pPr>
      <w:r>
        <w:rPr>
          <w:color w:val="000000"/>
          <w:sz w:val="24"/>
          <w:szCs w:val="24"/>
        </w:rPr>
        <w:t xml:space="preserve">  Mon-ey can pur-chase any-thing. </w:t>
      </w:r>
      <w:r>
        <w:rPr>
          <w:color w:val="000000"/>
          <w:sz w:val="24"/>
          <w:szCs w:val="24"/>
        </w:rPr>
        <w:br/>
        <w:t xml:space="preserve">    The hap-py chil-dren send to town,</w:t>
      </w:r>
      <w:r>
        <w:rPr>
          <w:color w:val="000000"/>
          <w:sz w:val="24"/>
          <w:szCs w:val="24"/>
        </w:rPr>
        <w:br/>
        <w:t xml:space="preserve">  And to the crip-ple’s bed they bring</w:t>
      </w:r>
      <w:r>
        <w:rPr>
          <w:color w:val="000000"/>
          <w:sz w:val="24"/>
          <w:szCs w:val="24"/>
        </w:rPr>
        <w:br/>
        <w:t xml:space="preserve">    A sur-geon of the first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Oh, beau-ti-ful tri-um-phant day! </w:t>
      </w:r>
      <w:r>
        <w:rPr>
          <w:color w:val="000000"/>
          <w:sz w:val="24"/>
          <w:szCs w:val="24"/>
        </w:rPr>
        <w:br/>
        <w:t xml:space="preserve">    When light of heart and free from pain,</w:t>
      </w:r>
      <w:r>
        <w:rPr>
          <w:color w:val="000000"/>
          <w:sz w:val="24"/>
          <w:szCs w:val="24"/>
        </w:rPr>
        <w:br/>
        <w:t xml:space="preserve">  The pa-tient lad has slipped away,</w:t>
      </w:r>
      <w:r>
        <w:rPr>
          <w:color w:val="000000"/>
          <w:sz w:val="24"/>
          <w:szCs w:val="24"/>
        </w:rPr>
        <w:br/>
        <w:t xml:space="preserve">    And “Mon-key Jack” climbs trees again!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are a num-ber of lit-tle tots, and what do you think they are do-ing?  I think the lit-tle girl on her knees is pay-ing for-feits.</w:t>
      </w:r>
    </w:p>
    <w:p>
      <w:pPr>
        <w:keepNext w:val="on"/>
        <w:widowControl w:val="on"/>
        <w:pBdr/>
        <w:spacing w:before="299" w:after="299" w:line="240" w:lineRule="auto"/>
        <w:ind w:left="0" w:right="0"/>
        <w:jc w:val="left"/>
        <w:outlineLvl w:val="1"/>
      </w:pPr>
      <w:r>
        <w:rPr>
          <w:b/>
          <w:color w:val="000000"/>
          <w:sz w:val="36"/>
          <w:szCs w:val="36"/>
        </w:rPr>
        <w:t xml:space="preserve">A PAIR OF FRIENDS.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Tab-by and Rover are very good friends, so that she is not at all a-fraid to eat out of his dish when-ev-er she has not din-ner e-nough of her own.</w:t>
      </w:r>
    </w:p>
    <w:p>
      <w:pPr>
        <w:keepNext w:val="on"/>
        <w:widowControl w:val="on"/>
        <w:pBdr/>
        <w:spacing w:before="299" w:after="299" w:line="240" w:lineRule="auto"/>
        <w:ind w:left="0" w:right="0"/>
        <w:jc w:val="left"/>
        <w:outlineLvl w:val="1"/>
      </w:pPr>
      <w:r>
        <w:rPr>
          <w:b/>
          <w:color w:val="000000"/>
          <w:sz w:val="36"/>
          <w:szCs w:val="36"/>
        </w:rPr>
        <w:t xml:space="preserve">A RAIN-Y DAY.</w:t>
      </w:r>
    </w:p>
    <w:p>
      <w:pPr>
        <w:widowControl w:val="on"/>
        <w:pBdr/>
        <w:spacing w:before="240" w:after="240" w:line="240" w:lineRule="auto"/>
        <w:ind w:left="0" w:right="0"/>
        <w:jc w:val="left"/>
      </w:pPr>
      <w:r>
        <w:rPr>
          <w:color w:val="000000"/>
          <w:sz w:val="24"/>
          <w:szCs w:val="24"/>
        </w:rPr>
        <w:t xml:space="preserve">Rain, rain, rain!  How it did rain!  The great drops ran down the glass in streams.  Tom, Jack, and lit-tle Meg watched it for a long time.  “O dear!” they said at last, “do you think it will nev-er clear?  We want to go out and play.”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“Why do you not go up to the gar-ret, and play?” asked their mam-ma.</w:t>
      </w:r>
    </w:p>
    <w:p>
      <w:pPr>
        <w:widowControl w:val="on"/>
        <w:pBdr/>
        <w:spacing w:before="240" w:after="240" w:line="240" w:lineRule="auto"/>
        <w:ind w:left="0" w:right="0"/>
        <w:jc w:val="left"/>
      </w:pPr>
      <w:r>
        <w:rPr>
          <w:color w:val="000000"/>
          <w:sz w:val="24"/>
          <w:szCs w:val="24"/>
        </w:rPr>
        <w:t xml:space="preserve">That struck them as a fine plan; and off they trooped, pound-ing up the bare stairs with their nois-y feet.  They found three old brooms, and be-gan to play soldier,—­Tom first, then Jack, with Meg last of all.  The gar-ret was ver-y large; and their mam-ma could hear them as they tramped a-long, and could hear Tom’s com-mand to right a-bout face when they had reached the farth-er end.</w:t>
      </w:r>
    </w:p>
    <w:p>
      <w:pPr>
        <w:widowControl w:val="on"/>
        <w:pBdr/>
        <w:spacing w:before="240" w:after="240" w:line="240" w:lineRule="auto"/>
        <w:ind w:left="0" w:right="0"/>
        <w:jc w:val="left"/>
      </w:pPr>
      <w:r>
        <w:rPr>
          <w:color w:val="000000"/>
          <w:sz w:val="24"/>
          <w:szCs w:val="24"/>
        </w:rPr>
        <w:t xml:space="preserve">By and by they tired of play-ing sol-dier; and then they pulled down some old dress-es and hats that hung on a peg, and put them on, and made be-lieve that they were grown peo-ple.  Then, out of an old box, they dragged a scrap-book full of pic-tures, and sat them down to look them o-ver.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Mean-time their friend Rose had come, all wrapped up, through the rain, to make them a call.  She brought a bas-ket, in which were her two kit-tens.</w:t>
      </w:r>
    </w:p>
    <w:p>
      <w:pPr>
        <w:widowControl w:val="on"/>
        <w:pBdr/>
        <w:spacing w:before="240" w:after="240" w:line="240" w:lineRule="auto"/>
        <w:ind w:left="0" w:right="0"/>
        <w:jc w:val="left"/>
      </w:pPr>
      <w:r>
        <w:rPr>
          <w:color w:val="000000"/>
          <w:sz w:val="24"/>
          <w:szCs w:val="24"/>
        </w:rPr>
        <w:t xml:space="preserve">“The chil-dren are in the gar-ret,” said their mam-ma.</w:t>
      </w:r>
    </w:p>
    <w:p>
      <w:pPr>
        <w:widowControl w:val="on"/>
        <w:pBdr/>
        <w:spacing w:before="240" w:after="240" w:line="240" w:lineRule="auto"/>
        <w:ind w:left="0" w:right="0"/>
        <w:jc w:val="left"/>
      </w:pPr>
      <w:r>
        <w:rPr>
          <w:color w:val="000000"/>
          <w:sz w:val="24"/>
          <w:szCs w:val="24"/>
        </w:rPr>
        <w:t xml:space="preserve">So Rose ran up to find them.  She did find them; but what do you think?—­they were fast a-sleep.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Sweet is the voice that calls</w:t>
      </w:r>
      <w:r>
        <w:rPr>
          <w:color w:val="000000"/>
          <w:sz w:val="24"/>
          <w:szCs w:val="24"/>
        </w:rPr>
        <w:br/>
        <w:t xml:space="preserve">  From bab-bling wa-ter-falls</w:t>
      </w:r>
      <w:r>
        <w:rPr>
          <w:color w:val="000000"/>
          <w:sz w:val="24"/>
          <w:szCs w:val="24"/>
        </w:rPr>
        <w:br/>
        <w:t xml:space="preserve">    In mead-ows where the down-y</w:t>
      </w:r>
      <w:r>
        <w:rPr>
          <w:color w:val="000000"/>
          <w:sz w:val="24"/>
          <w:szCs w:val="24"/>
        </w:rPr>
        <w:br/>
        <w:t xml:space="preserve">      seeds are fly-ing,</w:t>
      </w:r>
      <w:r>
        <w:rPr>
          <w:color w:val="000000"/>
          <w:sz w:val="24"/>
          <w:szCs w:val="24"/>
        </w:rPr>
        <w:br/>
        <w:t xml:space="preserve">  And soft the breez-es blow,</w:t>
      </w:r>
      <w:r>
        <w:rPr>
          <w:color w:val="000000"/>
          <w:sz w:val="24"/>
          <w:szCs w:val="24"/>
        </w:rPr>
        <w:br/>
        <w:t xml:space="preserve">  And ed-dy-ing come and go,</w:t>
      </w:r>
      <w:r>
        <w:rPr>
          <w:color w:val="000000"/>
          <w:sz w:val="24"/>
          <w:szCs w:val="24"/>
        </w:rPr>
        <w:br/>
        <w:t xml:space="preserve">    In fad-ed gar-dens where the</w:t>
      </w:r>
      <w:r>
        <w:rPr>
          <w:color w:val="000000"/>
          <w:sz w:val="24"/>
          <w:szCs w:val="24"/>
        </w:rPr>
        <w:br/>
        <w:t xml:space="preserve">      rose is dy-ing</w:t>
      </w:r>
    </w:p>
    <w:p>
      <w:pPr>
        <w:keepNext w:val="on"/>
        <w:widowControl w:val="on"/>
        <w:pBdr/>
        <w:spacing w:before="299" w:after="299" w:line="240" w:lineRule="auto"/>
        <w:ind w:left="0" w:right="0"/>
        <w:jc w:val="left"/>
        <w:outlineLvl w:val="1"/>
      </w:pPr>
      <w:r>
        <w:rPr>
          <w:b/>
          <w:color w:val="000000"/>
          <w:sz w:val="36"/>
          <w:szCs w:val="36"/>
        </w:rPr>
        <w:t xml:space="preserve">THE QUARREL.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Grace and Bell have had a quar-rel.  Bell was most at fault, but now she is ver-y sor-ry for what she has done.  So she kiss-es her sis-ter, and the trou-ble is all o-ver.</w:t>
      </w:r>
    </w:p>
    <w:p>
      <w:pPr>
        <w:keepNext w:val="on"/>
        <w:widowControl w:val="on"/>
        <w:pBdr/>
        <w:spacing w:before="299" w:after="299" w:line="240" w:lineRule="auto"/>
        <w:ind w:left="0" w:right="0"/>
        <w:jc w:val="left"/>
        <w:outlineLvl w:val="1"/>
      </w:pPr>
      <w:r>
        <w:rPr>
          <w:b/>
          <w:color w:val="000000"/>
          <w:sz w:val="36"/>
          <w:szCs w:val="36"/>
        </w:rPr>
        <w:t xml:space="preserve">OLD WINTER.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Old Win-ter is com-ing; a-lack, a-lack! </w:t>
      </w:r>
      <w:r>
        <w:rPr>
          <w:color w:val="000000"/>
          <w:sz w:val="24"/>
          <w:szCs w:val="24"/>
        </w:rPr>
        <w:br/>
        <w:t xml:space="preserve">    How i-cy and cold is he! </w:t>
      </w:r>
      <w:r>
        <w:rPr>
          <w:color w:val="000000"/>
          <w:sz w:val="24"/>
          <w:szCs w:val="24"/>
        </w:rPr>
        <w:br/>
        <w:t xml:space="preserve">  He’s wrapped to the heels in a snow-y white sack;</w:t>
      </w:r>
      <w:r>
        <w:rPr>
          <w:color w:val="000000"/>
          <w:sz w:val="24"/>
          <w:szCs w:val="24"/>
        </w:rPr>
        <w:br/>
        <w:t xml:space="preserve">  The trees he has lad-en till read-y to crack;</w:t>
      </w:r>
      <w:r>
        <w:rPr>
          <w:color w:val="000000"/>
          <w:sz w:val="24"/>
          <w:szCs w:val="24"/>
        </w:rPr>
        <w:br/>
        <w:t xml:space="preserve">  He whis-tles his trills with a won-der-ful knack,</w:t>
      </w:r>
      <w:r>
        <w:rPr>
          <w:color w:val="000000"/>
          <w:sz w:val="24"/>
          <w:szCs w:val="24"/>
        </w:rPr>
        <w:br/>
        <w:t xml:space="preserve">    For he comes from a cold coun-tree.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 fun-ny old fel-low is Win-ter, I trow,</w:t>
      </w:r>
      <w:r>
        <w:rPr>
          <w:color w:val="000000"/>
          <w:sz w:val="24"/>
          <w:szCs w:val="24"/>
        </w:rPr>
        <w:br/>
        <w:t xml:space="preserve">    A mer-ry old fel-low for glee: </w:t>
      </w:r>
      <w:r>
        <w:rPr>
          <w:color w:val="000000"/>
          <w:sz w:val="24"/>
          <w:szCs w:val="24"/>
        </w:rPr>
        <w:br/>
        <w:t xml:space="preserve">  He paints all the no-ses a beau-ti-ful hue,</w:t>
      </w:r>
      <w:r>
        <w:rPr>
          <w:color w:val="000000"/>
          <w:sz w:val="24"/>
          <w:szCs w:val="24"/>
        </w:rPr>
        <w:br/>
        <w:t xml:space="preserve">  He counts all our fin-gers, and pinch-es them too;</w:t>
      </w:r>
      <w:r>
        <w:rPr>
          <w:color w:val="000000"/>
          <w:sz w:val="24"/>
          <w:szCs w:val="24"/>
        </w:rPr>
        <w:br/>
        <w:t xml:space="preserve">  Our toes he gets hold of through stock-ing and shoe;</w:t>
      </w:r>
      <w:r>
        <w:rPr>
          <w:color w:val="000000"/>
          <w:sz w:val="24"/>
          <w:szCs w:val="24"/>
        </w:rPr>
        <w:br/>
        <w:t xml:space="preserve">    For a fun-ny old fel-low is he.</w:t>
      </w:r>
    </w:p>
    <w:p>
      <w:pPr>
        <w:widowControl w:val="on"/>
        <w:pBdr/>
        <w:spacing w:before="240" w:after="240" w:line="240" w:lineRule="auto"/>
        <w:ind w:left="0" w:right="0"/>
        <w:jc w:val="left"/>
      </w:pPr>
      <w:r>
        <w:rPr>
          <w:color w:val="000000"/>
          <w:sz w:val="24"/>
          <w:szCs w:val="24"/>
        </w:rPr>
        <w:t xml:space="preserve">  Old Win-ter is blow-ing his gusts a-long,</w:t>
      </w:r>
      <w:r>
        <w:rPr>
          <w:color w:val="000000"/>
          <w:sz w:val="24"/>
          <w:szCs w:val="24"/>
        </w:rPr>
        <w:br/>
        <w:t xml:space="preserve">    And mer-ri-ly shak-ing the tree: </w:t>
      </w:r>
      <w:r>
        <w:rPr>
          <w:color w:val="000000"/>
          <w:sz w:val="24"/>
          <w:szCs w:val="24"/>
        </w:rPr>
        <w:br/>
        <w:t xml:space="preserve">  From morn-ing to night he will sing us his song,</w:t>
      </w:r>
      <w:r>
        <w:rPr>
          <w:color w:val="000000"/>
          <w:sz w:val="24"/>
          <w:szCs w:val="24"/>
        </w:rPr>
        <w:br/>
        <w:t xml:space="preserve">  Now moan-ing and short, now bold-ly and long;</w:t>
      </w:r>
      <w:r>
        <w:rPr>
          <w:color w:val="000000"/>
          <w:sz w:val="24"/>
          <w:szCs w:val="24"/>
        </w:rPr>
        <w:br/>
        <w:t xml:space="preserve">  His voice it is loud, for his lungs are so strong,</w:t>
      </w:r>
      <w:r>
        <w:rPr>
          <w:color w:val="000000"/>
          <w:sz w:val="24"/>
          <w:szCs w:val="24"/>
        </w:rPr>
        <w:br/>
        <w:t xml:space="preserve">    And a mer-ry old fel-low is he.</w:t>
      </w:r>
    </w:p>
    <w:p>
      <w:pPr>
        <w:widowControl w:val="on"/>
        <w:pBdr/>
        <w:spacing w:before="240" w:after="240" w:line="240" w:lineRule="auto"/>
        <w:ind w:left="0" w:right="0"/>
        <w:jc w:val="left"/>
      </w:pPr>
      <w:r>
        <w:rPr>
          <w:color w:val="000000"/>
          <w:sz w:val="24"/>
          <w:szCs w:val="24"/>
        </w:rPr>
        <w:t xml:space="preserve">  Old Win-ter’s a rough old chap to some,</w:t>
      </w:r>
      <w:r>
        <w:rPr>
          <w:color w:val="000000"/>
          <w:sz w:val="24"/>
          <w:szCs w:val="24"/>
        </w:rPr>
        <w:br/>
        <w:t xml:space="preserve">    As rough as ev-er you’ll see. </w:t>
      </w:r>
      <w:r>
        <w:rPr>
          <w:color w:val="000000"/>
          <w:sz w:val="24"/>
          <w:szCs w:val="24"/>
        </w:rPr>
        <w:br/>
        <w:t xml:space="preserve">  “I with-er the flow-ers when-ev-er I come,</w:t>
      </w:r>
      <w:r>
        <w:rPr>
          <w:color w:val="000000"/>
          <w:sz w:val="24"/>
          <w:szCs w:val="24"/>
        </w:rPr>
        <w:br/>
        <w:t xml:space="preserve">  I qui-et the brook that went laugh-ing a-long,</w:t>
      </w:r>
      <w:r>
        <w:rPr>
          <w:color w:val="000000"/>
          <w:sz w:val="24"/>
          <w:szCs w:val="24"/>
        </w:rPr>
        <w:br/>
        <w:t xml:space="preserve">  I drive all the birds off to find a new home</w:t>
      </w:r>
      <w:r>
        <w:rPr>
          <w:color w:val="000000"/>
          <w:sz w:val="24"/>
          <w:szCs w:val="24"/>
        </w:rPr>
        <w:br/>
        <w:t xml:space="preserve">    I’m as rough as rough can be.”</w:t>
      </w:r>
    </w:p>
    <w:p>
      <w:pPr>
        <w:widowControl w:val="on"/>
        <w:pBdr/>
        <w:spacing w:before="240" w:after="240" w:line="240" w:lineRule="auto"/>
        <w:ind w:left="0" w:right="0"/>
        <w:jc w:val="left"/>
      </w:pPr>
      <w:r>
        <w:rPr>
          <w:color w:val="000000"/>
          <w:sz w:val="24"/>
          <w:szCs w:val="24"/>
        </w:rPr>
        <w:t xml:space="preserve">  A cun-ning old fel-low is Winter, they say,—­</w:t>
      </w:r>
      <w:r>
        <w:rPr>
          <w:color w:val="000000"/>
          <w:sz w:val="24"/>
          <w:szCs w:val="24"/>
        </w:rPr>
        <w:br/>
        <w:t xml:space="preserve">    A cun-ning old fel-low is he: </w:t>
      </w:r>
      <w:r>
        <w:rPr>
          <w:color w:val="000000"/>
          <w:sz w:val="24"/>
          <w:szCs w:val="24"/>
        </w:rPr>
        <w:br/>
        <w:t xml:space="preserve">  He peeps in the crev-i-ces day by day,</w:t>
      </w:r>
      <w:r>
        <w:rPr>
          <w:color w:val="000000"/>
          <w:sz w:val="24"/>
          <w:szCs w:val="24"/>
        </w:rPr>
        <w:br/>
        <w:t xml:space="preserve">  To see how we’re pass-ing our time a-way,</w:t>
      </w:r>
      <w:r>
        <w:rPr>
          <w:color w:val="000000"/>
          <w:sz w:val="24"/>
          <w:szCs w:val="24"/>
        </w:rPr>
        <w:br/>
        <w:t xml:space="preserve">  And mark all our do-ing from so-ber to gay;</w:t>
      </w:r>
      <w:r>
        <w:rPr>
          <w:color w:val="000000"/>
          <w:sz w:val="24"/>
          <w:szCs w:val="24"/>
        </w:rPr>
        <w:br/>
        <w:t xml:space="preserve">    I’m a-fraid he is peep-ing at 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hard</w:t>
      </w:r>
      <w:r>
        <w:rPr>
          <w:color w:val="000000"/>
          <w:sz w:val="24"/>
          <w:szCs w:val="24"/>
        </w:rPr>
        <w:t xml:space="preserve"> </w:t>
      </w:r>
      <w:r>
        <w:rPr>
          <w:i/>
          <w:color w:val="000000"/>
          <w:sz w:val="24"/>
          <w:szCs w:val="24"/>
        </w:rPr>
        <w:t xml:space="preserve">lesson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nev-er, nev-er learn it,” said Bell; and she burst in-to tears.</w:t>
      </w:r>
    </w:p>
    <w:p>
      <w:pPr>
        <w:widowControl w:val="on"/>
        <w:pBdr/>
        <w:spacing w:before="240" w:after="240" w:line="240" w:lineRule="auto"/>
        <w:ind w:left="0" w:right="0"/>
        <w:jc w:val="left"/>
      </w:pPr>
      <w:r>
        <w:rPr>
          <w:color w:val="000000"/>
          <w:sz w:val="24"/>
          <w:szCs w:val="24"/>
        </w:rPr>
        <w:t xml:space="preserve">“Car-rie has learned it,” said Miss Gray; “and I am sure you can.  Try, try a-gain.”</w:t>
      </w:r>
    </w:p>
    <w:p>
      <w:pPr>
        <w:widowControl w:val="on"/>
        <w:pBdr/>
        <w:spacing w:before="240" w:after="240" w:line="240" w:lineRule="auto"/>
        <w:ind w:left="0" w:right="0"/>
        <w:jc w:val="left"/>
      </w:pPr>
      <w:r>
        <w:rPr>
          <w:color w:val="000000"/>
          <w:sz w:val="24"/>
          <w:szCs w:val="24"/>
        </w:rPr>
        <w:t xml:space="preserve">“Yes, Bell,” said Car-rie; “and then per-haps we can have a romp in the hay-field.  You will have to hur-ry, for the men are cart-ing it in-to the barn.”</w:t>
      </w:r>
    </w:p>
    <w:p>
      <w:pPr>
        <w:widowControl w:val="on"/>
        <w:pBdr/>
        <w:spacing w:before="240" w:after="240" w:line="240" w:lineRule="auto"/>
        <w:ind w:left="0" w:right="0"/>
        <w:jc w:val="left"/>
      </w:pPr>
      <w:r>
        <w:rPr>
          <w:color w:val="000000"/>
          <w:sz w:val="24"/>
          <w:szCs w:val="24"/>
        </w:rPr>
        <w:t xml:space="preserve">Thus urged, Bell made a fresh ef-fort; and soon the les-son was learned and re-cit-ed.</w:t>
      </w:r>
    </w:p>
    <w:p>
      <w:pPr>
        <w:widowControl w:val="on"/>
        <w:pBdr/>
        <w:spacing w:before="240" w:after="240" w:line="240" w:lineRule="auto"/>
        <w:ind w:left="0" w:right="0"/>
        <w:jc w:val="left"/>
      </w:pPr>
      <w:r>
        <w:rPr>
          <w:color w:val="000000"/>
          <w:sz w:val="24"/>
          <w:szCs w:val="24"/>
        </w:rPr>
        <w:t xml:space="preserve">Off scam-pered the two girls to the hay-field.  Soon Miss Gray fol-lowed, but there was noth-ing to be seen of them.  She looked all a-bout, and at last walked up to the man who was load-ing the hay on the cart.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“Can you see an-y thing of two lit-tle girls from where you are?” she asked.</w:t>
      </w:r>
    </w:p>
    <w:p>
      <w:pPr>
        <w:widowControl w:val="on"/>
        <w:pBdr/>
        <w:spacing w:before="240" w:after="240" w:line="240" w:lineRule="auto"/>
        <w:ind w:left="0" w:right="0"/>
        <w:jc w:val="left"/>
      </w:pPr>
      <w:r>
        <w:rPr>
          <w:color w:val="000000"/>
          <w:sz w:val="24"/>
          <w:szCs w:val="24"/>
        </w:rPr>
        <w:t xml:space="preserve">“I don’t see them,” he an-swered, stand-ing up and look-ing a-round.</w:t>
      </w:r>
    </w:p>
    <w:p>
      <w:pPr>
        <w:widowControl w:val="on"/>
        <w:pBdr/>
        <w:spacing w:before="240" w:after="240" w:line="240" w:lineRule="auto"/>
        <w:ind w:left="0" w:right="0"/>
        <w:jc w:val="left"/>
      </w:pPr>
      <w:r>
        <w:rPr>
          <w:color w:val="000000"/>
          <w:sz w:val="24"/>
          <w:szCs w:val="24"/>
        </w:rPr>
        <w:t xml:space="preserve">Miss Gray turned a-way, when all at once she heard a laugh be-hind her.  She looked back, and there were the laugh-ing fa-ces of Bell and Car-rie.  They had been on the cart, all hid-den un-der the hay in or-der to play a lit-tle joke on Miss Gray.  Then they scram-bled down, and came run-ning to her.</w:t>
      </w:r>
    </w:p>
    <w:p>
      <w:pPr>
        <w:widowControl w:val="on"/>
        <w:pBdr/>
        <w:spacing w:before="240" w:after="240" w:line="240" w:lineRule="auto"/>
        <w:ind w:left="0" w:right="0"/>
        <w:jc w:val="left"/>
      </w:pPr>
      <w:r>
        <w:rPr>
          <w:color w:val="000000"/>
          <w:sz w:val="24"/>
          <w:szCs w:val="24"/>
        </w:rPr>
        <w:t xml:space="preserve">The man on the cart smiled to see their fun.  Then he said sadly, “Dear me, I wish my lit-tle lass could run a-bout like that.”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“Is she ill?” asked Car-rie.</w:t>
      </w:r>
    </w:p>
    <w:p>
      <w:pPr>
        <w:widowControl w:val="on"/>
        <w:pBdr/>
        <w:spacing w:before="240" w:after="240" w:line="240" w:lineRule="auto"/>
        <w:ind w:left="0" w:right="0"/>
        <w:jc w:val="left"/>
      </w:pPr>
      <w:r>
        <w:rPr>
          <w:color w:val="000000"/>
          <w:sz w:val="24"/>
          <w:szCs w:val="24"/>
        </w:rPr>
        <w:t xml:space="preserve">“Yes,” said the man; “but she is get-ting bet-ter now.”</w:t>
      </w:r>
    </w:p>
    <w:p>
      <w:pPr>
        <w:widowControl w:val="on"/>
        <w:pBdr/>
        <w:spacing w:before="240" w:after="240" w:line="240" w:lineRule="auto"/>
        <w:ind w:left="0" w:right="0"/>
        <w:jc w:val="left"/>
      </w:pPr>
      <w:r>
        <w:rPr>
          <w:color w:val="000000"/>
          <w:sz w:val="24"/>
          <w:szCs w:val="24"/>
        </w:rPr>
        <w:t xml:space="preserve">“We’ll ask mam-ma to take us to see her,” said Bell.</w:t>
      </w:r>
    </w:p>
    <w:p>
      <w:pPr>
        <w:widowControl w:val="on"/>
        <w:pBdr/>
        <w:spacing w:before="240" w:after="240" w:line="240" w:lineRule="auto"/>
        <w:ind w:left="0" w:right="0"/>
        <w:jc w:val="left"/>
      </w:pPr>
      <w:r>
        <w:rPr>
          <w:color w:val="000000"/>
          <w:sz w:val="24"/>
          <w:szCs w:val="24"/>
        </w:rPr>
        <w:t xml:space="preserve">The ver-y next day their mam-ma did take them.  They found Ruth sit-ting pil-lowed up in a chair, ver-y pale and white.  Bell had picked her a bunch of flow-ers, which she seemed ver-y glad to get; and the three girls soon be-came good friends.  Car-ree found a lit-tle gray kitten with which she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vis-it seemed to do Ruth a great deal of good; for a pink flush came in her cheeks, and she e-ven laughed, which her moth-er said she had not done before for weeks.</w:t>
      </w:r>
    </w:p>
    <w:p>
      <w:pPr>
        <w:widowControl w:val="on"/>
        <w:pBdr/>
        <w:spacing w:before="240" w:after="240" w:line="240" w:lineRule="auto"/>
        <w:ind w:left="0" w:right="0"/>
        <w:jc w:val="left"/>
      </w:pPr>
      <w:r>
        <w:rPr>
          <w:color w:val="000000"/>
          <w:sz w:val="24"/>
          <w:szCs w:val="24"/>
        </w:rPr>
        <w:t xml:space="preserve">They came a-gain the ver-y next day.  Miss Gray was with them, and car-ried a bas-ket on her arm in which were some dain-ties to tempt the sick girl’s ap-pe-tite.  She was glad to see them, and told them they should have the kit-ten for their ver-y own.  So pus-sy went back in the bas-ket which had brought the dain-ties.</w:t>
      </w:r>
    </w:p>
    <w:p>
      <w:pPr>
        <w:widowControl w:val="on"/>
        <w:pBdr/>
        <w:spacing w:before="240" w:after="240" w:line="240" w:lineRule="auto"/>
        <w:ind w:left="0" w:right="0"/>
        <w:jc w:val="left"/>
      </w:pPr>
      <w:r>
        <w:rPr>
          <w:color w:val="000000"/>
          <w:sz w:val="24"/>
          <w:szCs w:val="24"/>
        </w:rPr>
        <w:t xml:space="preserve">Near-ly ev-er-y day af-ter this the chil-dren went to see Ruth, for at least a week.  By that time she was well e-nough to be out, and some-times came to see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is it that these lit-tle tots are all so anx-ious to see?  It must be a Christ-mas-tree.</w:t>
      </w:r>
    </w:p>
    <w:p>
      <w:pPr>
        <w:keepNext w:val="on"/>
        <w:widowControl w:val="on"/>
        <w:pBdr/>
        <w:spacing w:before="299" w:after="299" w:line="240" w:lineRule="auto"/>
        <w:ind w:left="0" w:right="0"/>
        <w:jc w:val="left"/>
        <w:outlineLvl w:val="1"/>
      </w:pPr>
      <w:r>
        <w:rPr>
          <w:b/>
          <w:color w:val="000000"/>
          <w:sz w:val="36"/>
          <w:szCs w:val="36"/>
        </w:rPr>
        <w:t xml:space="preserve">ROB JACKSON’S DOG.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Rob Jack-son’s dog jumped off the lit-tle bridge in-to the mill pond to fetch a stick that Hal Jones threw for him.  The wheel was in full mo-tion, and Jack, for that was the dog’s name, was drawn in toward it.  Rob was a-fraid that Jack was go-ing to be drowned and was just a-bout to jump in af-ter him, when one of the mill hands held him fast.  “Wait a bit,” said the man, and he held out a long pole to Jack who clutched it with his teeth and was drawn safely to land.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Brixham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merry boats of Brixham</w:t>
      </w:r>
      <w:r>
        <w:rPr>
          <w:color w:val="000000"/>
          <w:sz w:val="24"/>
          <w:szCs w:val="24"/>
        </w:rPr>
        <w:br/>
        <w:t xml:space="preserve">  Go out to search the seas;</w:t>
      </w:r>
      <w:r>
        <w:rPr>
          <w:color w:val="000000"/>
          <w:sz w:val="24"/>
          <w:szCs w:val="24"/>
        </w:rPr>
        <w:br/>
        <w:t xml:space="preserve">  A staunch and sturdy fleet are they,</w:t>
      </w:r>
      <w:r>
        <w:rPr>
          <w:color w:val="000000"/>
          <w:sz w:val="24"/>
          <w:szCs w:val="24"/>
        </w:rPr>
        <w:br/>
        <w:t xml:space="preserve">  Who love a swinging breeze;</w:t>
      </w:r>
      <w:r>
        <w:rPr>
          <w:color w:val="000000"/>
          <w:sz w:val="24"/>
          <w:szCs w:val="24"/>
        </w:rPr>
        <w:br/>
        <w:t xml:space="preserve">  And before the woods of Devon,</w:t>
      </w:r>
      <w:r>
        <w:rPr>
          <w:color w:val="000000"/>
          <w:sz w:val="24"/>
          <w:szCs w:val="24"/>
        </w:rPr>
        <w:br/>
        <w:t xml:space="preserve">  And the silver cliffs of Wales,</w:t>
      </w:r>
      <w:r>
        <w:rPr>
          <w:color w:val="000000"/>
          <w:sz w:val="24"/>
          <w:szCs w:val="24"/>
        </w:rPr>
        <w:br/>
        <w:t xml:space="preserve">  You may see, when summers evenings fall,</w:t>
      </w:r>
      <w:r>
        <w:rPr>
          <w:color w:val="000000"/>
          <w:sz w:val="24"/>
          <w:szCs w:val="24"/>
        </w:rPr>
        <w:br/>
        <w:t xml:space="preserve">  The light upon their sails.</w:t>
      </w:r>
    </w:p>
    <w:p>
      <w:pPr>
        <w:widowControl w:val="on"/>
        <w:pBdr/>
        <w:spacing w:before="240" w:after="240" w:line="240" w:lineRule="auto"/>
        <w:ind w:left="0" w:right="0"/>
        <w:jc w:val="left"/>
      </w:pPr>
      <w:r>
        <w:rPr>
          <w:color w:val="000000"/>
          <w:sz w:val="24"/>
          <w:szCs w:val="24"/>
        </w:rPr>
        <w:t xml:space="preserve">  But when the year grows darker,</w:t>
      </w:r>
      <w:r>
        <w:rPr>
          <w:color w:val="000000"/>
          <w:sz w:val="24"/>
          <w:szCs w:val="24"/>
        </w:rPr>
        <w:br/>
        <w:t xml:space="preserve">  And gray winds hunt the foam,</w:t>
      </w:r>
      <w:r>
        <w:rPr>
          <w:color w:val="000000"/>
          <w:sz w:val="24"/>
          <w:szCs w:val="24"/>
        </w:rPr>
        <w:br/>
        <w:t xml:space="preserve">  They go back to Little Brixham,</w:t>
      </w:r>
      <w:r>
        <w:rPr>
          <w:color w:val="000000"/>
          <w:sz w:val="24"/>
          <w:szCs w:val="24"/>
        </w:rPr>
        <w:br/>
        <w:t xml:space="preserve">  And ply their toil at home. </w:t>
      </w:r>
      <w:r>
        <w:rPr>
          <w:color w:val="000000"/>
          <w:sz w:val="24"/>
          <w:szCs w:val="24"/>
        </w:rPr>
        <w:br/>
        <w:t xml:space="preserve">  And thus it chanced one winter’s night,</w:t>
      </w:r>
      <w:r>
        <w:rPr>
          <w:color w:val="000000"/>
          <w:sz w:val="24"/>
          <w:szCs w:val="24"/>
        </w:rPr>
        <w:br/>
        <w:t xml:space="preserve">  When a storm began to roar,</w:t>
      </w:r>
      <w:r>
        <w:rPr>
          <w:color w:val="000000"/>
          <w:sz w:val="24"/>
          <w:szCs w:val="24"/>
        </w:rPr>
        <w:br/>
        <w:t xml:space="preserve">  That all the men were out at sea,</w:t>
      </w:r>
      <w:r>
        <w:rPr>
          <w:color w:val="000000"/>
          <w:sz w:val="24"/>
          <w:szCs w:val="24"/>
        </w:rPr>
        <w:br/>
        <w:t xml:space="preserve">  And all the wives on shore.</w:t>
      </w:r>
    </w:p>
    <w:p>
      <w:pPr>
        <w:widowControl w:val="on"/>
        <w:pBdr/>
        <w:spacing w:before="240" w:after="240" w:line="240" w:lineRule="auto"/>
        <w:ind w:left="0" w:right="0"/>
        <w:jc w:val="left"/>
      </w:pPr>
      <w:r>
        <w:rPr>
          <w:color w:val="000000"/>
          <w:sz w:val="24"/>
          <w:szCs w:val="24"/>
        </w:rPr>
        <w:t xml:space="preserve">  Then as the wind grew fiercer,</w:t>
      </w:r>
      <w:r>
        <w:rPr>
          <w:color w:val="000000"/>
          <w:sz w:val="24"/>
          <w:szCs w:val="24"/>
        </w:rPr>
        <w:br/>
        <w:t xml:space="preserve">  The women’s cheeks grew white,</w:t>
      </w:r>
      <w:r>
        <w:rPr>
          <w:color w:val="000000"/>
          <w:sz w:val="24"/>
          <w:szCs w:val="24"/>
        </w:rPr>
        <w:br/>
        <w:t xml:space="preserve">  It was fiercer in the twilight. </w:t>
      </w:r>
      <w:r>
        <w:rPr>
          <w:color w:val="000000"/>
          <w:sz w:val="24"/>
          <w:szCs w:val="24"/>
        </w:rPr>
        <w:br/>
        <w:t xml:space="preserve">  And fiercest in the night. </w:t>
      </w:r>
      <w:r>
        <w:rPr>
          <w:color w:val="000000"/>
          <w:sz w:val="24"/>
          <w:szCs w:val="24"/>
        </w:rPr>
        <w:br/>
        <w:t xml:space="preserve">  The strong clouds set themselves like ice,</w:t>
      </w:r>
      <w:r>
        <w:rPr>
          <w:color w:val="000000"/>
          <w:sz w:val="24"/>
          <w:szCs w:val="24"/>
        </w:rPr>
        <w:br/>
        <w:t xml:space="preserve">  Without a star to melt,</w:t>
      </w:r>
      <w:r>
        <w:rPr>
          <w:color w:val="000000"/>
          <w:sz w:val="24"/>
          <w:szCs w:val="24"/>
        </w:rPr>
        <w:br/>
        <w:t xml:space="preserve">  The blackness of the darkness</w:t>
      </w:r>
      <w:r>
        <w:rPr>
          <w:color w:val="000000"/>
          <w:sz w:val="24"/>
          <w:szCs w:val="24"/>
        </w:rPr>
        <w:br/>
        <w:t xml:space="preserve">  Was darkness to be felt.</w:t>
      </w:r>
    </w:p>
    <w:p>
      <w:pPr>
        <w:widowControl w:val="on"/>
        <w:pBdr/>
        <w:spacing w:before="240" w:after="240" w:line="240" w:lineRule="auto"/>
        <w:ind w:left="0" w:right="0"/>
        <w:jc w:val="left"/>
      </w:pPr>
      <w:r>
        <w:rPr>
          <w:color w:val="000000"/>
          <w:sz w:val="24"/>
          <w:szCs w:val="24"/>
        </w:rPr>
        <w:t xml:space="preserve">  The storm like an assassin</w:t>
      </w:r>
      <w:r>
        <w:rPr>
          <w:color w:val="000000"/>
          <w:sz w:val="24"/>
          <w:szCs w:val="24"/>
        </w:rPr>
        <w:br/>
        <w:t xml:space="preserve">  Went on its wicked way,</w:t>
      </w:r>
      <w:r>
        <w:rPr>
          <w:color w:val="000000"/>
          <w:sz w:val="24"/>
          <w:szCs w:val="24"/>
        </w:rPr>
        <w:br/>
        <w:t xml:space="preserve">  And struck a hundred boats adrift,</w:t>
      </w:r>
      <w:r>
        <w:rPr>
          <w:color w:val="000000"/>
          <w:sz w:val="24"/>
          <w:szCs w:val="24"/>
        </w:rPr>
        <w:br/>
        <w:t xml:space="preserve">  To reel about the bay. </w:t>
      </w:r>
      <w:r>
        <w:rPr>
          <w:color w:val="000000"/>
          <w:sz w:val="24"/>
          <w:szCs w:val="24"/>
        </w:rPr>
        <w:br/>
        <w:t xml:space="preserve">  They meet, they crash—­God keep the men! </w:t>
      </w:r>
      <w:r>
        <w:rPr>
          <w:color w:val="000000"/>
          <w:sz w:val="24"/>
          <w:szCs w:val="24"/>
        </w:rPr>
        <w:br/>
        <w:t xml:space="preserve">  God give a moment’s light! </w:t>
      </w:r>
      <w:r>
        <w:rPr>
          <w:color w:val="000000"/>
          <w:sz w:val="24"/>
          <w:szCs w:val="24"/>
        </w:rPr>
        <w:br/>
        <w:t xml:space="preserve">  There is nothing but the tumult,</w:t>
      </w:r>
      <w:r>
        <w:rPr>
          <w:color w:val="000000"/>
          <w:sz w:val="24"/>
          <w:szCs w:val="24"/>
        </w:rPr>
        <w:br/>
        <w:t xml:space="preserve">  And the tempest and the night.</w:t>
      </w:r>
    </w:p>
    <w:p>
      <w:pPr>
        <w:widowControl w:val="on"/>
        <w:pBdr/>
        <w:spacing w:before="240" w:after="240" w:line="240" w:lineRule="auto"/>
        <w:ind w:left="0" w:right="0"/>
        <w:jc w:val="left"/>
      </w:pPr>
      <w:r>
        <w:rPr>
          <w:color w:val="000000"/>
          <w:sz w:val="24"/>
          <w:szCs w:val="24"/>
        </w:rPr>
        <w:t xml:space="preserve">  The men on shore were anxious,</w:t>
      </w:r>
      <w:r>
        <w:rPr>
          <w:color w:val="000000"/>
          <w:sz w:val="24"/>
          <w:szCs w:val="24"/>
        </w:rPr>
        <w:br/>
        <w:t xml:space="preserve">  They dreaded what they knew;</w:t>
      </w:r>
      <w:r>
        <w:rPr>
          <w:color w:val="000000"/>
          <w:sz w:val="24"/>
          <w:szCs w:val="24"/>
        </w:rPr>
        <w:br/>
        <w:t xml:space="preserve">  What do you think the women did? </w:t>
      </w:r>
      <w:r>
        <w:rPr>
          <w:color w:val="000000"/>
          <w:sz w:val="24"/>
          <w:szCs w:val="24"/>
        </w:rPr>
        <w:br/>
        <w:t xml:space="preserve">  Love taught them what to do! </w:t>
      </w:r>
      <w:r>
        <w:rPr>
          <w:color w:val="000000"/>
          <w:sz w:val="24"/>
          <w:szCs w:val="24"/>
        </w:rPr>
        <w:br/>
        <w:t xml:space="preserve">  Out spake a wife, “We’ve beds at home,</w:t>
      </w:r>
      <w:r>
        <w:rPr>
          <w:color w:val="000000"/>
          <w:sz w:val="24"/>
          <w:szCs w:val="24"/>
        </w:rPr>
        <w:br/>
        <w:t xml:space="preserve">  We’ll burn them for a light: </w:t>
      </w:r>
      <w:r>
        <w:rPr>
          <w:color w:val="000000"/>
          <w:sz w:val="24"/>
          <w:szCs w:val="24"/>
        </w:rPr>
        <w:br/>
        <w:t xml:space="preserve">  Give us the men and the bare ground! </w:t>
      </w:r>
      <w:r>
        <w:rPr>
          <w:color w:val="000000"/>
          <w:sz w:val="24"/>
          <w:szCs w:val="24"/>
        </w:rPr>
        <w:br/>
        <w:t xml:space="preserve">  We want no more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They took the grandame’s blanket,</w:t>
      </w:r>
      <w:r>
        <w:rPr>
          <w:color w:val="000000"/>
          <w:sz w:val="24"/>
          <w:szCs w:val="24"/>
        </w:rPr>
        <w:br/>
        <w:t xml:space="preserve">  Who shivered and bade them go;</w:t>
      </w:r>
      <w:r>
        <w:rPr>
          <w:color w:val="000000"/>
          <w:sz w:val="24"/>
          <w:szCs w:val="24"/>
        </w:rPr>
        <w:br/>
        <w:t xml:space="preserve">  They took the baby’s pillow,</w:t>
      </w:r>
      <w:r>
        <w:rPr>
          <w:color w:val="000000"/>
          <w:sz w:val="24"/>
          <w:szCs w:val="24"/>
        </w:rPr>
        <w:br/>
        <w:t xml:space="preserve">  Who could not say them no;</w:t>
      </w:r>
      <w:r>
        <w:rPr>
          <w:color w:val="000000"/>
          <w:sz w:val="24"/>
          <w:szCs w:val="24"/>
        </w:rPr>
        <w:br/>
        <w:t xml:space="preserve">  And they heaped a great fire on the pier,</w:t>
      </w:r>
      <w:r>
        <w:rPr>
          <w:color w:val="000000"/>
          <w:sz w:val="24"/>
          <w:szCs w:val="24"/>
        </w:rPr>
        <w:br/>
        <w:t xml:space="preserve">  And knew not all the while</w:t>
      </w:r>
      <w:r>
        <w:rPr>
          <w:color w:val="000000"/>
          <w:sz w:val="24"/>
          <w:szCs w:val="24"/>
        </w:rPr>
        <w:br/>
        <w:t xml:space="preserve">  If they were heaping a bonfire,</w:t>
      </w:r>
      <w:r>
        <w:rPr>
          <w:color w:val="000000"/>
          <w:sz w:val="24"/>
          <w:szCs w:val="24"/>
        </w:rPr>
        <w:br/>
        <w:t xml:space="preserve">  Or only a funeral pile.</w:t>
      </w:r>
    </w:p>
    <w:p>
      <w:pPr>
        <w:widowControl w:val="on"/>
        <w:pBdr/>
        <w:spacing w:before="240" w:after="240" w:line="240" w:lineRule="auto"/>
        <w:ind w:left="0" w:right="0"/>
        <w:jc w:val="left"/>
      </w:pPr>
      <w:r>
        <w:rPr>
          <w:color w:val="000000"/>
          <w:sz w:val="24"/>
          <w:szCs w:val="24"/>
        </w:rPr>
        <w:t xml:space="preserve">  And fed with precious food, the flame</w:t>
      </w:r>
      <w:r>
        <w:rPr>
          <w:color w:val="000000"/>
          <w:sz w:val="24"/>
          <w:szCs w:val="24"/>
        </w:rPr>
        <w:br/>
        <w:t xml:space="preserve">  Shone bravely on the black,</w:t>
      </w:r>
      <w:r>
        <w:rPr>
          <w:color w:val="000000"/>
          <w:sz w:val="24"/>
          <w:szCs w:val="24"/>
        </w:rPr>
        <w:br/>
        <w:t xml:space="preserve">  Till a cry rang through the people,</w:t>
      </w:r>
      <w:r>
        <w:rPr>
          <w:color w:val="000000"/>
          <w:sz w:val="24"/>
          <w:szCs w:val="24"/>
        </w:rPr>
        <w:br/>
        <w:t xml:space="preserve">  “A boat is coming back!”</w:t>
      </w:r>
      <w:r>
        <w:rPr>
          <w:color w:val="000000"/>
          <w:sz w:val="24"/>
          <w:szCs w:val="24"/>
        </w:rPr>
        <w:br/>
        <w:t xml:space="preserve">  Staggering dimly through the fog,</w:t>
      </w:r>
      <w:r>
        <w:rPr>
          <w:color w:val="000000"/>
          <w:sz w:val="24"/>
          <w:szCs w:val="24"/>
        </w:rPr>
        <w:br/>
        <w:t xml:space="preserve">  Come shapes of fear and doubt,</w:t>
      </w:r>
      <w:r>
        <w:rPr>
          <w:color w:val="000000"/>
          <w:sz w:val="24"/>
          <w:szCs w:val="24"/>
        </w:rPr>
        <w:br/>
        <w:t xml:space="preserve">  But when the first prow strikes the pier,</w:t>
      </w:r>
      <w:r>
        <w:rPr>
          <w:color w:val="000000"/>
          <w:sz w:val="24"/>
          <w:szCs w:val="24"/>
        </w:rPr>
        <w:br/>
        <w:t xml:space="preserve">  Cannot you hear them shout?</w:t>
      </w:r>
    </w:p>
    <w:p>
      <w:pPr>
        <w:widowControl w:val="on"/>
        <w:pBdr/>
        <w:spacing w:before="240" w:after="240" w:line="240" w:lineRule="auto"/>
        <w:ind w:left="0" w:right="0"/>
        <w:jc w:val="left"/>
      </w:pPr>
      <w:r>
        <w:rPr>
          <w:color w:val="000000"/>
          <w:sz w:val="24"/>
          <w:szCs w:val="24"/>
        </w:rPr>
        <w:t xml:space="preserve">  Then all along the breadth of flame</w:t>
      </w:r>
      <w:r>
        <w:rPr>
          <w:color w:val="000000"/>
          <w:sz w:val="24"/>
          <w:szCs w:val="24"/>
        </w:rPr>
        <w:br/>
        <w:t xml:space="preserve">  Dark figures shrieked and ran,</w:t>
      </w:r>
      <w:r>
        <w:rPr>
          <w:color w:val="000000"/>
          <w:sz w:val="24"/>
          <w:szCs w:val="24"/>
        </w:rPr>
        <w:br/>
        <w:t xml:space="preserve">  With “Child, here comes your father!”</w:t>
      </w:r>
      <w:r>
        <w:rPr>
          <w:color w:val="000000"/>
          <w:sz w:val="24"/>
          <w:szCs w:val="24"/>
        </w:rPr>
        <w:br/>
        <w:t xml:space="preserve">  Or, “Wife, is this your man?”</w:t>
      </w:r>
      <w:r>
        <w:rPr>
          <w:color w:val="000000"/>
          <w:sz w:val="24"/>
          <w:szCs w:val="24"/>
        </w:rPr>
        <w:br/>
        <w:t xml:space="preserve">  And faint feet touch the welcome stone,</w:t>
      </w:r>
      <w:r>
        <w:rPr>
          <w:color w:val="000000"/>
          <w:sz w:val="24"/>
          <w:szCs w:val="24"/>
        </w:rPr>
        <w:br/>
        <w:t xml:space="preserve">  And wait a little while;</w:t>
      </w:r>
      <w:r>
        <w:rPr>
          <w:color w:val="000000"/>
          <w:sz w:val="24"/>
          <w:szCs w:val="24"/>
        </w:rPr>
        <w:br/>
        <w:t xml:space="preserve">  And kisses drop from frozen lips,</w:t>
      </w:r>
      <w:r>
        <w:rPr>
          <w:color w:val="000000"/>
          <w:sz w:val="24"/>
          <w:szCs w:val="24"/>
        </w:rPr>
        <w:br/>
        <w:t xml:space="preserve">  Too tired to speak or smile.</w:t>
      </w:r>
    </w:p>
    <w:p>
      <w:pPr>
        <w:widowControl w:val="on"/>
        <w:pBdr/>
        <w:spacing w:before="240" w:after="240" w:line="240" w:lineRule="auto"/>
        <w:ind w:left="0" w:right="0"/>
        <w:jc w:val="left"/>
      </w:pPr>
      <w:r>
        <w:rPr>
          <w:color w:val="000000"/>
          <w:sz w:val="24"/>
          <w:szCs w:val="24"/>
        </w:rPr>
        <w:t xml:space="preserve">  So, one by one they struggled in,</w:t>
      </w:r>
      <w:r>
        <w:rPr>
          <w:color w:val="000000"/>
          <w:sz w:val="24"/>
          <w:szCs w:val="24"/>
        </w:rPr>
        <w:br/>
        <w:t xml:space="preserve">  All that the sea would spare;</w:t>
      </w:r>
      <w:r>
        <w:rPr>
          <w:color w:val="000000"/>
          <w:sz w:val="24"/>
          <w:szCs w:val="24"/>
        </w:rPr>
        <w:br/>
        <w:t xml:space="preserve">  We will not reckon through our tears</w:t>
      </w:r>
      <w:r>
        <w:rPr>
          <w:color w:val="000000"/>
          <w:sz w:val="24"/>
          <w:szCs w:val="24"/>
        </w:rPr>
        <w:br/>
        <w:t xml:space="preserve">  The names that were not there;</w:t>
      </w:r>
      <w:r>
        <w:rPr>
          <w:color w:val="000000"/>
          <w:sz w:val="24"/>
          <w:szCs w:val="24"/>
        </w:rPr>
        <w:br/>
        <w:t xml:space="preserve">  But some went home without a bed,</w:t>
      </w:r>
      <w:r>
        <w:rPr>
          <w:color w:val="000000"/>
          <w:sz w:val="24"/>
          <w:szCs w:val="24"/>
        </w:rPr>
        <w:br/>
        <w:t xml:space="preserve">  When all the tale was told,</w:t>
      </w:r>
      <w:r>
        <w:rPr>
          <w:color w:val="000000"/>
          <w:sz w:val="24"/>
          <w:szCs w:val="24"/>
        </w:rPr>
        <w:br/>
        <w:t xml:space="preserve">  Who were too cold with sorrow</w:t>
      </w:r>
      <w:r>
        <w:rPr>
          <w:color w:val="000000"/>
          <w:sz w:val="24"/>
          <w:szCs w:val="24"/>
        </w:rPr>
        <w:br/>
        <w:t xml:space="preserve">  To know the night was cold.</w:t>
      </w:r>
    </w:p>
    <w:p>
      <w:pPr>
        <w:widowControl w:val="on"/>
        <w:pBdr/>
        <w:spacing w:before="240" w:after="240" w:line="240" w:lineRule="auto"/>
        <w:ind w:left="0" w:right="0"/>
        <w:jc w:val="left"/>
      </w:pPr>
      <w:r>
        <w:rPr>
          <w:color w:val="000000"/>
          <w:sz w:val="24"/>
          <w:szCs w:val="24"/>
        </w:rPr>
        <w:t xml:space="preserve">Author of poem written for a child.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Agrippa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picture of a kit-ten who lived once at a farm-house.  He was such a pret-ty lit-tle cat as to be made a great pet and used to trot a-bout af-ter the peo-ple like a lit-tle dog.  His name was A-grip-pa and he knew it quite well.</w:t>
      </w:r>
    </w:p>
    <w:p>
      <w:pPr>
        <w:widowControl w:val="on"/>
        <w:pBdr/>
        <w:spacing w:before="240" w:after="240" w:line="240" w:lineRule="auto"/>
        <w:ind w:left="0" w:right="0"/>
        <w:jc w:val="left"/>
      </w:pPr>
      <w:r>
        <w:rPr>
          <w:color w:val="000000"/>
          <w:sz w:val="24"/>
          <w:szCs w:val="24"/>
        </w:rPr>
        <w:t xml:space="preserve">To this farm-house came a boy and girl named Ned and Lau-ra, to spend the sum-mer.  Both were fond of pets and both played so much with A-grip-pa that he grew rath-er la-zy and did not try to catch ma-ny mice.</w:t>
      </w:r>
    </w:p>
    <w:p>
      <w:pPr>
        <w:widowControl w:val="on"/>
        <w:pBdr/>
        <w:spacing w:before="240" w:after="240" w:line="240" w:lineRule="auto"/>
        <w:ind w:left="0" w:right="0"/>
        <w:jc w:val="left"/>
      </w:pPr>
      <w:r>
        <w:rPr>
          <w:color w:val="000000"/>
          <w:sz w:val="24"/>
          <w:szCs w:val="24"/>
        </w:rPr>
        <w:t xml:space="preserve">Ned and Lau-ra were ver-y good friends, but it happened now and then that both want-ed the same thing and then, sad to say, some loud words might be heard.  Ned would say, “Give me Grip-pa,” and Lau-ra would an-swer, “You shan’t have Grip-pa!” and Ned would say a-gain, “I will have Grip-pa,” and so it would go on till some-times poor Grip-pa would run a-way.  But they al-ways made up and were friends a-gain.</w:t>
      </w:r>
    </w:p>
    <w:p>
      <w:pPr>
        <w:widowControl w:val="on"/>
        <w:pBdr/>
        <w:spacing w:before="240" w:after="240" w:line="240" w:lineRule="auto"/>
        <w:ind w:left="0" w:right="0"/>
        <w:jc w:val="left"/>
      </w:pPr>
      <w:r>
        <w:rPr>
          <w:color w:val="000000"/>
          <w:sz w:val="24"/>
          <w:szCs w:val="24"/>
        </w:rPr>
        <w:t xml:space="preserve">Grip-pa grew up a large, fine cat, and lived some years.  But he was at length taken ill.  He came no more to the house, but stayed in the barn and grew ver-y weak, till he could hard-ly walk.  At last, one day he came walk-ing fee-bly to the house.  He went in-to the kitch-en, then to the pan-try, then to the din-ing room.  In-to all the rooms went Grip-pa, and in each room sat down and looked a-round, as if tak-ing a last fare-well; then slow-ly walked out of doors.  It was in-deed his last vis-it.  Next morn-ing poor Grip-pa was found dead.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Frank’s</w:t>
      </w:r>
      <w:r>
        <w:rPr>
          <w:color w:val="000000"/>
          <w:sz w:val="24"/>
          <w:szCs w:val="24"/>
        </w:rPr>
        <w:t xml:space="preserve">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 More had been out skat-ing near-ly the whole af-ter-noon, for there was no school this week, and the ice was in fine or-der.  It was al-most dark, and he was go-ing home, skates in hand, when a poor boy a-bout as large as him-self came up and be-gan to beg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“Go home with me,” said Frank, “and you shall have some sup-per.”</w:t>
      </w:r>
    </w:p>
    <w:p>
      <w:pPr>
        <w:widowControl w:val="on"/>
        <w:pBdr/>
        <w:spacing w:before="240" w:after="240" w:line="240" w:lineRule="auto"/>
        <w:ind w:left="0" w:right="0"/>
        <w:jc w:val="left"/>
      </w:pPr>
      <w:r>
        <w:rPr>
          <w:color w:val="000000"/>
          <w:sz w:val="24"/>
          <w:szCs w:val="24"/>
        </w:rPr>
        <w:t xml:space="preserve">The boy went glad-ly, and on the way Frank asked him ma-ny ques-tions.  When they ar-rived, Frank took him to the kitch-en, where Jane the cook gave him a warm seat and plen-ty of sup-per, for his thin face made her feel sor-ry.</w:t>
      </w:r>
    </w:p>
    <w:p>
      <w:pPr>
        <w:widowControl w:val="on"/>
        <w:pBdr/>
        <w:spacing w:before="240" w:after="240" w:line="240" w:lineRule="auto"/>
        <w:ind w:left="0" w:right="0"/>
        <w:jc w:val="left"/>
      </w:pPr>
      <w:r>
        <w:rPr>
          <w:color w:val="000000"/>
          <w:sz w:val="24"/>
          <w:szCs w:val="24"/>
        </w:rPr>
        <w:t xml:space="preserve">When Frank had seen him com-fort-a-bly set-tled, he went up stairs to tell his fa-ther and moth-er a-bout the lad.</w:t>
      </w:r>
    </w:p>
    <w:p>
      <w:pPr>
        <w:widowControl w:val="on"/>
        <w:pBdr/>
        <w:spacing w:before="240" w:after="240" w:line="240" w:lineRule="auto"/>
        <w:ind w:left="0" w:right="0"/>
        <w:jc w:val="left"/>
      </w:pPr>
      <w:r>
        <w:rPr>
          <w:color w:val="000000"/>
          <w:sz w:val="24"/>
          <w:szCs w:val="24"/>
        </w:rPr>
        <w:t xml:space="preserve">“Don’t you think, fa-ther,” he said, “that grand-pa would like such a boy?  He says he will be glad to work, and if moth-er will let me give him my old suit, I can take him to see grand-pa in the morning.”</w:t>
      </w:r>
    </w:p>
    <w:p>
      <w:pPr>
        <w:widowControl w:val="on"/>
        <w:pBdr/>
        <w:spacing w:before="240" w:after="240" w:line="240" w:lineRule="auto"/>
        <w:ind w:left="0" w:right="0"/>
        <w:jc w:val="left"/>
      </w:pPr>
      <w:r>
        <w:rPr>
          <w:color w:val="000000"/>
          <w:sz w:val="24"/>
          <w:szCs w:val="24"/>
        </w:rPr>
        <w:t xml:space="preserve">“Well, Frank, you may try,” said his fa-ther.  So poor Sam had a good bed to sleep in that night, and next morn-ing the two boys went to see a-bout work for him.  Dressed in the warm clothes Frank’s moth-er gave him, he looked like quite a dif-fer-ent boy, and was ve-ry grate-ful for her kind-ness.</w:t>
      </w:r>
    </w:p>
    <w:p>
      <w:pPr>
        <w:widowControl w:val="on"/>
        <w:pBdr/>
        <w:spacing w:before="240" w:after="240" w:line="240" w:lineRule="auto"/>
        <w:ind w:left="0" w:right="0"/>
        <w:jc w:val="left"/>
      </w:pPr>
      <w:r>
        <w:rPr>
          <w:color w:val="000000"/>
          <w:sz w:val="24"/>
          <w:szCs w:val="24"/>
        </w:rPr>
        <w:t xml:space="preserve">It was soon set-tled that Sam should live at old Mr. More’s.  He had a good ma-ny things to do:  to help take care of the chick-ens, the sheep and lambs, the cows and horses; and be-sides all this, he went to school, and with all the other boys, had great fun at coast-ing and skat-ing when school was out.  But he worked as well as he played, and proved so trust-y, that grand-ma said:  “Frank’s boy was a boy worth hav-ing.”</w:t>
      </w:r>
    </w:p>
    <w:p>
      <w:pPr>
        <w:widowControl w:val="on"/>
        <w:pBdr/>
        <w:spacing w:before="240" w:after="240" w:line="240" w:lineRule="auto"/>
        <w:ind w:left="0" w:right="0"/>
        <w:jc w:val="left"/>
      </w:pPr>
      <w:r>
        <w:rPr>
          <w:color w:val="000000"/>
          <w:sz w:val="24"/>
          <w:szCs w:val="24"/>
        </w:rPr>
        <w:t xml:space="preserve">So Sam found a good home and Frank had the pleas-ure of know-ing that he had helped one boy to be both use-ful and hap-py.</w:t>
      </w:r>
    </w:p>
    <w:p>
      <w:pPr>
        <w:keepNext w:val="on"/>
        <w:widowControl w:val="on"/>
        <w:pBdr/>
        <w:spacing w:before="299" w:after="299" w:line="240" w:lineRule="auto"/>
        <w:ind w:left="0" w:right="0"/>
        <w:jc w:val="left"/>
        <w:outlineLvl w:val="1"/>
      </w:pPr>
      <w:r>
        <w:rPr>
          <w:b/>
          <w:color w:val="000000"/>
          <w:sz w:val="36"/>
          <w:szCs w:val="36"/>
        </w:rPr>
        <w:t xml:space="preserve">JOEY’S EXPLOIT.</w:t>
      </w:r>
    </w:p>
    <w:p>
      <w:pPr>
        <w:widowControl w:val="on"/>
        <w:pBdr/>
        <w:spacing w:before="240" w:after="240" w:line="240" w:lineRule="auto"/>
        <w:ind w:left="0" w:right="0"/>
        <w:jc w:val="left"/>
      </w:pPr>
      <w:r>
        <w:rPr>
          <w:color w:val="000000"/>
          <w:sz w:val="24"/>
          <w:szCs w:val="24"/>
        </w:rPr>
        <w:t xml:space="preserve">Jo-ey Hart was a boy who was sent by his fath-er to spend the sum-mer with an un-cle in the coun-try.  Jo-ey had been ill, and the doc-tor said that there was noth-ing like coun-try air to make him well a-gain.</w:t>
      </w:r>
    </w:p>
    <w:p>
      <w:pPr>
        <w:widowControl w:val="on"/>
        <w:pBdr/>
        <w:spacing w:before="240" w:after="240" w:line="240" w:lineRule="auto"/>
        <w:ind w:left="0" w:right="0"/>
        <w:jc w:val="left"/>
      </w:pPr>
      <w:r>
        <w:rPr>
          <w:color w:val="000000"/>
          <w:sz w:val="24"/>
          <w:szCs w:val="24"/>
        </w:rPr>
        <w:t xml:space="preserve">So he set off one bright morn-ing, and be-fore night was safe at his un-cle’s farm.  His pa-pa had thought that Jo-ey might go to school dur-ing the sum-mer, but when the doc-tor heard of it he said no.  “Let the boy run wild for three months.  He will learn twice as fast next win-ter.”</w:t>
      </w:r>
    </w:p>
    <w:p>
      <w:pPr>
        <w:widowControl w:val="on"/>
        <w:pBdr/>
        <w:spacing w:before="240" w:after="240" w:line="240" w:lineRule="auto"/>
        <w:ind w:left="0" w:right="0"/>
        <w:jc w:val="left"/>
      </w:pPr>
      <w:r>
        <w:rPr>
          <w:color w:val="000000"/>
          <w:sz w:val="24"/>
          <w:szCs w:val="24"/>
        </w:rPr>
        <w:t xml:space="preserve">He was wild with joy when he was at last at his un-cle’s.  He was so hun-gry, and the bread and but-ter and milk tast-ed so nice-ly, that he thought he should nev-er have e-nough.  Each day he was up with the sun, and by night had played so hard that al-most be-fore it was dark he was read-y to go to bed.</w:t>
      </w:r>
    </w:p>
    <w:p>
      <w:pPr>
        <w:widowControl w:val="on"/>
        <w:pBdr/>
        <w:spacing w:before="240" w:after="240" w:line="240" w:lineRule="auto"/>
        <w:ind w:left="0" w:right="0"/>
        <w:jc w:val="left"/>
      </w:pPr>
      <w:r>
        <w:rPr>
          <w:color w:val="000000"/>
          <w:sz w:val="24"/>
          <w:szCs w:val="24"/>
        </w:rPr>
        <w:t xml:space="preserve">It was great fun to watch the men in the fields at work.  Some-times his un-cle let him ride the mow-ing ma-chine, and at such times he was ve-ry proud.  Then it was ve-ry ex-cit-ing to ride on the top of a great sway-ing load of hay, right in on to the barn floor.</w:t>
      </w:r>
    </w:p>
    <w:p>
      <w:pPr>
        <w:widowControl w:val="on"/>
        <w:pBdr/>
        <w:spacing w:before="240" w:after="240" w:line="240" w:lineRule="auto"/>
        <w:ind w:left="0" w:right="0"/>
        <w:jc w:val="left"/>
      </w:pPr>
      <w:r>
        <w:rPr>
          <w:color w:val="000000"/>
          <w:sz w:val="24"/>
          <w:szCs w:val="24"/>
        </w:rPr>
        <w:t xml:space="preserve">La-ter on, when the hay was all gath-ered, the wheat be-gan to rip-en, and the men were bu-sy cut-ting it and gath-er-ing it in-to sheaves.  The birds act-ed as if they thought it was cut for them on-ly, for they came in such swarms that it looked as if they would eat it all and leave none for the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Some-times his aunt would ask him to take their lunch-eon to the men at work in the fields, for dur-ing hay-ing and har-vest when the work is heav-i-est the men al-ways have a lunch at ten in the morn-ing.</w:t>
      </w:r>
    </w:p>
    <w:p>
      <w:pPr>
        <w:widowControl w:val="on"/>
        <w:pBdr/>
        <w:spacing w:before="240" w:after="240" w:line="240" w:lineRule="auto"/>
        <w:ind w:left="0" w:right="0"/>
        <w:jc w:val="left"/>
      </w:pPr>
      <w:r>
        <w:rPr>
          <w:color w:val="000000"/>
          <w:sz w:val="24"/>
          <w:szCs w:val="24"/>
        </w:rPr>
        <w:t xml:space="preserve">Now on one day when Jo-ey took his bas-ket and left the house for the fields, he got him-self in-to trou-ble, and this was the way.  Close by his un-cle’s house on the main street lived a gen-tle-man who had a fine gar-den.  All a-round it was a high fence and a no-tice was post-ed up, “Tres-pas-sers will be pros-e-cu-ted.”  That no-tice was be-cause the school house was not far a-way, and the boys some-times helped them-selves to the old gen-tle-man’s ap-ples.</w:t>
      </w:r>
    </w:p>
    <w:p>
      <w:pPr>
        <w:widowControl w:val="on"/>
        <w:pBdr/>
        <w:spacing w:before="240" w:after="240" w:line="240" w:lineRule="auto"/>
        <w:ind w:left="0" w:right="0"/>
        <w:jc w:val="left"/>
      </w:pPr>
      <w:r>
        <w:rPr>
          <w:color w:val="000000"/>
          <w:sz w:val="24"/>
          <w:szCs w:val="24"/>
        </w:rPr>
        <w:t xml:space="preserve">Jo-ey had to pass di-rect-ly by the gar-den wall, and it so hap-pened that his bas-ket was heav-y and he set it down to rest.</w:t>
      </w:r>
    </w:p>
    <w:p>
      <w:pPr>
        <w:widowControl w:val="on"/>
        <w:pBdr/>
        <w:spacing w:before="240" w:after="240" w:line="240" w:lineRule="auto"/>
        <w:ind w:left="0" w:right="0"/>
        <w:jc w:val="left"/>
      </w:pPr>
      <w:r>
        <w:rPr>
          <w:color w:val="000000"/>
          <w:sz w:val="24"/>
          <w:szCs w:val="24"/>
        </w:rPr>
        <w:t xml:space="preserve">What took place you can see in the pic-ture on the next page bet-ter than I can tell you.  Jo-ey got the ap-ples but a bad fall, and when he went to get up he found that he could not stand and that one an-kle hurt him se-vere-ly.</w:t>
      </w:r>
    </w:p>
    <w:p>
      <w:pPr>
        <w:widowControl w:val="on"/>
        <w:pBdr/>
        <w:spacing w:before="240" w:after="240" w:line="240" w:lineRule="auto"/>
        <w:ind w:left="0" w:right="0"/>
        <w:jc w:val="left"/>
      </w:pPr>
      <w:r>
        <w:rPr>
          <w:color w:val="000000"/>
          <w:sz w:val="24"/>
          <w:szCs w:val="24"/>
        </w:rPr>
        <w:t xml:space="preserve">How long he would have staid there I can not tell, had not the men in the field grown hun-gry and sent one of their num-ber to see what had be-come of their lunch.</w:t>
      </w:r>
    </w:p>
    <w:p>
      <w:pPr>
        <w:widowControl w:val="on"/>
        <w:pBdr/>
        <w:spacing w:before="240" w:after="240" w:line="240" w:lineRule="auto"/>
        <w:ind w:left="0" w:right="0"/>
        <w:jc w:val="left"/>
      </w:pPr>
      <w:r>
        <w:rPr>
          <w:color w:val="000000"/>
          <w:sz w:val="24"/>
          <w:szCs w:val="24"/>
        </w:rPr>
        <w:t xml:space="preserve">The mes-sen-ger found Jo-ey, and picked him up and car-ried him home.  Then, com-ing back, he took the bas-ket and all the ap-ples that lay a-bout, and went back to the field and the men ate them all for lunch-eon.</w:t>
      </w:r>
    </w:p>
    <w:p>
      <w:pPr>
        <w:widowControl w:val="on"/>
        <w:pBdr/>
        <w:spacing w:before="240" w:after="240" w:line="240" w:lineRule="auto"/>
        <w:ind w:left="0" w:right="0"/>
        <w:jc w:val="left"/>
      </w:pPr>
      <w:r>
        <w:rPr>
          <w:color w:val="000000"/>
          <w:sz w:val="24"/>
          <w:szCs w:val="24"/>
        </w:rPr>
        <w:t xml:space="preserve">And so Jo-ey not on-ly got no ap-ples but had to lie in bed for a week be-fore his an-kle got well e-nough for him to run a-bout a-gain.</w:t>
      </w:r>
    </w:p>
    <w:p>
      <w:pPr>
        <w:widowControl w:val="on"/>
        <w:pBdr/>
        <w:spacing w:before="240" w:after="240" w:line="240" w:lineRule="auto"/>
        <w:ind w:left="0" w:right="0"/>
        <w:jc w:val="left"/>
      </w:pPr>
      <w:r>
        <w:rPr>
          <w:color w:val="000000"/>
          <w:sz w:val="24"/>
          <w:szCs w:val="24"/>
        </w:rPr>
        <w:t xml:space="preserve">[Illustration:  “Oh, I say! and pippins too!!”</w:t>
      </w:r>
      <w:r>
        <w:rPr>
          <w:color w:val="000000"/>
          <w:sz w:val="24"/>
          <w:szCs w:val="24"/>
        </w:rPr>
        <w:br/>
        <w:t xml:space="preserve">    “I’ll help myself to some of these, see if I don’t Mister Notice.” </w:t>
      </w:r>
      <w:r>
        <w:rPr>
          <w:color w:val="000000"/>
          <w:sz w:val="24"/>
          <w:szCs w:val="24"/>
        </w:rPr>
        <w:br/>
        <w:t xml:space="preserve">        Joey helps himself to more than he intended.]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monkey</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11877.txt or 11877.zip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http://www.gutenberg.net/1/1/8/7/11877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w:t>
      </w:r>
      <w:r>
        <w:rPr>
          <w:i/>
          <w:color w:val="000000"/>
          <w:sz w:val="24"/>
          <w:szCs w:val="24"/>
        </w:rPr>
        <w:t xml:space="preserve">ut</w:t>
      </w:r>
      <w:r>
        <w:rPr>
          <w:color w:val="000000"/>
          <w:sz w:val="24"/>
          <w:szCs w:val="24"/>
        </w:rPr>
        <w:t xml:space="preserve">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76456">
    <w:multiLevelType w:val="hybridMultilevel"/>
    <w:lvl w:ilvl="0" w:tplc="99243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76456">
    <w:abstractNumId w:val="36176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46286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