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The Message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Message by Honoré de Balzac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122521310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</w:tbl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535056">
    <w:multiLevelType w:val="hybridMultilevel"/>
    <w:lvl w:ilvl="0" w:tplc="515133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535056">
    <w:abstractNumId w:val="2453505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210326168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