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Religion in Earnest eBook</w:t>
      </w:r>
    </w:p>
    <w:p>
      <w:pPr>
        <w:keepNext w:val="on"/>
        <w:widowControl w:val="on"/>
        <w:pBdr/>
        <w:spacing w:before="299" w:after="299" w:line="240" w:lineRule="auto"/>
        <w:ind w:left="0" w:right="0"/>
        <w:jc w:val="left"/>
        <w:outlineLvl w:val="1"/>
      </w:pPr>
      <w:r>
        <w:rPr>
          <w:b/>
          <w:color w:val="000000"/>
          <w:sz w:val="36"/>
          <w:szCs w:val="36"/>
        </w:rPr>
        <w:t xml:space="preserve">Religion in Earnest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38308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Antecedents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leaveth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inheritance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children’s</w:t>
      </w:r>
      <w:r>
        <w:rPr>
          <w:color w:val="000000"/>
          <w:sz w:val="24"/>
          <w:szCs w:val="24"/>
        </w:rPr>
        <w:br/>
        <w:t xml:space="preserve">  </w:t>
      </w:r>
      <w:r>
        <w:rPr>
          <w:i/>
          <w:color w:val="000000"/>
          <w:sz w:val="24"/>
          <w:szCs w:val="24"/>
        </w:rPr>
        <w:t xml:space="preserve">children</w:t>
      </w:r>
      <w:r>
        <w:rPr>
          <w:color w:val="000000"/>
          <w:sz w:val="24"/>
          <w:szCs w:val="24"/>
        </w:rPr>
        <w:t xml:space="preserve">.”  Prov. xiii. 22.</w:t>
      </w:r>
    </w:p>
    <w:p>
      <w:pPr>
        <w:widowControl w:val="on"/>
        <w:pBdr/>
        <w:spacing w:before="240" w:after="240" w:line="240" w:lineRule="auto"/>
        <w:ind w:left="0" w:right="0"/>
        <w:jc w:val="left"/>
      </w:pPr>
      <w:r>
        <w:rPr>
          <w:color w:val="000000"/>
          <w:sz w:val="24"/>
          <w:szCs w:val="24"/>
        </w:rPr>
        <w:t xml:space="preserve">Within the grounds attached to the mansion of the Earl of Harewood, in the West Riding of Yorkshire, is a substantial and well-built farm house, furnished with suitable outbuildings, and surrounded by a fine cluster of fruit-trees.  It stands on the side of a hill, which slopes gently down to the river Wharfe, and commands a prospect, which, though not extensive, is singularly picturesque.  In front, a little to the right, the ruined fortress of Harewood peeps out of a scattered wood, which crowns the summit of the hill, and shelters one of the neatest and trimmest villages in England.  On the left flows the beautiful Wharfe but soon loses itself among the adjacent heights.  Behind, towers the logan of Arlmes cliff, an interesting relic of druidical skill and superstition; while Riffa wood and Ottley Shevin complete the beauty of the landscape.  A row of trees, protected by a lofty wall, effectually conceals the house we have mentioned, from the highroad, which for some distance runs at the foot of the hill and almost parallel to the river.  Formerly there was only a sandy lane, which passed immediately in front of the house, and winding up the hill, entered the village between the castle and the church.  From this circumstance the adjoining farm was called Sandygate, but with the changes that have taken place, the appellation is now almost forgotten, although the house still retains the name of its original occupant, and is known in the neighbourhood as ‘Stables House.’</w:t>
      </w:r>
    </w:p>
    <w:p>
      <w:pPr>
        <w:widowControl w:val="on"/>
        <w:pBdr/>
        <w:spacing w:before="240" w:after="240" w:line="240" w:lineRule="auto"/>
        <w:ind w:left="0" w:right="0"/>
        <w:jc w:val="left"/>
      </w:pPr>
      <w:r>
        <w:rPr>
          <w:color w:val="000000"/>
          <w:sz w:val="24"/>
          <w:szCs w:val="24"/>
        </w:rPr>
        <w:t xml:space="preserve">Just a hundred years ago, this house was built for the accommodation of Wm. Stables, a wealthy yeoman, who resided at Heatherwick (now Stanke), about a mile from Harewood; and who, successful in the cultivation of his paternal acres, sought to extend his interests by renting the farm of Sandygate.  His removal was however unpropitious to his domestic happiness; for entering the new house before it was fully fit for occupation, his wife, already in a delicate state of health, took cold and died; leaving him with four children, the eldest of whom was six years old, and the youngest but an infant.  Mr. S. is said to have been a shrewd and sensible man, of strict morals and unbending integrity; but withal stern and inflexible in disposition, pharisaic, and a bigoted churchman.  His punctuality in the performance of outward religious duties, and the regular payment of his dues, with now and then a fat sheep given to the poor, secured him among his neighbours the reputation of being a good Christian.  As might be supposed, his children were trained with great severity, and educated in the straitest sect of their religion.  Collect and catechism were duly committed to memory, prayers regularly read in the family, the Sabbath rigorously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stiff and precise order reigned through the whole household; but it wanted the charm and life of spiritual feeling.  As the children grew up to maturity, this state of things was destined to be changed by the introduction of a new and unwelcome element, which seriously disturbed the never too profound tranquillity of the old man.  Mary, the youngest child, whose mind had gradually opened to the truth, although so defectively communicated, became deeply convinced of sin under the ministry of Mr. Jackson, the parish clergyman; and so painful and vivid were her views of her miserable condition, that she cried aloud for mercy in the church.  Her father was deeply concerned for her, but, as he was ignorant of spiritual religion, he was utterly at a loss to understand her feelings.  As a last resource he sent for the minister, but with no better result, for he too, frankly confessed that he did not understand the sorrow of which he had been the unwitting occasion.  A specimen of this gentleman’s ability to administer spiritual counsel and direction is recorded in the characteristic autobiography of Richard Burdsall.  “Visiting Mr. Stables in his last illness Mr. Jackson asked him how he did.  Mr. S. replied, ‘Sir, I am a miserable sinner.’  ’Do not say you are a miserable sinner,’ replied the Reverend gentleman, ’for you are a good man.’  Mr. S. answered, ’O, Mr. Jackson, I am a miserable sinner.’  To this the parson replied, ’if you will be a miserable sinner you are like to be a miserable sinner,’ and so came no more.”
</w:t>
      </w:r>
    </w:p>
    <w:p>
      <w:pPr>
        <w:widowControl w:val="on"/>
        <w:pBdr/>
        <w:spacing w:before="240" w:after="240" w:line="240" w:lineRule="auto"/>
        <w:ind w:left="0" w:right="0"/>
        <w:jc w:val="left"/>
      </w:pPr>
      <w:r>
        <w:rPr>
          <w:color w:val="000000"/>
          <w:sz w:val="24"/>
          <w:szCs w:val="24"/>
        </w:rPr>
        <w:t xml:space="preserve">Mary was thus left to seek relief and comfort where she could; and having heard of the Methodists, who held a meeting every Sabbath in a house about a mile distant from Harewood, she secretly resolved to attend, if possibly, she might find the hidden peace, which she had hitherto sought in vain.  Here she met with a few humble but sincere persons, who could sympathise with her state of mind; and from whom she received such instruction and encouragement, that, not long after while pleading with God in the secrecy of her chamber, she obtained ’redemption through the blood of Christ, even the forgiveness of sins.’  Much to the chagrin of her father, she now became an avowed Methodist; and was subjected to the petty persecution, which usually awaits the first in a family that embraces vital godliness.  On one occasion, her father locked her out of the house; and, on another, threatened to shoot her, but she remained firm to her profession; until at length, her consistent and steady deportment was rewarded by the conversion of her two brothers, John and William, and also of two of the servants.  The increased displeasure of the old gentleman was signally exhibited.  Afraid lest Elizabeth his eldest daughter should also become a Methodist, he resolved at once to free his house from all possibility of infection.  The two servants were dismissed without ceremony; and the three delinquents banished to a farm, which he had purchased, at Kirkby Overblow,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few miles distant.  These precautions were useless.  The removal of her sister and brothers, together with the occasion of their banishment, so much affected Elizabeth, that in fact it contributed to the result it was intended to prevent.  So foolish and vain are the thoughts of men when they attempt to arrest the operations of the Spirit of God.  Isolated and freed from control, the young converts were now left to obey the dictates of conscience without further opposition.  In their new home they were thrown more directly in contact with the Methodists, and especially formed acquaintance with Richard Burdsall, with whose class they at once connected themselves.
</w:t>
      </w:r>
    </w:p>
    <w:p>
      <w:pPr>
        <w:widowControl w:val="on"/>
        <w:pBdr/>
        <w:spacing w:before="240" w:after="240" w:line="240" w:lineRule="auto"/>
        <w:ind w:left="0" w:right="0"/>
        <w:jc w:val="left"/>
      </w:pPr>
      <w:r>
        <w:rPr>
          <w:color w:val="000000"/>
          <w:sz w:val="24"/>
          <w:szCs w:val="24"/>
        </w:rPr>
        <w:t xml:space="preserve">Richard Burdsall was one of those bold and distinctive characters, whose sterling piety and ardent zeal shining forth from under a rude exterior, gave such peculiar lustre to the age of early Methodism; and indicated an agency, specially raised by God, to break up the fallow ground and clear away the thorns, that the incorruptible seed of truth might find a soil congenial to its germination and growth.  His conversion, which occurred at the age of twenty, was accompanied by indubitable proofs of its reality; and instantly followed up by entire consecration to God.  The path of usefulness soon opened out before him; and in spite of ‘fightings without and fears within,’ he pursued it with undeviating integrity to the close of a protracted life.  His shrewdness and originality of thought, quaint and pointed method of expression, combined with such an intimate acquaintance with the word of God, that some said he had the scriptures at his fingers’ ends, and others nicknamed him ‘old chapter and verse;’ and above all, his known integrity and uncompromising zeal for the glory of God, amply compensated for the want of cultivation, and rendered him as a lay preacher so exceedingly popular and useful, that he was repeatedly solicited to enter a higher sphere, and devote himself to the work of the ministry.  He was twice appointed by Mr. Wesley to the York circuit, in which he was resident; and in six different instances, invited to take charge of independent congregations; but, although he so far yielded to the request of the former as to make the experiment for nine months, he voluntarily retired, under the conviction that he was called to occupy an humbler but not less useful sphere.  His labours, which were extended over a considerable part of Yorkshire and Lincolnshire, were blessed by God to the salvation of thousands.  By day toiling at the vice or the anvil, and by night preaching the glad tidings of the Gospel, his life was spent,</w:t>
      </w:r>
    </w:p>
    <w:p>
      <w:pPr>
        <w:widowControl w:val="on"/>
        <w:pBdr/>
        <w:spacing w:before="240" w:after="240" w:line="240" w:lineRule="auto"/>
        <w:ind w:left="0" w:right="0"/>
        <w:jc w:val="left"/>
      </w:pPr>
      <w:r>
        <w:rPr>
          <w:color w:val="000000"/>
          <w:sz w:val="24"/>
          <w:szCs w:val="24"/>
        </w:rPr>
        <w:t xml:space="preserve">  “’Twixt the mount and multitude</w:t>
      </w:r>
      <w:r>
        <w:rPr>
          <w:color w:val="000000"/>
          <w:sz w:val="24"/>
          <w:szCs w:val="24"/>
        </w:rPr>
        <w:br/>
        <w:t xml:space="preserve">     Doing and receiving good”</w:t>
      </w:r>
    </w:p>
    <w:p>
      <w:pPr>
        <w:widowControl w:val="on"/>
        <w:pBdr/>
        <w:spacing w:before="240" w:after="240" w:line="240" w:lineRule="auto"/>
        <w:ind w:left="0" w:right="0"/>
        <w:jc w:val="left"/>
      </w:pPr>
      <w:r>
        <w:rPr>
          <w:color w:val="000000"/>
          <w:sz w:val="24"/>
          <w:szCs w:val="24"/>
        </w:rPr>
        <w:t xml:space="preserve">until, within a fortnight of his death, at the advanced age of eighty-eight, he delivered his last discourse, and died shouting “Victory, Victory,” through the blood of the Lamb.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period of oar narrative Mr. B. resided at Kearby, about a mile from the Kirkby farm, where he soon became a frequent and welcome visitor; and by his counsels and example, contributed much to confirm the faith and piety of its inmates.  The two brothers became useful local preachers, and remained faithful unto death; and with Mary commenced an intimacy, which, notwithstanding considerable difference of age and circumstances, was ultimately consummated in marriage.  The story of the courtship is amusing and characteristic.  Mary was fair to look upon, and having moreover the prospect of a handsome fortune, commanded many admirers.  One day when several of these aspirants for her hand were present, Mr. B. stepped in, and, perceiving how matters were going, quietly slipped behind her and whispered, ’I mean to have thee myself’.  This abrupt avowal had the desired effect.  The blooming damsel preferred the widower with four children, though twice her own age, to younger but not more worthy suitors; a decision she never had occasion to regret.</w:t>
      </w:r>
    </w:p>
    <w:p>
      <w:pPr>
        <w:widowControl w:val="on"/>
        <w:pBdr/>
        <w:spacing w:before="240" w:after="240" w:line="240" w:lineRule="auto"/>
        <w:ind w:left="0" w:right="0"/>
        <w:jc w:val="left"/>
      </w:pPr>
      <w:r>
        <w:rPr>
          <w:color w:val="000000"/>
          <w:sz w:val="24"/>
          <w:szCs w:val="24"/>
        </w:rPr>
        <w:t xml:space="preserve">The engagement thus strangely brought to a crisis, was not entered into without much serious forethought and prayer.  The path of Providence was distinctly indicated, and there remained but one obstacle in the way of the proposed union, and that was to secure the consent of Mr. Stables; which, to quote Mr. Burdsall’s own words, “‘to me appeared like asking him for his life’.  I was however providentially helped out of this difficulty; for as I was returning from preaching one morning, I met him in a narrow lane at some distance from his own house.  When he saw me, he turned round as though he would not meet me.  The lane being strait, he took hold of my mare and said, ‘What are you a riding preacher now’?  I answered, ’To be sure I am, for you see I am upon my mare’.  He then said, ’Are my sons right, think you, when they can go to a public house and drink with people and pay nothing’?  I replied, ’You are not to give credit to what the world says of us Methodists, or of your sons.  I believe your sons fear the Lord, and are wishful to do what is right’.  He said, ‘Well, he that endureth to the end the same shall be saved’.  I replied, ‘That is God’s word, but it will not suit every one’.  He then wished to know whom it would not suit.  I answered, ’It will not suit the unregenerate, for were I to tell sinners, that if they endured to the end in their sins they should be saved, I should lie; for they cannot be saved if they do:  neither will it suit the self-righteous, for the word of God says, ’Except your righteousness exceed the righteousness of the scribes and pharisees, ye shall in no case enter into the kingdom of heaven’.  What I said, seemed to carry conviction to his mind.  He said, ’They say you are a good preacher, I shall come and hear you’.  ‘I should be glad to see you’, replied I, ’but I fear your master will not let you come’.  We then proceeded towards his house in friendly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when we were just going to part he said, ‘They say you are going to marry my daughter.’  I answered, ‘I doubt they grieve you with, it.’  He said, ’Nay, not at all, for my daughter shall marry whom she likes.’  ‘You speak very honourably,’ said I, ‘if you only stand to your word.’  To this he replied, ’I will, she shall marry whom she likes.’  I said to him, ’I will make you this promise, that I will not marry your daughter for the sake of her fortune, for I do not believe you will give me any with her.  If I can be assured that it is of the Lord, I will marry her though you turn her into the street destitute; and, without this persuasion, I would not marry her though you were to give her your whole estate to do so:  therefore do not blame me.’  He said, ‘I cannot,’ and we parted.”  Notwithstanding this plain conversation, Mr. Stables was highly displeased with the match, and offered to give his daughter an additional portion on condition that she would not prosecute it; adding, “If you do, I’ll give you sixpence a-week, and you may go about singing Methodist songs.”
</w:t>
      </w:r>
    </w:p>
    <w:p>
      <w:pPr>
        <w:widowControl w:val="on"/>
        <w:pBdr/>
        <w:spacing w:before="240" w:after="240" w:line="240" w:lineRule="auto"/>
        <w:ind w:left="0" w:right="0"/>
        <w:jc w:val="left"/>
      </w:pPr>
      <w:r>
        <w:rPr>
          <w:color w:val="000000"/>
          <w:sz w:val="24"/>
          <w:szCs w:val="24"/>
        </w:rPr>
        <w:t xml:space="preserve">On their marriage, which took place shortly after, Mr. and Mrs. Burdsall removed to York.  The offended father, true to his word, sent his daughter forth literally destitute; not even permitting her to take her personal apparel.  It was not until twelve months had elapsed, that any further communication took place.  The interview is thus related by Mr. Burdsall in his own quaint style.  “I happened to be passing near his house as he was going from it; on my calling to him, he asked what I wanted with him.  I said, ’I want to know what place you mean me to have in heaven?’ He smiled, and asked, ’Do you mean to go there?’ ‘I hope so,’ said I. He then asked me why I had married his daughter.  I told him, because I loved her and thought she would make me a good wife.  I added, ’You know, sir, that I told you before I married her, that I would not marry her for the sake of her fortune; neither have I, I do not expect any, the Lord blesses us without any, and he will still continue to bless us.’  He acknowledged the truth of what I said, and we parted.”  The fire of wrath was still smouldering in the heart of the old man, and awakened in the mind of Mrs. Burdsall feelings of painful anxiety, especially, as it was apparent, that life was ebbing fast to its close.  Mr. B. therefore, a short time after, addressed a kind but faithful letter to him on the great subject of salvation, and concluded with these remarkable and expressive words, “I have no other reason for writing to you, that I know of, than this, that the sun is going down.”  This produced no immediate effect, only, whenever they met, Mr. Stables would say, “You write parables to me.”  The allusion however so appositely and wisely put, like an arrow directed to the mark, had fastened upon his conscience, and was secretly undermining the strength of long and obstinately-cherished resentment.  The marksman was skilful, but still better, a 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“fervent effectual prayer.”  “As a Prince he had power with God and with men, and prevailed,” for “when a man’s ways please the Lord He maketh even his enemies to be at peace with him.”  So it turned out.  Mr. Burdsall says, “One time, as I was returning home from preaching at a distant place in a very wet cold and hungry state, and as night was coming on, having to pass his residence, I thought I would call and see if he would receive me.  I knocked at the door, and he himself opened it.  Seeing me he called his eldest daughter and said, ’Here is thy brother, come and take his horse.’  I alighted and went in.  He then accosted me as he had done once before, asking, ’What are you a riding preacher now?’ I answered, ’To be sure I am; for I have ridden from York to Seacroft, and from thence to your house.’  ‘Well,’ said he, ’I know you live well.’  I replied, ’We do; but I have not lived so well to day as I might have done; for I feel rather hungry.’  He smiled, and bid his daughter put on the tea kettle.  We then entered into conversation, in which he said, ’You write parables to me, for you told me the sun was going down.’  I answered, ’I did so, and my reason for it was, I knew I had stirred up your wrath in marrying your daughter against your mind, and was fearful lest the sun should go down upon it.’  He burst into a flood of tears, and was so melted down, that for three hours, I was prompted both by his feelings and my own to speak of the love of Christ to poor sinners. * * * This was a night to be remembered as my reconciliation with Mr. Stables was at this time effected.”  The understanding thus happily brought about was never after interrupted; and Mr. Stables practically evinced the sincerity of his feelings by securing to his daughter an annuity for life.  In his last illness, which occurred a few years later, Mr. Burdsall, by his own request, frequently visited him, and ministered to his spiritual wants.  He died in peace on the 13th of June, 1787.
</w:t>
      </w:r>
    </w:p>
    <w:p>
      <w:pPr>
        <w:widowControl w:val="on"/>
        <w:pBdr/>
        <w:spacing w:before="240" w:after="240" w:line="240" w:lineRule="auto"/>
        <w:ind w:left="0" w:right="0"/>
        <w:jc w:val="left"/>
      </w:pPr>
      <w:r>
        <w:rPr>
          <w:color w:val="000000"/>
          <w:sz w:val="24"/>
          <w:szCs w:val="24"/>
        </w:rPr>
        <w:t xml:space="preserve">The first fruits of the union of Richard Burdsall and Mary Stables, was Mary, the subject of the present memoir—­the step-sister of the Rev. John Burdsall, who still survives.  She was born at York, without Bootham bar, June 19th, 1782.  The house which no longer exists, stood just under the shadow of the old gateway, nearly opposite the modern crescent, known as St. Leonard’s Place.</w:t>
      </w:r>
    </w:p>
    <w:p>
      <w:pPr>
        <w:widowControl w:val="on"/>
        <w:pBdr/>
        <w:spacing w:before="240" w:after="240" w:line="240" w:lineRule="auto"/>
        <w:ind w:left="0" w:right="0"/>
        <w:jc w:val="left"/>
      </w:pPr>
      <w:r>
        <w:rPr>
          <w:color w:val="000000"/>
          <w:sz w:val="24"/>
          <w:szCs w:val="24"/>
        </w:rPr>
        <w:t xml:space="preserve">The foregoing facts, which to some may appear superfluous, are here introduced not merely with the view of making the reader acquainted with the antecedents of my honoured mother; but the much higher object of illustrating the sovereign mercy of God, and tracing the growth of the religious element in the family.  Many a page deeply interesting and instructive might be written which would unfold the grace of God in the history of particular families, flowing as a stream of light from generation to generation, or diffusing itself in the collateral branches; here swelling as “broad rivers and streams,”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narrowed down to a single channel.  The causes of such alternations might be profitably investigated, and recorded.  The inquiry into one’s ancestry would thus answer a nobler purpose than the gratification of human vanity, or the recovery of an alienated inheritance; it would exhibit the influence of the past upon the present, afford important lessons of encouragement or admonition, and discover our claim perhaps, to something better than gold or silver “for the good man” even though he is poor, “leaveth an inheritance to his children’s children.”  How far the moral character as well as the physical constitution of a parent may affect the happiness and control the destiny of his children, is a question, which may be incapable of an exact and satisfactory solution; but the general fact, notwithstanding some strange exceptions, (which however may not be altogether incapable of explanation,) is sufficiently established, that examples of singular excellence, or notorious profligacy may usually he traced to seeds sown in a former generation.  They are not therefore to be altogether regarded in the light of isolated phenomena, but as the result of causes, which may be more or less accurately determined.  At all events, God reveals himself as “a jealous God, visiting the iniquity of the fathers upon the children unto the third and fourth generation of them that hate him, and </w:t>
      </w:r>
      <w:r>
        <w:rPr>
          <w:i/>
          <w:color w:val="000000"/>
          <w:sz w:val="24"/>
          <w:szCs w:val="24"/>
        </w:rPr>
        <w:t xml:space="preserve">shewing</w:t>
      </w: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thousands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commandments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dawn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hid</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prudent</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babes</w:t>
      </w:r>
      <w:r>
        <w:rPr>
          <w:color w:val="000000"/>
          <w:sz w:val="24"/>
          <w:szCs w:val="24"/>
        </w:rPr>
        <w:t xml:space="preserve">.”  Matt. xi. 25.</w:t>
      </w:r>
    </w:p>
    <w:p>
      <w:pPr>
        <w:widowControl w:val="on"/>
        <w:pBdr/>
        <w:spacing w:before="240" w:after="240" w:line="240" w:lineRule="auto"/>
        <w:ind w:left="0" w:right="0"/>
        <w:jc w:val="left"/>
      </w:pPr>
      <w:r>
        <w:rPr>
          <w:color w:val="000000"/>
          <w:sz w:val="24"/>
          <w:szCs w:val="24"/>
        </w:rPr>
        <w:t xml:space="preserve">What solemn interest surrounds the dawn of immortal existence,—­that precious portion of human life, the first four or five years, which may be termed the perceptive period, too often treated as a mere blank, in which nothing is to be attempted; when the soul is all eye, all ear, continually storing up in an almost faultless memory, impressions, which go far to mould the future character, and which reason, so soon as it is able, will certainly use as part of the material out of which it must form its conclusions!  How much of the future depends upon the kind of influence to which the infant mind is subjected!  Happily for Mary Burdsall these early years were carefully watched and guarded.  The bold and uncompromising character of her father, and the gentle piety of her mother, secured to her a combination of influences particularly favourable to the development of moral and religious feeling.  Lessons of truth and love, as yet beyond the comprehension of the child, were effectively taught by means of bright and living examples; and hence grace began to operate with the first unfoldings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 earliest recollections were associated with the farm at Sandygate.  When about four years old, her grandfather Stables, now reconciled to his daughter, proposed to undertake the charge of Mary’s training and education.  This arrangement was overruled, providentially as it would seem; for Mr. S., although strictly moral and religious in his way, was a stranger to experimental godliness, and only obtained the knowledge of the truth in his last moments.  The occasion of her return to her parents was probably his increasing age and infirmity, as the only impression she retained of him in after life was that of a somewhat crusty and ill-tempered old man, with a huge bobwig, who always laid in bed.  His last words to her, which were vividly impressed upon her mind, were, that it was a pity she should go home to be spoiled by Methodism.  The few months she spent at Sandygate were not however without some good and permanent result.  Her aunt Elizabeth, who was scripturally enlightened, and in a great measure free from other engagements, solicitously occupied herself in endeavouring to impress her tender heart with divine truth.  From her lips she learned to lisp the Lord’s prayer, the Apostles’ creed, several of Watts’ divine songs, and in particular the hymn commencing</w:t>
      </w:r>
    </w:p>
    <w:p>
      <w:pPr>
        <w:widowControl w:val="on"/>
        <w:pBdr/>
        <w:spacing w:before="240" w:after="240" w:line="240" w:lineRule="auto"/>
        <w:ind w:left="0" w:right="0"/>
        <w:jc w:val="left"/>
      </w:pPr>
      <w:r>
        <w:rPr>
          <w:color w:val="000000"/>
          <w:sz w:val="24"/>
          <w:szCs w:val="24"/>
        </w:rPr>
        <w:t xml:space="preserve">  “How vain are all things here below.”</w:t>
      </w:r>
    </w:p>
    <w:p>
      <w:pPr>
        <w:widowControl w:val="on"/>
        <w:pBdr/>
        <w:spacing w:before="240" w:after="240" w:line="240" w:lineRule="auto"/>
        <w:ind w:left="0" w:right="0"/>
        <w:jc w:val="left"/>
      </w:pPr>
      <w:r>
        <w:rPr>
          <w:color w:val="000000"/>
          <w:sz w:val="24"/>
          <w:szCs w:val="24"/>
        </w:rPr>
        <w:t xml:space="preserve">With reference to this period she says in her journal:—­“The spirit of God strove with me when but a little child.  One time, I remember, while repeating my prayers to my aunt, the grace of God shone so sweetly upon me, I was melted down into tenderness before the Lord; and it seemed as if the glory of the Lord shone round about me, while I repeated the well-known hymn</w:t>
      </w:r>
    </w:p>
    <w:p>
      <w:pPr>
        <w:widowControl w:val="on"/>
        <w:pBdr/>
        <w:spacing w:before="240" w:after="240" w:line="240" w:lineRule="auto"/>
        <w:ind w:left="0" w:right="0"/>
        <w:jc w:val="left"/>
      </w:pPr>
      <w:r>
        <w:rPr>
          <w:color w:val="000000"/>
          <w:sz w:val="24"/>
          <w:szCs w:val="24"/>
        </w:rPr>
        <w:t xml:space="preserve">  ‘Glory to Thee, my God, this night.’</w:t>
      </w:r>
    </w:p>
    <w:p>
      <w:pPr>
        <w:widowControl w:val="on"/>
        <w:pBdr/>
        <w:spacing w:before="240" w:after="240" w:line="240" w:lineRule="auto"/>
        <w:ind w:left="0" w:right="0"/>
        <w:jc w:val="left"/>
      </w:pPr>
      <w:r>
        <w:rPr>
          <w:color w:val="000000"/>
          <w:sz w:val="24"/>
          <w:szCs w:val="24"/>
        </w:rPr>
        <w:t xml:space="preserve">At another time, the Spirit of prayer was so poured upon me my sleep for a season fled.  Thus the Lord brooded upon my infant mind.  Glory be to his adorable name!”</w:t>
      </w:r>
    </w:p>
    <w:p>
      <w:pPr>
        <w:widowControl w:val="on"/>
        <w:pBdr/>
        <w:spacing w:before="240" w:after="240" w:line="240" w:lineRule="auto"/>
        <w:ind w:left="0" w:right="0"/>
        <w:jc w:val="left"/>
      </w:pPr>
      <w:r>
        <w:rPr>
          <w:color w:val="000000"/>
          <w:sz w:val="24"/>
          <w:szCs w:val="24"/>
        </w:rPr>
        <w:t xml:space="preserve">Shortly after her return to York she heard the venerable founder of Methodism preach in Peaseholm Green Chapel; and though at that early age incompetent to retain any recollection of the sermon, his saintly appearance made on her imagination a vivid impression, which was perpetuated through life, and often mentioned in the family circle with the liveliest feelings of pleasure.  On this occasion, the last on which he preached in York, Mr. Wesley appears to have been in one of his happiest moods, as he remarks in his journal, “The word was as fire, and all that heard it seemed to feel the power thereof;” a circumstance which no doubt greatly contributed to fix the memory of his features upon the mind of a child so young.  And still more so, as the venerable man, on descending from the pulpit, placed his hand upon her head, and gave her his blessing.  The Rev. J. Burdsall, who was also present, once communicated to the writer an amusing and interesting incident, that happened in course of the service, which illustrates Mr. Wesley’s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love of harmony, even when, he had lost the power to create it.  It is well known that he delighted to hear the men and women each take their proper part in congregational singing; but it seems in this instance, the men in the warmth of their feelings had transgressed the limits assigned them.  Mr. W., whose ear was offended by the slightest discord, somewhat sharply rebuked them.  As this failed to produce the desired amendment, he stopped again, and said, “Listen to brother Masterman,” who was at that time the leading singer.  Still dissatisfied, he stopped a third time, and said, “Listen to me,” at the same time taking up the strain, but as his voice was cracked, and broken with age, it afforded such a miserable example as to excite a general titter.
</w:t>
      </w:r>
    </w:p>
    <w:p>
      <w:pPr>
        <w:widowControl w:val="on"/>
        <w:pBdr/>
        <w:spacing w:before="240" w:after="240" w:line="240" w:lineRule="auto"/>
        <w:ind w:left="0" w:right="0"/>
        <w:jc w:val="left"/>
      </w:pPr>
      <w:r>
        <w:rPr>
          <w:color w:val="000000"/>
          <w:sz w:val="24"/>
          <w:szCs w:val="24"/>
        </w:rPr>
        <w:t xml:space="preserve">As a child Mary was distinguished by unusual vivacity of disposition, and her fondness for fun and frolic often betrayed her into trouble.  At times she was wilful and passionate,—­a spirit wisely checked by her mother, whose discipline was equally strict and judicious.  Such ebullitions were transient, and invariably followed by feelings of regret and sorrow.  Adverting to this subject in after life she said with deep gratitude, “I had a good mother and father to keep me in, and restraining grace.”  On several occasions her life was placed in imminent peril, and, but for that merciful providence, which specially watches over the “little ones,” she must have fallen a victim to her thoughtlessness.  One of these occurred when she was at school; where, by some means her dress caught fire; happily the smoke and smell of burning attracted the attention of her teacher who rushed to her rescue, and succeeded in extinguishing the flames, but not until her outer garments were completely consumed.  Her education was very slender, being confined to the simplest rudiments of human knowledge,—­a circumstance she often regretted, although in after life the disadvantage was in a great measure overcome by diligent and select reading.</w:t>
      </w:r>
    </w:p>
    <w:p>
      <w:pPr>
        <w:widowControl w:val="on"/>
        <w:pBdr/>
        <w:spacing w:before="240" w:after="240" w:line="240" w:lineRule="auto"/>
        <w:ind w:left="0" w:right="0"/>
        <w:jc w:val="left"/>
      </w:pPr>
      <w:r>
        <w:rPr>
          <w:color w:val="000000"/>
          <w:sz w:val="24"/>
          <w:szCs w:val="24"/>
        </w:rPr>
        <w:t xml:space="preserve">When about eight years of age, the development of her early religious feelings received a partial check through the pernicious influence of a servant girl, who perceiving her love for singing, taught her, without the knowledge of her parents, a number of foolish songs.  Two years later she gave decided indications of serious thought.  She began to take pleasure in being alone, and acquired a remarkable love of solitude, which characterized her through life,—­a feeling which was strengthened by reading an article in one of the early “Arminian Magazines.”  Sometimes she would steal off to the cottage of a pious old churchwoman of the name of Halifax, who lived at a short distance from her father’s house; and listened with delight, while the good old lady read to her out of the Psalms, and talked about heavenly things.  On one of these occasions she was so deeply affected by a sense of her sinfulness and accountability, that pointing to the cat which lay by the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she exclaimed, “I wish I was that cat;” and when asked why, replied, “Because it has not a soul to save.”  The old lady gently rebuked the foolish thought, and, shewing her its wickedness, endeavoured to lead her to Him, who said, “Suffer the little children to come unto me.”  Not long after she began to meet in her father’s class, and received her first ticket at the hands of the Rev. Francis Wrigley, at that time Superintendent of the York circuit.  By weekly intercourse with the people of God, her aspirations after divine sources of happiness gradually strengthened until she was twelve years old, when they assumed a more definite form; although, in consequence of her tender age, her views of evangelical truth were necessarily crude and defective; for she still “spake as a child, understood as a child, </w:t>
      </w:r>
      <w:r>
        <w:rPr>
          <w:i/>
          <w:color w:val="000000"/>
          <w:sz w:val="24"/>
          <w:szCs w:val="24"/>
        </w:rPr>
        <w:t xml:space="preserve">reasoned</w:t>
      </w:r>
      <w:r>
        <w:rPr>
          <w:color w:val="000000"/>
          <w:sz w:val="24"/>
          <w:szCs w:val="24"/>
        </w:rPr>
        <w:t xml:space="preserve"> as a child,” It was during a few days’ visit to her aunt Elizabeth, who now resided in the suburbs of York, having married Mr. J. Hawkins of that city shortly after her father’s death, that she became so unhappy on account of her sinful and miserable condition, that she could not refrain from much weeping.  The thought of entering eternity without a change of heart filled her with alarm.  Every looming cloud had a voice which spoke of the judgment to come; every unpropitious event awakened painful forebodings.  Her fears, which were the genuine fruits of divine influence, were further aggravated by the popular excitement of the times.  France was threatening war with England, and the prevailing apprehensions of the multitude communicated themselves with double force to the heart of the sorrowing child.  “What,” thought she, “if they should come now, and I should be killed in my sins.”  Indeed her trouble increased to such a degree that her aunt was grieved, imagining that her mother would think she had been unkindly treated.  She therefore resolved to take her home.  On the way a number of circumstances occurred which to Mary’s childish imagination were pregnant with evil, and prognosticated nothing less than the day of general doom.  The city was in a state of unusual commotion, a report had gained ground that the invader was at hand, some foolish person had caused the massive portcullis of the city gate to be let down, several recruiting parties were parading the streets, two of these she met, and the shrill blasts of a few mounted trumpeters, together with a dense and portentous cloud, which just at the moment spread itself upon the horizon, completed her dismay.  She reached home in tears.  Her mother, whose solicitude was awakened, inquired the cause.  She replied, “Mother, I can’t tell you, but nothing in this world will make me happy.”  Suspecting the real state of her feelings, her mother conversed kindly with her, and administered suitable consolation, but in vain.  After committing herself to God in earnest prayer, she retired to rest with the conviction, that she was the greatest sinner in the world; but the next morning, which was the holy Sabbath, broke upon her with healing in its wings.  She awoke with the words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“What a blessing to know that my Jesus is mine.”</w:t>
      </w:r>
    </w:p>
    <w:p>
      <w:pPr>
        <w:widowControl w:val="on"/>
        <w:pBdr/>
        <w:spacing w:before="240" w:after="240" w:line="240" w:lineRule="auto"/>
        <w:ind w:left="0" w:right="0"/>
        <w:jc w:val="left"/>
      </w:pPr>
      <w:r>
        <w:rPr>
          <w:color w:val="000000"/>
          <w:sz w:val="24"/>
          <w:szCs w:val="24"/>
        </w:rPr>
        <w:t xml:space="preserve">Her soul was immediately filled with a calm sweet joy, which she was unable to describe.  She arose from her bed, and went to the house of God, her heart still glowing with these newly awakened emotions; and while on her way thought within herself, “O that I had a voice that would reach to all the world, I would tell them how happy I am.”  This occurred on the 12th of February, 1795.  But the transport of her feelings, after enduring for a season, at length subsided; yet not without leaving a permanent though perhaps not easily defined impression.  It may be asked was this conversion? was it genuine? and in a child so young?  We answer it would be very difficult to prove that it was not.  One thing is certain, that from this time there was a settled purpose to serve the Lord, which spite of fluctuating feeling and periods of wintry coldness was steadily kept in view; ever and anon gathering strength until it ripened into maturity.  The sapling, because it bends to the breeze is not therefore destitute of life; unless it be torn up by the roots, or scorched and withered by the noon-day sun, or absolutely frozen by the winter’s cold, it will gradually wax and grow until its massive trunk is able to bid defiance to the storm.  Conversing on this subject with one of her children at a late period in life, when her judgment was matured, and her views of divine truth rendered more clear by her approximation to a better world, she said, “I lost my peace because I grieved the Lord by a trifling disposition, but the Lord did not leave me;” then, employing the language of the lamented David Stoner, she added, “I have been converted a hundred times.”  To another of her children, after using similar language she said with peculiar, emphasis, “I have been aiming to please God all my life, </w:t>
      </w:r>
      <w:r>
        <w:rPr>
          <w:i/>
          <w:color w:val="000000"/>
          <w:sz w:val="24"/>
          <w:szCs w:val="24"/>
        </w:rPr>
        <w:t xml:space="preserve">I can say that</w:t>
      </w:r>
      <w:r>
        <w:rPr>
          <w:color w:val="000000"/>
          <w:sz w:val="24"/>
          <w:szCs w:val="24"/>
        </w:rPr>
        <w:t xml:space="preserve">.”  Her conviction was that the work was real, but that at the time, she did not understand the nature of it; and hence from causes clearly ascertainable, it was as in many similar cases, soon overshadowed by circumstances of doubt.  The truth is, children are just as capable of </w:t>
      </w:r>
      <w:r>
        <w:rPr>
          <w:i/>
          <w:color w:val="000000"/>
          <w:sz w:val="24"/>
          <w:szCs w:val="24"/>
        </w:rPr>
        <w:t xml:space="preserve">experiencing</w:t>
      </w:r>
      <w:r>
        <w:rPr>
          <w:color w:val="000000"/>
          <w:sz w:val="24"/>
          <w:szCs w:val="24"/>
        </w:rPr>
        <w:t xml:space="preserve"> the grace of God as persons of riper years; but they are not capable of </w:t>
      </w:r>
      <w:r>
        <w:rPr>
          <w:i/>
          <w:color w:val="000000"/>
          <w:sz w:val="24"/>
          <w:szCs w:val="24"/>
        </w:rPr>
        <w:t xml:space="preserve">defining</w:t>
      </w:r>
      <w:r>
        <w:rPr>
          <w:color w:val="000000"/>
          <w:sz w:val="24"/>
          <w:szCs w:val="24"/>
        </w:rPr>
        <w:t xml:space="preserve"> their feelings, or of </w:t>
      </w:r>
      <w:r>
        <w:rPr>
          <w:i/>
          <w:color w:val="000000"/>
          <w:sz w:val="24"/>
          <w:szCs w:val="24"/>
        </w:rPr>
        <w:t xml:space="preserve">understanding</w:t>
      </w:r>
      <w:r>
        <w:rPr>
          <w:color w:val="000000"/>
          <w:sz w:val="24"/>
          <w:szCs w:val="24"/>
        </w:rPr>
        <w:t xml:space="preserve"> the great doctrines of salvation,—­and for this very reason, they are more liable to be subjected to fluctuations both of feeling and purpose.  It would be well if some older people, who do not take the pains to obtain a clear and intelligent view of the religion they profess, were not equally unstable and from the same cause; if there was no occasion for the apostolic admonition, “Be not </w:t>
      </w:r>
      <w:r>
        <w:rPr>
          <w:i/>
          <w:color w:val="000000"/>
          <w:sz w:val="24"/>
          <w:szCs w:val="24"/>
        </w:rPr>
        <w:t xml:space="preserve">children</w:t>
      </w:r>
      <w:r>
        <w:rPr>
          <w:color w:val="000000"/>
          <w:sz w:val="24"/>
          <w:szCs w:val="24"/>
        </w:rPr>
        <w:t xml:space="preserve"> in </w:t>
      </w:r>
      <w:r>
        <w:rPr>
          <w:i/>
          <w:color w:val="000000"/>
          <w:sz w:val="24"/>
          <w:szCs w:val="24"/>
        </w:rPr>
        <w:t xml:space="preserve">understanding</w:t>
      </w:r>
      <w:r>
        <w:rPr>
          <w:color w:val="000000"/>
          <w:sz w:val="24"/>
          <w:szCs w:val="24"/>
        </w:rPr>
        <w:t xml:space="preserve">; howbeit in malice be ye children, but in understanding be men.”  The feelings of children, when employed about the great subjects of religion and eternity, are not lightly to be discouraged, even when mixed up with much that a maturer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must condemn; they should be fostered with solicitous care.  The tender plant requires gentle culture; touch it not too rudely lest you check its development; watch it carefully; support its weak and fragile stem; tenderly remove what is injurious; and give it plenty of scope, that it may put forth its young fresh leaves; and it will bloom by and by with all the richer fragrance and beauty.  “Forbid them not,” cries the Saviour.  Let them come with their first fruits, and lay the offering of their childhood unsullied by unholy communion with the world at the Master’s feet.  Let them come with their cherry lips, and sparkling eyes, and loving hearts.  Let them come before age has curdled their blood, and the pleasures of life have blunted the keenness of their susceptibilities.  Let them come, let them come.  The Saviour welcomes their approach.  The fragrance of the sacrifice they bring is precious in his sight, and while he folds the little ones in his arms, he lifts his eyes to heaven, and “rejoicing in spirit, says, I thank thee O Father, Lord of heaven and earth, that thou hast hid these things from the wise and prudent, and hast revealed them unto babes, even so Father, for so it seemed good in thy sight.”
</w:t>
      </w:r>
    </w:p>
    <w:p>
      <w:pPr>
        <w:widowControl w:val="on"/>
        <w:pBdr/>
        <w:spacing w:before="240" w:after="240" w:line="240" w:lineRule="auto"/>
        <w:ind w:left="0" w:right="0"/>
        <w:jc w:val="left"/>
      </w:pPr>
      <w:r>
        <w:rPr>
          <w:color w:val="000000"/>
          <w:sz w:val="24"/>
          <w:szCs w:val="24"/>
        </w:rPr>
        <w:t xml:space="preserve">Providentially Mary Burdsall was under judicious direction, and retained her religious purpose although she lost the sweetness of her enjoyment.  Her experience assumed that unsettled phase which often characterises the earlier stages of youthful piety.  Now miserable from a consciousness of having grieved the Spirit of God, and again hopeful, confident, and happy.  Sometimes she was driven even to despair, and admitted the thought that the day of grace was past for ever.  One day while in this state of feeling she overheard her father conversing with a friend on the awful case of Francis Spira,[Footnote:  “Francis Spira an advocate of Padua, Ann. 1545, that being desperate, by no counsell of learned men could be comforted; he felt, as he said, the pains of hell in his soule, in all other things he discoursed aright; but in this most mad.  Frismelica, Bullovat, and some other excellent physicians, could neither make him eat, drink or sleep; no persuasion could ease him.  Never pleaded any man so well for himself, as this man did against himself; and so he desperately died.  Springer, a lawyer, hath written his life.”—­</w:t>
      </w:r>
      <w:r>
        <w:rPr>
          <w:i/>
          <w:color w:val="000000"/>
          <w:sz w:val="24"/>
          <w:szCs w:val="24"/>
        </w:rPr>
        <w:t xml:space="preserve">Burton’s Anatomy of Melancholie</w:t>
      </w:r>
      <w:r>
        <w:rPr>
          <w:color w:val="000000"/>
          <w:sz w:val="24"/>
          <w:szCs w:val="24"/>
        </w:rPr>
        <w:t xml:space="preserve">.] her mind was filled with great horror, and she was constrained to seek refuge in prayer.  While she was pleading with God the words were applied, “Turn ye at my reproof,” and the snare was broken.  During this period of mental conflict she steadfastly maintained her connexion with the church; and thus escaped that total loss of spiritual feeling, into which many, in similar circumstances, plunge themselves by withdrawing from the circle of religious influence.  Her exceeding volatility of temper, which was the cause of her instability, often occasioned her bitter reflections; and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a source of trouble to herself, excited the anxiety of her mother, who frequently said to her, “There’s a wide world will tame thee.”  Her own words in reference to this stage of her history were, “They never turned me out of class, but from my thoughtlessness and giddiness, I am sure, I was not a proper Methodist.”  Still the struggle between grace and nature was secretly going on; and every new proof of her own weakness but contributed to strengthen and establish her resolves.
</w:t>
      </w:r>
    </w:p>
    <w:p>
      <w:pPr>
        <w:widowControl w:val="on"/>
        <w:pBdr/>
        <w:spacing w:before="240" w:after="240" w:line="240" w:lineRule="auto"/>
        <w:ind w:left="0" w:right="0"/>
        <w:jc w:val="left"/>
      </w:pPr>
      <w:r>
        <w:rPr>
          <w:color w:val="000000"/>
          <w:sz w:val="24"/>
          <w:szCs w:val="24"/>
        </w:rPr>
        <w:t xml:space="preserve">About this time she became acquainted with Miss Barrett, afterwards Mrs. Zech.  Taft, from whose counsels and example she derived much advantage.  Her first introduction to this excellent woman occurred while on a visit to her uncle Mr. Wm. Stables, who had succeeded to his father’s farm at Sandygate.  It seems her uncle and aunt were invited to meet Miss B. at a social party at Harewood, but being otherwise engaged, it was agreed that Mary should go in their stead, accompanied by her aunt’s sister.  As she left the house her uncle said, “I hope they’ll convert thee.”  On arriving at the place where the party was assembled she found a room full of strangers, and among them Miss B., to whom she was specially introduced as Richard Burdsall’s daughter.</w:t>
      </w:r>
    </w:p>
    <w:p>
      <w:pPr>
        <w:widowControl w:val="on"/>
        <w:pBdr/>
        <w:spacing w:before="240" w:after="240" w:line="240" w:lineRule="auto"/>
        <w:ind w:left="0" w:right="0"/>
        <w:jc w:val="left"/>
      </w:pPr>
      <w:r>
        <w:rPr>
          <w:color w:val="000000"/>
          <w:sz w:val="24"/>
          <w:szCs w:val="24"/>
        </w:rPr>
        <w:t xml:space="preserve">This secured her a kind and hearty reception.  After tea followed a Prayer-meeting in which petitions were particularly offered on her behalf.  Her pride was wounded and she thought within herself, “If they would but pray for themselves it would be all very well;” but notwithstanding this revulsion of feeling the impression made by this interview was not only salutary, but indelible.  She felt and wept much, and from this time gave herself more diligently to the study of the word of God and prayer.  Subsequently she had many opportunities of meeting with Miss B. in York, and the spiritual benefit which she derived from these interviews led to a permanent friendship.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Golden</w:t>
      </w:r>
      <w:r>
        <w:rPr>
          <w:color w:val="000000"/>
          <w:sz w:val="24"/>
          <w:szCs w:val="24"/>
        </w:rPr>
        <w:t xml:space="preserve"> </w:t>
      </w:r>
      <w:r>
        <w:rPr>
          <w:i/>
          <w:color w:val="000000"/>
          <w:sz w:val="24"/>
          <w:szCs w:val="24"/>
        </w:rPr>
        <w:t xml:space="preserve">opportunities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sow</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seed</w:t>
      </w:r>
      <w:r>
        <w:rPr>
          <w:color w:val="000000"/>
          <w:sz w:val="24"/>
          <w:szCs w:val="24"/>
        </w:rPr>
        <w:t xml:space="preserve">.”  Eccles. xi. 6.</w:t>
      </w:r>
    </w:p>
    <w:p>
      <w:pPr>
        <w:widowControl w:val="on"/>
        <w:pBdr/>
        <w:spacing w:before="240" w:after="240" w:line="240" w:lineRule="auto"/>
        <w:ind w:left="0" w:right="0"/>
        <w:jc w:val="left"/>
      </w:pPr>
      <w:r>
        <w:rPr>
          <w:color w:val="000000"/>
          <w:sz w:val="24"/>
          <w:szCs w:val="24"/>
        </w:rPr>
        <w:t xml:space="preserve">Have you ever witnessed a glorious sunrise?  Have you ever seen the orb of day go forth as a bridegroom to run his race, arrayed in robes of crimson, and purple, and gold?  Then nature has taught you the lesson that early opportunities are the brightest and best.  Golden are the early hours of morning, when the mind is most vigorous, and the powers of nature, refreshed by sleep, are in full play.  Golden too are the days of early youth, before the heart is saddened by vanity, and the spirit pressed down by the accumulating cares and responsibilities of life.  Let them be diligently improved, and they cannot fail to bring a rich and profitable return.  Therefore “in the morning sow thy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Mary Burdsall was not indifferent to these opportunities.  In the beginning of life she formed the habit of early rising.  She rose with the lark and sang as merrily.  She cultivated a taste for reading and reflection; and although the natural vivacity of her disposition was a constant snare in her path, she never lost sight of the purpose she had formed of living for God.  In secret she communed with her own heart, and, the better to secure her growth in grace, commenced a diary, which, with two or three short intermissions, occasioned by sickness, was continued until within a week of her death.  Unfortunately a considerable portion of these manuscripts, including a period of several years just preceding and following her marriage, were destroyed by her own hands.  What remains, is however no small proof of her diligence and perseverance, as they extend to twenty quarto volumes containing about 5,000 pages.  They contain, besides the record of her inner and outer life, copious summaries of the discourses she heard; numerous extracts from books, especially of passages calculated to impress the heart or direct the life; and an extraordinary amount of original verse; for from the first she appears to have adopted the practice of putting her thoughts into rhyme,—­a practice which when unaccompanied by true genius is generally a profitless waste of time; but which in her case was made a valuable means of personal edification, as well as of administering counsel, consolation or admonition to others.  Few events of public or private interest, in her own family or in the circle of her acquaintance, could pass without provoking her ready pen.  Subjects poetical and unpoetical were alike constrained into measured lines; which, if not always remarkable for rhythm, were at least rich in evangelical sentiment, and pervaded by deep spirituality of thought.  Some of these productions are inserted in this volume, in the order in which they occur in her diary, not because they possess any literary merit, but as eminently characteristic of her habits of thought and feeling.  In fact they are transcripts of her own heart, and she seems often to have preferred this method of expressing her fervid emotions to the use of cooler prose.</w:t>
      </w:r>
    </w:p>
    <w:p>
      <w:pPr>
        <w:widowControl w:val="on"/>
        <w:pBdr/>
        <w:spacing w:before="240" w:after="240" w:line="240" w:lineRule="auto"/>
        <w:ind w:left="0" w:right="0"/>
        <w:jc w:val="left"/>
      </w:pPr>
      <w:r>
        <w:rPr>
          <w:color w:val="000000"/>
          <w:sz w:val="24"/>
          <w:szCs w:val="24"/>
        </w:rPr>
        <w:t xml:space="preserve">A few examples of the entries made when she was fifteen will suffice to show what were the aspirations of her early youth:—­</w:t>
      </w:r>
    </w:p>
    <w:p>
      <w:pPr>
        <w:widowControl w:val="on"/>
        <w:pBdr/>
        <w:spacing w:before="240" w:after="240" w:line="240" w:lineRule="auto"/>
        <w:ind w:left="0" w:right="0"/>
        <w:jc w:val="left"/>
      </w:pPr>
      <w:r>
        <w:rPr>
          <w:color w:val="000000"/>
          <w:sz w:val="24"/>
          <w:szCs w:val="24"/>
        </w:rPr>
        <w:t xml:space="preserve">“This is the last day of 1797.  O may I this day put off the works of darkness, and put on the armour of light:  and begin a new life with a new year,—­Lord, help me this day to live to Thee.  Let Thy love be shed abroad in my heart.  Inspire the spirit of prayer.  Let my few days be spent in praising Thee, the Giver of all good gifts.  Loose my heart from every earthly object, and let my affections be set upon Thee and things above.  Lord, pardon my coldness, and help me in future to double my diligence to make my calling and election sure.—­During service my mind was very much troubled; but glory be to God, He gave me, in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praying spirit; and I trust He will answer His own.  Spirit’s prayer.  Lord, speak the answer to my heart </w:t>
      </w:r>
      <w:r>
        <w:rPr>
          <w:i/>
          <w:color w:val="000000"/>
          <w:sz w:val="24"/>
          <w:szCs w:val="24"/>
        </w:rPr>
        <w:t xml:space="preserve">now</w:t>
      </w:r>
      <w:r>
        <w:rPr>
          <w:color w:val="000000"/>
          <w:sz w:val="24"/>
          <w:szCs w:val="24"/>
        </w:rPr>
        <w:t xml:space="preserve">.—­Went with Miss Barrett to the Poor-house.  She exhorted from, ’I believe in the communion of saints, and in the forgiveness of sins.’  After that I went with her to the select band; she then came home, and slept with me.  The Lord blessed my soul in her company.—­My mind is troubled; but do Thou, who in every temptation makest a way for Thy people to escape, deliver my soul out of prison, that I may praise Thee.—­I went with Miss B. to see some sick people.  One man was mourning for redemption in the blood of the Lamb; but, before we came away, he rejoiced in the God of his salvation.—­Lord, keep me from the vanity of this alluring world.  May I love Thee supremely.  The Lord blesses my soul greatly.  Blessed be His name, He reproves me; may I take the reproof.—­A gleam of love was let into my soul at the meeting; but after, I felt very dull and stupid.—­I think I am willing to be any thing, or nothing, only give me to feel Thy love in my heart.  Do, Jesus, increase my faith, but let it be now.  Help me, I pray Thee, to live as in Thy sight all the day long.—­Called to see Ann F. We went up-stairs and prayed together.—­I have had more of the presence of God the last few days.  The Lord be praised.  I want to have my evidence made very clear.  O shine on my soul, and make the darkness light before me; that I may greatly triumph in the God of my salvation.—­I heard Mr. Simeon at Belfrey Church; it was a gracious time of refreshing from the presence of the Lord.—­Miss Barrett spoke at Clifton.  The power of the Lord was evidently felt.  As it was a very wet night we went into a barn, but it filled so fast, we returned into the open air.  Miss B. prayed that God would stop the bottles of heaven for a few minutes; and, glory be to His name, He answered her request.  The Prayer-meeting continued some time, and several souls were brought into liberty.—­I gave way to a light spirit, which has done me much hurt.—­Lord, pardon me for giving way to lightness of spirit; help me in future to redeem the time, and to take due care to prepare myself for the great day.—­O, Jesus, rouse me from my sins, and give me to wake up after Thy likeness.  Do fill me with Thy love.  Let it flow into my poor disconsolate soul, that I may serve Thee with all my ransomed powers.—­O let not my heart be set on the creature more than Thee; but let me give myself to Thee without reserve.  I go to school; Lord, help me to learn the lessons of Thy grace as well as arithmetic.  Drive this dulness, both of body and soul away; that I may learn with speed and delight.—­Thou knowest, Lord, that I have not lived adorning my profession; let the time past suffice, and let me begin to glorify Thy name.  Lord, save me from flattery, for Christ’s sake.  Amen.—­January, 1799.  Began to meet in band with Sarah B. O Lord, give us one spirit with Thyself.  I want, O Lord, to love Thee supremely above all beside; give me, I pray Thee, the victory over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extracts bear, no doubt, the impress of childish thought; yet they indicate that she had already formed large views of the nature of inward religion.  In her estimation it was a blessed reality of which she might have a “clear evidence,” and which could only reach its perfection in the “likeness of God.”  Its principle was love, controlling the most secret motions of the heart, and regulating the minutest details of daily practice.  This religion she proposed to herself as the purpose of life.  For this she earnestly prayed, and to help her resolutions, she sought and cultivated the society of such as were excellent in the earth.  The select character of the associations she formed was, perhaps, one main cause which contributed to her after proficiency.  She once mentioned to the writer, as a matter of profound gratitude to God, that she had always mingled among religious people, and only remembered one week in her whole life which had been spent among persons not professing godliness.  She lived and breathed in the pure atmosphere of prayer and love, where the Holy Spirit loves to dwell, until she became one spirit with Him.</w:t>
      </w:r>
    </w:p>
    <w:p>
      <w:pPr>
        <w:widowControl w:val="on"/>
        <w:pBdr/>
        <w:spacing w:before="240" w:after="240" w:line="240" w:lineRule="auto"/>
        <w:ind w:left="0" w:right="0"/>
        <w:jc w:val="left"/>
      </w:pPr>
      <w:r>
        <w:rPr>
          <w:color w:val="000000"/>
          <w:sz w:val="24"/>
          <w:szCs w:val="24"/>
        </w:rPr>
        <w:t xml:space="preserve">The chosen companions of her youth were such as already enjoyed, or like herself were seeking, the experience of divine truth.  Among other early acquaintance was Miss Nodes of Skelton Hall, afterwards the wife of the Rev. Dr. Newton.  This lady had recently become a Methodist, and burning with all the fervour of first love frequently came to Mr. Burdsall for counsel and encouragement:  Her first interview with Mr. Newton occurred at Mr. Burdsall’s house in the following manner.  During the sittings of the District-meeting, Mr. B. had invited the Revds.  Messrs. Needham and Newton, with some others, to dinner; and sent an invitation to Miss Nodes to come and join them:  to this Mrs. Nodes objected; but promised to call the next day and apologize.  She did so in company with her daughter, just as the party were about to kneel down to prayer, and they were consequently invited in.  After prayer a hymn was proposed, which was sung by Mr. Newton and Miss Burdsall, who had a clear and melodious voice of considerable compass.  Miss Nodes then remarked, that at Skelton they had to live by begging, as they only had preaching occasionally; and if one of them would go over and give them a sermon, it would be a great charity.  Mr. N. immediately promised to accompany Mr. Burdsall the following day; and from that time commenced an acquaintance which resulted in their union.</w:t>
      </w:r>
    </w:p>
    <w:p>
      <w:pPr>
        <w:widowControl w:val="on"/>
        <w:pBdr/>
        <w:spacing w:before="240" w:after="240" w:line="240" w:lineRule="auto"/>
        <w:ind w:left="0" w:right="0"/>
        <w:jc w:val="left"/>
      </w:pPr>
      <w:r>
        <w:rPr>
          <w:color w:val="000000"/>
          <w:sz w:val="24"/>
          <w:szCs w:val="24"/>
        </w:rPr>
        <w:t xml:space="preserve">In many cases, and very commonly in the case of young persons, who have been religiously trained, the process by which the mind reaches the assurance of faith is very slow.  “The going forth” of the Spirit “is prepared as the morning.”  The first streaks of dawn bring a degree of comfort, for there is promise of day; but the clear and unclouded light of the Divine favour is yet distant.  The doubtful twilight, however, continues to expand and brighten, until at length the sun peeps above the distant hills, or bursts through the morning cloud, and all uncertainty is banished in a moment.  It was thus with Mary Burdsall.  Two years later we find her still seeking the indubitable witness of the Spirit.  The work of grace was slow and deep.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“Father met our class; when he spoke to me I could not forbear weeping.  O that I could weep my sins away.  J.T. and B.M. prayed and mentioned me by name.  This touched my pride.  Oh! for simplicity!—­In the forenoon I went to Pavement church to hear dear Mr. Emmington.  His text was, ’Sirs, what must I do to be saved?’—­A searching discourse.  O Lord, revive Thy work in my soul; probe me to the bottom.—­I feel a very hard heart; but, Lord, a touch, a look from Thee, can break my heart of stone.  O melt me into love.—­Alas for me!  I seem quite barren, but is there not a cause?  Yes.  Lightness of spirit, love of the creature, pride, and dislike, are sins that so easily beset me.  I am overcome by them.  But, O God, Thou hast all power, now resume Thy right.  Let the powers of hell no more prevail.—­In the class father asked me, if I ever went to pray; I answered in the affirmative; but, Lord, Thou knowest I am not so much in earnest as I was some weeks ago.—­Father called upon me to pray; I did not refuse, but have since been tempted to believe I should be a greater hypocrite.  Lord, make me a Christian indeed in whom there is no guile.—­Lord give me to enjoy the reality of Christianity, I want to be thine.  God help me to give up my own will.  Bless him whom I have given up with a very great growth in grace.”</w:t>
      </w:r>
    </w:p>
    <w:p>
      <w:pPr>
        <w:widowControl w:val="on"/>
        <w:pBdr/>
        <w:spacing w:before="240" w:after="240" w:line="240" w:lineRule="auto"/>
        <w:ind w:left="0" w:right="0"/>
        <w:jc w:val="left"/>
      </w:pPr>
      <w:r>
        <w:rPr>
          <w:color w:val="000000"/>
          <w:sz w:val="24"/>
          <w:szCs w:val="24"/>
        </w:rPr>
        <w:t xml:space="preserve">[This entry refers to an attachment which met with the disapproval of her parents and was relinquished in the spirit of filial obedience.]</w:t>
      </w:r>
    </w:p>
    <w:p>
      <w:pPr>
        <w:widowControl w:val="on"/>
        <w:pBdr/>
        <w:spacing w:before="240" w:after="240" w:line="240" w:lineRule="auto"/>
        <w:ind w:left="0" w:right="0"/>
        <w:jc w:val="left"/>
      </w:pPr>
      <w:r>
        <w:rPr>
          <w:color w:val="000000"/>
          <w:sz w:val="24"/>
          <w:szCs w:val="24"/>
        </w:rPr>
        <w:t xml:space="preserve">“Just before tea, Mr. Spence asked me if my heart was right; I could not forbear weeping.  ‘God be merciful to me a sinner.’  What an enemy is a light and trifling spirit!—­I was grieved because I had disobliged my mother.  O for a meek and quiet spirit.”</w:t>
      </w:r>
    </w:p>
    <w:p>
      <w:pPr>
        <w:widowControl w:val="on"/>
        <w:pBdr/>
        <w:spacing w:before="240" w:after="240" w:line="240" w:lineRule="auto"/>
        <w:ind w:left="0" w:right="0"/>
        <w:jc w:val="left"/>
      </w:pPr>
      <w:r>
        <w:rPr>
          <w:color w:val="000000"/>
          <w:sz w:val="24"/>
          <w:szCs w:val="24"/>
        </w:rPr>
        <w:t xml:space="preserve">The particulars of the next two or three years are only to be gathered from a few scanty notes attached to a small pocket Bible, in which she had carefully noted the sermons she heard with the impressions made on her own mind.  The greater part of these are written in short-hand, and consequently useless.  But such as are intelligible prove that she was in the habit of weighing the words of the preacher and applying them to her own heart.  Some expressions seem to indicate that the clouds which had so long overshadowed her spirit were beginning to disperse and give place to a serene and sunny sky.  We quote a few examples.</w:t>
      </w:r>
    </w:p>
    <w:p>
      <w:pPr>
        <w:widowControl w:val="on"/>
        <w:pBdr/>
        <w:spacing w:before="240" w:after="240" w:line="240" w:lineRule="auto"/>
        <w:ind w:left="0" w:right="0"/>
        <w:jc w:val="left"/>
      </w:pPr>
      <w:r>
        <w:rPr>
          <w:color w:val="000000"/>
          <w:sz w:val="24"/>
          <w:szCs w:val="24"/>
        </w:rPr>
        <w:t xml:space="preserve">“Oh! how happy was I!—­I did not hear to profit, I was troubled in mind.  I felt it.—­I long to find my all in God.—­I felt the love of Jesus precious.—­I am answered.—­Blessed, heart searching doctrine!—­A telling sermon but I was unmoved; how hard am I.—­He like some of his brethren harps at the gown and cassock.—­I felt much softened.—­Memorable!—­Alas!  I profit little by all I hear; surely it is because my faith is small.  Ah. me! how long? how long?—­A precious discourse to me.  He preached my experience.—­The solution of the text was a gratification, while I heard profitably.  He made a very droll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when describing those ‘who make their belly their God;’ he said ’they make their kitchen their temple, their cook and butcher their priests, and their belly their God.’—­I felt my soul blessed and encouraged while hearing of sin being destroyed, with an earnest longing for its accomplishment.  I felt the burden of indwelling sin very heavy; O when shall the happy period commence that God shall be all in all.—­I staid the communion for the first time; how solemn!  I was humbled and melted down exceedingly.—­O how infinitely short I fall of walking with God!  The love-feast was immediately after; the master of the feast was there:  I felt his presence and spoke.—­Mr. Sutcliffe’s farewell sermon; may the Lord bless and reward his labours in this place.”
</w:t>
      </w:r>
    </w:p>
    <w:p>
      <w:pPr>
        <w:widowControl w:val="on"/>
        <w:pBdr/>
        <w:spacing w:before="240" w:after="240" w:line="240" w:lineRule="auto"/>
        <w:ind w:left="0" w:right="0"/>
        <w:jc w:val="left"/>
      </w:pPr>
      <w:r>
        <w:rPr>
          <w:color w:val="000000"/>
          <w:sz w:val="24"/>
          <w:szCs w:val="24"/>
        </w:rPr>
        <w:t xml:space="preserve">The most important memorandum is a collection of rules for the regulation of her own conduct, adopted about the year 1805; and these, we do not hesitate to add, were written not merely with pen and ink, but impressed by the Spirit of God upon her memory and heart, for those who knew her will be able to recognize in them the key of her after life.  They are as follow:—­</w:t>
      </w:r>
    </w:p>
    <w:p>
      <w:pPr>
        <w:widowControl w:val="on"/>
        <w:pBdr/>
        <w:spacing w:before="240" w:after="240" w:line="240" w:lineRule="auto"/>
        <w:ind w:left="0" w:right="0"/>
        <w:jc w:val="left"/>
      </w:pPr>
      <w:r>
        <w:rPr>
          <w:color w:val="000000"/>
          <w:sz w:val="24"/>
          <w:szCs w:val="24"/>
        </w:rPr>
        <w:t xml:space="preserve">“1.  Let me rise early.</w:t>
      </w:r>
    </w:p>
    <w:p>
      <w:pPr>
        <w:widowControl w:val="on"/>
        <w:pBdr/>
        <w:spacing w:before="240" w:after="240" w:line="240" w:lineRule="auto"/>
        <w:ind w:left="0" w:right="0"/>
        <w:jc w:val="left"/>
      </w:pPr>
      <w:r>
        <w:rPr>
          <w:color w:val="000000"/>
          <w:sz w:val="24"/>
          <w:szCs w:val="24"/>
        </w:rPr>
        <w:t xml:space="preserve">2.  Never let me trifle with a book with which I have no present concern; in applying myself to any book, let me endeavour to recollect what I may learn by it, and then beg suitable assistance from God.</w:t>
      </w:r>
    </w:p>
    <w:p>
      <w:pPr>
        <w:widowControl w:val="on"/>
        <w:pBdr/>
        <w:spacing w:before="240" w:after="240" w:line="240" w:lineRule="auto"/>
        <w:ind w:left="0" w:right="0"/>
        <w:jc w:val="left"/>
      </w:pPr>
      <w:r>
        <w:rPr>
          <w:color w:val="000000"/>
          <w:sz w:val="24"/>
          <w:szCs w:val="24"/>
        </w:rPr>
        <w:t xml:space="preserve">3.  Never let me lose one minute of time, nor incur any unnecessary expense, that I may have the more to spend for God.  When I am abroad let me be desirous of doing good; let me have in readiness some subject of contemplation and endeavour to improve my time as I go along.</w:t>
      </w:r>
    </w:p>
    <w:p>
      <w:pPr>
        <w:widowControl w:val="on"/>
        <w:pBdr/>
        <w:spacing w:before="240" w:after="240" w:line="240" w:lineRule="auto"/>
        <w:ind w:left="0" w:right="0"/>
        <w:jc w:val="left"/>
      </w:pPr>
      <w:r>
        <w:rPr>
          <w:color w:val="000000"/>
          <w:sz w:val="24"/>
          <w:szCs w:val="24"/>
        </w:rPr>
        <w:t xml:space="preserve">4.  Let me endeavour to render myself agreeable and useful to all around me; by a tender compassionate friendly behaviour; avoiding all trifling and impertinent stories; remembering that imprudence is sin.</w:t>
      </w:r>
    </w:p>
    <w:p>
      <w:pPr>
        <w:widowControl w:val="on"/>
        <w:pBdr/>
        <w:spacing w:before="240" w:after="240" w:line="240" w:lineRule="auto"/>
        <w:ind w:left="0" w:right="0"/>
        <w:jc w:val="left"/>
      </w:pPr>
      <w:r>
        <w:rPr>
          <w:color w:val="000000"/>
          <w:sz w:val="24"/>
          <w:szCs w:val="24"/>
        </w:rPr>
        <w:t xml:space="preserve">5.  Never let me delay anything, unless I can prove that another time will be more fit than the present; or that some more important duty requires my immediate attention.</w:t>
      </w:r>
    </w:p>
    <w:p>
      <w:pPr>
        <w:widowControl w:val="on"/>
        <w:pBdr/>
        <w:spacing w:before="240" w:after="240" w:line="240" w:lineRule="auto"/>
        <w:ind w:left="0" w:right="0"/>
        <w:jc w:val="left"/>
      </w:pPr>
      <w:r>
        <w:rPr>
          <w:color w:val="000000"/>
          <w:sz w:val="24"/>
          <w:szCs w:val="24"/>
        </w:rPr>
        <w:t xml:space="preserve">6.  O may I never enter into any long schemes about future events, but in general refer myself to God’s care.</w:t>
      </w:r>
    </w:p>
    <w:p>
      <w:pPr>
        <w:widowControl w:val="on"/>
        <w:pBdr/>
        <w:spacing w:before="240" w:after="240" w:line="240" w:lineRule="auto"/>
        <w:ind w:left="0" w:right="0"/>
        <w:jc w:val="left"/>
      </w:pPr>
      <w:r>
        <w:rPr>
          <w:color w:val="000000"/>
          <w:sz w:val="24"/>
          <w:szCs w:val="24"/>
        </w:rPr>
        <w:t xml:space="preserve">  Direct me virtue’s happy course to run,</w:t>
      </w:r>
      <w:r>
        <w:rPr>
          <w:color w:val="000000"/>
          <w:sz w:val="24"/>
          <w:szCs w:val="24"/>
        </w:rPr>
        <w:br/>
        <w:t xml:space="preserve">  And let me be instructed by thy Son,</w:t>
      </w:r>
      <w:r>
        <w:rPr>
          <w:color w:val="000000"/>
          <w:sz w:val="24"/>
          <w:szCs w:val="24"/>
        </w:rPr>
        <w:br/>
        <w:t xml:space="preserve">  In every station say “thy will be done.”</w:t>
      </w:r>
    </w:p>
    <w:p>
      <w:pPr>
        <w:widowControl w:val="on"/>
        <w:pBdr/>
        <w:spacing w:before="240" w:after="240" w:line="240" w:lineRule="auto"/>
        <w:ind w:left="0" w:right="0"/>
        <w:jc w:val="left"/>
      </w:pPr>
      <w:r>
        <w:rPr>
          <w:color w:val="000000"/>
          <w:sz w:val="24"/>
          <w:szCs w:val="24"/>
        </w:rPr>
        <w:t xml:space="preserve">7.  O that I may be delivered from the least inclination to judge my neighbours; and that henceforth I may find fault with none so much as myself.”</w:t>
      </w:r>
    </w:p>
    <w:p>
      <w:pPr>
        <w:widowControl w:val="on"/>
        <w:pBdr/>
        <w:spacing w:before="240" w:after="240" w:line="240" w:lineRule="auto"/>
        <w:ind w:left="0" w:right="0"/>
        <w:jc w:val="left"/>
      </w:pPr>
      <w:r>
        <w:rPr>
          <w:color w:val="000000"/>
          <w:sz w:val="24"/>
          <w:szCs w:val="24"/>
        </w:rPr>
        <w:t xml:space="preserve">To these are added several extracts from the general rules of the Methodist Societies; particularly those which refer to the use of time, the government of the tongue, reading the Scriptures, private prayer, and abstinence.</w:t>
      </w:r>
    </w:p>
    <w:p>
      <w:pPr>
        <w:widowControl w:val="on"/>
        <w:pBdr/>
        <w:spacing w:before="240" w:after="240" w:line="240" w:lineRule="auto"/>
        <w:ind w:left="0" w:right="0"/>
        <w:jc w:val="left"/>
      </w:pPr>
      <w:r>
        <w:rPr>
          <w:color w:val="000000"/>
          <w:sz w:val="24"/>
          <w:szCs w:val="24"/>
        </w:rPr>
        <w:t xml:space="preserve">The standard of Christian character at which she aimed was high; and perhaps this very circumstance contributed to delay the happy experience she sought.  She looked at herself instead of looking directly to Christ.  She contrasted her own deficiencies with the exact obedience required by a perfect law, instead of simply casting herself upon the blood which justifieth not the righteous but the sinner, which believeth in Jesus.  The simplicity of salvation by faith was long overlooked, but at last the snare was broken; and about the close of the year 1805 she obtained the deliverance she so earnestly desired.  We here quote her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“While alone at Mrs. T.’s, the Lord was graciously pleased to visit me with a manifestation of his love; increasing my faith, and applying these words with power to my mind; ’The word is nigh thee, even in thy mouth and in thy heart.’  I had such a view of the willingness of Christ to save by faith as I never had before.  Notwithstanding, I think, if I had been better acquainted with the way of salvation, I should e’er now have been able to claim the blessing through the merits of Christ.  But it is so simple I overlooked it; and thought myself wiser than I was.  Now I begin to see with the Psalmist how ignorant I am, even ‘as a beast’ before the Lord; but blessed be His glorious name, I feel my confidence is in His mercy:  yet I feel myself the most unprofitable of all His hands have made, and wonder why to me this boundless love.”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flesh</w:t>
      </w:r>
      <w:r>
        <w:rPr>
          <w:color w:val="000000"/>
          <w:sz w:val="24"/>
          <w:szCs w:val="24"/>
        </w:rPr>
        <w:t xml:space="preserve">.”  Matt. xix. 5.</w:t>
      </w:r>
    </w:p>
    <w:p>
      <w:pPr>
        <w:widowControl w:val="on"/>
        <w:pBdr/>
        <w:spacing w:before="240" w:after="240" w:line="240" w:lineRule="auto"/>
        <w:ind w:left="0" w:right="0"/>
        <w:jc w:val="left"/>
      </w:pPr>
      <w:r>
        <w:rPr>
          <w:color w:val="000000"/>
          <w:sz w:val="24"/>
          <w:szCs w:val="24"/>
        </w:rPr>
        <w:t xml:space="preserve">Wedded life, perhaps more than any other, is a test of character; but when entered upon “reverently, discreetly, soberly, advisedly, and in the fear of God,” contributes in a higher degree not merely to earthly enjoyment, but to that which is the great end of life, human salvation.  The constant action of two wills, thus intimately brought into contact with each other, must either inflame or mould the spirit, just in the degree in which it is subjected or not to the influence of divine grace; and where both parties are </w:t>
      </w:r>
      <w:r>
        <w:rPr>
          <w:i/>
          <w:color w:val="000000"/>
          <w:sz w:val="24"/>
          <w:szCs w:val="24"/>
        </w:rPr>
        <w:t xml:space="preserve">governed</w:t>
      </w:r>
      <w:r>
        <w:rPr>
          <w:color w:val="000000"/>
          <w:sz w:val="24"/>
          <w:szCs w:val="24"/>
        </w:rPr>
        <w:t xml:space="preserve"> by Christian principle, the effect is mutual happiness and advantage.  Nature is subdued, and grace brought into full play.  The sorrows, difficulties, and temptations of life are lightened by reciprocal help and affection; the inheritance in heaven is pursued with greater zest because of united effort and encouragement; while the constant discharge of the respective duties of husband and wife serves for the development of the mind that was in Christ.  Hence the Apostle Paul speaks of the marriage state as a great mystery, representing the union of Christ and his church.  But marriage has reference to another and not less important object, the training of a “holy seed.”  The union of parents is intended to secure blessings upon, their children, and where the divine requirement is prayerfully attended to, there may be expected to be a fulfilment of the gracious promise,—­“I will pour my Spirit upon thy seed, and my blessing upon thine offspring.”</w:t>
      </w:r>
    </w:p>
    <w:p>
      <w:pPr>
        <w:widowControl w:val="on"/>
        <w:pBdr/>
        <w:spacing w:before="240" w:after="240" w:line="240" w:lineRule="auto"/>
        <w:ind w:left="0" w:right="0"/>
        <w:jc w:val="left"/>
      </w:pPr>
      <w:r>
        <w:rPr>
          <w:color w:val="000000"/>
          <w:sz w:val="24"/>
          <w:szCs w:val="24"/>
        </w:rPr>
        <w:t xml:space="preserve">In the prospect of assuming the responsible relation of wife, Miss Burdsall thought and felt deeply.  Her first anxiety was, that she might find in her husband one who would help her in the way to heaven; and the next that she might be able to discharge the duties of her new station with efficiency and fidelity.  The predominating desire of her heart was to find her happiness in God, and to be conformed in all things to his will.  Two days before marriage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feel this day my soul aspires heavenward, and my greatest bliss is derived from Emanuel’s side.  Glory be to God, I feel I love him, but long for more conformity to his will.”</w:t>
      </w:r>
    </w:p>
    <w:p>
      <w:pPr>
        <w:widowControl w:val="on"/>
        <w:pBdr/>
        <w:spacing w:before="240" w:after="240" w:line="240" w:lineRule="auto"/>
        <w:ind w:left="0" w:right="0"/>
        <w:jc w:val="left"/>
      </w:pPr>
      <w:r>
        <w:rPr>
          <w:color w:val="000000"/>
          <w:sz w:val="24"/>
          <w:szCs w:val="24"/>
        </w:rPr>
        <w:t xml:space="preserve">Mr. Lyth, who had solicited and won her affections, was the son of a respectable farmer residing in the neighbourhood of York.  Originally designed for agricultural life, he had forsaken the plough to undertake a flourishing business, which had been commenced by an elder brother lately deceased:  and being early converted to God, under the ministry of the venerable Sutcliffe, the proposed union was every way propitious.</w:t>
      </w:r>
    </w:p>
    <w:p>
      <w:pPr>
        <w:widowControl w:val="on"/>
        <w:pBdr/>
        <w:spacing w:before="240" w:after="240" w:line="240" w:lineRule="auto"/>
        <w:ind w:left="0" w:right="0"/>
        <w:jc w:val="left"/>
      </w:pPr>
      <w:r>
        <w:rPr>
          <w:color w:val="000000"/>
          <w:sz w:val="24"/>
          <w:szCs w:val="24"/>
        </w:rPr>
        <w:t xml:space="preserve">The marriage was solemnized on the 18th of February, 1806, in the parish church of Holy Trinity, York; and so far as the principal parties were concerned with intensely religious feelings.  Indeed Mr. Burdsall’s loud and hearty responses to the prayers superseded the functions of the clerk, and somewhat astonished the officiating minister.  The wedding dinner was spiced with the presence of the Rev. Samuel Bardsley, whose portly person, and beautiful simplicity contributed not a little to the amusement of the younger guests:  and the same evening, the good old man preached an appropriate sermon, selecting for his subject, the marriage feast in Cana of Galilee.  Mrs. Lyth’s own feelings in relation, to this event, and during the first few years of wedded life, are best expressed by herself.</w:t>
      </w:r>
    </w:p>
    <w:p>
      <w:pPr>
        <w:widowControl w:val="on"/>
        <w:pBdr/>
        <w:spacing w:before="240" w:after="240" w:line="240" w:lineRule="auto"/>
        <w:ind w:left="0" w:right="0"/>
        <w:jc w:val="left"/>
      </w:pPr>
      <w:r>
        <w:rPr>
          <w:color w:val="000000"/>
          <w:sz w:val="24"/>
          <w:szCs w:val="24"/>
        </w:rPr>
        <w:t xml:space="preserve">“Memorable day!  I gave my hand to John Lyth at Hymen’s sacred altar.  I endeavoured to do it </w:t>
      </w:r>
      <w:r>
        <w:rPr>
          <w:i/>
          <w:color w:val="000000"/>
          <w:sz w:val="24"/>
          <w:szCs w:val="24"/>
        </w:rPr>
        <w:t xml:space="preserve">by faith</w:t>
      </w:r>
      <w:r>
        <w:rPr>
          <w:color w:val="000000"/>
          <w:sz w:val="24"/>
          <w:szCs w:val="24"/>
        </w:rPr>
        <w:t xml:space="preserve">, as well as I could; but felt extremely stupified.  We went to spend the day at Newton upon Derwent.  With me it passed more pleasantly towards the close, indeed, while we were conversing about God on our way home, I found it truly good; but when we came in sight of lay new habitation, the sensations that seized my mind are better felt than I can describe.  It is now six weeks since I began to wear the matrimonial chain.  I have clasped it without one thought of regret, and through grace I hope I ever shall; yet am conscious of my own incompetency to fill up the sphere I have entered.  Oh! my God, help me, help me.  I bless God my mind is drawn to seek my heaven in Jesus, although my earthly comforts are ready to ensnare me:  yet having been taught to know the uncertainty of all transitory things, and that</w:t>
      </w:r>
    </w:p>
    <w:p>
      <w:pPr>
        <w:widowControl w:val="on"/>
        <w:pBdr/>
        <w:spacing w:before="240" w:after="240" w:line="240" w:lineRule="auto"/>
        <w:ind w:left="0" w:right="0"/>
        <w:jc w:val="left"/>
      </w:pPr>
      <w:r>
        <w:rPr>
          <w:color w:val="000000"/>
          <w:sz w:val="24"/>
          <w:szCs w:val="24"/>
        </w:rPr>
        <w:t xml:space="preserve">  ’The fairest things below the sky</w:t>
      </w:r>
      <w:r>
        <w:rPr>
          <w:color w:val="000000"/>
          <w:sz w:val="24"/>
          <w:szCs w:val="24"/>
        </w:rPr>
        <w:br/>
        <w:t xml:space="preserve">  Give but a flattering light,’</w:t>
      </w:r>
    </w:p>
    <w:p>
      <w:pPr>
        <w:widowControl w:val="on"/>
        <w:pBdr/>
        <w:spacing w:before="240" w:after="240" w:line="240" w:lineRule="auto"/>
        <w:ind w:left="0" w:right="0"/>
        <w:jc w:val="left"/>
      </w:pPr>
      <w:r>
        <w:rPr>
          <w:color w:val="000000"/>
          <w:sz w:val="24"/>
          <w:szCs w:val="24"/>
        </w:rPr>
        <w:t xml:space="preserve">I would, through grace strengthening me, give God my undivided heart.  Lord, here I am, take me, and possess me wholly.—­Glory be to God my soul lives.  I feel ‘drawn by the lure of strong desire’ to choose God for my portion.  The last week has been one of trial, but I am constrained to believe the Lord doeth all things well.—­We arrived in Scarbro’ after being much favoured during a showery day; but praise belongs to our heavenly Benefactor.—­We took a walk to the church and castle; where my dear John unfortunately lost his watch.  After searching for it in vain for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 hour, and thinking of returning home, providence led him to the place where he had dropped it.  Surely it can be esteemed no other than the gift of heaven, since it had lain an hour exposed to the public crowds that resorted thither.—­The day was fine, and we spent it in sitting a little in the house, and in walking upon the sands and among the rocks, seeking for shells, the beauty of which, with the wide ocean, and surrounding prospect, made me wish for the pen of a scribe and the imagination of a poet; but I found wishing to be a vain employment.
</w:t>
      </w:r>
    </w:p>
    <w:p>
      <w:pPr>
        <w:widowControl w:val="on"/>
        <w:pBdr/>
        <w:spacing w:before="240" w:after="240" w:line="240" w:lineRule="auto"/>
        <w:ind w:left="0" w:right="0"/>
        <w:jc w:val="left"/>
      </w:pPr>
      <w:r>
        <w:rPr>
          <w:color w:val="000000"/>
          <w:sz w:val="24"/>
          <w:szCs w:val="24"/>
        </w:rPr>
        <w:t xml:space="preserve">“About a quarter past eight in the morning my Eliza was born.  Blessed be God he graciously supported me in the trial.  O that mother and child may be devoted to Thee, thou God of infinite compassion.  Give me more grace that I may walk unblameable in thy sight, and before those over whom thy providence has place me.  Teach me to order my conversation aright, and to keep myself unspotted from the world.  O my God, I have nothing to offer for all the blessings asked; but help me to be thy devoted servant from this moment.</w:t>
      </w:r>
    </w:p>
    <w:p>
      <w:pPr>
        <w:widowControl w:val="on"/>
        <w:pBdr/>
        <w:spacing w:before="240" w:after="240" w:line="240" w:lineRule="auto"/>
        <w:ind w:left="0" w:right="0"/>
        <w:jc w:val="left"/>
      </w:pPr>
      <w:r>
        <w:rPr>
          <w:color w:val="000000"/>
          <w:sz w:val="24"/>
          <w:szCs w:val="24"/>
        </w:rPr>
        <w:t xml:space="preserve">“1807.  My dear husband has made a purchase, which is to me a source of anxiety; but Lord, Thou knowest,—­Thou rulest over all, help and direct.  O let us in all our ways acknowledge Thee, that thou mayest direct our steps.  Keep, O keep us from being a discredit to Thy cause; and in this particular set us right.—­I am left alone with my infant, who begins to steal my affections more than I ever thought of.  O God, take my poor heart, lost a creaturely attachment be too strongly rooted within my breast.  Lord, Thou knowest me altogether, and the secret springs of my affection, cleanse me from all defilement; purify me from all my sins, and let me this moment yield myself entirely to Thee; and as Thou deignest to visit dust, visit me.—­Time glides away; eternity approaches; and yet, alas! my mind fluctuates as the wind.  O my God, shall I never be firmly grounded upon Thyself.  Come, ’Desire of nations,’ save me from anxiety respecting worldly things; let all our temporal affairs be under Thy management, and our happiness centre in doing thy will.</w:t>
      </w:r>
    </w:p>
    <w:p>
      <w:pPr>
        <w:widowControl w:val="on"/>
        <w:pBdr/>
        <w:spacing w:before="240" w:after="240" w:line="240" w:lineRule="auto"/>
        <w:ind w:left="0" w:right="0"/>
        <w:jc w:val="left"/>
      </w:pPr>
      <w:r>
        <w:rPr>
          <w:color w:val="000000"/>
          <w:sz w:val="24"/>
          <w:szCs w:val="24"/>
        </w:rPr>
        <w:t xml:space="preserve">  How vainly have I sought in things beneath</w:t>
      </w:r>
      <w:r>
        <w:rPr>
          <w:color w:val="000000"/>
          <w:sz w:val="24"/>
          <w:szCs w:val="24"/>
        </w:rPr>
        <w:br/>
        <w:t xml:space="preserve">  To place a confidence, which faithless earth</w:t>
      </w:r>
      <w:r>
        <w:rPr>
          <w:color w:val="000000"/>
          <w:sz w:val="24"/>
          <w:szCs w:val="24"/>
        </w:rPr>
        <w:br/>
        <w:t xml:space="preserve">  Can never recompence!  O firmly fix</w:t>
      </w:r>
      <w:r>
        <w:rPr>
          <w:color w:val="000000"/>
          <w:sz w:val="24"/>
          <w:szCs w:val="24"/>
        </w:rPr>
        <w:br/>
        <w:t xml:space="preserve">  My soul on joys above the smiling skies;</w:t>
      </w:r>
      <w:r>
        <w:rPr>
          <w:color w:val="000000"/>
          <w:sz w:val="24"/>
          <w:szCs w:val="24"/>
        </w:rPr>
        <w:br/>
        <w:t xml:space="preserve">  Let Jesus’ love inspire, and fill my heart.</w:t>
      </w:r>
    </w:p>
    <w:p>
      <w:pPr>
        <w:widowControl w:val="on"/>
        <w:pBdr/>
        <w:spacing w:before="240" w:after="240" w:line="240" w:lineRule="auto"/>
        <w:ind w:left="0" w:right="0"/>
        <w:jc w:val="left"/>
      </w:pPr>
      <w:r>
        <w:rPr>
          <w:color w:val="000000"/>
          <w:sz w:val="24"/>
          <w:szCs w:val="24"/>
        </w:rPr>
        <w:t xml:space="preserve">God bless my dear companion.  Settle and fix his affections on Thyself,—­the supreme good.  Let every faculty of his mind be at Thy command.</w:t>
      </w:r>
    </w:p>
    <w:p>
      <w:pPr>
        <w:widowControl w:val="on"/>
        <w:pBdr/>
        <w:spacing w:before="240" w:after="240" w:line="240" w:lineRule="auto"/>
        <w:ind w:left="0" w:right="0"/>
        <w:jc w:val="left"/>
      </w:pPr>
      <w:r>
        <w:rPr>
          <w:color w:val="000000"/>
          <w:sz w:val="24"/>
          <w:szCs w:val="24"/>
        </w:rPr>
        <w:t xml:space="preserve">“1808.  Twelve o’clock at night.  Lord, my mind aspires heavenward.  Let heaven, I beseech Thee, come into my soul.  Let the radiance of Thy love fill me with light and life divine.  Give me sensibly to feel and know, that Thou art reconciled to me, without Thy grace, effectually undone.  I feel something within my heart, is it the effect of Thy love?  If it is, let it more powerfully affect my soul, that I may live in constant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take my flight to yon bright realms above.  But is that bliss prepared for me?  O let me feel it.  This afternoon my brother Richard died.  Alas! how uncertain are all sublunary things!  He was just entering life, and lo! he is snatched away.  Surely the all-wise ‘I </w:t>
      </w:r>
      <w:r>
        <w:rPr>
          <w:i/>
          <w:color w:val="000000"/>
          <w:sz w:val="24"/>
          <w:szCs w:val="24"/>
        </w:rPr>
        <w:t xml:space="preserve">am</w:t>
      </w:r>
      <w:r>
        <w:rPr>
          <w:color w:val="000000"/>
          <w:sz w:val="24"/>
          <w:szCs w:val="24"/>
        </w:rPr>
        <w:t xml:space="preserve">’ saw evil gathering, and kindly removed him to a happier clime, safe from impending danger.  Well, my Richard is gone; while I, four years older, am yet alive.  Mercy, that took him, spares me with the same gracious design; ’not willing that any should perish, but that all might have everlasting life.’  May that blessed end be answered in my poor soul, which without Thy enlivening presence feels an ‘aching void’ which the whole world cannot fill.
</w:t>
      </w:r>
    </w:p>
    <w:p>
      <w:pPr>
        <w:widowControl w:val="on"/>
        <w:pBdr/>
        <w:spacing w:before="240" w:after="240" w:line="240" w:lineRule="auto"/>
        <w:ind w:left="0" w:right="0"/>
        <w:jc w:val="left"/>
      </w:pPr>
      <w:r>
        <w:rPr>
          <w:color w:val="000000"/>
          <w:sz w:val="24"/>
          <w:szCs w:val="24"/>
        </w:rPr>
        <w:t xml:space="preserve">“This day has been a day of affliction, but it drives me to the Lord.  My dear husband and children are entwined about my heart.  Lord, help me to give them freely up, and do Thou take, and possess me whole.”</w:t>
      </w:r>
    </w:p>
    <w:p>
      <w:pPr>
        <w:widowControl w:val="on"/>
        <w:pBdr/>
        <w:spacing w:before="240" w:after="240" w:line="240" w:lineRule="auto"/>
        <w:ind w:left="0" w:right="0"/>
        <w:jc w:val="left"/>
      </w:pPr>
      <w:r>
        <w:rPr>
          <w:color w:val="000000"/>
          <w:sz w:val="24"/>
          <w:szCs w:val="24"/>
        </w:rPr>
        <w:t xml:space="preserve">The following lines were addressed to a valued friend:—­</w:t>
      </w:r>
    </w:p>
    <w:p>
      <w:pPr>
        <w:widowControl w:val="on"/>
        <w:pBdr/>
        <w:spacing w:before="240" w:after="240" w:line="240" w:lineRule="auto"/>
        <w:ind w:left="0" w:right="0"/>
        <w:jc w:val="left"/>
      </w:pPr>
      <w:r>
        <w:rPr>
          <w:color w:val="000000"/>
          <w:sz w:val="24"/>
          <w:szCs w:val="24"/>
        </w:rPr>
        <w:t xml:space="preserve">  Whitehead, awake! and sweep the lyre again</w:t>
      </w:r>
      <w:r>
        <w:rPr>
          <w:color w:val="000000"/>
          <w:sz w:val="24"/>
          <w:szCs w:val="24"/>
        </w:rPr>
        <w:br/>
        <w:t xml:space="preserve">  With touch seraphic to a Saviour slain;</w:t>
      </w:r>
      <w:r>
        <w:rPr>
          <w:color w:val="000000"/>
          <w:sz w:val="24"/>
          <w:szCs w:val="24"/>
        </w:rPr>
        <w:br/>
        <w:t xml:space="preserve">  A Saviour, worthy of sublimest verse,</w:t>
      </w:r>
      <w:r>
        <w:rPr>
          <w:color w:val="000000"/>
          <w:sz w:val="24"/>
          <w:szCs w:val="24"/>
        </w:rPr>
        <w:br/>
        <w:t xml:space="preserve">  A Saviour’s love too mighty to rehearse;</w:t>
      </w:r>
      <w:r>
        <w:rPr>
          <w:color w:val="000000"/>
          <w:sz w:val="24"/>
          <w:szCs w:val="24"/>
        </w:rPr>
        <w:br/>
        <w:t xml:space="preserve">  The purest theme that ever fired the tongue,</w:t>
      </w:r>
      <w:r>
        <w:rPr>
          <w:color w:val="000000"/>
          <w:sz w:val="24"/>
          <w:szCs w:val="24"/>
        </w:rPr>
        <w:br/>
        <w:t xml:space="preserve">  Gave life to genius,—­harmony to song;</w:t>
      </w:r>
      <w:r>
        <w:rPr>
          <w:color w:val="000000"/>
          <w:sz w:val="24"/>
          <w:szCs w:val="24"/>
        </w:rPr>
        <w:br/>
        <w:t xml:space="preserve">  Fill thy enraptured soul with thought divine,</w:t>
      </w:r>
      <w:r>
        <w:rPr>
          <w:color w:val="000000"/>
          <w:sz w:val="24"/>
          <w:szCs w:val="24"/>
        </w:rPr>
        <w:br/>
        <w:t xml:space="preserve">  And pour its fulness on the glowing line.</w:t>
      </w:r>
    </w:p>
    <w:p>
      <w:pPr>
        <w:widowControl w:val="on"/>
        <w:pBdr/>
        <w:spacing w:before="240" w:after="240" w:line="240" w:lineRule="auto"/>
        <w:ind w:left="0" w:right="0"/>
        <w:jc w:val="left"/>
      </w:pPr>
      <w:r>
        <w:rPr>
          <w:color w:val="000000"/>
          <w:sz w:val="24"/>
          <w:szCs w:val="24"/>
        </w:rPr>
        <w:t xml:space="preserve">“1809.—­Have had a tooth drawn.  O that the dire root of sin were as effectually taken away, never more to disturb my happiness; and that pure perennial peace might succeed,—­I have been visiting the sick:  but oh! how inadequate to the responsible task!  O my God awake my drowsy powers, and fit me for every sphere I have to fill in life.—­I feel more heartfelt joy in leaning upon Christ than anything else; yet it is hard work to keep the mind disentangled from worldly cares.  Things needful to me, seem the most dangerous, and what I am most liable to be ensnared by.  In visiting some infirm people my soul was deeply affected, when I considered their age, and ignorance, and my own inability to instruct them.  How great is the ignorance of mankind!  O that God would apply some word spoken by his poor dust.”</w:t>
      </w:r>
    </w:p>
    <w:p>
      <w:pPr>
        <w:widowControl w:val="on"/>
        <w:pBdr/>
        <w:spacing w:before="240" w:after="240" w:line="240" w:lineRule="auto"/>
        <w:ind w:left="0" w:right="0"/>
        <w:jc w:val="left"/>
      </w:pPr>
      <w:r>
        <w:rPr>
          <w:color w:val="000000"/>
          <w:sz w:val="24"/>
          <w:szCs w:val="24"/>
        </w:rPr>
        <w:t xml:space="preserve">During the time the Rev. A.E.  Farrar was stationed in York, her aspirations after purity of heart reached a crisis, and she was enabled by faith to claim the promise; “Faithful is he that calleth you, who also will do it.”  For some time her convictions were so clear and distinct, that to use her own words she “durst not say she had not received the blessing.”  But this happy experience—­the Christian’s highest privilege on earth—­was soon interrupted by doubtful reasonings; still her conscience was</w:t>
      </w:r>
    </w:p>
    <w:p>
      <w:pPr>
        <w:widowControl w:val="on"/>
        <w:pBdr/>
        <w:spacing w:before="240" w:after="240" w:line="240" w:lineRule="auto"/>
        <w:ind w:left="0" w:right="0"/>
        <w:jc w:val="left"/>
      </w:pPr>
      <w:r>
        <w:rPr>
          <w:color w:val="000000"/>
          <w:sz w:val="24"/>
          <w:szCs w:val="24"/>
        </w:rPr>
        <w:t xml:space="preserve">  “Quick, as the apple of an eye,</w:t>
      </w:r>
      <w:r>
        <w:rPr>
          <w:color w:val="000000"/>
          <w:sz w:val="24"/>
          <w:szCs w:val="24"/>
        </w:rPr>
        <w:br/>
        <w:t xml:space="preserve">  The slightest touch of sin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an instance of her conscientiousness we mention a circumstance which took place somewhere about this time.  A farmer, who owed my father a considerable sum of money, had been repeatedly importuned for payment, but without effect; and it was at length given up, as a bad debt.  One Sabbath morning, while she was sitting alone, he unexpectedly called to settle his account.  She said, “We have nothing to do with receiving money on a Sunday; it is the Lord’s day, and we do not think it right.”  “Well,” replied the man, holding the money in his hand, “you might as well take it while you have the chance of it.”  But neither argument, nor expostulation, could induce her to touch the forbidden notes.  The man therefore pocketed the money, and went away; but not without an admonition on keeping holy the Sabbath day.  No one eventually loses anything by the maintenance of principle, and the debt was honestly discharged the following week.</w:t>
      </w:r>
    </w:p>
    <w:p>
      <w:pPr>
        <w:widowControl w:val="on"/>
        <w:pBdr/>
        <w:spacing w:before="240" w:after="240" w:line="240" w:lineRule="auto"/>
        <w:ind w:left="0" w:right="0"/>
        <w:jc w:val="left"/>
      </w:pPr>
      <w:r>
        <w:rPr>
          <w:color w:val="000000"/>
          <w:sz w:val="24"/>
          <w:szCs w:val="24"/>
        </w:rPr>
        <w:t xml:space="preserve">The solitary record of the year 1810, is contained in the following lines, which may be regarded as expressive of her own feelings.</w:t>
      </w:r>
    </w:p>
    <w:p>
      <w:pPr>
        <w:widowControl w:val="on"/>
        <w:pBdr/>
        <w:spacing w:before="240" w:after="240" w:line="240" w:lineRule="auto"/>
        <w:ind w:left="0" w:right="0"/>
        <w:jc w:val="left"/>
      </w:pPr>
      <w:r>
        <w:rPr>
          <w:color w:val="000000"/>
          <w:sz w:val="24"/>
          <w:szCs w:val="24"/>
        </w:rPr>
        <w:t xml:space="preserve">  Jesus, Thy glorious name shall still</w:t>
      </w:r>
      <w:r>
        <w:rPr>
          <w:color w:val="000000"/>
          <w:sz w:val="24"/>
          <w:szCs w:val="24"/>
        </w:rPr>
        <w:br/>
        <w:t xml:space="preserve">    My musing thought and tongue employ;</w:t>
      </w:r>
      <w:r>
        <w:rPr>
          <w:color w:val="000000"/>
          <w:sz w:val="24"/>
          <w:szCs w:val="24"/>
        </w:rPr>
        <w:br/>
        <w:t xml:space="preserve">  Whose presence doth creation fill. </w:t>
      </w:r>
      <w:r>
        <w:rPr>
          <w:color w:val="000000"/>
          <w:sz w:val="24"/>
          <w:szCs w:val="24"/>
        </w:rPr>
        <w:br/>
        <w:t xml:space="preserve">    Be Thou my portion and my joy.</w:t>
      </w:r>
    </w:p>
    <w:p>
      <w:pPr>
        <w:widowControl w:val="on"/>
        <w:pBdr/>
        <w:spacing w:before="240" w:after="240" w:line="240" w:lineRule="auto"/>
        <w:ind w:left="0" w:right="0"/>
        <w:jc w:val="left"/>
      </w:pPr>
      <w:r>
        <w:rPr>
          <w:color w:val="000000"/>
          <w:sz w:val="24"/>
          <w:szCs w:val="24"/>
        </w:rPr>
        <w:t xml:space="preserve">  Jesus! blest source of all my hope,</w:t>
      </w:r>
      <w:r>
        <w:rPr>
          <w:color w:val="000000"/>
          <w:sz w:val="24"/>
          <w:szCs w:val="24"/>
        </w:rPr>
        <w:br/>
        <w:t xml:space="preserve">    In whom my spirit finds its rest;</w:t>
      </w:r>
      <w:r>
        <w:rPr>
          <w:color w:val="000000"/>
          <w:sz w:val="24"/>
          <w:szCs w:val="24"/>
        </w:rPr>
        <w:br/>
        <w:t xml:space="preserve">  Whose precious blood, inspiring thought! </w:t>
      </w:r>
      <w:r>
        <w:rPr>
          <w:color w:val="000000"/>
          <w:sz w:val="24"/>
          <w:szCs w:val="24"/>
        </w:rPr>
        <w:br/>
        <w:t xml:space="preserve">    Hath purchased heaven to make me blest.</w:t>
      </w:r>
    </w:p>
    <w:p>
      <w:pPr>
        <w:widowControl w:val="on"/>
        <w:pBdr/>
        <w:spacing w:before="240" w:after="240" w:line="240" w:lineRule="auto"/>
        <w:ind w:left="0" w:right="0"/>
        <w:jc w:val="left"/>
      </w:pPr>
      <w:r>
        <w:rPr>
          <w:color w:val="000000"/>
          <w:sz w:val="24"/>
          <w:szCs w:val="24"/>
        </w:rPr>
        <w:t xml:space="preserve">  Where can a mortal language find,</w:t>
      </w:r>
      <w:r>
        <w:rPr>
          <w:color w:val="000000"/>
          <w:sz w:val="24"/>
          <w:szCs w:val="24"/>
        </w:rPr>
        <w:br/>
        <w:t xml:space="preserve">    To tell such love when angels fail? </w:t>
      </w:r>
      <w:r>
        <w:rPr>
          <w:color w:val="000000"/>
          <w:sz w:val="24"/>
          <w:szCs w:val="24"/>
        </w:rPr>
        <w:br/>
        <w:t xml:space="preserve">  “God did so love the world,” and died,</w:t>
      </w:r>
      <w:r>
        <w:rPr>
          <w:color w:val="000000"/>
          <w:sz w:val="24"/>
          <w:szCs w:val="24"/>
        </w:rPr>
        <w:br/>
        <w:t xml:space="preserve">    That love by justice might prevail.</w:t>
      </w:r>
    </w:p>
    <w:p>
      <w:pPr>
        <w:widowControl w:val="on"/>
        <w:pBdr/>
        <w:spacing w:before="240" w:after="240" w:line="240" w:lineRule="auto"/>
        <w:ind w:left="0" w:right="0"/>
        <w:jc w:val="left"/>
      </w:pPr>
      <w:r>
        <w:rPr>
          <w:color w:val="000000"/>
          <w:sz w:val="24"/>
          <w:szCs w:val="24"/>
        </w:rPr>
        <w:t xml:space="preserve">  Drawn by this love, a witness I,</w:t>
      </w:r>
      <w:r>
        <w:rPr>
          <w:color w:val="000000"/>
          <w:sz w:val="24"/>
          <w:szCs w:val="24"/>
        </w:rPr>
        <w:br/>
        <w:t xml:space="preserve">    That God to all the Saviour gave;</w:t>
      </w:r>
      <w:r>
        <w:rPr>
          <w:color w:val="000000"/>
          <w:sz w:val="24"/>
          <w:szCs w:val="24"/>
        </w:rPr>
        <w:br/>
        <w:t xml:space="preserve">  Who willing are, may testify,</w:t>
      </w:r>
      <w:r>
        <w:rPr>
          <w:color w:val="000000"/>
          <w:sz w:val="24"/>
          <w:szCs w:val="24"/>
        </w:rPr>
        <w:br/>
        <w:t xml:space="preserve">    He can unto the utmost save.</w:t>
      </w:r>
    </w:p>
    <w:p>
      <w:pPr>
        <w:widowControl w:val="on"/>
        <w:pBdr/>
        <w:spacing w:before="240" w:after="240" w:line="240" w:lineRule="auto"/>
        <w:ind w:left="0" w:right="0"/>
        <w:jc w:val="left"/>
      </w:pPr>
      <w:r>
        <w:rPr>
          <w:color w:val="000000"/>
          <w:sz w:val="24"/>
          <w:szCs w:val="24"/>
        </w:rPr>
        <w:t xml:space="preserve">“1811.—­I thank God for the blessed privilege of hearing the ministers of righteousness, but lament their word makes so little impression upon my heart.  I seem a forgetful hearer, or as one that hears the word with joy, but little fruit appears to perfection.  Yesterday, irritated by some frivolous cause, I was thrown off my guard, and grieved the spirit of God.  This occasioned a sense of condemnation, and though now the Lord blesses me, I cannot forgive myself.  O that I again enjoyed the sanctifying influences of His Holy Spirit!  Until this is the case, I shall be whirled about by my enemies within.  Lord make me more in earnest, that I may never rest till again the sweet power of sovereign love has possession of my heart.—­I rose early to attend the prayer-meeting, and receiving grace from Him whose birth we commemorated, I fancied my hill stood strong; and that I should be able to rise above everything I might have to try me:  but alas!  I again proved my own weakness.  My little charge were some of them sick, others cross, all wanted me; so that all my graces were put to the test.  O that I had more patience, that I might sit ’calm on tumult’s wheel.’  Lord, Thou knowest me altogether, I would not be a hypocrite, neither wound Thy cause by impatience; Thou hast promised strength for the day, and I am determined to cast my whole soul on Thee;—­to have Thee for my Saviour.  At the lovefeast much was said respecting family prayer.  I bless God.  This duty is my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a friend slighted in love, she writes—­</w:t>
      </w:r>
    </w:p>
    <w:p>
      <w:pPr>
        <w:widowControl w:val="on"/>
        <w:pBdr/>
        <w:spacing w:before="0" w:after="0" w:line="240" w:lineRule="auto"/>
        <w:ind w:left="0" w:right="0"/>
        <w:jc w:val="left"/>
      </w:pPr>
      <w:r>
        <w:rPr>
          <w:color w:val="000000"/>
          <w:sz w:val="24"/>
          <w:szCs w:val="24"/>
        </w:rPr>
        <w:t xml:space="preserve">Alas my friend! what can I say to cheer?  What sound is sweet to a distracted ear?  Turn from the creature, disappointed, turn:  Lament your folly,—­deeply humbled mourn, Your disregard of Him, who died to gain Your worthless heart, and bid you love again.  O! turn to him, who gave himself for you, Your love, your heart, your life, are all his due; No fickleness or change in him is known, </w:t>
      </w:r>
      <w:r>
        <w:rPr>
          <w:i/>
          <w:color w:val="000000"/>
          <w:sz w:val="24"/>
          <w:szCs w:val="24"/>
        </w:rPr>
        <w:t xml:space="preserve">He</w:t>
      </w:r>
      <w:r>
        <w:rPr>
          <w:color w:val="000000"/>
          <w:sz w:val="24"/>
          <w:szCs w:val="24"/>
        </w:rPr>
        <w:t xml:space="preserve"> loves and will for ever love his own; Here place your treasure, and here find your rest, Make God your all, and be for ever blest.</w:t>
      </w:r>
    </w:p>
    <w:p>
      <w:pPr>
        <w:widowControl w:val="on"/>
        <w:pBdr/>
        <w:spacing w:before="240" w:after="240" w:line="240" w:lineRule="auto"/>
        <w:ind w:left="0" w:right="0"/>
        <w:jc w:val="left"/>
      </w:pPr>
      <w:r>
        <w:rPr>
          <w:color w:val="000000"/>
          <w:sz w:val="24"/>
          <w:szCs w:val="24"/>
        </w:rPr>
        <w:t xml:space="preserve">“1812.—­Through grace I am resolved on the side of virtue.  I have peace in God, and a growing desire to imitate him in my daily walk; but no marvel if all my best actions need purging from their dross.  I seem all pollution; yet my soul lays hold upon the Saviour, who alone is able to purify my nature.  On February 3rd, my sister Anna died, eleven years old.  I was called to witness the pleasing, painful, awful scene.  While kneeling by her bed, after a paroxysm of extreme agony, as she had a moment’s respite, my mother said; ’Ask her if she is happy to lift up her hand.’  She did instantly and said, ‘A kiss,’ and so turned recollectedly to each, with a smiling countenance, while her dying lips were but just sensible of the impression; then after another short struggle she sweetly fell asleep in Jesus.  So I alone am left to tell it.”</w:t>
      </w:r>
    </w:p>
    <w:p>
      <w:pPr>
        <w:widowControl w:val="on"/>
        <w:pBdr/>
        <w:spacing w:before="240" w:after="240" w:line="240" w:lineRule="auto"/>
        <w:ind w:left="0" w:right="0"/>
        <w:jc w:val="left"/>
      </w:pPr>
      <w:r>
        <w:rPr>
          <w:color w:val="000000"/>
          <w:sz w:val="24"/>
          <w:szCs w:val="24"/>
        </w:rPr>
        <w:t xml:space="preserve">1813.—­After adverting to a number of painful circumstances, she adds:—­“Praise God, the seizure of my own body, though by far the most painful of these occurrences, has been the greatest blessing.  On the first attack I was stupified—­but the Lord liberated me and supplied grace in the hour of need.  Thus have I experienced how suddenly the Lord can take away the choicest of all blessings, health.  Being through mercy again restored, my soul derives its happiness from God.  I see before me broad rivers and streams springing from that fountain, whence all solid comfort flows; but great weakness, much unfaithfulness, many omissions and errors in myself.  Lord increase my faith, that I may enter the holiest by the blood of Jesus.  For some time I have met in band with Mrs. W. We have had many precious seasons together.—­A circumstance occurring which was misconstrued, put me suddenly out of temper, and caused me much pain of mind, besides displeasing others together with my dear partner.  O my God, but for Thy blood, I should lose all hope of eternal happiness; yet blot not, I beseech Thee, my name out of the book of life; but if ever my heart went with my words, I entreat Thee,—­</w:t>
      </w:r>
    </w:p>
    <w:p>
      <w:pPr>
        <w:widowControl w:val="on"/>
        <w:pBdr/>
        <w:spacing w:before="240" w:after="240" w:line="240" w:lineRule="auto"/>
        <w:ind w:left="0" w:right="0"/>
        <w:jc w:val="left"/>
      </w:pPr>
      <w:r>
        <w:rPr>
          <w:color w:val="000000"/>
          <w:sz w:val="24"/>
          <w:szCs w:val="24"/>
        </w:rPr>
        <w:t xml:space="preserve">  “Chase this self-will through all my heart,</w:t>
      </w:r>
      <w:r>
        <w:rPr>
          <w:color w:val="000000"/>
          <w:sz w:val="24"/>
          <w:szCs w:val="24"/>
        </w:rPr>
        <w:br/>
        <w:t xml:space="preserve">    Through all its latent mazes there.”</w:t>
      </w:r>
    </w:p>
    <w:p>
      <w:pPr>
        <w:widowControl w:val="on"/>
        <w:pBdr/>
        <w:spacing w:before="240" w:after="240" w:line="240" w:lineRule="auto"/>
        <w:ind w:left="0" w:right="0"/>
        <w:jc w:val="left"/>
      </w:pPr>
      <w:r>
        <w:rPr>
          <w:color w:val="000000"/>
          <w:sz w:val="24"/>
          <w:szCs w:val="24"/>
        </w:rPr>
        <w:t xml:space="preserve">“1814.—­Reflecting on the past—­my mercies and ingratitude, my warnings and neglect, my privileges and non-improvements, my affliction and restoration to health, Thy love, O God, in ten thousand instances, and my small affection, I wonder why I am still the object of Thy care, but I see the cause in Jesus’ blood.  There the reason lies.  O might I here my nature lose, and gain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Musing on the loss of her children, three of whom had died in infancy, she writes:—­</w:t>
      </w:r>
    </w:p>
    <w:p>
      <w:pPr>
        <w:widowControl w:val="on"/>
        <w:pBdr/>
        <w:spacing w:before="240" w:after="240" w:line="240" w:lineRule="auto"/>
        <w:ind w:left="0" w:right="0"/>
        <w:jc w:val="left"/>
      </w:pPr>
      <w:r>
        <w:rPr>
          <w:color w:val="000000"/>
          <w:sz w:val="24"/>
          <w:szCs w:val="24"/>
        </w:rPr>
        <w:t xml:space="preserve">  Blest mother! thus to yield to God</w:t>
      </w:r>
      <w:r>
        <w:rPr>
          <w:color w:val="000000"/>
          <w:sz w:val="24"/>
          <w:szCs w:val="24"/>
        </w:rPr>
        <w:br/>
        <w:t xml:space="preserve">    The gifts so lately given;</w:t>
      </w:r>
      <w:r>
        <w:rPr>
          <w:color w:val="000000"/>
          <w:sz w:val="24"/>
          <w:szCs w:val="24"/>
        </w:rPr>
        <w:br/>
        <w:t xml:space="preserve">  Blest babes I for you have cross’d the flood,</w:t>
      </w:r>
      <w:r>
        <w:rPr>
          <w:color w:val="000000"/>
          <w:sz w:val="24"/>
          <w:szCs w:val="24"/>
        </w:rPr>
        <w:br/>
        <w:t xml:space="preserve">    And safely ’scaped to heaven.</w:t>
      </w:r>
    </w:p>
    <w:p>
      <w:pPr>
        <w:widowControl w:val="on"/>
        <w:pBdr/>
        <w:spacing w:before="240" w:after="240" w:line="240" w:lineRule="auto"/>
        <w:ind w:left="0" w:right="0"/>
        <w:jc w:val="left"/>
      </w:pPr>
      <w:r>
        <w:rPr>
          <w:color w:val="000000"/>
          <w:sz w:val="24"/>
          <w:szCs w:val="24"/>
        </w:rPr>
        <w:t xml:space="preserve">I have been very much harassed with temptation of an awful kind,—­to blaspheme the blessed Spirit.  My God, preserve me.  I shudder at the thought, and have necessarily been driven to God in prayer.—­I have to praise God for temptation; for seeking refuge in Jesus, my only defence against my enemy, I have a firmer confidence in Him as my Saviour.</w:t>
      </w:r>
    </w:p>
    <w:p>
      <w:pPr>
        <w:widowControl w:val="on"/>
        <w:pBdr/>
        <w:spacing w:before="240" w:after="240" w:line="240" w:lineRule="auto"/>
        <w:ind w:left="0" w:right="0"/>
        <w:jc w:val="left"/>
      </w:pPr>
      <w:r>
        <w:rPr>
          <w:color w:val="000000"/>
          <w:sz w:val="24"/>
          <w:szCs w:val="24"/>
        </w:rPr>
        <w:t xml:space="preserve">  Whither, O whither, should I go? </w:t>
      </w:r>
      <w:r>
        <w:rPr>
          <w:color w:val="000000"/>
          <w:sz w:val="24"/>
          <w:szCs w:val="24"/>
        </w:rPr>
        <w:br/>
        <w:t xml:space="preserve">    To Thy blest wounds I flee;</w:t>
      </w:r>
      <w:r>
        <w:rPr>
          <w:color w:val="000000"/>
          <w:sz w:val="24"/>
          <w:szCs w:val="24"/>
        </w:rPr>
        <w:br/>
        <w:t xml:space="preserve">  No refuge can I find below,</w:t>
      </w:r>
      <w:r>
        <w:rPr>
          <w:color w:val="000000"/>
          <w:sz w:val="24"/>
          <w:szCs w:val="24"/>
        </w:rPr>
        <w:br/>
        <w:t xml:space="preserve">    My help is all in Thee.</w:t>
      </w:r>
    </w:p>
    <w:p>
      <w:pPr>
        <w:widowControl w:val="on"/>
        <w:pBdr/>
        <w:spacing w:before="240" w:after="240" w:line="240" w:lineRule="auto"/>
        <w:ind w:left="0" w:right="0"/>
        <w:jc w:val="left"/>
      </w:pPr>
      <w:r>
        <w:rPr>
          <w:color w:val="000000"/>
          <w:sz w:val="24"/>
          <w:szCs w:val="24"/>
        </w:rPr>
        <w:t xml:space="preserve">“The illumination! a crowded city! many devices!  The face of the people seems to speak peace, but Thou, Lord, seest the heart.  Set my heart right.—­As the clock struck three I was awoke with the words; ‘Put on the helmet of salvation and the weapon of all prayer.’  For a time fear crept over me, lest my husband and child, both from home, should return ill; but as I meditated, the passage occurred; ’All things work together for good to them that love God.’  I was instantly delivered; and all I could titter was, Glory be to God.  As I lay praising and praying, these lines arose in my mind.</w:t>
      </w:r>
    </w:p>
    <w:p>
      <w:pPr>
        <w:widowControl w:val="on"/>
        <w:pBdr/>
        <w:spacing w:before="240" w:after="240" w:line="240" w:lineRule="auto"/>
        <w:ind w:left="0" w:right="0"/>
        <w:jc w:val="left"/>
      </w:pPr>
      <w:r>
        <w:rPr>
          <w:color w:val="000000"/>
          <w:sz w:val="24"/>
          <w:szCs w:val="24"/>
        </w:rPr>
        <w:t xml:space="preserve">  If time is so precious, and death on the wing,</w:t>
      </w:r>
      <w:r>
        <w:rPr>
          <w:color w:val="000000"/>
          <w:sz w:val="24"/>
          <w:szCs w:val="24"/>
        </w:rPr>
        <w:br/>
        <w:t xml:space="preserve">  Oh! shelter me, Jesus, secure from his sting;</w:t>
      </w:r>
      <w:r>
        <w:rPr>
          <w:color w:val="000000"/>
          <w:sz w:val="24"/>
          <w:szCs w:val="24"/>
        </w:rPr>
        <w:br/>
        <w:t xml:space="preserve">  Now open the fountain, and wash out my stain,</w:t>
      </w:r>
      <w:r>
        <w:rPr>
          <w:color w:val="000000"/>
          <w:sz w:val="24"/>
          <w:szCs w:val="24"/>
        </w:rPr>
        <w:br/>
        <w:t xml:space="preserve">  That to live may be Christ, and to die may be gain. </w:t>
      </w:r>
      <w:r>
        <w:rPr>
          <w:color w:val="000000"/>
          <w:sz w:val="24"/>
          <w:szCs w:val="24"/>
        </w:rPr>
        <w:br/>
        <w:t xml:space="preserve">  This, this is the honour to which I aspire,</w:t>
      </w:r>
      <w:r>
        <w:rPr>
          <w:color w:val="000000"/>
          <w:sz w:val="24"/>
          <w:szCs w:val="24"/>
        </w:rPr>
        <w:br/>
        <w:t xml:space="preserve">  The grace to attain it is all I desire;</w:t>
      </w:r>
      <w:r>
        <w:rPr>
          <w:color w:val="000000"/>
          <w:sz w:val="24"/>
          <w:szCs w:val="24"/>
        </w:rPr>
        <w:br/>
        <w:t xml:space="preserve">  Oh! fill me with heaven, through faith in Thy blood,</w:t>
      </w:r>
      <w:r>
        <w:rPr>
          <w:color w:val="000000"/>
          <w:sz w:val="24"/>
          <w:szCs w:val="24"/>
        </w:rPr>
        <w:br/>
        <w:t xml:space="preserve">  Then crown me with glory, and lift me to God.</w:t>
      </w:r>
    </w:p>
    <w:p>
      <w:pPr>
        <w:widowControl w:val="on"/>
        <w:pBdr/>
        <w:spacing w:before="240" w:after="240" w:line="240" w:lineRule="auto"/>
        <w:ind w:left="0" w:right="0"/>
        <w:jc w:val="left"/>
      </w:pPr>
      <w:r>
        <w:rPr>
          <w:color w:val="000000"/>
          <w:sz w:val="24"/>
          <w:szCs w:val="24"/>
        </w:rPr>
        <w:t xml:space="preserve">I have had a precious morning—­arose a little before five, and spent an hour alone.  God was with me.  Glory!  Glory!”</w:t>
      </w:r>
    </w:p>
    <w:p>
      <w:pPr>
        <w:widowControl w:val="on"/>
        <w:pBdr/>
        <w:spacing w:before="240" w:after="240" w:line="240" w:lineRule="auto"/>
        <w:ind w:left="0" w:right="0"/>
        <w:jc w:val="left"/>
      </w:pPr>
      <w:r>
        <w:rPr>
          <w:color w:val="000000"/>
          <w:sz w:val="24"/>
          <w:szCs w:val="24"/>
        </w:rPr>
        <w:t xml:space="preserve">“How time hurries on!  Another year has almost stolen away.  Where am I?  What am I?  Thus much of time is gone; how much fitter am I for heaven?  I pause,—­am alone,—­but ‘Thou God seest me.’  On my knees, I ask Thy mercy, and implore Thee to be mine for ever.  Precious Jesus!  I feel Thee willing to save me, and a sweet confidence Thou wilt save me.  O! the sweetness of union with God!—­My mind is troubled about the future.  Sensible of my own weakness, my children’s welfare awakens my concern.  O my God, take charge of my little ones.  While attempting to instruct them to-day, my two little girls seemed affected.  O let this be the beginning of Thy fear in their hearts, that shall never, never,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anxiety on behalf of the salvation of her children was intense.  Her efforts were commenced with the first dawn of intelligence, and continued with unremitting ardour until they were rewarded with success.  By timely instruction and caution, by counsel and expostulation, by warning and reproof, by a godly discipline, by frequent letters in which the “one thing” was never forgotten; by prayers and supplications mingled with tears, as they knelt alone at her side; by intercessions offered day and night in secret on their behalf; by enforcing the punctual observance of religious duties, such as reading the word, family devotion, and public worship; and by her own pure example, she never ceased to train them in the way that they should go.  But her chief strength lay in ceaseless and effectual prayer, which was urged in the spirit of him who said, “I will not let Thee go, except Thou bless me.”  Is it wonderful, if her children and grandchildren are found walking in the truth?  For many successive years, she was accustomed to address to each a few lines on the anniversary of their birth.  These were always replete with godly counsels, and wisely suited to the age and circumstances of the individual.  The periodical effusion was anxiously looked for, and highly prized.  To our young imaginations, the productions of her pen glowed with all the fire of Milton, and flowed with all the softness and melody of Spenser; and if a riper judgement has robbed us of the pleasing fancy, it has been at least replaced by the grateful conviction that they were the overflowings of a mother’s heart, and by the blessing of God, contributed in a great measure to give an early bias in favour of religious truth.  A specimen written at this time is here inserted.</w:t>
      </w:r>
    </w:p>
    <w:p>
      <w:pPr>
        <w:widowControl w:val="on"/>
        <w:pBdr/>
        <w:spacing w:before="240" w:after="240" w:line="240" w:lineRule="auto"/>
        <w:ind w:left="0" w:right="0"/>
        <w:jc w:val="left"/>
      </w:pPr>
      <w:r>
        <w:rPr>
          <w:color w:val="000000"/>
          <w:sz w:val="24"/>
          <w:szCs w:val="24"/>
        </w:rPr>
        <w:t xml:space="preserve">  TO MY RICHARD.</w:t>
      </w:r>
    </w:p>
    <w:p>
      <w:pPr>
        <w:widowControl w:val="on"/>
        <w:pBdr/>
        <w:spacing w:before="240" w:after="240" w:line="240" w:lineRule="auto"/>
        <w:ind w:left="0" w:right="0"/>
        <w:jc w:val="left"/>
      </w:pPr>
      <w:r>
        <w:rPr>
          <w:color w:val="000000"/>
          <w:sz w:val="24"/>
          <w:szCs w:val="24"/>
        </w:rPr>
        <w:t xml:space="preserve">  Unuttered feelings glow within my heart,</w:t>
      </w:r>
      <w:r>
        <w:rPr>
          <w:color w:val="000000"/>
          <w:sz w:val="24"/>
          <w:szCs w:val="24"/>
        </w:rPr>
        <w:br/>
        <w:t xml:space="preserve">    Ah! in what language can I paint them best? </w:t>
      </w:r>
      <w:r>
        <w:rPr>
          <w:color w:val="000000"/>
          <w:sz w:val="24"/>
          <w:szCs w:val="24"/>
        </w:rPr>
        <w:br/>
        <w:t xml:space="preserve">  That you, my darling boy, may know a part,</w:t>
      </w:r>
      <w:r>
        <w:rPr>
          <w:color w:val="000000"/>
          <w:sz w:val="24"/>
          <w:szCs w:val="24"/>
        </w:rPr>
        <w:br/>
        <w:t xml:space="preserve">    Unconscious of what fills a mother’s breast.</w:t>
      </w:r>
    </w:p>
    <w:p>
      <w:pPr>
        <w:widowControl w:val="on"/>
        <w:pBdr/>
        <w:spacing w:before="240" w:after="240" w:line="240" w:lineRule="auto"/>
        <w:ind w:left="0" w:right="0"/>
        <w:jc w:val="left"/>
      </w:pPr>
      <w:r>
        <w:rPr>
          <w:color w:val="000000"/>
          <w:sz w:val="24"/>
          <w:szCs w:val="24"/>
        </w:rPr>
        <w:t xml:space="preserve">  Childlike and innocent your actions are,</w:t>
      </w:r>
      <w:r>
        <w:rPr>
          <w:color w:val="000000"/>
          <w:sz w:val="24"/>
          <w:szCs w:val="24"/>
        </w:rPr>
        <w:br/>
        <w:t xml:space="preserve">    No thought of guile as yet within your breast;</w:t>
      </w:r>
      <w:r>
        <w:rPr>
          <w:color w:val="000000"/>
          <w:sz w:val="24"/>
          <w:szCs w:val="24"/>
        </w:rPr>
        <w:br/>
        <w:t xml:space="preserve">  Alas! the wily foe, not lurking far,</w:t>
      </w:r>
      <w:r>
        <w:rPr>
          <w:color w:val="000000"/>
          <w:sz w:val="24"/>
          <w:szCs w:val="24"/>
        </w:rPr>
        <w:br/>
        <w:t xml:space="preserve">    May soon corrupt and desecrate your rest.</w:t>
      </w:r>
    </w:p>
    <w:p>
      <w:pPr>
        <w:widowControl w:val="on"/>
        <w:pBdr/>
        <w:spacing w:before="240" w:after="240" w:line="240" w:lineRule="auto"/>
        <w:ind w:left="0" w:right="0"/>
        <w:jc w:val="left"/>
      </w:pPr>
      <w:r>
        <w:rPr>
          <w:color w:val="000000"/>
          <w:sz w:val="24"/>
          <w:szCs w:val="24"/>
        </w:rPr>
        <w:t xml:space="preserve">  Might I unveil the snares, that scattered round,</w:t>
      </w:r>
      <w:r>
        <w:rPr>
          <w:color w:val="000000"/>
          <w:sz w:val="24"/>
          <w:szCs w:val="24"/>
        </w:rPr>
        <w:br/>
        <w:t xml:space="preserve">    Beset your path from childhood to old age;</w:t>
      </w:r>
      <w:r>
        <w:rPr>
          <w:color w:val="000000"/>
          <w:sz w:val="24"/>
          <w:szCs w:val="24"/>
        </w:rPr>
        <w:br/>
        <w:t xml:space="preserve">  But Love allwise, in mystery profound,</w:t>
      </w:r>
      <w:r>
        <w:rPr>
          <w:color w:val="000000"/>
          <w:sz w:val="24"/>
          <w:szCs w:val="24"/>
        </w:rPr>
        <w:br/>
        <w:t xml:space="preserve">    Has hid in darkness all the varied page.</w:t>
      </w:r>
    </w:p>
    <w:p>
      <w:pPr>
        <w:widowControl w:val="on"/>
        <w:pBdr/>
        <w:spacing w:before="240" w:after="240" w:line="240" w:lineRule="auto"/>
        <w:ind w:left="0" w:right="0"/>
        <w:jc w:val="left"/>
      </w:pPr>
      <w:r>
        <w:rPr>
          <w:color w:val="000000"/>
          <w:sz w:val="24"/>
          <w:szCs w:val="24"/>
        </w:rPr>
        <w:t xml:space="preserve">  Be it sufficient, grace is ever nigh;</w:t>
      </w:r>
      <w:r>
        <w:rPr>
          <w:color w:val="000000"/>
          <w:sz w:val="24"/>
          <w:szCs w:val="24"/>
        </w:rPr>
        <w:br/>
        <w:t xml:space="preserve">    If in the path of rectitude you tread,</w:t>
      </w:r>
      <w:r>
        <w:rPr>
          <w:color w:val="000000"/>
          <w:sz w:val="24"/>
          <w:szCs w:val="24"/>
        </w:rPr>
        <w:br/>
        <w:t xml:space="preserve">  No ill shall harm you; you will soon descry</w:t>
      </w:r>
      <w:r>
        <w:rPr>
          <w:color w:val="000000"/>
          <w:sz w:val="24"/>
          <w:szCs w:val="24"/>
        </w:rPr>
        <w:br/>
        <w:t xml:space="preserve">    The tempter’s snare, however deeply laid.</w:t>
      </w:r>
    </w:p>
    <w:p>
      <w:pPr>
        <w:widowControl w:val="on"/>
        <w:pBdr/>
        <w:spacing w:before="240" w:after="240" w:line="240" w:lineRule="auto"/>
        <w:ind w:left="0" w:right="0"/>
        <w:jc w:val="left"/>
      </w:pPr>
      <w:r>
        <w:rPr>
          <w:color w:val="000000"/>
          <w:sz w:val="24"/>
          <w:szCs w:val="24"/>
        </w:rPr>
        <w:t xml:space="preserve">  Choose virtue, Richard, shun the path of vice,</w:t>
      </w:r>
      <w:r>
        <w:rPr>
          <w:color w:val="000000"/>
          <w:sz w:val="24"/>
          <w:szCs w:val="24"/>
        </w:rPr>
        <w:br/>
        <w:t xml:space="preserve">    Let not ungodly youth your mind ensnare;</w:t>
      </w:r>
      <w:r>
        <w:rPr>
          <w:color w:val="000000"/>
          <w:sz w:val="24"/>
          <w:szCs w:val="24"/>
        </w:rPr>
        <w:br/>
        <w:t xml:space="preserve">  Take this wise caution, “If they would entice,</w:t>
      </w:r>
      <w:r>
        <w:rPr>
          <w:color w:val="000000"/>
          <w:sz w:val="24"/>
          <w:szCs w:val="24"/>
        </w:rPr>
        <w:br/>
        <w:t xml:space="preserve">    Consent thou not;” be sure that sin is there.</w:t>
      </w:r>
    </w:p>
    <w:p>
      <w:pPr>
        <w:widowControl w:val="on"/>
        <w:pBdr/>
        <w:spacing w:before="240" w:after="240" w:line="240" w:lineRule="auto"/>
        <w:ind w:left="0" w:right="0"/>
        <w:jc w:val="left"/>
      </w:pPr>
      <w:r>
        <w:rPr>
          <w:color w:val="000000"/>
          <w:sz w:val="24"/>
          <w:szCs w:val="24"/>
        </w:rPr>
        <w:t xml:space="preserve">  Walk with the wise, that you may wiser grow;</w:t>
      </w:r>
      <w:r>
        <w:rPr>
          <w:color w:val="000000"/>
          <w:sz w:val="24"/>
          <w:szCs w:val="24"/>
        </w:rPr>
        <w:br/>
        <w:t xml:space="preserve">    Let age teach wisdom, hear it with respect;</w:t>
      </w:r>
      <w:r>
        <w:rPr>
          <w:color w:val="000000"/>
          <w:sz w:val="24"/>
          <w:szCs w:val="24"/>
        </w:rPr>
        <w:br/>
        <w:t xml:space="preserve">  It can in time forwarn, and danger show,</w:t>
      </w:r>
      <w:r>
        <w:rPr>
          <w:color w:val="000000"/>
          <w:sz w:val="24"/>
          <w:szCs w:val="24"/>
        </w:rPr>
        <w:br/>
        <w:t xml:space="preserve">    Where you no secret mischief may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In useful learning all your youth engage;</w:t>
      </w:r>
      <w:r>
        <w:rPr>
          <w:color w:val="000000"/>
          <w:sz w:val="24"/>
          <w:szCs w:val="24"/>
        </w:rPr>
        <w:br/>
        <w:t xml:space="preserve">    From simple knowledge of your mother tongue,</w:t>
      </w:r>
      <w:r>
        <w:rPr>
          <w:color w:val="000000"/>
          <w:sz w:val="24"/>
          <w:szCs w:val="24"/>
        </w:rPr>
        <w:br/>
        <w:t xml:space="preserve">  Proceed to figures; then, from stage to stage</w:t>
      </w:r>
      <w:r>
        <w:rPr>
          <w:color w:val="000000"/>
          <w:sz w:val="24"/>
          <w:szCs w:val="24"/>
        </w:rPr>
        <w:br/>
        <w:t xml:space="preserve">    Pursue each science, though the way be long.</w:t>
      </w:r>
    </w:p>
    <w:p>
      <w:pPr>
        <w:widowControl w:val="on"/>
        <w:pBdr/>
        <w:spacing w:before="240" w:after="240" w:line="240" w:lineRule="auto"/>
        <w:ind w:left="0" w:right="0"/>
        <w:jc w:val="left"/>
      </w:pPr>
      <w:r>
        <w:rPr>
          <w:color w:val="000000"/>
          <w:sz w:val="24"/>
          <w:szCs w:val="24"/>
        </w:rPr>
        <w:t xml:space="preserve">  By knowledge learn your ignorance to know,</w:t>
      </w:r>
      <w:r>
        <w:rPr>
          <w:color w:val="000000"/>
          <w:sz w:val="24"/>
          <w:szCs w:val="24"/>
        </w:rPr>
        <w:br/>
        <w:t xml:space="preserve">    Nor dream you have the height of wisdom gained;</w:t>
      </w:r>
      <w:r>
        <w:rPr>
          <w:color w:val="000000"/>
          <w:sz w:val="24"/>
          <w:szCs w:val="24"/>
        </w:rPr>
        <w:br/>
        <w:t xml:space="preserve">  No greater proof of ignorance below,</w:t>
      </w:r>
      <w:r>
        <w:rPr>
          <w:color w:val="000000"/>
          <w:sz w:val="24"/>
          <w:szCs w:val="24"/>
        </w:rPr>
        <w:br/>
        <w:t xml:space="preserve">    Than loud to boast of what we have attained.</w:t>
      </w:r>
    </w:p>
    <w:p>
      <w:pPr>
        <w:widowControl w:val="on"/>
        <w:pBdr/>
        <w:spacing w:before="240" w:after="240" w:line="240" w:lineRule="auto"/>
        <w:ind w:left="0" w:right="0"/>
        <w:jc w:val="left"/>
      </w:pPr>
      <w:r>
        <w:rPr>
          <w:color w:val="000000"/>
          <w:sz w:val="24"/>
          <w:szCs w:val="24"/>
        </w:rPr>
        <w:t xml:space="preserve">  Read useful books—­the Bible most prefer,</w:t>
      </w:r>
      <w:r>
        <w:rPr>
          <w:color w:val="000000"/>
          <w:sz w:val="24"/>
          <w:szCs w:val="24"/>
        </w:rPr>
        <w:br/>
        <w:t xml:space="preserve">    In it your Maker’s will is clearly shown;</w:t>
      </w:r>
      <w:r>
        <w:rPr>
          <w:color w:val="000000"/>
          <w:sz w:val="24"/>
          <w:szCs w:val="24"/>
        </w:rPr>
        <w:br/>
        <w:t xml:space="preserve">  Then bend your humble knee in secret prayer,</w:t>
      </w:r>
      <w:r>
        <w:rPr>
          <w:color w:val="000000"/>
          <w:sz w:val="24"/>
          <w:szCs w:val="24"/>
        </w:rPr>
        <w:br/>
        <w:t xml:space="preserve">    That faith may make its precious truths your own.</w:t>
      </w:r>
    </w:p>
    <w:p>
      <w:pPr>
        <w:widowControl w:val="on"/>
        <w:pBdr/>
        <w:spacing w:before="240" w:after="240" w:line="240" w:lineRule="auto"/>
        <w:ind w:left="0" w:right="0"/>
        <w:jc w:val="left"/>
      </w:pPr>
      <w:r>
        <w:rPr>
          <w:color w:val="000000"/>
          <w:sz w:val="24"/>
          <w:szCs w:val="24"/>
        </w:rPr>
        <w:t xml:space="preserve">  If tales of fiction should themselves present,</w:t>
      </w:r>
      <w:r>
        <w:rPr>
          <w:color w:val="000000"/>
          <w:sz w:val="24"/>
          <w:szCs w:val="24"/>
        </w:rPr>
        <w:br/>
        <w:t xml:space="preserve">    Too oft injurious to the mind of youth,</w:t>
      </w:r>
      <w:r>
        <w:rPr>
          <w:color w:val="000000"/>
          <w:sz w:val="24"/>
          <w:szCs w:val="24"/>
        </w:rPr>
        <w:br/>
        <w:t xml:space="preserve">  Throw them aside; and sacredly intent</w:t>
      </w:r>
      <w:r>
        <w:rPr>
          <w:color w:val="000000"/>
          <w:sz w:val="24"/>
          <w:szCs w:val="24"/>
        </w:rPr>
        <w:br/>
        <w:t xml:space="preserve">    On your improvement, follow after truth.</w:t>
      </w:r>
    </w:p>
    <w:p>
      <w:pPr>
        <w:widowControl w:val="on"/>
        <w:pBdr/>
        <w:spacing w:before="240" w:after="240" w:line="240" w:lineRule="auto"/>
        <w:ind w:left="0" w:right="0"/>
        <w:jc w:val="left"/>
      </w:pPr>
      <w:r>
        <w:rPr>
          <w:color w:val="000000"/>
          <w:sz w:val="24"/>
          <w:szCs w:val="24"/>
        </w:rPr>
        <w:t xml:space="preserve">  When you require relief, be history true</w:t>
      </w:r>
      <w:r>
        <w:rPr>
          <w:color w:val="000000"/>
          <w:sz w:val="24"/>
          <w:szCs w:val="24"/>
        </w:rPr>
        <w:br/>
        <w:t xml:space="preserve">    Of your own land, and other lands perused;</w:t>
      </w:r>
      <w:r>
        <w:rPr>
          <w:color w:val="000000"/>
          <w:sz w:val="24"/>
          <w:szCs w:val="24"/>
        </w:rPr>
        <w:br/>
        <w:t xml:space="preserve">  This will instruct, give entertainment too,</w:t>
      </w:r>
      <w:r>
        <w:rPr>
          <w:color w:val="000000"/>
          <w:sz w:val="24"/>
          <w:szCs w:val="24"/>
        </w:rPr>
        <w:br/>
        <w:t xml:space="preserve">    While neither time nor talents are abused.</w:t>
      </w:r>
    </w:p>
    <w:p>
      <w:pPr>
        <w:widowControl w:val="on"/>
        <w:pBdr/>
        <w:spacing w:before="240" w:after="240" w:line="240" w:lineRule="auto"/>
        <w:ind w:left="0" w:right="0"/>
        <w:jc w:val="left"/>
      </w:pPr>
      <w:r>
        <w:rPr>
          <w:color w:val="000000"/>
          <w:sz w:val="24"/>
          <w:szCs w:val="24"/>
        </w:rPr>
        <w:t xml:space="preserve">  Thus, in your youth, redeem the fleeting hour,</w:t>
      </w:r>
      <w:r>
        <w:rPr>
          <w:color w:val="000000"/>
          <w:sz w:val="24"/>
          <w:szCs w:val="24"/>
        </w:rPr>
        <w:br/>
        <w:t xml:space="preserve">    That you in future life may useful be;</w:t>
      </w:r>
      <w:r>
        <w:rPr>
          <w:color w:val="000000"/>
          <w:sz w:val="24"/>
          <w:szCs w:val="24"/>
        </w:rPr>
        <w:br/>
        <w:t xml:space="preserve">  By word and deed as far as in your power,</w:t>
      </w:r>
      <w:r>
        <w:rPr>
          <w:color w:val="000000"/>
          <w:sz w:val="24"/>
          <w:szCs w:val="24"/>
        </w:rPr>
        <w:br/>
        <w:t xml:space="preserve">    To stem the torrent of impiety.</w:t>
      </w:r>
    </w:p>
    <w:p>
      <w:pPr>
        <w:widowControl w:val="on"/>
        <w:pBdr/>
        <w:spacing w:before="240" w:after="240" w:line="240" w:lineRule="auto"/>
        <w:ind w:left="0" w:right="0"/>
        <w:jc w:val="left"/>
      </w:pPr>
      <w:r>
        <w:rPr>
          <w:color w:val="000000"/>
          <w:sz w:val="24"/>
          <w:szCs w:val="24"/>
        </w:rPr>
        <w:t xml:space="preserve">  Remember, as your present life is spent,</w:t>
      </w:r>
      <w:r>
        <w:rPr>
          <w:color w:val="000000"/>
          <w:sz w:val="24"/>
          <w:szCs w:val="24"/>
        </w:rPr>
        <w:br/>
        <w:t xml:space="preserve">    Future reward or punishment is due;</w:t>
      </w:r>
      <w:r>
        <w:rPr>
          <w:color w:val="000000"/>
          <w:sz w:val="24"/>
          <w:szCs w:val="24"/>
        </w:rPr>
        <w:br/>
        <w:t xml:space="preserve">  Oh! then improve the precious moments lent,</w:t>
      </w:r>
      <w:r>
        <w:rPr>
          <w:color w:val="000000"/>
          <w:sz w:val="24"/>
          <w:szCs w:val="24"/>
        </w:rPr>
        <w:br/>
        <w:t xml:space="preserve">    And everlasting life shall wait on you.</w:t>
      </w:r>
    </w:p>
    <w:p>
      <w:pPr>
        <w:widowControl w:val="on"/>
        <w:pBdr/>
        <w:spacing w:before="240" w:after="240" w:line="240" w:lineRule="auto"/>
        <w:ind w:left="0" w:right="0"/>
        <w:jc w:val="left"/>
      </w:pPr>
      <w:r>
        <w:rPr>
          <w:color w:val="000000"/>
          <w:sz w:val="24"/>
          <w:szCs w:val="24"/>
        </w:rPr>
        <w:t xml:space="preserve">“Praise God, I have a partner desirous of joining heartily in the Christian warfare; often are we blest while we pour out our souls together before the Lord, O for a closer walk with God.”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SHOWER AND SUNSHINE.</w:t>
      </w:r>
    </w:p>
    <w:p>
      <w:pPr>
        <w:widowControl w:val="on"/>
        <w:pBdr/>
        <w:spacing w:before="240" w:after="240" w:line="240" w:lineRule="auto"/>
        <w:ind w:left="0" w:right="0"/>
        <w:jc w:val="left"/>
      </w:pPr>
      <w:r>
        <w:rPr>
          <w:color w:val="000000"/>
          <w:sz w:val="24"/>
          <w:szCs w:val="24"/>
        </w:rPr>
        <w:t xml:space="preserve">  “NOW MEN SEE NOT THE BRIGHT LIGHT WHICH IS IN THE CLOUDS;</w:t>
      </w:r>
      <w:r>
        <w:rPr>
          <w:color w:val="000000"/>
          <w:sz w:val="24"/>
          <w:szCs w:val="24"/>
        </w:rPr>
        <w:br/>
        <w:t xml:space="preserve">  BUT THE WIND PASSETH, AND CLEANSETH THEM.”  Job xxxvii. 21.</w:t>
      </w:r>
    </w:p>
    <w:p>
      <w:pPr>
        <w:widowControl w:val="on"/>
        <w:pBdr/>
        <w:spacing w:before="240" w:after="240" w:line="240" w:lineRule="auto"/>
        <w:ind w:left="0" w:right="0"/>
        <w:jc w:val="left"/>
      </w:pPr>
      <w:r>
        <w:rPr>
          <w:color w:val="000000"/>
          <w:sz w:val="24"/>
          <w:szCs w:val="24"/>
        </w:rPr>
        <w:t xml:space="preserve">That stage of life which immediately precedes a ripe age, when man is in the full vigour of his strength, is not unfrequently like an April day mingled with sunshine and shower.  The care of a rising family, and the accumulating interests of business and society, bring constant alternations of joy and sorrow; designed by God to soften and fructify the heart, which might otherwise become too callous under the scorching blaze of the world.  Happy is it, when these kindly workings of a sublimer providence, cause the graces of his spirit to shoot forth like “the tender grass springing up out of the earth by clear shining after rain;” and when the experience acquired in seasons of vicissitude, is treasured up in the heart for future use.  Mrs. Lyth had her April weather preparatory to the summer of her usefulness, as will appear by further extracts from her journal.</w:t>
      </w:r>
    </w:p>
    <w:p>
      <w:pPr>
        <w:widowControl w:val="on"/>
        <w:pBdr/>
        <w:spacing w:before="240" w:after="240" w:line="240" w:lineRule="auto"/>
        <w:ind w:left="0" w:right="0"/>
        <w:jc w:val="left"/>
      </w:pPr>
      <w:r>
        <w:rPr>
          <w:color w:val="000000"/>
          <w:sz w:val="24"/>
          <w:szCs w:val="24"/>
        </w:rPr>
        <w:t xml:space="preserve">“1815—­My father Lyth left us to join the disembodied throng.  The last fortnight of his life was chiefly spent in prayer.  I believe he died penitent.  Thou best of Beings! prepare me for the approaching trial.  In the fire may I lose nothing but sin.  Fortify my mind, and let patience have its perfect work, that by no pain I may fall from Thee.  Here I call to mind, that Thou hast brought me through six troubles; O leave me not in the seventh.  Let me again prove Thy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scarcely know how the last fortnight has escaped.  O the rapidity of time! well might one say, ’O time than gold more precious, more a load than lead to fools.’  I am thankful, all my solid happiness is derived from God; and though I have many earthly comforts I can say, ’All my springs are in Thee.’  I long to drink more freely of those living fountains, and to draw constant supplies from the inexhaustible fulness of the ever-blessed and adorable Jesus.  Oh! it is sweet to meditate on this loved theme.  Rising into God we lose ourselves, and seemed wrapped up in Deity.—­Having met with a little disappointment, my mind is in some degree unhinged; I have been begging of God to undertake the matter, and overrule all for the best, which I hope has been the case; yet I find it hard to give up my own will.  Lord, help me.  I accompanied my father and mother to see cousin Hannah, who is apparently declining.  Her prospects in life were exceedingly bright, but happiness is not in them, as there can be no enjoyment without health.  What a mercy, afflictions spring not out of the dust:  I am again called to experience it.  Our apprentice, servant maid, and Eliza, are all in the scarlet fever.  Better than I could expect considering the pressure upon me, I am constrained to say, judgment is mixed with love.  May we lose nothing but dross, and shine brighter for being in the furnace.—­I am informed by letter that cousin Hannah is no more,—­it says nothing how she left this world.  I long to know—­will to-morrow inform me?  I purpose to be at her funeral, if God give leave.  O Thou, who wast to the Israelites both a pillar and a cloud, if Thou go not up with us, suffer us not to journey; for Thou knowest my heart, I wish to please Thee.—­We went to Kirkby to the interment of my late Cousin, who, I am informed, died happily.  Nearly her last intelligible words were, ’Blessed are the pure in heart, for they shall see God.’  So she closed this mortal scene, and left her blooming prospects, fair estates, and all the bright anticipations of youth, for the lone silence of the tomb.—­I feel more endeared than ever to the invisible world, being warned as I believe, by some departed friend, to give diligence.  I am also reminded by the death of my cousin how vain are all things here below.  Perhaps it was her kind spirit—­who can tell?”</w:t>
      </w:r>
    </w:p>
    <w:p>
      <w:pPr>
        <w:widowControl w:val="on"/>
        <w:pBdr/>
        <w:spacing w:before="240" w:after="240" w:line="240" w:lineRule="auto"/>
        <w:ind w:left="0" w:right="0"/>
        <w:jc w:val="left"/>
      </w:pPr>
      <w:r>
        <w:rPr>
          <w:color w:val="000000"/>
          <w:sz w:val="24"/>
          <w:szCs w:val="24"/>
        </w:rPr>
        <w:t xml:space="preserve">  A QUESTION ASKED.</w:t>
      </w:r>
    </w:p>
    <w:p>
      <w:pPr>
        <w:widowControl w:val="on"/>
        <w:pBdr/>
        <w:spacing w:before="240" w:after="240" w:line="240" w:lineRule="auto"/>
        <w:ind w:left="0" w:right="0"/>
        <w:jc w:val="left"/>
      </w:pPr>
      <w:r>
        <w:rPr>
          <w:color w:val="000000"/>
          <w:sz w:val="24"/>
          <w:szCs w:val="24"/>
        </w:rPr>
        <w:t xml:space="preserve">  Does marriage, like the features of a fair and lovely face,</w:t>
      </w:r>
      <w:r>
        <w:rPr>
          <w:color w:val="000000"/>
          <w:sz w:val="24"/>
          <w:szCs w:val="24"/>
        </w:rPr>
        <w:br/>
        <w:t xml:space="preserve">  Lose all its sweet attractions, when age comes on apace? </w:t>
      </w:r>
      <w:r>
        <w:rPr>
          <w:color w:val="000000"/>
          <w:sz w:val="24"/>
          <w:szCs w:val="24"/>
        </w:rPr>
        <w:br/>
        <w:t xml:space="preserve">  Do soothing acts of kindness and words of comfort go,</w:t>
      </w:r>
      <w:r>
        <w:rPr>
          <w:color w:val="000000"/>
          <w:sz w:val="24"/>
          <w:szCs w:val="24"/>
        </w:rPr>
        <w:br/>
        <w:t xml:space="preserve">  When troubles are assailing, and pleasure’s cup is low? </w:t>
      </w:r>
      <w:r>
        <w:rPr>
          <w:color w:val="000000"/>
          <w:sz w:val="24"/>
          <w:szCs w:val="24"/>
        </w:rPr>
        <w:br/>
        <w:t xml:space="preserve">  No, surely heav’n design’d it more to ameliorate</w:t>
      </w:r>
      <w:r>
        <w:rPr>
          <w:color w:val="000000"/>
          <w:sz w:val="24"/>
          <w:szCs w:val="24"/>
        </w:rPr>
        <w:br/>
        <w:t xml:space="preserve">  The </w:t>
      </w:r>
      <w:r>
        <w:rPr>
          <w:i/>
          <w:color w:val="000000"/>
          <w:sz w:val="24"/>
          <w:szCs w:val="24"/>
        </w:rPr>
        <w:t xml:space="preserve">lonely</w:t>
      </w:r>
      <w:r>
        <w:rPr>
          <w:color w:val="000000"/>
          <w:sz w:val="24"/>
          <w:szCs w:val="24"/>
        </w:rPr>
        <w:t xml:space="preserve"> state of humankind, when first He form’d a mate.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“1816.—­I went to the School-room; and never did my eyes behold a scene so pleasing:—­boys and girls in different parts of the room crying for mercy; while others were rejoicing in God.  ’Out of the mouth of babes and sucklings Thou hast ordained praise.’  I longed for the salvation of my three children who were all there, but I had no power to take any active part; my mind seemed paralized.—­In the midst of our afflictions God has not forgotten us.  Our Waller [an apprentice] has obtained mercy, and Eliza’s heart is touched.  O that God would save all our family.  I have had some ’seasons of refreshing;’ but not enjoying the sanctifying influences of God’s Spirit, I have felt a disposition to be discontented with the arrangements of Providence respecting the health of my children.  I daily mourn this inbred corruption but not sufficiently, or I should be more in earnest to get rid of it.  At present I feel a longing for the blessed liberty which many express.  O may I share in the baptism which is now so gloriously shed upon this city.—­The fifth day I have spent in my new habitation; all is confusion, and must remain so for some time to come.  This would be a matter of little moment, if my mind were not distressed by the affliction of my Eliza.  So I find every joy has its sorrow.  Lord, as Thou knowest what is best for me and mine, give me patience, and let every dispensation of Thy providence be sanctified.—­We opened our new shop.  The first customer demanded credit, and the second took up her money with her goods, and went away with both.  Providentially it was restored.  We have now made a fortnight’s trial, and have great cause of thankfulness for the prospect of success.  The last few months have been full of toil and anxiety, but thank God, I can say: </w:t>
      </w:r>
    </w:p>
    <w:p>
      <w:pPr>
        <w:widowControl w:val="on"/>
        <w:pBdr/>
        <w:spacing w:before="240" w:after="240" w:line="240" w:lineRule="auto"/>
        <w:ind w:left="0" w:right="0"/>
        <w:jc w:val="left"/>
      </w:pPr>
      <w:r>
        <w:rPr>
          <w:color w:val="000000"/>
          <w:sz w:val="24"/>
          <w:szCs w:val="24"/>
        </w:rPr>
        <w:t xml:space="preserve">  ’While blest with a sense of His love</w:t>
      </w:r>
      <w:r>
        <w:rPr>
          <w:color w:val="000000"/>
          <w:sz w:val="24"/>
          <w:szCs w:val="24"/>
        </w:rPr>
        <w:br/>
        <w:t xml:space="preserve">    A palace a toy would appear;</w:t>
      </w:r>
      <w:r>
        <w:rPr>
          <w:color w:val="000000"/>
          <w:sz w:val="24"/>
          <w:szCs w:val="24"/>
        </w:rPr>
        <w:br/>
        <w:t xml:space="preserve">  And prisons would palaces prove,</w:t>
      </w:r>
      <w:r>
        <w:rPr>
          <w:color w:val="000000"/>
          <w:sz w:val="24"/>
          <w:szCs w:val="24"/>
        </w:rPr>
        <w:br/>
        <w:t xml:space="preserve">    If Jesus but dwelt with me there.’</w:t>
      </w:r>
    </w:p>
    <w:p>
      <w:pPr>
        <w:widowControl w:val="on"/>
        <w:pBdr/>
        <w:spacing w:before="240" w:after="240" w:line="240" w:lineRule="auto"/>
        <w:ind w:left="0" w:right="0"/>
        <w:jc w:val="left"/>
      </w:pPr>
      <w:r>
        <w:rPr>
          <w:color w:val="000000"/>
          <w:sz w:val="24"/>
          <w:szCs w:val="24"/>
        </w:rPr>
        <w:t xml:space="preserve">I have been aiming, though feebly, to give God my heart.  It is good to come to the Lord in private; it is there I find my greatest enjoyment.—­For several nights I have suffered much pain; as much I think, as my patience could endure.  In one of the paroxysms, the passage was continually in my mind, ‘The wise shall inherit glory.’  Throughout yesterday found it very sweet.  I am in part deprived of the public ordinances, but find solid happiness in breathing my wishes to the Throne, and derive sweet solace from Him, whose smile creates my day.—­Find in private with my God, I gain the most substantial peace; at least I have not learned the noble art of being ’’midst busy multitudes alone.’—­Our servant was taken dangerously ill.  I think I did not feel any disposition to murmur; but want firmer reliance on the power of God, whose promise never fails.  Have lately had some blessed meetings with my God, perhaps preparatory to this trial.”</w:t>
      </w:r>
    </w:p>
    <w:p>
      <w:pPr>
        <w:widowControl w:val="on"/>
        <w:pBdr/>
        <w:spacing w:before="240" w:after="240" w:line="240" w:lineRule="auto"/>
        <w:ind w:left="0" w:right="0"/>
        <w:jc w:val="left"/>
      </w:pPr>
      <w:r>
        <w:rPr>
          <w:color w:val="000000"/>
          <w:sz w:val="24"/>
          <w:szCs w:val="24"/>
        </w:rPr>
        <w:t xml:space="preserve">“1817.  To-morrow, two criminals are to suffer death for the crime of murder.  How awful from an earthly judge to receive the last sentence of the law! but how much more so to hear from Thee that final sentence, ‘Depart ye cursed!’ O, my God, let the cry of the prisoners come up before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In pity bow Thy gracious ear,</w:t>
      </w:r>
      <w:r>
        <w:rPr>
          <w:color w:val="000000"/>
          <w:sz w:val="24"/>
          <w:szCs w:val="24"/>
        </w:rPr>
        <w:br/>
        <w:t xml:space="preserve">  Incline the sinner’s heart to prayer,</w:t>
      </w:r>
      <w:r>
        <w:rPr>
          <w:color w:val="000000"/>
          <w:sz w:val="24"/>
          <w:szCs w:val="24"/>
        </w:rPr>
        <w:br/>
        <w:t xml:space="preserve">    And draw him to Thy Son,</w:t>
      </w:r>
      <w:r>
        <w:rPr>
          <w:color w:val="000000"/>
          <w:sz w:val="24"/>
          <w:szCs w:val="24"/>
        </w:rPr>
        <w:br/>
        <w:t xml:space="preserve">  Through whom, though vile he is, Thou wilt</w:t>
      </w:r>
      <w:r>
        <w:rPr>
          <w:color w:val="000000"/>
          <w:sz w:val="24"/>
          <w:szCs w:val="24"/>
        </w:rPr>
        <w:br/>
        <w:t xml:space="preserve">  Remove the blackness of his guilt;</w:t>
      </w:r>
      <w:r>
        <w:rPr>
          <w:color w:val="000000"/>
          <w:sz w:val="24"/>
          <w:szCs w:val="24"/>
        </w:rPr>
        <w:br/>
        <w:t xml:space="preserve">    Oh! let it now be done.</w:t>
      </w:r>
    </w:p>
    <w:p>
      <w:pPr>
        <w:widowControl w:val="on"/>
        <w:pBdr/>
        <w:spacing w:before="240" w:after="240" w:line="240" w:lineRule="auto"/>
        <w:ind w:left="0" w:right="0"/>
        <w:jc w:val="left"/>
      </w:pPr>
      <w:r>
        <w:rPr>
          <w:color w:val="000000"/>
          <w:sz w:val="24"/>
          <w:szCs w:val="24"/>
        </w:rPr>
        <w:t xml:space="preserve">  Thou Friend of sinners, if I may</w:t>
      </w:r>
      <w:r>
        <w:rPr>
          <w:color w:val="000000"/>
          <w:sz w:val="24"/>
          <w:szCs w:val="24"/>
        </w:rPr>
        <w:br/>
        <w:t xml:space="preserve">  Approach, O give a heart to pray,</w:t>
      </w:r>
      <w:r>
        <w:rPr>
          <w:color w:val="000000"/>
          <w:sz w:val="24"/>
          <w:szCs w:val="24"/>
        </w:rPr>
        <w:br/>
        <w:t xml:space="preserve">    And let Thy Spirit plead. </w:t>
      </w:r>
      <w:r>
        <w:rPr>
          <w:color w:val="000000"/>
          <w:sz w:val="24"/>
          <w:szCs w:val="24"/>
        </w:rPr>
        <w:br/>
        <w:t xml:space="preserve">  But few the hours </w:t>
      </w:r>
      <w:r>
        <w:rPr>
          <w:i/>
          <w:color w:val="000000"/>
          <w:sz w:val="24"/>
          <w:szCs w:val="24"/>
        </w:rPr>
        <w:t xml:space="preserve">he</w:t>
      </w:r>
      <w:r>
        <w:rPr>
          <w:color w:val="000000"/>
          <w:sz w:val="24"/>
          <w:szCs w:val="24"/>
        </w:rPr>
        <w:t xml:space="preserve"> has to live,</w:t>
      </w:r>
      <w:r>
        <w:rPr>
          <w:color w:val="000000"/>
          <w:sz w:val="24"/>
          <w:szCs w:val="24"/>
        </w:rPr>
        <w:br/>
        <w:t xml:space="preserve">  O give repentance and forgive,</w:t>
      </w:r>
      <w:r>
        <w:rPr>
          <w:color w:val="000000"/>
          <w:sz w:val="24"/>
          <w:szCs w:val="24"/>
        </w:rPr>
        <w:br/>
        <w:t xml:space="preserve">    Forgive the bloody deed.</w:t>
      </w:r>
    </w:p>
    <w:p>
      <w:pPr>
        <w:widowControl w:val="on"/>
        <w:pBdr/>
        <w:spacing w:before="240" w:after="240" w:line="240" w:lineRule="auto"/>
        <w:ind w:left="0" w:right="0"/>
        <w:jc w:val="left"/>
      </w:pPr>
      <w:r>
        <w:rPr>
          <w:color w:val="000000"/>
          <w:sz w:val="24"/>
          <w:szCs w:val="24"/>
        </w:rPr>
        <w:t xml:space="preserve">At intervals have found it good, yea very good, while upon my knees; indeed I must say my happiest moments have been there.  Why am I ever remiss in this duty, which brings me more solid peace than anything beside?  There, I converse with God; there, behold His glory; there, forget self; there, get love to cover faults; there, assimilate to the image of God.  This week has been marked by the affliction of my two youngest children.  How painful to a mother to see them suffer! yet Lord, Thou knowest, I would rather see them droop and even die, than that they should live to rebel against Thee, and shut themselves out of Thy kingdom.  O my God, on my knees, I present them all to Thee.  Bless them with grace and understanding, and save them for ever.—­I have had to grapple with rheumatism.  It is painful, but what in duration, when compared with eternity?  Nothing.  May my soul, evermore fly upward.  What need in health to prepare for sickness!  There is then plenty to do to hold fast whereunto we have attained.—­Cousin John Stables has exchanged life for immortality.  His last words were, ’I am going to heaven, I know I am.’  Blest knowledge in the hour of death! but more exalted, they who daily live with the assurance ‘I am Thine’, centering in God their hope and wish,—­My dear little Hannah died, aged twenty weeks.  A sweet smile rested upon her countenance.  O Death! how art thou robbed of thy terrors, when infancy smiles in thy presence!  Have not been at my class for a long time in consequence of ill-health:  to-day I might have gone, but with shame confess, I forgot the time.  O Lord lay not this sin to my charge.  My heart would not displease Thee; my soul delights in Thee, and derives its happiness and peace from God my Saviour:  no merit in myself, but Christ is all in all.—­I would this evening offer Thee my heart; give me sincerity O God, and let me know the sacrifice is accepted.  I am under deep obligation to Thee for having so far removed the pain from which I suffered May ease be gratefully acknowledged by me, and let my life show forth Thy praise.  I bless the Lord for all the good I possess, and am constrained to say, it is all divine.  Have begun to read Locke on the Understanding.  Lord enlarge my capacity.—­Enjoy better health than for several months; for this may my soul be truly thankful.  It is good for me that I have been afflicted; I have learned to value my mercies as the gift of heaven.  My anchor is in Jesus; from him my peace perpetually springs.  I now feel he is my God.  Yet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secret motions of my heart concur with the enemy of my soul to bring me into bondage, I long for victory.  When will the happy moment arrive?  Have lately thought the Lord has something for me to do; I would not bury my talents in the earth; but do Thou Lord, who knowest my insufficiency, direct my way.  Glory be to God, I am blest while calling to mind his innumerable mercies.  It is like lifting up the lid of a casket to expose the jewels contained therein to the light of the sun, whose radiance they reflect, and whose heat they attract.—­How sweet to be at the throne of grace!  Have had great freedom with the Lord while interceding for a fallen friend, over whom I lament.  O that God would reclaim the wanderer.  My soul is sweetly drawn out after more of the image of God, for to the present I have but little imitated my Lord.  God help me in my life to display every feature of his character.  My dear cousin Ann is, I fear, sinking, so true is it, ‘Man cometh up as a flower,’ and is cut down; but she is happy in God.  This is cause of thanksgiving.  Many of the excellent of the earth are retreating behind the veil.  May I work while it is day.  What a poor slothful soul I have been, when heaven shines so bright above me.  Now I feel resolved to work.  Jesus, Thou seest my heart, aid me that I loiter no more.  A full salvation is what my soul aims at; but ah! how grovelling and low are my desires! language is too poor to express my poverty, when seen in the light of the Sun of righteousness.
</w:t>
      </w:r>
    </w:p>
    <w:p>
      <w:pPr>
        <w:widowControl w:val="on"/>
        <w:pBdr/>
        <w:spacing w:before="240" w:after="240" w:line="240" w:lineRule="auto"/>
        <w:ind w:left="0" w:right="0"/>
        <w:jc w:val="left"/>
      </w:pPr>
      <w:r>
        <w:rPr>
          <w:color w:val="000000"/>
          <w:sz w:val="24"/>
          <w:szCs w:val="24"/>
        </w:rPr>
        <w:t xml:space="preserve">  O! when shall I from sin set free,</w:t>
      </w:r>
      <w:r>
        <w:rPr>
          <w:color w:val="000000"/>
          <w:sz w:val="24"/>
          <w:szCs w:val="24"/>
        </w:rPr>
        <w:br/>
        <w:t xml:space="preserve">  Bask in the light of Deity?</w:t>
      </w:r>
    </w:p>
    <w:p>
      <w:pPr>
        <w:widowControl w:val="on"/>
        <w:pBdr/>
        <w:spacing w:before="240" w:after="240" w:line="240" w:lineRule="auto"/>
        <w:ind w:left="0" w:right="0"/>
        <w:jc w:val="left"/>
      </w:pPr>
      <w:r>
        <w:rPr>
          <w:color w:val="000000"/>
          <w:sz w:val="24"/>
          <w:szCs w:val="24"/>
        </w:rPr>
        <w:t xml:space="preserve">Expand my heart and fill the wide expanse.—­While Mr. Haswell was preaching, a woman cried out, ’Bless the Lord; bless the Lord O my soul.’  I trust she was under divine influence.  Mr. H. gave out; ‘Praise God from whom,’ &amp;c.  I began to suspect the power of God was more eminently present than I imagined:  this led me to seek after it in my own breast, and to long for a more powerful manifestation.  Praise God, I could say,</w:t>
      </w:r>
    </w:p>
    <w:p>
      <w:pPr>
        <w:widowControl w:val="on"/>
        <w:pBdr/>
        <w:spacing w:before="240" w:after="240" w:line="240" w:lineRule="auto"/>
        <w:ind w:left="0" w:right="0"/>
        <w:jc w:val="left"/>
      </w:pPr>
      <w:r>
        <w:rPr>
          <w:color w:val="000000"/>
          <w:sz w:val="24"/>
          <w:szCs w:val="24"/>
        </w:rPr>
        <w:t xml:space="preserve">  ‘Lo!  God is here, let us adore.’</w:t>
      </w:r>
    </w:p>
    <w:p>
      <w:pPr>
        <w:widowControl w:val="on"/>
        <w:pBdr/>
        <w:spacing w:before="240" w:after="240" w:line="240" w:lineRule="auto"/>
        <w:ind w:left="0" w:right="0"/>
        <w:jc w:val="left"/>
      </w:pPr>
      <w:r>
        <w:rPr>
          <w:color w:val="000000"/>
          <w:sz w:val="24"/>
          <w:szCs w:val="24"/>
        </w:rPr>
        <w:t xml:space="preserve">On my return home, I met the judge with his retinue returning from court, lighted by torches.  How solemn!  But what, when the Judge of all the earth shall descend from heaven with a shout and with the trump of God!  At His bar must I appear, and conscience that staunch witness, give its unimpeachable evidence for or against me, O that Jesus, the sinner’s friend, may then sustain my cause.  Praised be His name; faith springs up in my heart, and encourages me to believe that I shall receive the crown of life.  Blessed hope!—­Mrs. ——­ breakfasted with me.  We had a truly blessed morning—­our conversation was in heaven.  During the day I have been troubled with evil reasoning.  When shall this body of death be destroyed, and Christ be all in all?  Visited Miss D. in the asylum.  She seems in dark despair; I got her to her knees, and found it precious to my own soul.—­Glory be to God I dare believe.  Keep me till I am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saved.  Am watching my William in the measles; Richard has just recovered.  What a mercy I am in health to attend them; yet am afraid my too anxious care for them has checked my zeal.  Through mercy my soul lives to-day; I feel a divine appetite, and am looking for the appearance of my Lord to the destruction of all the carnal mind.—­At Stockton lovefeast, the Lord opened my mouth, both in the Chapel, and at a neighbouring house; I was constrained to speak.  May the imperfect hints thrown out be as bread cast upon the waters, and what I said amiss the Lord forgive.  The peace of God ruled my heart.—­The mournful tidings of Cousin Mary’s death has reached us.  The day before, she was up sewing.  How sudden a transition from time to eternity!  Although at the funeral, I cannot learn how she died.  How my heart is oppressed!  She has left a fine smiling boy unconscious of his loss, and her father, whose displeasure she had incurred by her marriage, unreconciled.  How my feelings are ploughed up!  The training of my children occasions me great solicitude.  How shall I safely steer, where so many make shipwreck?  Without Thy direction and influence, I too shall miss my way.  Come then, thou heavenly Wisdom, teach me to imbue their tender minds with truth, that the impression may remain in riper years.—­Another parliamentary election.  O my God elect me ’through sanctification of Thy Spirit.’—­My mind suffers keenly in consequence of a conversation with ——.  Thou, Lord, knowest exactly where the error lies; let it be discovered.  If I am in the wrong make me willing to retract.  I want to be a Christian in deed and truth.—­It was impressed upon my mind to call upon Miss M. H., and urge her to seek salvation, having long been a hearer of the Gospel.  I scarcely knew how to break through, as I had no particular acquaintance with her.  However, passing by the same day, providence so ordered it, that she sat facing the door.  I passed, but remembering my impression, mustered courage and returned.  After inquiring about her health I told her my errand.  She was affected, and said she had a very hard heart.  I replied, ‘It is not too hard for God to soften.’  With much fear I undertook the charge of Miss Bentley’s class, in consequence of her indisposition, but trust the Lord will soon restore her to active usefulness.  The more willingly I offer myself to the Lord, the sweeter communion I find with Him.—­Repeated my visit to Miss M. H., I believe in obedience to the influence of the Spirit which constrained me—­not intending to call at that time.  I found her sincerely seeking salvation, and endeavoured to point her to the Lamb of God.  My own soul was blessed while thus engaged.  How shall I praise God for His love to a worm?—­Called again, when she told me she had received a visit from the Lord.  She durst not say her sins were forgiven, but felt encouraged.—­Having to pass through some things of a trying nature, I felt fully resigned, and the throne of grace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access.  Keep me at Thy feet, O God, that I may rise in Thy likeness and in all things do Thy will.—­Mr. Moore remarked in his sermon, ‘Happy is the man of one book;’ my heart replied, So he is, for in all I read, I find no book so sweet as the Bible; yet there are some which are precious, and which I value as a treasure.—­Another distinguished mercy.  After another attack of cramp the Lord has been pleased to restore to me the use of my hands, which have been locked from three o’clock in the morning until evening.  May I never forget the Lord’s mercy towards me, but studiously labour to be found of Him in peace, that when the awful crisis arrives, I may be ready.”
</w:t>
      </w:r>
    </w:p>
    <w:p>
      <w:pPr>
        <w:widowControl w:val="on"/>
        <w:pBdr/>
        <w:spacing w:before="240" w:after="240" w:line="240" w:lineRule="auto"/>
        <w:ind w:left="0" w:right="0"/>
        <w:jc w:val="left"/>
      </w:pPr>
      <w:r>
        <w:rPr>
          <w:color w:val="000000"/>
          <w:sz w:val="24"/>
          <w:szCs w:val="24"/>
        </w:rPr>
        <w:t xml:space="preserve">“1819.  I am still in a weak state of body, unable to attend to my family.  O Lord, support my mind.  Feel resolved to cast my soul on Jesus; and although I have to struggle to retain my hold, </w:t>
      </w:r>
      <w:r>
        <w:rPr>
          <w:i/>
          <w:color w:val="000000"/>
          <w:sz w:val="24"/>
          <w:szCs w:val="24"/>
        </w:rPr>
        <w:t xml:space="preserve">will</w:t>
      </w:r>
      <w:r>
        <w:rPr>
          <w:color w:val="000000"/>
          <w:sz w:val="24"/>
          <w:szCs w:val="24"/>
        </w:rPr>
        <w:t xml:space="preserve"> hang on the Crucified.”</w:t>
      </w:r>
    </w:p>
    <w:p>
      <w:pPr>
        <w:widowControl w:val="on"/>
        <w:pBdr/>
        <w:spacing w:before="240" w:after="240" w:line="240" w:lineRule="auto"/>
        <w:ind w:left="0" w:right="0"/>
        <w:jc w:val="left"/>
      </w:pPr>
      <w:r>
        <w:rPr>
          <w:color w:val="000000"/>
          <w:sz w:val="24"/>
          <w:szCs w:val="24"/>
        </w:rPr>
        <w:t xml:space="preserve">This year was one of severe personal affliction, which continued for several months.  At one time little hope was entertained of her recovery, and none that she would ever again be restored to active life.  Medical aid seemed utterly unavailing; but the Lord had chosen her in the furnace of affliction, and by these means, inscrutable at the time, was refining and fitting her for remarkable usefulness.  At length when the process was complete, contrary to the predictions of physicians, and beyond the expectations of her friends, she was given back again to her family, and the church.  In reference to this affliction, she says, in a letter to one of her daughters:—­</w:t>
      </w:r>
    </w:p>
    <w:p>
      <w:pPr>
        <w:widowControl w:val="on"/>
        <w:pBdr/>
        <w:spacing w:before="240" w:after="240" w:line="240" w:lineRule="auto"/>
        <w:ind w:left="0" w:right="0"/>
        <w:jc w:val="left"/>
      </w:pPr>
      <w:r>
        <w:rPr>
          <w:color w:val="000000"/>
          <w:sz w:val="24"/>
          <w:szCs w:val="24"/>
        </w:rPr>
        <w:t xml:space="preserve">“Your brother Samuel is put out to nurse; he is a delicate little boy.  I am at Mrs. F.’s out of Walmgate Bar, for the benefit of my health; if it please God to sanctify the means.  In some respects, I am better, but yet very feeble; however, I am in the Lord’s hands, and have been for a long time his prisoner.  I wish to keep my cause in his hand.  Poor Samuel!  I every day expect to hear, that he has escaped to glory.  My weakness reconciles me to his loss, for the righteous Judge of all the earth cannot but do right.  Dear Mary will discover from my writing, there is an alteration in me.  To tell you the truth, I can scarcely recollect how to spell; my memory is so much impaired by this affliction.  But thank God, I have the full use of my reason, and my soul longs to awake after the image of God.  Friends are very kind in visiting me which makes the days pass more pleasantly.  I ride out when the weather is fine, but am able to walk very little.”</w:t>
      </w:r>
    </w:p>
    <w:p>
      <w:pPr>
        <w:widowControl w:val="on"/>
        <w:pBdr/>
        <w:spacing w:before="240" w:after="240" w:line="240" w:lineRule="auto"/>
        <w:ind w:left="0" w:right="0"/>
        <w:jc w:val="left"/>
      </w:pPr>
      <w:r>
        <w:rPr>
          <w:color w:val="000000"/>
          <w:sz w:val="24"/>
          <w:szCs w:val="24"/>
        </w:rPr>
        <w:t xml:space="preserve">On her recovery she writes:—­</w:t>
      </w:r>
    </w:p>
    <w:p>
      <w:pPr>
        <w:widowControl w:val="on"/>
        <w:pBdr/>
        <w:spacing w:before="240" w:after="240" w:line="240" w:lineRule="auto"/>
        <w:ind w:left="0" w:right="0"/>
        <w:jc w:val="left"/>
      </w:pPr>
      <w:r>
        <w:rPr>
          <w:color w:val="000000"/>
          <w:sz w:val="24"/>
          <w:szCs w:val="24"/>
        </w:rPr>
        <w:t xml:space="preserve">“I would raise my song of gratitude to my God, who, I am confident has restored me in answer to prayer, though I am still very weak.  During my affliction my mind has been variously exercised; sometimes I could cast myself with all my concerns upon God; at other times was much depressed; once in the multitude of my thoughts within me, it was suggested, as if a voice spoke to me, ’What things soever ye desire, when ye pray, believe that ye receive them, and ye shall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 thank Thee for the comfort given,</w:t>
      </w:r>
      <w:r>
        <w:rPr>
          <w:color w:val="000000"/>
          <w:sz w:val="24"/>
          <w:szCs w:val="24"/>
        </w:rPr>
        <w:br/>
        <w:t xml:space="preserve">    When agonized with pain;</w:t>
      </w:r>
      <w:r>
        <w:rPr>
          <w:color w:val="000000"/>
          <w:sz w:val="24"/>
          <w:szCs w:val="24"/>
        </w:rPr>
        <w:br/>
        <w:t xml:space="preserve">  The love infused—­the taste of heaven,</w:t>
      </w:r>
      <w:r>
        <w:rPr>
          <w:color w:val="000000"/>
          <w:sz w:val="24"/>
          <w:szCs w:val="24"/>
        </w:rPr>
        <w:br/>
        <w:t xml:space="preserve">    That cheered my heart again;</w:t>
      </w:r>
      <w:r>
        <w:rPr>
          <w:color w:val="000000"/>
          <w:sz w:val="24"/>
          <w:szCs w:val="24"/>
        </w:rPr>
        <w:br/>
        <w:t xml:space="preserve">  In answer to the faithful prayers</w:t>
      </w:r>
      <w:r>
        <w:rPr>
          <w:color w:val="000000"/>
          <w:sz w:val="24"/>
          <w:szCs w:val="24"/>
        </w:rPr>
        <w:br/>
        <w:t xml:space="preserve">    Of many a fervent soul,</w:t>
      </w:r>
      <w:r>
        <w:rPr>
          <w:color w:val="000000"/>
          <w:sz w:val="24"/>
          <w:szCs w:val="24"/>
        </w:rPr>
        <w:br/>
        <w:t xml:space="preserve">  Disease retired—­for mercy spares,</w:t>
      </w:r>
      <w:r>
        <w:rPr>
          <w:color w:val="000000"/>
          <w:sz w:val="24"/>
          <w:szCs w:val="24"/>
        </w:rPr>
        <w:br/>
        <w:t xml:space="preserve">    And makes the sinner whole.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GROWTH IN GRACE.</w:t>
      </w:r>
    </w:p>
    <w:p>
      <w:pPr>
        <w:widowControl w:val="on"/>
        <w:pBdr/>
        <w:spacing w:before="240" w:after="240" w:line="240" w:lineRule="auto"/>
        <w:ind w:left="0" w:right="0"/>
        <w:jc w:val="left"/>
      </w:pPr>
      <w:r>
        <w:rPr>
          <w:color w:val="000000"/>
          <w:sz w:val="24"/>
          <w:szCs w:val="24"/>
        </w:rPr>
        <w:t xml:space="preserve">  “AS THE TENDER GRASS, SPRINGING OUT OF THE EARTH, BY</w:t>
      </w:r>
      <w:r>
        <w:rPr>
          <w:color w:val="000000"/>
          <w:sz w:val="24"/>
          <w:szCs w:val="24"/>
        </w:rPr>
        <w:br/>
        <w:t xml:space="preserve">  CLEAR SHINING AFTER RAIN.”—­2 Sam. xxiii. 4.</w:t>
      </w:r>
    </w:p>
    <w:p>
      <w:pPr>
        <w:widowControl w:val="on"/>
        <w:pBdr/>
        <w:spacing w:before="240" w:after="240" w:line="240" w:lineRule="auto"/>
        <w:ind w:left="0" w:right="0"/>
        <w:jc w:val="left"/>
      </w:pPr>
      <w:r>
        <w:rPr>
          <w:color w:val="000000"/>
          <w:sz w:val="24"/>
          <w:szCs w:val="24"/>
        </w:rPr>
        <w:t xml:space="preserve">God doeth nothing in vain.  Cloud and sunshine, stormy winds, and steeping rains, have each their appointed purpose; and in their season contribute to bless, and refresh the earth; that it may bring forth its increase for the service of man and beast.  You have often seen, how after a shower in the cheerful spring-time, the green meadows have suddenly put on a fresher and livelier hue; and the tender grass seemed to grow before your eyes.  Just so, in the higher economy of grace, seasons of trial and affliction have their definite design; only here the effect is not determined by an irresistible law; but suspended upon the conduct of man.  The heart must be open to receive the genial influences, which are thus mysteriously communicated; the will must submissively bow under the dispensations of an allwise Providence; and, especially, seasons of affliction should be seasons of earnest prayer.  Then will they be followed by a marked increase of spiritual life and power.  Mrs. Lyth benefitted by her afflictions; and although she more frequently mourns over her own unprofitableness, her growth in grace is clearly apparent in her journal, which we resume.</w:t>
      </w:r>
    </w:p>
    <w:p>
      <w:pPr>
        <w:widowControl w:val="on"/>
        <w:pBdr/>
        <w:spacing w:before="240" w:after="240" w:line="240" w:lineRule="auto"/>
        <w:ind w:left="0" w:right="0"/>
        <w:jc w:val="left"/>
      </w:pPr>
      <w:r>
        <w:rPr>
          <w:color w:val="000000"/>
          <w:sz w:val="24"/>
          <w:szCs w:val="24"/>
        </w:rPr>
        <w:t xml:space="preserve">“1820.—­Although I have the victory I cannot yet say the old man is dead; some seeds of peevishness yet remain to be destroyed.  Praise God, I hate the garment spotted by the flesh.  ‘All peace, all love,’ is the desire of my heart, and the longing of my soul.—­A day of fasting and prayer; but separation from every thing that defileth is what is pleasing to the Lord.  May this be my continual abstinence.  Amen.—­Not able to procure a substitute to meet my husband’s class, I ventured myself, sensible of my own unfitness, and earnestly begging God to speak by me.  One person went out, but whatever was the cause, thank God, I felt that my work was with the Lord.—­Went to see poor old Sarah; found her confined to her bed but happy in the Lord:  nature was fast sinking.  I wished her to have a nurse, but she thought she could do alone, as she had a candle, and the Lord was with her:  left her, but found means to procure a nurse for the night.—­A few days ago I was awoke with the words, ‘What shall I do for thee?’ My answer was, ‘Lord, that I may live more fully to Thee, and for Thee.’  Unutterable sweetness filled my soul, and now, while I write, I feel it still.  Glory be to God, His love is ever new.  To walk with Him, transcends all earthly enjoyment.—­During the last week I have learned my own weakness.  Unaided by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grace, I have no power to check trifling conversation among professors; especially such as are older than myself.  Teach me how to act, when to speak, and when to be silent.  To-day felt it my duty to visit a neighbour, and met with a more favourable reception than I expected.  He has long been ill, and is now in trouble.  I told him that I had come to bring him good news, that ‘Christ Jesus came into the world to save sinners;’ and while conversing with him on the necessity of an interest in the Redeemer’s blood, in order to forgiveness, he seemed to listen with attention.  May the Lord make him a witness of the saving power of the Gospel, Some little matters, which require a patient and forgiving spirit, have occurred to fill up my character as a Christian.  Lord, help me and give me that spirit which in Thy sight is of great price.—­Thirty-eight years old!  How short the time appears! yet how varied the scenes through which I have passed! and how different the views I have had.  Praise the Lord.  With respect to the soul, I have clearer views than ever.  My feet are upon the rock.  When I look over my life, how blotted it appears! am lost in astonishment, that God, who made all things, and upholds all things by the word of his power, should stoop to such a wretch as I. O the depth of the riches of His mercy to me!—­I have received a letter from Cousin Ann, in which she boldly confesses the cleansing blood.  Hope it will prove a lasting blessing to me; feel ashamed that I have not more openly acknowledged what the Lord has done for my soul.  By this omission, have clipped the wings of my faith, and encouraged a diffidence, which I long to have removed; have hesitated upon the plea, that I would wait and see whether the work was genuine or no.  O my Saviour forgive, and condescend to teach one of the dullest scholars in Thy school.—­Have found the five o’clock prayer-meetings very profitable, and cannot be thankful enough that I have health to go.  At the prayer-leaders’ Lovefeast, said I could give up all for God, but have since asked myself, Is this true?  Lord, Thou knowest it is the desire of my heart to give myself to Thee without reserve:  accept the offering.  I feel Thee now pouring in Thy ineffable peace.  My soul has but one object, inward and outward holiness.  O make me quite clear.—­The intercourse is open between my soul and God, but yet I have had to struggle for it.  O save me fully.  This is what I want.  Last Tuesday I felt I could not doubt.  Stamp me, Saviour, with Thy seal, and keep me ever Thine.  I again met Mrs. G.’s class.  I feel myself more fit to sit at their feet and be taught; but O Thou, who usedst clay to open the eyes of the blind, use me for Thy glory.—­Some keen things uttered by a relative have wounded me to the quick.  I feel innocent, yet, Lord, how little I can hear!  Give me the love that hopeth all things, endureth all things, which rejoiceth not in iniquity, but rejoiceth in the truth.—­Kirkby.  I am reading Fletcher’s Life.  How it excites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holy desire!  My earnest aspiration is after perfect love.  When shall it once be?  Come, Lord Jesus, come quickly.—­We went to Ribstone to see Mrs. R. but did not pray at the close of the visit; my mind was wounded on this account.  The Lord pardon all my offences.—­Cousin and I found it good to pour out our souls before God, alone.  At first my mind felt hard; but by and by, the veil was drawn aside, and I enjoyed a sweet manifestation of the Lord;—­a settled peace but no overflowing joy.  My earnest wish is to be quite clear, for I am more than ever convinced of the reality of the blessing.  The cleansing power of God puts us in a capacity to ‘grow in grace,’ and live to the glory of God.—­We walked to Barrowby, and took tea with Miss H. She is a friendly girl, possessing the advantage of a polite education, but wants the main accomplishment—­vital godliness:  she wept while I talked with her.  O that it may not pass away as the morning cloud!  On our return we had a blessed meeting with our God.  I felt the power to cast myself by faith upon the Lord; but still do not perceive the direct witness of the cleansing blood:  am resolved not to give up the point until I obtain my suit.—­I left Kirkby,—­a place so congenial to my inclinations, secluded from scenes of noise and excitement,—­and had a pleasant journey home, where I found all well.  Praise God.—­Returning from the Lord’s house, a beautiful rainbow attracted my attention, and preached a second sermon to me; putting me in mind of the covenant which the Lord had made with His people.—­I am aiming to keep the prize in view.  I see lengths and breadths before me; and my heart, thank God, is bent to pursue that which to me is most desirable, </w:t>
      </w:r>
      <w:r>
        <w:rPr>
          <w:i/>
          <w:color w:val="000000"/>
          <w:sz w:val="24"/>
          <w:szCs w:val="24"/>
        </w:rPr>
        <w:t xml:space="preserve">viz</w:t>
      </w:r>
      <w:r>
        <w:rPr>
          <w:color w:val="000000"/>
          <w:sz w:val="24"/>
          <w:szCs w:val="24"/>
        </w:rPr>
        <w:t xml:space="preserve">., holiness.  But I need stronger faith to enter in by the blood of Jesus.  Union with Him is sweet.  This makes one thirst for more.  Many temptations assault me, but the reading of Fletcher’s Polemical Essay on Christian Perfection has been of advantage to me.  I am learning the method of bringing to God those evils and besetments, which seem to be the main hindrances to my progress.  I have much cause of humiliation before the Lord, and wish to attain that sweet spirit of abasement, which not only confesses its unworthiness, but </w:t>
      </w:r>
      <w:r>
        <w:rPr>
          <w:i/>
          <w:color w:val="000000"/>
          <w:sz w:val="24"/>
          <w:szCs w:val="24"/>
        </w:rPr>
        <w:t xml:space="preserve">feels</w:t>
      </w:r>
      <w:r>
        <w:rPr>
          <w:color w:val="000000"/>
          <w:sz w:val="24"/>
          <w:szCs w:val="24"/>
        </w:rPr>
        <w:t xml:space="preserve"> willing, that others should be preferred before me.  I have need of vigilance; my enemy is ready to seize upon the least advantage.  To Thee, O God, my soul looks up.—­A dream, I had this week, powerfully impressed me with the necessity of being faithful with our relatives, and of living near to God ourselves.  Private prayer has been profitable, but do not know that I was ever so much beset with peculiar temptation.  Since I have become acquainted with the devices of the enemy, have found another errand to the Lord.—­Spent the forenoon with some of the friends of God, and the poor.  On attending one of the women’s prayer-meetings, find my name, has been omitted, but believe it is for the best.
</w:t>
      </w:r>
    </w:p>
    <w:p>
      <w:pPr>
        <w:widowControl w:val="on"/>
        <w:pBdr/>
        <w:spacing w:before="240" w:after="240" w:line="240" w:lineRule="auto"/>
        <w:ind w:left="0" w:right="0"/>
        <w:jc w:val="left"/>
      </w:pPr>
      <w:r>
        <w:rPr>
          <w:color w:val="000000"/>
          <w:sz w:val="24"/>
          <w:szCs w:val="24"/>
        </w:rPr>
        <w:t xml:space="preserve">  ’Make me little and unknown,</w:t>
      </w:r>
      <w:r>
        <w:rPr>
          <w:color w:val="000000"/>
          <w:sz w:val="24"/>
          <w:szCs w:val="24"/>
        </w:rPr>
        <w:br/>
        <w:t xml:space="preserve">  Prized and loved by God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Last night I was troubled in my sleep, but it was sweetly suggested; ‘God is our refuge—­a very present help in trouble.’  Glory be to God for His promises; may I hang upon them more firmly than ever.  To-day my soul has been drawn after God; but when shall I be able to say with Mr. Wesley, ’Now I have lived a day.’—­Find patience a grace.  I especially need, both with respect to myself, my children, my domestics, and the world.  Had not the sacred Scriptures declared ’ye have need of patience,’ I should be more ready to reason with the enemy than I am.  But the word of God is a strong tower against the assaults of the devil; here the righteous find a refuge and a hiding-place.—­What a poor unprofitable creature I am!  Lord, I cast myself upon Thee.  Save a helpless soul, that feels no merit but in Jesu’s atoning blood.”</w:t>
      </w:r>
    </w:p>
    <w:p>
      <w:pPr>
        <w:widowControl w:val="on"/>
        <w:pBdr/>
        <w:spacing w:before="240" w:after="240" w:line="240" w:lineRule="auto"/>
        <w:ind w:left="0" w:right="0"/>
        <w:jc w:val="left"/>
      </w:pPr>
      <w:r>
        <w:rPr>
          <w:color w:val="000000"/>
          <w:sz w:val="24"/>
          <w:szCs w:val="24"/>
        </w:rPr>
        <w:t xml:space="preserve">“1821.  Am ashamed to acknowledge I have felt a little impatience, because my hands through stiffness, occasioned by cramp, have refused to perform their ordinary duty.  Forgive me, O my God; nor ever let me repine at any of Thy dispensations to a worm, loaded with benefits as I am.  I seem a poor piece of useless lumber, but Thou bearest with me.  Let me ever live to Thee.—­Although I usually sleep well, last night I lay awake for some time, but my meditations were sweet; they turned upon Peter’s advice to those who had received like precious faith, </w:t>
      </w:r>
      <w:r>
        <w:rPr>
          <w:i/>
          <w:color w:val="000000"/>
          <w:sz w:val="24"/>
          <w:szCs w:val="24"/>
        </w:rPr>
        <w:t xml:space="preserve">viz</w:t>
      </w:r>
      <w:r>
        <w:rPr>
          <w:color w:val="000000"/>
          <w:sz w:val="24"/>
          <w:szCs w:val="24"/>
        </w:rPr>
        <w:t xml:space="preserve">.; ’Add to your faith virtue, and to virtue knowledge, and to knowledge temperance, and to temperance PATIENCE,’ &amp;c.  I have felt its influence to-day.  Praise the Lord for so divine an admonition; my soul needs it.—­The debt of gratitude I owe to Thee, ’O Thou Preserver of men,’ I feel glad to acknowledge, though I am unable to pay.  Glory be unto Thee for Thy renewed mercy to a worm.  Help me to repeat my vows to Thee, who hast graciously protracted my life, and through another seeming death delivered me.  Let the babe, thy love has given me, be unreservedly dedicated to Thyself.  But oh! how shall I tell of Thy unbounded love to a worthless creature!  My soul longs to be wholly Thine.  Help my feebleness; let me turn neither to the right hand nor the left, but teach me all Thy will.—­I am blessed with health, surrounded by friends, and encompassed by mercies.  How infinitely poor is my gratitude to the Lord, when all these are considered!  How is it, Lord, that my affection for Thee is so cold, and my faith in Thy infallibility so weak?  Quicken me, animate my drooping powers, and let me every moment live in Thee.—­I have the witness within me, but daily feel my own weakness.  All my good comes from heaven, and requires constant renewal.  I have faith in God, but thirst for more.  I want to be deluged with the love of God.—­A trivial circumstance has been a source of mental exercise; but thank God, have had power to keep my tongue.  Let the issues of my heart be kept by Thee.”</w:t>
      </w:r>
    </w:p>
    <w:p>
      <w:pPr>
        <w:widowControl w:val="on"/>
        <w:pBdr/>
        <w:spacing w:before="240" w:after="240" w:line="240" w:lineRule="auto"/>
        <w:ind w:left="0" w:right="0"/>
        <w:jc w:val="left"/>
      </w:pPr>
      <w:r>
        <w:rPr>
          <w:color w:val="000000"/>
          <w:sz w:val="24"/>
          <w:szCs w:val="24"/>
        </w:rPr>
        <w:t xml:space="preserve">  ON THE DEATH OF NAPOLEON BUONAPARTE, MAY 5TH, 1821.</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He falls!  Napoleon Buonaparte is gone: </w:t>
      </w:r>
      <w:r>
        <w:rPr>
          <w:color w:val="000000"/>
          <w:sz w:val="24"/>
          <w:szCs w:val="24"/>
        </w:rPr>
        <w:br/>
        <w:t xml:space="preserve">  Who conquered thousands, conquered now by one: </w:t>
      </w:r>
      <w:r>
        <w:rPr>
          <w:color w:val="000000"/>
          <w:sz w:val="24"/>
          <w:szCs w:val="24"/>
        </w:rPr>
        <w:br/>
        <w:t xml:space="preserve">  His strength diminished, and his glory fled;</w:t>
      </w:r>
      <w:r>
        <w:rPr>
          <w:color w:val="000000"/>
          <w:sz w:val="24"/>
          <w:szCs w:val="24"/>
        </w:rPr>
        <w:br/>
        <w:t xml:space="preserve">  His kingdom taken, and his honour dead. </w:t>
      </w:r>
      <w:r>
        <w:rPr>
          <w:color w:val="000000"/>
          <w:sz w:val="24"/>
          <w:szCs w:val="24"/>
        </w:rPr>
        <w:br/>
        <w:t xml:space="preserve">  Though clad in warlike state,—­without command;</w:t>
      </w:r>
      <w:r>
        <w:rPr>
          <w:color w:val="000000"/>
          <w:sz w:val="24"/>
          <w:szCs w:val="24"/>
        </w:rPr>
        <w:br/>
        <w:t xml:space="preserve">  A captive buried in a foreign land: </w:t>
      </w:r>
      <w:r>
        <w:rPr>
          <w:color w:val="000000"/>
          <w:sz w:val="24"/>
          <w:szCs w:val="24"/>
        </w:rPr>
        <w:br/>
        <w:t xml:space="preserve">  Oh! might we hope the captive now is free,</w:t>
      </w:r>
      <w:r>
        <w:rPr>
          <w:color w:val="000000"/>
          <w:sz w:val="24"/>
          <w:szCs w:val="24"/>
        </w:rPr>
        <w:br/>
        <w:t xml:space="preserve">  Escaped from bondage into liberty.</w:t>
      </w:r>
    </w:p>
    <w:p>
      <w:pPr>
        <w:widowControl w:val="on"/>
        <w:pBdr/>
        <w:spacing w:before="240" w:after="240" w:line="240" w:lineRule="auto"/>
        <w:ind w:left="0" w:right="0"/>
        <w:jc w:val="left"/>
      </w:pPr>
      <w:r>
        <w:rPr>
          <w:color w:val="000000"/>
          <w:sz w:val="24"/>
          <w:szCs w:val="24"/>
        </w:rPr>
        <w:t xml:space="preserve">“In private I have been greatly blessed; but, oh! the sense of ignorance I feel makes me ashamed:  yet I know not that I ever felt a deeper thirst for all that God can give.  Come, Lord, and diffuse Thy presence through my soul.  I have been reading Bramwell’s Memoir; how desirable his life!  How enviable his death!  Help me, Lord, to follow after, and to walk in close communion with Thee; that I may apprehend that, for which I am apprehended in Christ Jesus.—­At.  St Michael’s Church the Rev. John Graham improved the death of the Rev. William Richardson, who for half a century has laboured in York, and been much esteemed on account of his ministerial usefulness.  He gave a concise account of Mr. R.’s literary and spiritual attainments.  His Christian character was excellent.  His chief joy was in Christ crucified; and his constant prayer, that he might not live longer than he could be useful.  His labours continued up to his last illness, which lasted only a week, and his last words were, ‘My pleasures are to come.’  Thus died this eminent minister of Jesus Christ, aged 76.  To me it was a season of especial profit; angels seemed hovering around.”</w:t>
      </w:r>
    </w:p>
    <w:p>
      <w:pPr>
        <w:widowControl w:val="on"/>
        <w:pBdr/>
        <w:spacing w:before="240" w:after="240" w:line="240" w:lineRule="auto"/>
        <w:ind w:left="0" w:right="0"/>
        <w:jc w:val="left"/>
      </w:pPr>
      <w:r>
        <w:rPr>
          <w:color w:val="000000"/>
          <w:sz w:val="24"/>
          <w:szCs w:val="24"/>
        </w:rPr>
        <w:t xml:space="preserve">  REFLECTIONS.</w:t>
      </w:r>
    </w:p>
    <w:p>
      <w:pPr>
        <w:widowControl w:val="on"/>
        <w:pBdr/>
        <w:spacing w:before="240" w:after="240" w:line="240" w:lineRule="auto"/>
        <w:ind w:left="0" w:right="0"/>
        <w:jc w:val="left"/>
      </w:pPr>
      <w:r>
        <w:rPr>
          <w:color w:val="000000"/>
          <w:sz w:val="24"/>
          <w:szCs w:val="24"/>
        </w:rPr>
        <w:t xml:space="preserve">  Returning seasons bid reflection wake,</w:t>
      </w:r>
      <w:r>
        <w:rPr>
          <w:color w:val="000000"/>
          <w:sz w:val="24"/>
          <w:szCs w:val="24"/>
        </w:rPr>
        <w:br/>
        <w:t xml:space="preserve">  And o’er the past a winding passage take: </w:t>
      </w:r>
      <w:r>
        <w:rPr>
          <w:color w:val="000000"/>
          <w:sz w:val="24"/>
          <w:szCs w:val="24"/>
        </w:rPr>
        <w:br/>
        <w:t xml:space="preserve">  Ah! what a scene of change arrests the mind,</w:t>
      </w:r>
      <w:r>
        <w:rPr>
          <w:color w:val="000000"/>
          <w:sz w:val="24"/>
          <w:szCs w:val="24"/>
        </w:rPr>
        <w:br/>
        <w:t xml:space="preserve">  Within the compass of five months behind! </w:t>
      </w:r>
      <w:r>
        <w:rPr>
          <w:color w:val="000000"/>
          <w:sz w:val="24"/>
          <w:szCs w:val="24"/>
        </w:rPr>
        <w:br/>
        <w:t xml:space="preserve">  In many a home is hushed the voice of mirth,</w:t>
      </w:r>
      <w:r>
        <w:rPr>
          <w:color w:val="000000"/>
          <w:sz w:val="24"/>
          <w:szCs w:val="24"/>
        </w:rPr>
        <w:br/>
        <w:t xml:space="preserve">  And sorrow, as a flood, o’erflows the earth. </w:t>
      </w:r>
      <w:r>
        <w:rPr>
          <w:color w:val="000000"/>
          <w:sz w:val="24"/>
          <w:szCs w:val="24"/>
        </w:rPr>
        <w:br/>
        <w:t xml:space="preserve">  Here one, by sad misfortune followed fast,</w:t>
      </w:r>
      <w:r>
        <w:rPr>
          <w:color w:val="000000"/>
          <w:sz w:val="24"/>
          <w:szCs w:val="24"/>
        </w:rPr>
        <w:br/>
        <w:t xml:space="preserve">  In hopeless indigence is plunged at last. </w:t>
      </w:r>
      <w:r>
        <w:rPr>
          <w:color w:val="000000"/>
          <w:sz w:val="24"/>
          <w:szCs w:val="24"/>
        </w:rPr>
        <w:br/>
        <w:t xml:space="preserve">  Another, by disaster thrown aside,</w:t>
      </w:r>
      <w:r>
        <w:rPr>
          <w:color w:val="000000"/>
          <w:sz w:val="24"/>
          <w:szCs w:val="24"/>
        </w:rPr>
        <w:br/>
        <w:t xml:space="preserve">  Has got a crippled limb to prop his side. </w:t>
      </w:r>
      <w:r>
        <w:rPr>
          <w:color w:val="000000"/>
          <w:sz w:val="24"/>
          <w:szCs w:val="24"/>
        </w:rPr>
        <w:br/>
        <w:t xml:space="preserve">  There, death has made a breach, and left forlorn</w:t>
      </w:r>
      <w:r>
        <w:rPr>
          <w:color w:val="000000"/>
          <w:sz w:val="24"/>
          <w:szCs w:val="24"/>
        </w:rPr>
        <w:br/>
        <w:t xml:space="preserve">  The widowed mother, and the babe unborn. </w:t>
      </w:r>
      <w:r>
        <w:rPr>
          <w:color w:val="000000"/>
          <w:sz w:val="24"/>
          <w:szCs w:val="24"/>
        </w:rPr>
        <w:br/>
        <w:t xml:space="preserve">  Here, weeps the father o’er his orphan child,</w:t>
      </w:r>
      <w:r>
        <w:rPr>
          <w:color w:val="000000"/>
          <w:sz w:val="24"/>
          <w:szCs w:val="24"/>
        </w:rPr>
        <w:br/>
        <w:t xml:space="preserve">  Who thinks it strange, for formerly he smiled: </w:t>
      </w:r>
      <w:r>
        <w:rPr>
          <w:color w:val="000000"/>
          <w:sz w:val="24"/>
          <w:szCs w:val="24"/>
        </w:rPr>
        <w:br/>
        <w:t xml:space="preserve">  Oh! who can tell the sorrows of his breast? </w:t>
      </w:r>
      <w:r>
        <w:rPr>
          <w:color w:val="000000"/>
          <w:sz w:val="24"/>
          <w:szCs w:val="24"/>
        </w:rPr>
        <w:br/>
        <w:t xml:space="preserve">  ’Tis sad experience must reveal the rest.</w:t>
      </w:r>
    </w:p>
    <w:p>
      <w:pPr>
        <w:widowControl w:val="on"/>
        <w:pBdr/>
        <w:spacing w:before="240" w:after="240" w:line="240" w:lineRule="auto"/>
        <w:ind w:left="0" w:right="0"/>
        <w:jc w:val="left"/>
      </w:pPr>
      <w:r>
        <w:rPr>
          <w:color w:val="000000"/>
          <w:sz w:val="24"/>
          <w:szCs w:val="24"/>
        </w:rPr>
        <w:t xml:space="preserve">  A few days since, a mournful crowd appeared,</w:t>
      </w:r>
      <w:r>
        <w:rPr>
          <w:color w:val="000000"/>
          <w:sz w:val="24"/>
          <w:szCs w:val="24"/>
        </w:rPr>
        <w:br/>
        <w:t xml:space="preserve">  In sable garb, and to the church repaired;</w:t>
      </w:r>
      <w:r>
        <w:rPr>
          <w:color w:val="000000"/>
          <w:sz w:val="24"/>
          <w:szCs w:val="24"/>
        </w:rPr>
        <w:br/>
        <w:t xml:space="preserve">  Ask you the reason of their measured pace,</w:t>
      </w:r>
      <w:r>
        <w:rPr>
          <w:color w:val="000000"/>
          <w:sz w:val="24"/>
          <w:szCs w:val="24"/>
        </w:rPr>
        <w:br/>
        <w:t xml:space="preserve">  Why silent all, and tears on every face. </w:t>
      </w:r>
      <w:r>
        <w:rPr>
          <w:color w:val="000000"/>
          <w:sz w:val="24"/>
          <w:szCs w:val="24"/>
        </w:rPr>
        <w:br/>
        <w:t xml:space="preserve">  Alas! the Pastor’s dead, who, fifty years,</w:t>
      </w:r>
      <w:r>
        <w:rPr>
          <w:color w:val="000000"/>
          <w:sz w:val="24"/>
          <w:szCs w:val="24"/>
        </w:rPr>
        <w:br/>
        <w:t xml:space="preserve">  The Gospel tidings sounded in their ears:—­</w:t>
      </w:r>
      <w:r>
        <w:rPr>
          <w:color w:val="000000"/>
          <w:sz w:val="24"/>
          <w:szCs w:val="24"/>
        </w:rPr>
        <w:br/>
        <w:t xml:space="preserve">  A man of God, endued with purpose strong,</w:t>
      </w:r>
      <w:r>
        <w:rPr>
          <w:color w:val="000000"/>
          <w:sz w:val="24"/>
          <w:szCs w:val="24"/>
        </w:rPr>
        <w:br/>
        <w:t xml:space="preserve">  Who lived the truth he taught, and hated wrong,</w:t>
      </w:r>
      <w:r>
        <w:rPr>
          <w:color w:val="000000"/>
          <w:sz w:val="24"/>
          <w:szCs w:val="24"/>
        </w:rPr>
        <w:br/>
        <w:t xml:space="preserve">  Full thirty years, the schools enjoyed his care;</w:t>
      </w:r>
      <w:r>
        <w:rPr>
          <w:color w:val="000000"/>
          <w:sz w:val="24"/>
          <w:szCs w:val="24"/>
        </w:rPr>
        <w:br/>
        <w:t xml:space="preserve">  The sick, the poor, the Missions claimed a share. </w:t>
      </w:r>
      <w:r>
        <w:rPr>
          <w:color w:val="000000"/>
          <w:sz w:val="24"/>
          <w:szCs w:val="24"/>
        </w:rPr>
        <w:br/>
        <w:t xml:space="preserve">  But now, we hear his friendly voice no more;</w:t>
      </w:r>
      <w:r>
        <w:rPr>
          <w:color w:val="000000"/>
          <w:sz w:val="24"/>
          <w:szCs w:val="24"/>
        </w:rPr>
        <w:br/>
        <w:t xml:space="preserve">  His course is finished, and the fight is o’er. </w:t>
      </w:r>
      <w:r>
        <w:rPr>
          <w:color w:val="000000"/>
          <w:sz w:val="24"/>
          <w:szCs w:val="24"/>
        </w:rPr>
        <w:br/>
        <w:t xml:space="preserve">  Come, hear the accents of his flying lips,</w:t>
      </w:r>
      <w:r>
        <w:rPr>
          <w:color w:val="000000"/>
          <w:sz w:val="24"/>
          <w:szCs w:val="24"/>
        </w:rPr>
        <w:br/>
        <w:t xml:space="preserve">  “My pleasures are to come;”—­the curtain slips,</w:t>
      </w:r>
      <w:r>
        <w:rPr>
          <w:color w:val="000000"/>
          <w:sz w:val="24"/>
          <w:szCs w:val="24"/>
        </w:rPr>
        <w:br/>
        <w:t xml:space="preserve">  And hides what follows from our curious eyes: </w:t>
      </w:r>
      <w:r>
        <w:rPr>
          <w:color w:val="000000"/>
          <w:sz w:val="24"/>
          <w:szCs w:val="24"/>
        </w:rPr>
        <w:br/>
        <w:t xml:space="preserve">  Enough! he joins the chorus of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Another scene, and melancholy too;</w:t>
      </w:r>
      <w:r>
        <w:rPr>
          <w:color w:val="000000"/>
          <w:sz w:val="24"/>
          <w:szCs w:val="24"/>
        </w:rPr>
        <w:br/>
        <w:t xml:space="preserve">  The bridegroom widowed, ere he pleasure knew;</w:t>
      </w:r>
      <w:r>
        <w:rPr>
          <w:color w:val="000000"/>
          <w:sz w:val="24"/>
          <w:szCs w:val="24"/>
        </w:rPr>
        <w:br/>
        <w:t xml:space="preserve">  His hopes of bliss had soared unduly high,</w:t>
      </w:r>
      <w:r>
        <w:rPr>
          <w:color w:val="000000"/>
          <w:sz w:val="24"/>
          <w:szCs w:val="24"/>
        </w:rPr>
        <w:br/>
        <w:t xml:space="preserve">  And little dreamt he there was danger nigh;</w:t>
      </w:r>
      <w:r>
        <w:rPr>
          <w:color w:val="000000"/>
          <w:sz w:val="24"/>
          <w:szCs w:val="24"/>
        </w:rPr>
        <w:br/>
        <w:t xml:space="preserve">  But see! the throes of death his bride arrest,</w:t>
      </w:r>
      <w:r>
        <w:rPr>
          <w:color w:val="000000"/>
          <w:sz w:val="24"/>
          <w:szCs w:val="24"/>
        </w:rPr>
        <w:br/>
        <w:t xml:space="preserve">  The barbed arrow strikes her beating breast: </w:t>
      </w:r>
      <w:r>
        <w:rPr>
          <w:color w:val="000000"/>
          <w:sz w:val="24"/>
          <w:szCs w:val="24"/>
        </w:rPr>
        <w:br/>
        <w:t xml:space="preserve">  His hands have touched the cup, but ere he sips,</w:t>
      </w:r>
      <w:r>
        <w:rPr>
          <w:color w:val="000000"/>
          <w:sz w:val="24"/>
          <w:szCs w:val="24"/>
        </w:rPr>
        <w:br/>
        <w:t xml:space="preserve">  The wine is hurried from his burning lips.</w:t>
      </w:r>
    </w:p>
    <w:p>
      <w:pPr>
        <w:widowControl w:val="on"/>
        <w:pBdr/>
        <w:spacing w:before="240" w:after="240" w:line="240" w:lineRule="auto"/>
        <w:ind w:left="0" w:right="0"/>
        <w:jc w:val="left"/>
      </w:pPr>
      <w:r>
        <w:rPr>
          <w:color w:val="000000"/>
          <w:sz w:val="24"/>
          <w:szCs w:val="24"/>
        </w:rPr>
        <w:t xml:space="preserve">  Such are the sorrows which around I find,</w:t>
      </w:r>
      <w:r>
        <w:rPr>
          <w:color w:val="000000"/>
          <w:sz w:val="24"/>
          <w:szCs w:val="24"/>
        </w:rPr>
        <w:br/>
        <w:t xml:space="preserve">  Diverse, and manifold as human kind. </w:t>
      </w:r>
      <w:r>
        <w:rPr>
          <w:color w:val="000000"/>
          <w:sz w:val="24"/>
          <w:szCs w:val="24"/>
        </w:rPr>
        <w:br/>
        <w:t xml:space="preserve">  Let these suffice my gratitude to fire,</w:t>
      </w:r>
      <w:r>
        <w:rPr>
          <w:color w:val="000000"/>
          <w:sz w:val="24"/>
          <w:szCs w:val="24"/>
        </w:rPr>
        <w:br/>
        <w:t xml:space="preserve">  And with unfeigned praise my tongue inspire. </w:t>
      </w:r>
      <w:r>
        <w:rPr>
          <w:color w:val="000000"/>
          <w:sz w:val="24"/>
          <w:szCs w:val="24"/>
        </w:rPr>
        <w:br/>
        <w:t xml:space="preserve">  That I, so undeserving, still possess</w:t>
      </w:r>
      <w:r>
        <w:rPr>
          <w:color w:val="000000"/>
          <w:sz w:val="24"/>
          <w:szCs w:val="24"/>
        </w:rPr>
        <w:br/>
        <w:t xml:space="preserve">  Unnumber’d mercies, through redeeming grace. </w:t>
      </w:r>
      <w:r>
        <w:rPr>
          <w:color w:val="000000"/>
          <w:sz w:val="24"/>
          <w:szCs w:val="24"/>
        </w:rPr>
        <w:br/>
        <w:t xml:space="preserve">  Let each vicissitude my soul prepare,</w:t>
      </w:r>
      <w:r>
        <w:rPr>
          <w:color w:val="000000"/>
          <w:sz w:val="24"/>
          <w:szCs w:val="24"/>
        </w:rPr>
        <w:br/>
        <w:t xml:space="preserve">  By patience here, for endless glory there;</w:t>
      </w:r>
      <w:r>
        <w:rPr>
          <w:color w:val="000000"/>
          <w:sz w:val="24"/>
          <w:szCs w:val="24"/>
        </w:rPr>
        <w:br/>
        <w:t xml:space="preserve">  Where sickness ceases, and where sorrows end,</w:t>
      </w:r>
      <w:r>
        <w:rPr>
          <w:color w:val="000000"/>
          <w:sz w:val="24"/>
          <w:szCs w:val="24"/>
        </w:rPr>
        <w:br/>
        <w:t xml:space="preserve">  Where no misfortune can the bliss suspend;</w:t>
      </w:r>
      <w:r>
        <w:rPr>
          <w:color w:val="000000"/>
          <w:sz w:val="24"/>
          <w:szCs w:val="24"/>
        </w:rPr>
        <w:br/>
        <w:t xml:space="preserve">  Where death is banished, for the curse is o’er,</w:t>
      </w:r>
      <w:r>
        <w:rPr>
          <w:color w:val="000000"/>
          <w:sz w:val="24"/>
          <w:szCs w:val="24"/>
        </w:rPr>
        <w:br/>
        <w:t xml:space="preserve">  And love unrivall’d reigns for evermore.</w:t>
      </w:r>
    </w:p>
    <w:p>
      <w:pPr>
        <w:widowControl w:val="on"/>
        <w:pBdr/>
        <w:spacing w:before="240" w:after="240" w:line="240" w:lineRule="auto"/>
        <w:ind w:left="0" w:right="0"/>
        <w:jc w:val="left"/>
      </w:pPr>
      <w:r>
        <w:rPr>
          <w:color w:val="000000"/>
          <w:sz w:val="24"/>
          <w:szCs w:val="24"/>
        </w:rPr>
        <w:t xml:space="preserve">“I have greater pleasure in visiting the sick, and the poor, than in visiting those who, as far as this world is concerned, are better circumstanced; in the former case, my object is simply to do or get good, but in the latter, I find it is in danger of being mixed with other motives.  Christ is the end as well as the source of my happiness.  Oh! to be saved in every word and thought, this is what my soul covets.  I feel I am getting firmer hold of Christ.—­I have been tempted to a spirit of fretfulness and ill-nature; praise the Lord for the victory.  I was enabled to come to him for help, and power; and by ejaculatory prayer, found sweet access to the Throne.  I can say it is my chief study to live to please God, and to obtain a complete victory over myself, which I find is no small conquest.—­The prospect of my children’s return from school has supplied me with another subject of prayer.  I have asked for patience, perseverance, and firmness to guide them aright.  By simply coming to the Lord, I obtain help; and am sure, that while I continue to act faith in His power, I </w:t>
      </w:r>
      <w:r>
        <w:rPr>
          <w:i/>
          <w:color w:val="000000"/>
          <w:sz w:val="24"/>
          <w:szCs w:val="24"/>
        </w:rPr>
        <w:t xml:space="preserve">shall</w:t>
      </w:r>
      <w:r>
        <w:rPr>
          <w:color w:val="000000"/>
          <w:sz w:val="24"/>
          <w:szCs w:val="24"/>
        </w:rPr>
        <w:t xml:space="preserve"> be helped.  Then help Thy servant evermore to trust in Thee.—­Had purposed going to the Prayer-meeting, but was prevented; I believe Providence guided me, and appointed me another work.  In talking to my family at home, I felt great liberty; the Lord loosened my tongue.  Oh! that the seed may spring up, and bear fruit.  I endeavour to pour out all my grievances before the Lord.  I know that He hears my prayer, and am resolved to tell Him the worst of myself, as far as His grace enables me to discover it.  I am decidedly resolved to be the Lord’s, for I can obtain solid happiness from no other source; but the name of Jesus is a cordial to my soul.  More faith, and more love, is all I want.—­How frail I am!  Conversing with a friend as I returned from the house of God, I uttered an unnecessary word, and immediately felt that I had grieved the Spirit of God.  As soon as an opportunity of retiring presented itself, I poured out my soul before the Lord, ashamed that I should so often offend Him, whom I desire to love and obey above all things.—­In my class I professed the enjoyment of the sanctifying influences of the Holy Spirit; and, blessed be God, though I hold the blessing feebly, I do hold it; but the cry of my soul is, fill me with all the life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following lines, written after reading a piece in favour of snuff and tobacco, will be edifying to smokers.]</w:t>
      </w:r>
    </w:p>
    <w:p>
      <w:pPr>
        <w:widowControl w:val="on"/>
        <w:pBdr/>
        <w:spacing w:before="240" w:after="240" w:line="240" w:lineRule="auto"/>
        <w:ind w:left="0" w:right="0"/>
        <w:jc w:val="left"/>
      </w:pPr>
      <w:r>
        <w:rPr>
          <w:color w:val="000000"/>
          <w:sz w:val="24"/>
          <w:szCs w:val="24"/>
        </w:rPr>
        <w:t xml:space="preserve">  While some prefer the quid, and some the smell;</w:t>
      </w:r>
      <w:r>
        <w:rPr>
          <w:color w:val="000000"/>
          <w:sz w:val="24"/>
          <w:szCs w:val="24"/>
        </w:rPr>
        <w:br/>
        <w:t xml:space="preserve">  There are who think that smoke doth both excel,</w:t>
      </w:r>
      <w:r>
        <w:rPr>
          <w:color w:val="000000"/>
          <w:sz w:val="24"/>
          <w:szCs w:val="24"/>
        </w:rPr>
        <w:br/>
        <w:t xml:space="preserve">  I smile to see these votaries so misled,</w:t>
      </w:r>
      <w:r>
        <w:rPr>
          <w:color w:val="000000"/>
          <w:sz w:val="24"/>
          <w:szCs w:val="24"/>
        </w:rPr>
        <w:br/>
        <w:t xml:space="preserve">  And think their several tastes are idly bred. </w:t>
      </w:r>
      <w:r>
        <w:rPr>
          <w:color w:val="000000"/>
          <w:sz w:val="24"/>
          <w:szCs w:val="24"/>
        </w:rPr>
        <w:br/>
        <w:t xml:space="preserve">  Perchance one, here and there, may virtue find,</w:t>
      </w:r>
      <w:r>
        <w:rPr>
          <w:color w:val="000000"/>
          <w:sz w:val="24"/>
          <w:szCs w:val="24"/>
        </w:rPr>
        <w:br/>
        <w:t xml:space="preserve">  In ‘bacco’ fumes, when much perplexed with wind. </w:t>
      </w:r>
      <w:r>
        <w:rPr>
          <w:color w:val="000000"/>
          <w:sz w:val="24"/>
          <w:szCs w:val="24"/>
        </w:rPr>
        <w:br/>
        <w:t xml:space="preserve">  But sure, the human frame, frail as it is,</w:t>
      </w:r>
      <w:r>
        <w:rPr>
          <w:color w:val="000000"/>
          <w:sz w:val="24"/>
          <w:szCs w:val="24"/>
        </w:rPr>
        <w:br/>
        <w:t xml:space="preserve">  Is not so subject to the qualms as this;</w:t>
      </w:r>
      <w:r>
        <w:rPr>
          <w:color w:val="000000"/>
          <w:sz w:val="24"/>
          <w:szCs w:val="24"/>
        </w:rPr>
        <w:br/>
        <w:t xml:space="preserve">  Three times a day to need the burning herb,</w:t>
      </w:r>
      <w:r>
        <w:rPr>
          <w:color w:val="000000"/>
          <w:sz w:val="24"/>
          <w:szCs w:val="24"/>
        </w:rPr>
        <w:br/>
        <w:t xml:space="preserve">  To cure the evils which so much disturb. </w:t>
      </w:r>
      <w:r>
        <w:rPr>
          <w:color w:val="000000"/>
          <w:sz w:val="24"/>
          <w:szCs w:val="24"/>
        </w:rPr>
        <w:br/>
        <w:t xml:space="preserve">    ’Tis since the fall, an idol demon tries,</w:t>
      </w:r>
      <w:r>
        <w:rPr>
          <w:color w:val="000000"/>
          <w:sz w:val="24"/>
          <w:szCs w:val="24"/>
        </w:rPr>
        <w:br/>
        <w:t xml:space="preserve">  By sophisms deep, to close the wise man’s eyes. </w:t>
      </w:r>
      <w:r>
        <w:rPr>
          <w:color w:val="000000"/>
          <w:sz w:val="24"/>
          <w:szCs w:val="24"/>
        </w:rPr>
        <w:br/>
        <w:t xml:space="preserve">  While musing on the sacred word, they plead</w:t>
      </w:r>
      <w:r>
        <w:rPr>
          <w:color w:val="000000"/>
          <w:sz w:val="24"/>
          <w:szCs w:val="24"/>
        </w:rPr>
        <w:br/>
        <w:t xml:space="preserve">  The blessing of the mind composing weed;</w:t>
      </w:r>
      <w:r>
        <w:rPr>
          <w:color w:val="000000"/>
          <w:sz w:val="24"/>
          <w:szCs w:val="24"/>
        </w:rPr>
        <w:br/>
        <w:t xml:space="preserve">  Thus join their idol with Divinity,</w:t>
      </w:r>
      <w:r>
        <w:rPr>
          <w:color w:val="000000"/>
          <w:sz w:val="24"/>
          <w:szCs w:val="24"/>
        </w:rPr>
        <w:br/>
        <w:t xml:space="preserve">  Whose mandate is, “No other God but Me.” </w:t>
      </w:r>
      <w:r>
        <w:rPr>
          <w:color w:val="000000"/>
          <w:sz w:val="24"/>
          <w:szCs w:val="24"/>
        </w:rPr>
        <w:br/>
        <w:t xml:space="preserve">    But hear them plead their failing cause again;</w:t>
      </w:r>
      <w:r>
        <w:rPr>
          <w:color w:val="000000"/>
          <w:sz w:val="24"/>
          <w:szCs w:val="24"/>
        </w:rPr>
        <w:br/>
        <w:t xml:space="preserve">  “It recreates the powers to work amain,</w:t>
      </w:r>
      <w:r>
        <w:rPr>
          <w:color w:val="000000"/>
          <w:sz w:val="24"/>
          <w:szCs w:val="24"/>
        </w:rPr>
        <w:br/>
        <w:t xml:space="preserve">  Dispels the phlegm, which on the stomach lay,</w:t>
      </w:r>
      <w:r>
        <w:rPr>
          <w:color w:val="000000"/>
          <w:sz w:val="24"/>
          <w:szCs w:val="24"/>
        </w:rPr>
        <w:br/>
        <w:t xml:space="preserve">  And fits us for the labours of the day.” </w:t>
      </w:r>
      <w:r>
        <w:rPr>
          <w:color w:val="000000"/>
          <w:sz w:val="24"/>
          <w:szCs w:val="24"/>
        </w:rPr>
        <w:br/>
        <w:t xml:space="preserve">  But will not prayer, and reading recreate,</w:t>
      </w:r>
      <w:r>
        <w:rPr>
          <w:color w:val="000000"/>
          <w:sz w:val="24"/>
          <w:szCs w:val="24"/>
        </w:rPr>
        <w:br/>
        <w:t xml:space="preserve">  Much more than smoking thus in idle state? </w:t>
      </w:r>
      <w:r>
        <w:rPr>
          <w:color w:val="000000"/>
          <w:sz w:val="24"/>
          <w:szCs w:val="24"/>
        </w:rPr>
        <w:br/>
        <w:t xml:space="preserve">  And exercise effect more lasting good,</w:t>
      </w:r>
      <w:r>
        <w:rPr>
          <w:color w:val="000000"/>
          <w:sz w:val="24"/>
          <w:szCs w:val="24"/>
        </w:rPr>
        <w:br/>
        <w:t xml:space="preserve">  If they complain of undigested food I</w:t>
      </w:r>
      <w:r>
        <w:rPr>
          <w:color w:val="000000"/>
          <w:sz w:val="24"/>
          <w:szCs w:val="24"/>
        </w:rPr>
        <w:br/>
        <w:t xml:space="preserve">    O be resolved, ye smoking sinners, do</w:t>
      </w:r>
      <w:r>
        <w:rPr>
          <w:color w:val="000000"/>
          <w:sz w:val="24"/>
          <w:szCs w:val="24"/>
        </w:rPr>
        <w:br/>
        <w:t xml:space="preserve">  Forsake your idol, and your God pursue: </w:t>
      </w:r>
      <w:r>
        <w:rPr>
          <w:color w:val="000000"/>
          <w:sz w:val="24"/>
          <w:szCs w:val="24"/>
        </w:rPr>
        <w:br/>
        <w:t xml:space="preserve">  Deny yourselves, and nobly bear the cross,</w:t>
      </w:r>
      <w:r>
        <w:rPr>
          <w:color w:val="000000"/>
          <w:sz w:val="24"/>
          <w:szCs w:val="24"/>
        </w:rPr>
        <w:br/>
        <w:t xml:space="preserve">  Esteeming all for Christ but dung and dross.</w:t>
      </w:r>
    </w:p>
    <w:p>
      <w:pPr>
        <w:widowControl w:val="on"/>
        <w:pBdr/>
        <w:spacing w:before="240" w:after="240" w:line="240" w:lineRule="auto"/>
        <w:ind w:left="0" w:right="0"/>
        <w:jc w:val="left"/>
      </w:pPr>
      <w:r>
        <w:rPr>
          <w:color w:val="000000"/>
          <w:sz w:val="24"/>
          <w:szCs w:val="24"/>
        </w:rPr>
        <w:t xml:space="preserve">“At the Prayer-meeting Mr. Spence gave a short address on the subject of entire sanctification:  my faith was so much encouraged, I could scarcely refrain from speaking aloud; and while on my knees I exclaimed, many times, before the Lord, ‘I will believe’ On my way home the words were applied, ’Now ye are clean through the word which I have spoken unto you’—­At the Acomb lovefeast, I confessed that I could now give God all my heart.  I did not feel any doubt in so doing, although the enemy suggested, ‘you are deceived’ Lord, if I am deceived, speak for Thyself; for I am determined to be Thine.  Here, in Thy presence, I humbly beseech Thee to set the seal upon Thy own work.  I dare believe.  Let the transaction be ratified in heaven.  I am set apart for Thee.</w:t>
      </w:r>
    </w:p>
    <w:p>
      <w:pPr>
        <w:widowControl w:val="on"/>
        <w:pBdr/>
        <w:spacing w:before="240" w:after="240" w:line="240" w:lineRule="auto"/>
        <w:ind w:left="0" w:right="0"/>
        <w:jc w:val="left"/>
      </w:pPr>
      <w:r>
        <w:rPr>
          <w:color w:val="000000"/>
          <w:sz w:val="24"/>
          <w:szCs w:val="24"/>
        </w:rPr>
        <w:t xml:space="preserve">“Newton.  Having a little time to wait for the coach, I sauntered into the churchyard.  The solemnity of the place suggested the following lines, while I stood and pondered.”</w:t>
      </w:r>
    </w:p>
    <w:p>
      <w:pPr>
        <w:widowControl w:val="on"/>
        <w:pBdr/>
        <w:spacing w:before="240" w:after="240" w:line="240" w:lineRule="auto"/>
        <w:ind w:left="0" w:right="0"/>
        <w:jc w:val="left"/>
      </w:pPr>
      <w:r>
        <w:rPr>
          <w:color w:val="000000"/>
          <w:sz w:val="24"/>
          <w:szCs w:val="24"/>
        </w:rPr>
        <w:t xml:space="preserve">  Still solitary place!  Here silence reigns;</w:t>
      </w:r>
      <w:r>
        <w:rPr>
          <w:color w:val="000000"/>
          <w:sz w:val="24"/>
          <w:szCs w:val="24"/>
        </w:rPr>
        <w:br/>
        <w:t xml:space="preserve">  Here griefs are hushed; none ever here complains. </w:t>
      </w:r>
      <w:r>
        <w:rPr>
          <w:color w:val="000000"/>
          <w:sz w:val="24"/>
          <w:szCs w:val="24"/>
        </w:rPr>
        <w:br/>
        <w:t xml:space="preserve">  Here no ambition agitates mankind,</w:t>
      </w:r>
      <w:r>
        <w:rPr>
          <w:color w:val="000000"/>
          <w:sz w:val="24"/>
          <w:szCs w:val="24"/>
        </w:rPr>
        <w:br/>
        <w:t xml:space="preserve">  Within the limits of a vault confined,</w:t>
      </w:r>
      <w:r>
        <w:rPr>
          <w:color w:val="000000"/>
          <w:sz w:val="24"/>
          <w:szCs w:val="24"/>
        </w:rPr>
        <w:br/>
        <w:t xml:space="preserve">  Around the whisp’ring breeze, impressive, steals,</w:t>
      </w:r>
      <w:r>
        <w:rPr>
          <w:color w:val="000000"/>
          <w:sz w:val="24"/>
          <w:szCs w:val="24"/>
        </w:rPr>
        <w:br/>
        <w:t xml:space="preserve">  And on my listening soul instruction seals. </w:t>
      </w:r>
      <w:r>
        <w:rPr>
          <w:color w:val="000000"/>
          <w:sz w:val="24"/>
          <w:szCs w:val="24"/>
        </w:rPr>
        <w:br/>
        <w:t xml:space="preserve">  The solemn truth sinks deep within my breast;</w:t>
      </w:r>
      <w:r>
        <w:rPr>
          <w:color w:val="000000"/>
          <w:sz w:val="24"/>
          <w:szCs w:val="24"/>
        </w:rPr>
        <w:br/>
        <w:t xml:space="preserve">  I, mortal now, immortal soon, shall rest. </w:t>
      </w:r>
      <w:r>
        <w:rPr>
          <w:color w:val="000000"/>
          <w:sz w:val="24"/>
          <w:szCs w:val="24"/>
        </w:rPr>
        <w:br/>
        <w:t xml:space="preserve">  Ended my journey, with its hopes and fears,</w:t>
      </w:r>
      <w:r>
        <w:rPr>
          <w:color w:val="000000"/>
          <w:sz w:val="24"/>
          <w:szCs w:val="24"/>
        </w:rPr>
        <w:br/>
        <w:t xml:space="preserve">  My deep solicitudes, and silent tears. </w:t>
      </w:r>
      <w:r>
        <w:rPr>
          <w:color w:val="000000"/>
          <w:sz w:val="24"/>
          <w:szCs w:val="24"/>
        </w:rPr>
        <w:br/>
        <w:t xml:space="preserve">  Under some neighbouring sod,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will lie,</w:t>
      </w:r>
      <w:r>
        <w:rPr>
          <w:color w:val="000000"/>
          <w:sz w:val="24"/>
          <w:szCs w:val="24"/>
        </w:rPr>
        <w:br/>
        <w:t xml:space="preserve">  And wait the summons from the flaming sky: </w:t>
      </w:r>
      <w:r>
        <w:rPr>
          <w:color w:val="000000"/>
          <w:sz w:val="24"/>
          <w:szCs w:val="24"/>
        </w:rPr>
        <w:br/>
        <w:t xml:space="preserve">  When ocean, trembling in its briny bed,</w:t>
      </w:r>
      <w:r>
        <w:rPr>
          <w:color w:val="000000"/>
          <w:sz w:val="24"/>
          <w:szCs w:val="24"/>
        </w:rPr>
        <w:br/>
        <w:t xml:space="preserve">  And earth, upheaving, shall restore her dead. </w:t>
      </w:r>
      <w:r>
        <w:rPr>
          <w:color w:val="000000"/>
          <w:sz w:val="24"/>
          <w:szCs w:val="24"/>
        </w:rPr>
        <w:br/>
        <w:t xml:space="preserve">  Roused by the voice, that heaven and earth shall shake,</w:t>
      </w:r>
      <w:r>
        <w:rPr>
          <w:color w:val="000000"/>
          <w:sz w:val="24"/>
          <w:szCs w:val="24"/>
        </w:rPr>
        <w:br/>
        <w:t xml:space="preserve">  At that momentous period, I </w:t>
      </w:r>
      <w:r>
        <w:rPr>
          <w:i/>
          <w:color w:val="000000"/>
          <w:sz w:val="24"/>
          <w:szCs w:val="24"/>
        </w:rPr>
        <w:t xml:space="preserve">must</w:t>
      </w:r>
      <w:r>
        <w:rPr>
          <w:color w:val="000000"/>
          <w:sz w:val="24"/>
          <w:szCs w:val="24"/>
        </w:rPr>
        <w:t xml:space="preserve"> wake,</w:t>
      </w:r>
      <w:r>
        <w:rPr>
          <w:color w:val="000000"/>
          <w:sz w:val="24"/>
          <w:szCs w:val="24"/>
        </w:rPr>
        <w:br/>
        <w:t xml:space="preserve">  Among my fellow clay unknown before,—­</w:t>
      </w:r>
      <w:r>
        <w:rPr>
          <w:color w:val="000000"/>
          <w:sz w:val="24"/>
          <w:szCs w:val="24"/>
        </w:rPr>
        <w:br/>
        <w:t xml:space="preserve">  Must wake with horror, or with joy adore. </w:t>
      </w:r>
      <w:r>
        <w:rPr>
          <w:color w:val="000000"/>
          <w:sz w:val="24"/>
          <w:szCs w:val="24"/>
        </w:rPr>
        <w:br/>
        <w:t xml:space="preserve">  Oh, wondrous scene! most awful! most august! </w:t>
      </w:r>
      <w:r>
        <w:rPr>
          <w:color w:val="000000"/>
          <w:sz w:val="24"/>
          <w:szCs w:val="24"/>
        </w:rPr>
        <w:br/>
        <w:t xml:space="preserve">  Th’ event is certain, and the purpose just. </w:t>
      </w:r>
      <w:r>
        <w:rPr>
          <w:color w:val="000000"/>
          <w:sz w:val="24"/>
          <w:szCs w:val="24"/>
        </w:rPr>
        <w:br/>
        <w:t xml:space="preserve">  The Judge’s eye will pierce the inmost soul,</w:t>
      </w:r>
      <w:r>
        <w:rPr>
          <w:color w:val="000000"/>
          <w:sz w:val="24"/>
          <w:szCs w:val="24"/>
        </w:rPr>
        <w:br/>
        <w:t xml:space="preserve">  Each hidden record of the past unroll;</w:t>
      </w:r>
      <w:r>
        <w:rPr>
          <w:color w:val="000000"/>
          <w:sz w:val="24"/>
          <w:szCs w:val="24"/>
        </w:rPr>
        <w:br/>
        <w:t xml:space="preserve">  No word, no motive, no minuter thought</w:t>
      </w:r>
      <w:r>
        <w:rPr>
          <w:color w:val="000000"/>
          <w:sz w:val="24"/>
          <w:szCs w:val="24"/>
        </w:rPr>
        <w:br/>
        <w:t xml:space="preserve">  Escape exposure, into judgment brought. </w:t>
      </w:r>
      <w:r>
        <w:rPr>
          <w:color w:val="000000"/>
          <w:sz w:val="24"/>
          <w:szCs w:val="24"/>
        </w:rPr>
        <w:br/>
        <w:t xml:space="preserve">  Oh! that these solemn truths, with equal force,</w:t>
      </w:r>
      <w:r>
        <w:rPr>
          <w:color w:val="000000"/>
          <w:sz w:val="24"/>
          <w:szCs w:val="24"/>
        </w:rPr>
        <w:br/>
        <w:t xml:space="preserve">  Might rule my soul, throughout its earthly course;</w:t>
      </w:r>
      <w:r>
        <w:rPr>
          <w:color w:val="000000"/>
          <w:sz w:val="24"/>
          <w:szCs w:val="24"/>
        </w:rPr>
        <w:br/>
        <w:t xml:space="preserve">  That every scene, and every hour, may give</w:t>
      </w:r>
      <w:r>
        <w:rPr>
          <w:color w:val="000000"/>
          <w:sz w:val="24"/>
          <w:szCs w:val="24"/>
        </w:rPr>
        <w:br/>
        <w:t xml:space="preserve">  True witness then, to God alone I live! </w:t>
      </w:r>
      <w:r>
        <w:rPr>
          <w:color w:val="000000"/>
          <w:sz w:val="24"/>
          <w:szCs w:val="24"/>
        </w:rPr>
        <w:br/>
        <w:t xml:space="preserve">  So with the saints in glory shall I rise,</w:t>
      </w:r>
      <w:r>
        <w:rPr>
          <w:color w:val="000000"/>
          <w:sz w:val="24"/>
          <w:szCs w:val="24"/>
        </w:rPr>
        <w:br/>
        <w:t xml:space="preserve">  To hear the welcome plaudit from the skies,</w:t>
      </w:r>
      <w:r>
        <w:rPr>
          <w:color w:val="000000"/>
          <w:sz w:val="24"/>
          <w:szCs w:val="24"/>
        </w:rPr>
        <w:br/>
        <w:t xml:space="preserve">  “Well done.”  Unbounded love! no tongue can tell</w:t>
      </w:r>
      <w:r>
        <w:rPr>
          <w:color w:val="000000"/>
          <w:sz w:val="24"/>
          <w:szCs w:val="24"/>
        </w:rPr>
        <w:br/>
        <w:t xml:space="preserve">  What transports then my ravished heart shall swell. </w:t>
      </w:r>
      <w:r>
        <w:rPr>
          <w:color w:val="000000"/>
          <w:sz w:val="24"/>
          <w:szCs w:val="24"/>
        </w:rPr>
        <w:br/>
        <w:t xml:space="preserve">  A worm! an atom! less than nothing I! </w:t>
      </w:r>
      <w:r>
        <w:rPr>
          <w:color w:val="000000"/>
          <w:sz w:val="24"/>
          <w:szCs w:val="24"/>
        </w:rPr>
        <w:br/>
        <w:t xml:space="preserve">  By love redeemed from death, and raised on high.
</w:t>
      </w:r>
    </w:p>
    <w:p>
      <w:pPr>
        <w:widowControl w:val="on"/>
        <w:pBdr/>
        <w:spacing w:before="240" w:after="240" w:line="240" w:lineRule="auto"/>
        <w:ind w:left="0" w:right="0"/>
        <w:jc w:val="left"/>
      </w:pPr>
      <w:r>
        <w:rPr>
          <w:color w:val="000000"/>
          <w:sz w:val="24"/>
          <w:szCs w:val="24"/>
        </w:rPr>
        <w:t xml:space="preserve">“Wrote a few lines to Miss B. concerning her soul’s welfare.  She is very obliging, but destitute of the ’one thing needful.’—­Called upon Mrs. Farrar—­we prayed together.  How much happier should we live if the time, so often wasted in chit-chat, were occupied in prayer.  Help me, O God, against this soul-robbing evil.  I found it profitable.—­The Lord is teaching me the happy lesson of telling all my heart to Him.  With respect to domestic grievances, I do not feel them to be so great a burden as formerly.  My conscience feels tender, and though not always equally happy, I find prayer sweet, and the Bible my delightful study.  This is Thy doing, to Thee be all the praise.—­Passing a person, who was standing at his own door, I felt prompted to speak to him about his soul.  I turned back, and did so, inviting him to go to the Chapel:  but, alas!  I seemed as one that told an idle tale.—­I took tea with Mr. T. While he was at prayer, my soul was so lifted up, I could scarcely help expressing my feelings aloud.  What a heaven, is the enjoyment of God!  Prayer is the life of my soul, and the delight of my heart; yet I have to mourn over my weakness in consenting to conversation, which some may think very proper; but which does not tend to edification.  I want to do all for eternity.—­We received a turkey and a basket of fruit from a friend.  I note this, as it would appear, the Lord is resolved, we shall lose nothing by entertaining his servants;—­a preacher with his wife and three children, strangers to us, having come, as they had no other place of refuge, to stay with us till Monday.  ’Be not forgetful to entertain strangers, for some have entertained angels unawares.’—­A very stormy day; but where Thy presence is how delightfully calm.  The Lord does not leave me notwithstanding all my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failings.  I am nothing; I can do nothing; yet, thank God, He has turned the bent of my heart to his testimonies, and it is the delight of my soul to obey Him.—­On my return from the Lord’s house, I dedicated myself afresh to God; fully surrendering my soul and body, my time and talents, to His service.  Praised be His name, He ratifies the surrender ‘on the mean altar of my heart.’  I feel the inward witness, ’Ye are clean through the word which I have spoken unto you.’  O God, I accept Thee as my Sanctifier, my Sovereign, to govern and direct.—­I have many mercies to record, among which health is not the least; but of higher value than that, are the favour and the peace of God.  Lately I have experienced solid happiness in Christ, sweet access to the throne, and delight in the ways of God.  In visiting the poor, and also in acting in the capacity of prayer-leader, I have had some doubts whether I was in the path of duty.  I laid the matter before God, willing to work for Him, or to be laid aside for Him.  On opening my bible, just before I retired to rest, my attention was arrested by these words, ’They shall not labour in vain, nor bring forth for trouble; for they are the seed of the blessed of the Lord, and their offspring with them.  And it shall come to pass, that before they call, I will answer; and whiles they are yet speaking, I will hear.’  Blessed promises!  They appeared very applicable.—­By the midnight mail, my husband was unexpectedly called from home, on very precarious business.  May he be preserved from everything injurious to his soul, however unfavourable to his health.  A day of much excitement, scarcely time for reflection; but in private it was sweet to pour out my soul before God.  I am desirous to know how my husband proceeds with the business he has in hand.  To know that the Lord keeps him, and gives him health, would be a cause of thanksgiving.  He is in Thy hands, Thou Preserver of men, save him fully.  For some weeks past, I have been reckoning myself ’dead indeed unto sin;’ but the last few days my children have been very noisy; I have thus been under the necessity of speaking loud, and sometimes felt a little hasty in reproving them.  This has awakened doubts of the reality of my experience.  Unfold to me, O Lord, Thy truth, for to the test of Thy word, would I subject my life and practice.”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TEMPLE SERVICE.</w:t>
      </w:r>
    </w:p>
    <w:p>
      <w:pPr>
        <w:widowControl w:val="on"/>
        <w:pBdr/>
        <w:spacing w:before="240" w:after="240" w:line="240" w:lineRule="auto"/>
        <w:ind w:left="0" w:right="0"/>
        <w:jc w:val="left"/>
      </w:pPr>
      <w:r>
        <w:rPr>
          <w:color w:val="000000"/>
          <w:sz w:val="24"/>
          <w:szCs w:val="24"/>
        </w:rPr>
        <w:t xml:space="preserve">  “HOLINESS BECOMETH THINE HOUSE, O LORD, FOR EVER.”—­Ps, xciii. 5.</w:t>
      </w:r>
    </w:p>
    <w:p>
      <w:pPr>
        <w:widowControl w:val="on"/>
        <w:pBdr/>
        <w:spacing w:before="240" w:after="240" w:line="240" w:lineRule="auto"/>
        <w:ind w:left="0" w:right="0"/>
        <w:jc w:val="left"/>
      </w:pPr>
      <w:r>
        <w:rPr>
          <w:color w:val="000000"/>
          <w:sz w:val="24"/>
          <w:szCs w:val="24"/>
        </w:rPr>
        <w:t xml:space="preserve">“Be ye clean that bear the vessels of the Lord.”  The command applied not only to the priest, who served at the altar, but to the Levite, to whom the charge of the sacred vessels was especially committed.  The inference is, that the humblest officer in the Church of Christ ought to possess, above every other, this essential qualification, holiness.  Purity is the secret of the Church’s power.  Wealth, talent, learning, honour, are but instruments,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she can use; but this is her life, because it is the breath of the Spirit of God, giving vitality to her members, and energy to her action.  God can use the “weak things,” and “the foolish,” and “things that are despised, yea, and things that are not;” but he cannot use the things that are unclean, unless it be for purposes of shame and dishonour.  When will the Church learn this lesson?  And when will she adopt the divine standard of judgment, and estimate men according to their resemblance to Christ?  So soon as she shakes herself from the dust, she shall go forth in the majesty of her strength, and become the admiration of the earth.  Mrs. Lyth aimed at purity.  She had passed the region of shadows, and entered the unclouded light of the Divine presence; but that very light, by its intensity, only revealed more distinctly the sinfulness of her nature; and created an absorbing desire after perfect holiness:  she was thus prepared by God for the service of His temple.
</w:t>
      </w:r>
    </w:p>
    <w:p>
      <w:pPr>
        <w:widowControl w:val="on"/>
        <w:pBdr/>
        <w:spacing w:before="240" w:after="240" w:line="240" w:lineRule="auto"/>
        <w:ind w:left="0" w:right="0"/>
        <w:jc w:val="left"/>
      </w:pPr>
      <w:r>
        <w:rPr>
          <w:color w:val="000000"/>
          <w:sz w:val="24"/>
          <w:szCs w:val="24"/>
        </w:rPr>
        <w:t xml:space="preserve">“1822.—­In our private band-meeting, Mrs. W. mentioned a singular circumstance.  Being restless during the night, and troubled with wandering of thought, she entreated the Lord to impress upon her mind that which might be profitable.  She fell asleep, and in a little time awoke with the words, ’The Lord gave, and the Lord hath taken away; blessed be the name of the Lord.’  Sleeping a second time, she awoke, with ‘Precious in the sight of the Lord, is the death of his saints.’  A third time she slept, and the words, suggested on awaking, were ’Blessed are the dead which die in the Lord from henceforth:  yea, saith the Spirit, for they rest from their labours, and their works do follow them.’  A fourth time she awoke, and the passage presented to her mind was, ’The end of all things is at hand; be ye therefore sober and watch unto prayer.’—­My soul is especially excited to prayer.  In myself I see no good thing, but many imperfections, and much weakness; yet I hang upon the Lord Jesus, and thirst for a deeper baptism of the Spirit.  A few lines from Cousin E. inform me, that dear Ann, given up by her medical attendants, is rejoicing in the prospect of eternal glory.  Praise the Lord.  Though separation is painful, we cannot but rejoice in the blessed anticipation of seeing each other again.  It only remains for me to be faithful.—­My patience has been exercised by one of my children.  I scarcely know how to act, so as neither to be too indulgent, nor too severe.  O Thou, who hast promised, that crooked things shall be made straight, and the rough, places plain, give ear to my supplication, and in this matter point out the path of duty, that at the last, I may present my whole family and say, ’None that Thou gavest me are lost.’—­While engaged in prayer, my soul was blessed in such a manner, that for some time I could say nothing but Glory, Glory.  Surely this was a foretaste of the bliss, which shall never end.—­A letter informed me that cousin Ann wished to see me; so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putting myself under the protection of God, who kindly took care of me, I left home.  While travelling the spirit of prayer on behalf of those, whom I had left behind, was sweetly poured upon me.  I found my dear cousin suffering from great debility; but living by faith on the Son of God.  A sweet smile played upon her face, like the soft radiance of the setting sun.  Grace shone in every feature of her faded, but still lovely countenance.  She tells me, it is twelve years next October, since the Lord spoke peace to her soul.  We were kneeling in company with her sister, and the servant, by her bedside.  I was engaged in prayer at the time, and for this reason she wished particularly to see me.  Surely this is the mark whereby the world knoweth us, ’because we love one another.’—­As I was distributing tracts, my heart was pained within me to see </w:t>
      </w:r>
      <w:r>
        <w:rPr>
          <w:i/>
          <w:color w:val="000000"/>
          <w:sz w:val="24"/>
          <w:szCs w:val="24"/>
        </w:rPr>
        <w:t xml:space="preserve">how</w:t>
      </w:r>
      <w:r>
        <w:rPr>
          <w:color w:val="000000"/>
          <w:sz w:val="24"/>
          <w:szCs w:val="24"/>
        </w:rPr>
        <w:t xml:space="preserve"> many were employed on the Sabbath morn; and on my return, I wept to think that, in the face of day, they could break a well-known command of God.  Lord, open their eyes that they may see.  The spirit of my Ann has taken its flight to the paradise of God, leaving many sorrowing friends.  Our loss is her gain; but nature feels.—­In company with Mrs. R. I collected for the Missions.  We were wearied; but when I recollect, how much more wearisome the work of the Missionary, cheerfully will I undertake this labour of love; with a view to alleviate their toil, and facilitate their success.  I proposed to Mrs. W. and Mrs. R. to meet me at the throne of grace, every morning the following week, to pray for the outpouring of the Holy Spirit:  we all agreed.  The appointed hour has been blessed to me; I have dwelt under the shadow of the Almighty, and felt such a resignation to the will of God, as I never felt before.—­I was providentially led to see Miss B. In our younger days we were companions; but in the course of time we have become estranged.  She is now on the bed of affliction, and wept while mother and I prayed.  She requested me to go again; if I can be useful to her, O Lord, open the way, and speak by me.
</w:t>
      </w:r>
    </w:p>
    <w:p>
      <w:pPr>
        <w:widowControl w:val="on"/>
        <w:pBdr/>
        <w:spacing w:before="240" w:after="240" w:line="240" w:lineRule="auto"/>
        <w:ind w:left="0" w:right="0"/>
        <w:jc w:val="left"/>
      </w:pPr>
      <w:r>
        <w:rPr>
          <w:color w:val="000000"/>
          <w:sz w:val="24"/>
          <w:szCs w:val="24"/>
        </w:rPr>
        <w:t xml:space="preserve">—­I went to see a man walk upon the river, which occasioned the following lines:—­</w:t>
      </w:r>
    </w:p>
    <w:p>
      <w:pPr>
        <w:widowControl w:val="on"/>
        <w:pBdr/>
        <w:spacing w:before="240" w:after="240" w:line="240" w:lineRule="auto"/>
        <w:ind w:left="0" w:right="0"/>
        <w:jc w:val="left"/>
      </w:pPr>
      <w:r>
        <w:rPr>
          <w:color w:val="000000"/>
          <w:sz w:val="24"/>
          <w:szCs w:val="24"/>
        </w:rPr>
        <w:t xml:space="preserve">  I saw the man, with wondrous skill. </w:t>
      </w:r>
      <w:r>
        <w:rPr>
          <w:color w:val="000000"/>
          <w:sz w:val="24"/>
          <w:szCs w:val="24"/>
        </w:rPr>
        <w:br/>
        <w:t xml:space="preserve">  Walk on the yielding stream at will,</w:t>
      </w:r>
      <w:r>
        <w:rPr>
          <w:color w:val="000000"/>
          <w:sz w:val="24"/>
          <w:szCs w:val="24"/>
        </w:rPr>
        <w:br/>
        <w:t xml:space="preserve">    Sustained by human art: </w:t>
      </w:r>
      <w:r>
        <w:rPr>
          <w:color w:val="000000"/>
          <w:sz w:val="24"/>
          <w:szCs w:val="24"/>
        </w:rPr>
        <w:br/>
        <w:t xml:space="preserve">  Not so did Peter, when to Thee</w:t>
      </w:r>
      <w:r>
        <w:rPr>
          <w:color w:val="000000"/>
          <w:sz w:val="24"/>
          <w:szCs w:val="24"/>
        </w:rPr>
        <w:br/>
        <w:t xml:space="preserve">  He stepped upon the rolling sea;</w:t>
      </w:r>
      <w:r>
        <w:rPr>
          <w:color w:val="000000"/>
          <w:sz w:val="24"/>
          <w:szCs w:val="24"/>
        </w:rPr>
        <w:br/>
        <w:t xml:space="preserve">    Faith did the power impart.</w:t>
      </w:r>
    </w:p>
    <w:p>
      <w:pPr>
        <w:widowControl w:val="on"/>
        <w:pBdr/>
        <w:spacing w:before="240" w:after="240" w:line="240" w:lineRule="auto"/>
        <w:ind w:left="0" w:right="0"/>
        <w:jc w:val="left"/>
      </w:pPr>
      <w:r>
        <w:rPr>
          <w:color w:val="000000"/>
          <w:sz w:val="24"/>
          <w:szCs w:val="24"/>
        </w:rPr>
        <w:t xml:space="preserve">  So while on life’s tempestuous wave,</w:t>
      </w:r>
      <w:r>
        <w:rPr>
          <w:color w:val="000000"/>
          <w:sz w:val="24"/>
          <w:szCs w:val="24"/>
        </w:rPr>
        <w:br/>
        <w:t xml:space="preserve">  With timid steps I walk; O! save,</w:t>
      </w:r>
      <w:r>
        <w:rPr>
          <w:color w:val="000000"/>
          <w:sz w:val="24"/>
          <w:szCs w:val="24"/>
        </w:rPr>
        <w:br/>
        <w:t xml:space="preserve">    Reach out Thy hand to me: </w:t>
      </w:r>
      <w:r>
        <w:rPr>
          <w:color w:val="000000"/>
          <w:sz w:val="24"/>
          <w:szCs w:val="24"/>
        </w:rPr>
        <w:br/>
        <w:t xml:space="preserve">  My courage swells, while Thou art near,</w:t>
      </w:r>
      <w:r>
        <w:rPr>
          <w:color w:val="000000"/>
          <w:sz w:val="24"/>
          <w:szCs w:val="24"/>
        </w:rPr>
        <w:br/>
        <w:t xml:space="preserve">  Nor foe nor accident I fear,</w:t>
      </w:r>
      <w:r>
        <w:rPr>
          <w:color w:val="000000"/>
          <w:sz w:val="24"/>
          <w:szCs w:val="24"/>
        </w:rPr>
        <w:br/>
        <w:t xml:space="preserve">    Though wild the billows be.</w:t>
      </w:r>
    </w:p>
    <w:p>
      <w:pPr>
        <w:widowControl w:val="on"/>
        <w:pBdr/>
        <w:spacing w:before="240" w:after="240" w:line="240" w:lineRule="auto"/>
        <w:ind w:left="0" w:right="0"/>
        <w:jc w:val="left"/>
      </w:pPr>
      <w:r>
        <w:rPr>
          <w:color w:val="000000"/>
          <w:sz w:val="24"/>
          <w:szCs w:val="24"/>
        </w:rPr>
        <w:t xml:space="preserve">  But safely on through peril glide,</w:t>
      </w:r>
      <w:r>
        <w:rPr>
          <w:color w:val="000000"/>
          <w:sz w:val="24"/>
          <w:szCs w:val="24"/>
        </w:rPr>
        <w:br/>
        <w:t xml:space="preserve">  Supported on the dangerous tide,</w:t>
      </w:r>
      <w:r>
        <w:rPr>
          <w:color w:val="000000"/>
          <w:sz w:val="24"/>
          <w:szCs w:val="24"/>
        </w:rPr>
        <w:br/>
        <w:t xml:space="preserve">    By looking unto Thee: </w:t>
      </w:r>
      <w:r>
        <w:rPr>
          <w:color w:val="000000"/>
          <w:sz w:val="24"/>
          <w:szCs w:val="24"/>
        </w:rPr>
        <w:br/>
        <w:t xml:space="preserve">  Impossibilities shall yield,</w:t>
      </w:r>
      <w:r>
        <w:rPr>
          <w:color w:val="000000"/>
          <w:sz w:val="24"/>
          <w:szCs w:val="24"/>
        </w:rPr>
        <w:br/>
        <w:t xml:space="preserve">  And faith a solid pathway build. </w:t>
      </w:r>
      <w:r>
        <w:rPr>
          <w:color w:val="000000"/>
          <w:sz w:val="24"/>
          <w:szCs w:val="24"/>
        </w:rPr>
        <w:br/>
        <w:t xml:space="preserve">    Across the stormy sea.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had some family exercises;—­scarce worth a thought, if I had more of the mind of Christ; yet I have been able to tell my care to God, and at his footstool, I have got rid of my burden.  I enjoy the soul’s calm sunshine.—­When I consider how time slips away, and how little I effect for my own improvement, and that of others, I am ashamed.  My life appears so blotted, I can only say, ’God be merciful to me a sinner;’ but praise God, I can rely with greater confidence than formerly upon his promises.  I know I am his child, and my happiness is in doing the will of my Father.—­Mrs. Taft is with us.  O that the disappointment she has met with, (the refusal of the chapel,) may turn out rather to the furtherance of the Gospel, and more especially for the benefit of my family.—­I understand she spoke in the school-room with energy and power; and at the prayer-meeting which followed, my Eliza was restored to the favour of God.  Thus the Lord out of seeming evil has brought good to my child.—­The one thing is daily the object of my desires and efforts.  I want more clearly to exhibit the fruits of righteousness in my ordinary conversation.  Being naturally of a hasty temperament, I need constantly to be baptized with the meek, and lowly spirit of Jesus.  Grant me, O Lord, my heart’s desire.  I do feel Thy sanctifying presence, but O how I long for more.—­The Lord is working amongst the children.  My Richard, at the new School vestry, felt the drawings of the Spirit; and William, I am told, cried out aloud.  O that these early impressions may come to maturity.  My soul, praise the Lord for these beginnings.  How shall I best foster these tender plants:  Lord, teach me to cherish the good, and to correct the errors of youthful feeling.  My father and mother have entered the house we have built for them adjoining our own.  We had a prayer-meeting on the occasion, which was a blessed season to my soul.”</w:t>
      </w:r>
    </w:p>
    <w:p>
      <w:pPr>
        <w:widowControl w:val="on"/>
        <w:pBdr/>
        <w:spacing w:before="240" w:after="240" w:line="240" w:lineRule="auto"/>
        <w:ind w:left="0" w:right="0"/>
        <w:jc w:val="left"/>
      </w:pPr>
      <w:r>
        <w:rPr>
          <w:color w:val="000000"/>
          <w:sz w:val="24"/>
          <w:szCs w:val="24"/>
        </w:rPr>
        <w:t xml:space="preserve">“1823.—­For the last time, I visited Jane S. She was scarcely recollected; but after a little time she requested me to pray.  She seemed very much in earnest.  I endeavoured to point her to Jesus.  For a moment she revived; but in the night she died.  So in one short week, two are gone out of my husband’s class.—­This morning I felt great power in prayer, and an ardent desire for full deliverance from every besetment.  In this spirit I entered into my family, resolving to watch with all diligence; but alas! imperfection is stamped upon all I do,—­so many wanderings, useless words, and deviations from the perfect law of God, that, were it not for the blood of Jesus, all hope of heaven would be excluded.  Yet in private I had sweet communion with God.  I have derived profit from the perusal of Lady Maxwell’s Journal.  Some points of her experience correspond with my own:  this encourages me.  Nothing seems so desirable, nothing so amiable, as momentary living to God.—­Mr. McKitrick brought me Mrs. King’s class-paper, requesting me to take charge of the class until she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recovered.  I durst not refuse it, although I felt my inability very great.  My mental struggles since have been many.  It is suggested I am influenced by pride; that I imagine I can do better than another; only by casting myself upon God, and resolving to leave myself in His hands, I find help.  O that I were satisfied, I am called to this work!  By any means discover this to me, and fit me by Thy grace; then gladly will I be spent for Thee, who gavest Thyself an offering for me.—­I went in much fear to meet Mrs. K’s little flock, among whom I felt liberty; but afterward, my uneasy state of mind returned.  O God, since all things are possible to Thee, subdue my heart; let all within and all without submit to Thy sovereign sway.  One of the members requested me to read the last chapter of the first Epistle of Peter, which I have done several times, and found it sweet.”
</w:t>
      </w:r>
    </w:p>
    <w:p>
      <w:pPr>
        <w:widowControl w:val="on"/>
        <w:pBdr/>
        <w:spacing w:before="240" w:after="240" w:line="240" w:lineRule="auto"/>
        <w:ind w:left="0" w:right="0"/>
        <w:jc w:val="left"/>
      </w:pPr>
      <w:r>
        <w:rPr>
          <w:color w:val="000000"/>
          <w:sz w:val="24"/>
          <w:szCs w:val="24"/>
        </w:rPr>
        <w:t xml:space="preserve">As Mrs. K. never recovered, and indeed died shortly after, Mrs. Lyth’s appointment to the office of leader was confirmed; an arrangement, which, notwithstanding her deep sense of her own insufficiency, met with the cordial approbation of the class.  One of the oldest members, who was present on the occasion of her first meeting them, says, “I well recollect, with what profound humility, and with what fear and trembling, she undertook the office of class-leader.  While she was confessing to us, that she felt utterly unworthy, and unfit for such a responsibility, my heart rejoiced, that we were privileged with the appointment of one, possessed of so many excellencies.  She said, if the Lord had anything for her to do, she durst not refuse; that He had often employed very weak instruments to carry on His work; and added, “Oh! that He may use me for His glory!  Friends, you must pray that the Lord may give me a double portion of His spirit, for I feel my own helplessness.”  Then, on her knees, she poured out her soul to God with great earnestness, that He would fully qualify her for the work which had been imposed upon her.”  Her own conviction of duty was however not so easily attained, and several entries occur like the following:—­</w:t>
      </w:r>
    </w:p>
    <w:p>
      <w:pPr>
        <w:widowControl w:val="on"/>
        <w:pBdr/>
        <w:spacing w:before="240" w:after="240" w:line="240" w:lineRule="auto"/>
        <w:ind w:left="0" w:right="0"/>
        <w:jc w:val="left"/>
      </w:pPr>
      <w:r>
        <w:rPr>
          <w:color w:val="000000"/>
          <w:sz w:val="24"/>
          <w:szCs w:val="24"/>
        </w:rPr>
        <w:t xml:space="preserve">“I again met Mrs. K’s class, and found it very profitable to my own soul:  yet I am not quite satisfied I am right.  O make it fully known, and, if this is the path of duty, crown my feeble efforts.—­None but the true Christian knows the sweets of communion with the Father, and the Son, through the blessed Spirit.  ’Them that honour me I will honour, came sweetly to my mind yesterday; by which I was led to see, if I faithfully walk in His commandments, He will honour me with His presence, and clothe me with His free Spirit.  While pouring out my soul in secret, the nearness I felt to Jesus is better felt than expressed;—­unusual power to give my all to Him without any reserve, as far as I can judge of myself.  Is this the work of entire sanctification?  Set to Thy seal, O my God, let the enemy no more rob me of this jewel; but bear directly to my heart,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witness of Thy love.—­I have had many visits from above, but not without interruptions.  The use of more words than necessary has, on reflection, occasioned feelings of pain.  Oh! when will all my powers be brought into captivity to the obedience of Christ.—­My wedding day!  Seventeen years I have worn the silken-chain; during the last, I have enjoyed more of the life and power of God, and now the sacred flame burns brightly on my heart.  With respect to my marriage, I believe it was solemnized in the fear of God; and an increasing union exists between me and my dear companion.  We have many a blessed interview with God, when shut in from all beside.  Oh the goodness of God to me!  His mercies have far exceeded my trials, and even out of my several sorrows He has brought my greatest blessings.—­At Mrs. K.’s class the Lord graciously sustained me with His presence; my doubts respecting this work seem now to disperse, and unless I am deceiving myself, I am in the way of providence.  I inquired of one of the friends, if any time was fixed to pray for the revival of the work of God, and am told, every Friday—­fasting; hours of prayer; six, nine, and twelve in the morning, and three and six in the afternoon.  By the help of God, I am resolved to join them.  The Lord is blessedly with, me this evening.”
</w:t>
      </w:r>
    </w:p>
    <w:p>
      <w:pPr>
        <w:widowControl w:val="on"/>
        <w:pBdr/>
        <w:spacing w:before="240" w:after="240" w:line="240" w:lineRule="auto"/>
        <w:ind w:left="0" w:right="0"/>
        <w:jc w:val="left"/>
      </w:pPr>
      <w:r>
        <w:rPr>
          <w:color w:val="000000"/>
          <w:sz w:val="24"/>
          <w:szCs w:val="24"/>
        </w:rPr>
        <w:t xml:space="preserve">  TO MY HONOURED FATHER</w:t>
      </w:r>
    </w:p>
    <w:p>
      <w:pPr>
        <w:widowControl w:val="on"/>
        <w:pBdr/>
        <w:spacing w:before="240" w:after="240" w:line="240" w:lineRule="auto"/>
        <w:ind w:left="0" w:right="0"/>
        <w:jc w:val="left"/>
      </w:pPr>
      <w:r>
        <w:rPr>
          <w:color w:val="000000"/>
          <w:sz w:val="24"/>
          <w:szCs w:val="24"/>
        </w:rPr>
        <w:t xml:space="preserve">  ENTERING ON HIS EIGHTY-EIGHTH YEAR.</w:t>
      </w:r>
    </w:p>
    <w:p>
      <w:pPr>
        <w:widowControl w:val="on"/>
        <w:pBdr/>
        <w:spacing w:before="240" w:after="240" w:line="240" w:lineRule="auto"/>
        <w:ind w:left="0" w:right="0"/>
        <w:jc w:val="left"/>
      </w:pPr>
      <w:r>
        <w:rPr>
          <w:color w:val="000000"/>
          <w:sz w:val="24"/>
          <w:szCs w:val="24"/>
        </w:rPr>
        <w:t xml:space="preserve">  Bending with the weight of years,</w:t>
      </w:r>
      <w:r>
        <w:rPr>
          <w:color w:val="000000"/>
          <w:sz w:val="24"/>
          <w:szCs w:val="24"/>
        </w:rPr>
        <w:br/>
        <w:t xml:space="preserve">    See the hoary headed saint,</w:t>
      </w:r>
      <w:r>
        <w:rPr>
          <w:color w:val="000000"/>
          <w:sz w:val="24"/>
          <w:szCs w:val="24"/>
        </w:rPr>
        <w:br/>
        <w:t xml:space="preserve">  Rise above tormenting fears;</w:t>
      </w:r>
      <w:r>
        <w:rPr>
          <w:color w:val="000000"/>
          <w:sz w:val="24"/>
          <w:szCs w:val="24"/>
        </w:rPr>
        <w:br/>
        <w:t xml:space="preserve">    Suffer, but without complaint,</w:t>
      </w:r>
    </w:p>
    <w:p>
      <w:pPr>
        <w:widowControl w:val="on"/>
        <w:pBdr/>
        <w:spacing w:before="240" w:after="240" w:line="240" w:lineRule="auto"/>
        <w:ind w:left="0" w:right="0"/>
        <w:jc w:val="left"/>
      </w:pPr>
      <w:r>
        <w:rPr>
          <w:color w:val="000000"/>
          <w:sz w:val="24"/>
          <w:szCs w:val="24"/>
        </w:rPr>
        <w:t xml:space="preserve">  Ready, as a shock of corn,</w:t>
      </w:r>
      <w:r>
        <w:rPr>
          <w:color w:val="000000"/>
          <w:sz w:val="24"/>
          <w:szCs w:val="24"/>
        </w:rPr>
        <w:br/>
        <w:t xml:space="preserve">    For the Paradise above;</w:t>
      </w:r>
      <w:r>
        <w:rPr>
          <w:color w:val="000000"/>
          <w:sz w:val="24"/>
          <w:szCs w:val="24"/>
        </w:rPr>
        <w:br/>
        <w:t xml:space="preserve">  Golden fruits his age adorn,—­</w:t>
      </w:r>
      <w:r>
        <w:rPr>
          <w:color w:val="000000"/>
          <w:sz w:val="24"/>
          <w:szCs w:val="24"/>
        </w:rPr>
        <w:br/>
        <w:t xml:space="preserve">    Fruits of holiness, and love.</w:t>
      </w:r>
    </w:p>
    <w:p>
      <w:pPr>
        <w:widowControl w:val="on"/>
        <w:pBdr/>
        <w:spacing w:before="240" w:after="240" w:line="240" w:lineRule="auto"/>
        <w:ind w:left="0" w:right="0"/>
        <w:jc w:val="left"/>
      </w:pPr>
      <w:r>
        <w:rPr>
          <w:color w:val="000000"/>
          <w:sz w:val="24"/>
          <w:szCs w:val="24"/>
        </w:rPr>
        <w:t xml:space="preserve">  Though the outward man decay,</w:t>
      </w:r>
      <w:r>
        <w:rPr>
          <w:color w:val="000000"/>
          <w:sz w:val="24"/>
          <w:szCs w:val="24"/>
        </w:rPr>
        <w:br/>
        <w:t xml:space="preserve">    Inward strength is daily given;</w:t>
      </w:r>
      <w:r>
        <w:rPr>
          <w:color w:val="000000"/>
          <w:sz w:val="24"/>
          <w:szCs w:val="24"/>
        </w:rPr>
        <w:br/>
        <w:t xml:space="preserve">  Nothing can his soul dismay,</w:t>
      </w:r>
      <w:r>
        <w:rPr>
          <w:color w:val="000000"/>
          <w:sz w:val="24"/>
          <w:szCs w:val="24"/>
        </w:rPr>
        <w:br/>
        <w:t xml:space="preserve">    Succoured by the God of heaven.</w:t>
      </w:r>
    </w:p>
    <w:p>
      <w:pPr>
        <w:widowControl w:val="on"/>
        <w:pBdr/>
        <w:spacing w:before="240" w:after="240" w:line="240" w:lineRule="auto"/>
        <w:ind w:left="0" w:right="0"/>
        <w:jc w:val="left"/>
      </w:pPr>
      <w:r>
        <w:rPr>
          <w:color w:val="000000"/>
          <w:sz w:val="24"/>
          <w:szCs w:val="24"/>
        </w:rPr>
        <w:t xml:space="preserve">  He, the wise man’s laurel, wears;</w:t>
      </w:r>
      <w:r>
        <w:rPr>
          <w:color w:val="000000"/>
          <w:sz w:val="24"/>
          <w:szCs w:val="24"/>
        </w:rPr>
        <w:br/>
        <w:t xml:space="preserve">    In the path of wisdom found,</w:t>
      </w:r>
      <w:r>
        <w:rPr>
          <w:color w:val="000000"/>
          <w:sz w:val="24"/>
          <w:szCs w:val="24"/>
        </w:rPr>
        <w:br/>
        <w:t xml:space="preserve">  Lo! his hoary head appears</w:t>
      </w:r>
      <w:r>
        <w:rPr>
          <w:color w:val="000000"/>
          <w:sz w:val="24"/>
          <w:szCs w:val="24"/>
        </w:rPr>
        <w:br/>
        <w:t xml:space="preserve">    With unearthly glory crowned.</w:t>
      </w:r>
    </w:p>
    <w:p>
      <w:pPr>
        <w:widowControl w:val="on"/>
        <w:pBdr/>
        <w:spacing w:before="240" w:after="240" w:line="240" w:lineRule="auto"/>
        <w:ind w:left="0" w:right="0"/>
        <w:jc w:val="left"/>
      </w:pPr>
      <w:r>
        <w:rPr>
          <w:color w:val="000000"/>
          <w:sz w:val="24"/>
          <w:szCs w:val="24"/>
        </w:rPr>
        <w:t xml:space="preserve">  Borne on time’s untiring wing,</w:t>
      </w:r>
      <w:r>
        <w:rPr>
          <w:color w:val="000000"/>
          <w:sz w:val="24"/>
          <w:szCs w:val="24"/>
        </w:rPr>
        <w:br/>
        <w:t xml:space="preserve">    Homeward fast his spirit flies;</w:t>
      </w:r>
      <w:r>
        <w:rPr>
          <w:color w:val="000000"/>
          <w:sz w:val="24"/>
          <w:szCs w:val="24"/>
        </w:rPr>
        <w:br/>
        <w:t xml:space="preserve">  Now the city of the King,</w:t>
      </w:r>
      <w:r>
        <w:rPr>
          <w:color w:val="000000"/>
          <w:sz w:val="24"/>
          <w:szCs w:val="24"/>
        </w:rPr>
        <w:br/>
        <w:t xml:space="preserve">    Flames upon his longing eyes.</w:t>
      </w:r>
    </w:p>
    <w:p>
      <w:pPr>
        <w:widowControl w:val="on"/>
        <w:pBdr/>
        <w:spacing w:before="240" w:after="240" w:line="240" w:lineRule="auto"/>
        <w:ind w:left="0" w:right="0"/>
        <w:jc w:val="left"/>
      </w:pPr>
      <w:r>
        <w:rPr>
          <w:color w:val="000000"/>
          <w:sz w:val="24"/>
          <w:szCs w:val="24"/>
        </w:rPr>
        <w:t xml:space="preserve">  Brighter, as the clouds recede,</w:t>
      </w:r>
      <w:r>
        <w:rPr>
          <w:color w:val="000000"/>
          <w:sz w:val="24"/>
          <w:szCs w:val="24"/>
        </w:rPr>
        <w:br/>
        <w:t xml:space="preserve">    Blaze its walls of spotless white;</w:t>
      </w:r>
      <w:r>
        <w:rPr>
          <w:color w:val="000000"/>
          <w:sz w:val="24"/>
          <w:szCs w:val="24"/>
        </w:rPr>
        <w:br/>
        <w:t xml:space="preserve">  Deeper, from the throne proceed,</w:t>
      </w:r>
      <w:r>
        <w:rPr>
          <w:color w:val="000000"/>
          <w:sz w:val="24"/>
          <w:szCs w:val="24"/>
        </w:rPr>
        <w:br/>
        <w:t xml:space="preserve">    Dazzling floods of purer light.</w:t>
      </w:r>
    </w:p>
    <w:p>
      <w:pPr>
        <w:widowControl w:val="on"/>
        <w:pBdr/>
        <w:spacing w:before="240" w:after="240" w:line="240" w:lineRule="auto"/>
        <w:ind w:left="0" w:right="0"/>
        <w:jc w:val="left"/>
      </w:pPr>
      <w:r>
        <w:rPr>
          <w:color w:val="000000"/>
          <w:sz w:val="24"/>
          <w:szCs w:val="24"/>
        </w:rPr>
        <w:t xml:space="preserve">  Every birthday, nearer hies</w:t>
      </w:r>
      <w:r>
        <w:rPr>
          <w:color w:val="000000"/>
          <w:sz w:val="24"/>
          <w:szCs w:val="24"/>
        </w:rPr>
        <w:br/>
        <w:t xml:space="preserve">    That unknown but welcome hour;</w:t>
      </w:r>
      <w:r>
        <w:rPr>
          <w:color w:val="000000"/>
          <w:sz w:val="24"/>
          <w:szCs w:val="24"/>
        </w:rPr>
        <w:br/>
        <w:t xml:space="preserve">  When the saint in triumph cries,</w:t>
      </w:r>
      <w:r>
        <w:rPr>
          <w:color w:val="000000"/>
          <w:sz w:val="24"/>
          <w:szCs w:val="24"/>
        </w:rPr>
        <w:br/>
        <w:t xml:space="preserve">    “I, through Christ, am conqueror.”</w:t>
      </w:r>
    </w:p>
    <w:p>
      <w:pPr>
        <w:widowControl w:val="on"/>
        <w:pBdr/>
        <w:spacing w:before="240" w:after="240" w:line="240" w:lineRule="auto"/>
        <w:ind w:left="0" w:right="0"/>
        <w:jc w:val="left"/>
      </w:pPr>
      <w:r>
        <w:rPr>
          <w:color w:val="000000"/>
          <w:sz w:val="24"/>
          <w:szCs w:val="24"/>
        </w:rPr>
        <w:t xml:space="preserve">“I went, by request, to visit a person who has long been confined to her bed.  She knows something of God; but ah! how slight is the knowledge of even, professing Christians!  After reading, and conversing with her, I proposed prayer; but the master of the house sat still.  When we arose from our knees, I spoke freely and plainly to him of his sinful condition.  O my God, if I was moved by Thee, fasten conviction upon his conscience.—­I accompanied Mrs. K. to collect for the Clothing Society,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our benevolent friends bestowed upon us the mammon of unrighteousness, the Lord blessed me with the true riches.—­Having taken a little cold, I was dull of hearing, and afraid that I should not be able to hear the members of my class in the evening.  I betook myself to prayer, and the Lord graciously heard, and so far restored me, that I had no difficulty.  My soul was like wax before the sun, while Jesus shone upon it.—­My mind has been reproved for reproving.  Lord, I thank Thee for Thy secret admonitions; forgive, and take all my powers under Thy control.  I called to see Mr. Spence; his natural powers decline, but heaven beams on his countenance.  He said, while he was putting on his neckcloth, in the morning, he had been struck with the meagre and ghastly appearance he presented in the glass; but the sweet serenity of his soul compelled him to exclaim, ’Welcome old man! welcome declining age! welcome death!’—­I spoke at the Prayer Leaders’ lovefeast, but the enemy troubled me much afterward:  however, this much I will affirm—­to the grace of God I owe my all.  I feel decided in my choice, hate sin, have the witness that I am a child of God, and enjoy the comforts of the Holy Ghost; but the clear evidence of entire sanctification I do not hold, though I believe I have many times received it, and for a short time held it; but, for want of boldly confessing the faith, have lost the blessed pearl.  O for the baptismal flame.”
</w:t>
      </w:r>
    </w:p>
    <w:p>
      <w:pPr>
        <w:widowControl w:val="on"/>
        <w:pBdr/>
        <w:spacing w:before="240" w:after="240" w:line="240" w:lineRule="auto"/>
        <w:ind w:left="0" w:right="0"/>
        <w:jc w:val="left"/>
      </w:pPr>
      <w:r>
        <w:rPr>
          <w:color w:val="000000"/>
          <w:sz w:val="24"/>
          <w:szCs w:val="24"/>
        </w:rPr>
        <w:t xml:space="preserve">In the summer of this year she visited the Rev. John Nelson, then stationed in Sheffield, to whom she was much attached.  As was her constant practice, when released from the claims of domestic duty, she availed herself of every opportunity of doing, and getting good.  Every day was a sabbath of religious privilege.  The church, and the chapel, the social party and the sick bed, were made subservient to purposes of spiritual improvement.  With reference to a party of friends, who were invited to meet her, she says, ’After tea the females being left alone, each of us prayed; this is a blessed way to cut off religious chit-chat.’</w:t>
      </w:r>
    </w:p>
    <w:p>
      <w:pPr>
        <w:widowControl w:val="on"/>
        <w:pBdr/>
        <w:spacing w:before="240" w:after="240" w:line="240" w:lineRule="auto"/>
        <w:ind w:left="0" w:right="0"/>
        <w:jc w:val="left"/>
      </w:pPr>
      <w:r>
        <w:rPr>
          <w:color w:val="000000"/>
          <w:sz w:val="24"/>
          <w:szCs w:val="24"/>
        </w:rPr>
        <w:t xml:space="preserve">“Quarterly Fast.  Mr. Haswell called upon me to pray, when the Lord was pleased to humble me; for which I would be truly thankful.  Make me willing any way, only let my soul be brought into conformity with Thy will;—­willing to be little, that Thou alone mayest be exalted.  My nature is not willing to be thought little.  During the day I felt a humble dependance upon Jesus.”</w:t>
      </w:r>
    </w:p>
    <w:p>
      <w:pPr>
        <w:widowControl w:val="on"/>
        <w:pBdr/>
        <w:spacing w:before="240" w:after="240" w:line="240" w:lineRule="auto"/>
        <w:ind w:left="0" w:right="0"/>
        <w:jc w:val="left"/>
      </w:pPr>
      <w:r>
        <w:rPr>
          <w:color w:val="000000"/>
          <w:sz w:val="24"/>
          <w:szCs w:val="24"/>
        </w:rPr>
        <w:t xml:space="preserve">  ON OBSERVING A SIGN IN SHEFFIELD WORDED,</w:t>
      </w:r>
      <w:r>
        <w:rPr>
          <w:color w:val="000000"/>
          <w:sz w:val="24"/>
          <w:szCs w:val="24"/>
        </w:rPr>
        <w:br/>
        <w:t xml:space="preserve">  “BRIDE CAKES AND FUNERAL BISCUITS.”</w:t>
      </w:r>
    </w:p>
    <w:p>
      <w:pPr>
        <w:widowControl w:val="on"/>
        <w:pBdr/>
        <w:spacing w:before="240" w:after="240" w:line="240" w:lineRule="auto"/>
        <w:ind w:left="0" w:right="0"/>
        <w:jc w:val="left"/>
      </w:pPr>
      <w:r>
        <w:rPr>
          <w:color w:val="000000"/>
          <w:sz w:val="24"/>
          <w:szCs w:val="24"/>
        </w:rPr>
        <w:t xml:space="preserve">  Ah! is the bridal-day,</w:t>
      </w:r>
      <w:r>
        <w:rPr>
          <w:color w:val="000000"/>
          <w:sz w:val="24"/>
          <w:szCs w:val="24"/>
        </w:rPr>
        <w:br/>
        <w:t xml:space="preserve">    When festive pleasures meet,</w:t>
      </w:r>
      <w:r>
        <w:rPr>
          <w:color w:val="000000"/>
          <w:sz w:val="24"/>
          <w:szCs w:val="24"/>
        </w:rPr>
        <w:br/>
        <w:t xml:space="preserve">  The presage, but of swift decay,</w:t>
      </w:r>
      <w:r>
        <w:rPr>
          <w:color w:val="000000"/>
          <w:sz w:val="24"/>
          <w:szCs w:val="24"/>
        </w:rPr>
        <w:br/>
        <w:t xml:space="preserve">    Within the winding sheet?</w:t>
      </w:r>
    </w:p>
    <w:p>
      <w:pPr>
        <w:widowControl w:val="on"/>
        <w:pBdr/>
        <w:spacing w:before="240" w:after="240" w:line="240" w:lineRule="auto"/>
        <w:ind w:left="0" w:right="0"/>
        <w:jc w:val="left"/>
      </w:pPr>
      <w:r>
        <w:rPr>
          <w:color w:val="000000"/>
          <w:sz w:val="24"/>
          <w:szCs w:val="24"/>
        </w:rPr>
        <w:t xml:space="preserve">  What then is man at best? </w:t>
      </w:r>
      <w:r>
        <w:rPr>
          <w:color w:val="000000"/>
          <w:sz w:val="24"/>
          <w:szCs w:val="24"/>
        </w:rPr>
        <w:br/>
        <w:t xml:space="preserve">    A blooming,—­fading flower;</w:t>
      </w:r>
      <w:r>
        <w:rPr>
          <w:color w:val="000000"/>
          <w:sz w:val="24"/>
          <w:szCs w:val="24"/>
        </w:rPr>
        <w:br/>
        <w:t xml:space="preserve">  Immortal, in a mortal vest,</w:t>
      </w:r>
      <w:r>
        <w:rPr>
          <w:color w:val="000000"/>
          <w:sz w:val="24"/>
          <w:szCs w:val="24"/>
        </w:rPr>
        <w:br/>
        <w:t xml:space="preserve">    The creature of an hour.</w:t>
      </w:r>
    </w:p>
    <w:p>
      <w:pPr>
        <w:widowControl w:val="on"/>
        <w:pBdr/>
        <w:spacing w:before="240" w:after="240" w:line="240" w:lineRule="auto"/>
        <w:ind w:left="0" w:right="0"/>
        <w:jc w:val="left"/>
      </w:pPr>
      <w:r>
        <w:rPr>
          <w:color w:val="000000"/>
          <w:sz w:val="24"/>
          <w:szCs w:val="24"/>
        </w:rPr>
        <w:t xml:space="preserve">  Well then may death be joined</w:t>
      </w:r>
      <w:r>
        <w:rPr>
          <w:color w:val="000000"/>
          <w:sz w:val="24"/>
          <w:szCs w:val="24"/>
        </w:rPr>
        <w:br/>
        <w:t xml:space="preserve">    Unto our festal days;</w:t>
      </w:r>
      <w:r>
        <w:rPr>
          <w:color w:val="000000"/>
          <w:sz w:val="24"/>
          <w:szCs w:val="24"/>
        </w:rPr>
        <w:br/>
        <w:t xml:space="preserve">  Well may our pleasures limit find</w:t>
      </w:r>
      <w:r>
        <w:rPr>
          <w:color w:val="000000"/>
          <w:sz w:val="24"/>
          <w:szCs w:val="24"/>
        </w:rPr>
        <w:br/>
        <w:t xml:space="preserve">    Within so short a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To seek eternal bliss</w:t>
      </w:r>
      <w:r>
        <w:rPr>
          <w:color w:val="000000"/>
          <w:sz w:val="24"/>
          <w:szCs w:val="24"/>
        </w:rPr>
        <w:br/>
        <w:t xml:space="preserve">    Within time’s narrow span,</w:t>
      </w:r>
      <w:r>
        <w:rPr>
          <w:color w:val="000000"/>
          <w:sz w:val="24"/>
          <w:szCs w:val="24"/>
        </w:rPr>
        <w:br/>
        <w:t xml:space="preserve">  Is man’s best int’rest;—­only this</w:t>
      </w:r>
      <w:r>
        <w:rPr>
          <w:color w:val="000000"/>
          <w:sz w:val="24"/>
          <w:szCs w:val="24"/>
        </w:rPr>
        <w:br/>
        <w:t xml:space="preserve">    Can form the future man.</w:t>
      </w:r>
    </w:p>
    <w:p>
      <w:pPr>
        <w:widowControl w:val="on"/>
        <w:pBdr/>
        <w:spacing w:before="240" w:after="240" w:line="240" w:lineRule="auto"/>
        <w:ind w:left="0" w:right="0"/>
        <w:jc w:val="left"/>
      </w:pPr>
      <w:r>
        <w:rPr>
          <w:color w:val="000000"/>
          <w:sz w:val="24"/>
          <w:szCs w:val="24"/>
        </w:rPr>
        <w:t xml:space="preserve">  Let dying mortals then</w:t>
      </w:r>
      <w:r>
        <w:rPr>
          <w:color w:val="000000"/>
          <w:sz w:val="24"/>
          <w:szCs w:val="24"/>
        </w:rPr>
        <w:br/>
        <w:t xml:space="preserve">    Their foolish dreams forsake;</w:t>
      </w:r>
      <w:r>
        <w:rPr>
          <w:color w:val="000000"/>
          <w:sz w:val="24"/>
          <w:szCs w:val="24"/>
        </w:rPr>
        <w:br/>
        <w:t xml:space="preserve">  Unto their rest return again,</w:t>
      </w:r>
      <w:r>
        <w:rPr>
          <w:color w:val="000000"/>
          <w:sz w:val="24"/>
          <w:szCs w:val="24"/>
        </w:rPr>
        <w:br/>
        <w:t xml:space="preserve">    And Christ their refuge make.</w:t>
      </w:r>
    </w:p>
    <w:p>
      <w:pPr>
        <w:widowControl w:val="on"/>
        <w:pBdr/>
        <w:spacing w:before="240" w:after="240" w:line="240" w:lineRule="auto"/>
        <w:ind w:left="0" w:right="0"/>
        <w:jc w:val="left"/>
      </w:pPr>
      <w:r>
        <w:rPr>
          <w:color w:val="000000"/>
          <w:sz w:val="24"/>
          <w:szCs w:val="24"/>
        </w:rPr>
        <w:t xml:space="preserve">  Then, even timid youth</w:t>
      </w:r>
      <w:r>
        <w:rPr>
          <w:color w:val="000000"/>
          <w:sz w:val="24"/>
          <w:szCs w:val="24"/>
        </w:rPr>
        <w:br/>
        <w:t xml:space="preserve">    May smile upon the tomb;</w:t>
      </w:r>
      <w:r>
        <w:rPr>
          <w:color w:val="000000"/>
          <w:sz w:val="24"/>
          <w:szCs w:val="24"/>
        </w:rPr>
        <w:br/>
        <w:t xml:space="preserve">  And festive moments welcome truth,</w:t>
      </w:r>
      <w:r>
        <w:rPr>
          <w:color w:val="000000"/>
          <w:sz w:val="24"/>
          <w:szCs w:val="24"/>
        </w:rPr>
        <w:br/>
        <w:t xml:space="preserve">    Though clad in robes of gloom.</w:t>
      </w:r>
    </w:p>
    <w:p>
      <w:pPr>
        <w:widowControl w:val="on"/>
        <w:pBdr/>
        <w:spacing w:before="240" w:after="240" w:line="240" w:lineRule="auto"/>
        <w:ind w:left="0" w:right="0"/>
        <w:jc w:val="left"/>
      </w:pPr>
      <w:r>
        <w:rPr>
          <w:color w:val="000000"/>
          <w:sz w:val="24"/>
          <w:szCs w:val="24"/>
        </w:rPr>
        <w:t xml:space="preserve">  By Jesus’ death, is broke</w:t>
      </w:r>
      <w:r>
        <w:rPr>
          <w:color w:val="000000"/>
          <w:sz w:val="24"/>
          <w:szCs w:val="24"/>
        </w:rPr>
        <w:br/>
        <w:t xml:space="preserve">    Death’s dark and powerful spell;</w:t>
      </w:r>
      <w:r>
        <w:rPr>
          <w:color w:val="000000"/>
          <w:sz w:val="24"/>
          <w:szCs w:val="24"/>
        </w:rPr>
        <w:br/>
        <w:t xml:space="preserve">  And, while to Him by faith we look,</w:t>
      </w:r>
      <w:r>
        <w:rPr>
          <w:color w:val="000000"/>
          <w:sz w:val="24"/>
          <w:szCs w:val="24"/>
        </w:rPr>
        <w:br/>
        <w:t xml:space="preserve">    We know that all is well.</w:t>
      </w:r>
    </w:p>
    <w:p>
      <w:pPr>
        <w:widowControl w:val="on"/>
        <w:pBdr/>
        <w:spacing w:before="240" w:after="240" w:line="240" w:lineRule="auto"/>
        <w:ind w:left="0" w:right="0"/>
        <w:jc w:val="left"/>
      </w:pPr>
      <w:r>
        <w:rPr>
          <w:color w:val="000000"/>
          <w:sz w:val="24"/>
          <w:szCs w:val="24"/>
        </w:rPr>
        <w:t xml:space="preserve">“While meeting the little company my soul was blest.  O for spiritual discernment and grace, that I may be truly helpful to them, and deal faithfully.  Visited a dying person who says, she dare not rest on Jesus;—­yet HE is a tower.”</w:t>
      </w:r>
    </w:p>
    <w:p>
      <w:pPr>
        <w:widowControl w:val="on"/>
        <w:pBdr/>
        <w:spacing w:before="240" w:after="240" w:line="240" w:lineRule="auto"/>
        <w:ind w:left="0" w:right="0"/>
        <w:jc w:val="left"/>
      </w:pPr>
      <w:r>
        <w:rPr>
          <w:color w:val="000000"/>
          <w:sz w:val="24"/>
          <w:szCs w:val="24"/>
        </w:rPr>
        <w:t xml:space="preserve">  ON THE DEATH OF POPE PIUS XIII.</w:t>
      </w:r>
    </w:p>
    <w:p>
      <w:pPr>
        <w:widowControl w:val="on"/>
        <w:pBdr/>
        <w:spacing w:before="240" w:after="240" w:line="240" w:lineRule="auto"/>
        <w:ind w:left="0" w:right="0"/>
        <w:jc w:val="left"/>
      </w:pPr>
      <w:r>
        <w:rPr>
          <w:color w:val="000000"/>
          <w:sz w:val="24"/>
          <w:szCs w:val="24"/>
        </w:rPr>
        <w:t xml:space="preserve">  His Holiness, the Pope,</w:t>
      </w:r>
      <w:r>
        <w:rPr>
          <w:color w:val="000000"/>
          <w:sz w:val="24"/>
          <w:szCs w:val="24"/>
        </w:rPr>
        <w:br/>
        <w:t xml:space="preserve">    Hath yielded up his breath;</w:t>
      </w:r>
      <w:r>
        <w:rPr>
          <w:color w:val="000000"/>
          <w:sz w:val="24"/>
          <w:szCs w:val="24"/>
        </w:rPr>
        <w:br/>
        <w:t xml:space="preserve">  He, who could sins forgive,</w:t>
      </w:r>
      <w:r>
        <w:rPr>
          <w:color w:val="000000"/>
          <w:sz w:val="24"/>
          <w:szCs w:val="24"/>
        </w:rPr>
        <w:br/>
        <w:t xml:space="preserve">    Hath no command o’er death;</w:t>
      </w:r>
      <w:r>
        <w:rPr>
          <w:color w:val="000000"/>
          <w:sz w:val="24"/>
          <w:szCs w:val="24"/>
        </w:rPr>
        <w:br/>
        <w:t xml:space="preserve">  How wonderful! such power to have,</w:t>
      </w:r>
      <w:r>
        <w:rPr>
          <w:color w:val="000000"/>
          <w:sz w:val="24"/>
          <w:szCs w:val="24"/>
        </w:rPr>
        <w:br/>
        <w:t xml:space="preserve">  And yet to sink into the grave!</w:t>
      </w:r>
    </w:p>
    <w:p>
      <w:pPr>
        <w:widowControl w:val="on"/>
        <w:pBdr/>
        <w:spacing w:before="240" w:after="240" w:line="240" w:lineRule="auto"/>
        <w:ind w:left="0" w:right="0"/>
        <w:jc w:val="left"/>
      </w:pPr>
      <w:r>
        <w:rPr>
          <w:color w:val="000000"/>
          <w:sz w:val="24"/>
          <w:szCs w:val="24"/>
        </w:rPr>
        <w:t xml:space="preserve">  If sin, the sting of Death,</w:t>
      </w:r>
      <w:r>
        <w:rPr>
          <w:color w:val="000000"/>
          <w:sz w:val="24"/>
          <w:szCs w:val="24"/>
        </w:rPr>
        <w:br/>
        <w:t xml:space="preserve">    His Holiness could draw;</w:t>
      </w:r>
      <w:r>
        <w:rPr>
          <w:color w:val="000000"/>
          <w:sz w:val="24"/>
          <w:szCs w:val="24"/>
        </w:rPr>
        <w:br/>
        <w:t xml:space="preserve">  Why render up His breath</w:t>
      </w:r>
      <w:r>
        <w:rPr>
          <w:color w:val="000000"/>
          <w:sz w:val="24"/>
          <w:szCs w:val="24"/>
        </w:rPr>
        <w:br/>
        <w:t xml:space="preserve">    Unto a conquered foe? </w:t>
      </w:r>
      <w:r>
        <w:rPr>
          <w:color w:val="000000"/>
          <w:sz w:val="24"/>
          <w:szCs w:val="24"/>
        </w:rPr>
        <w:br/>
        <w:t xml:space="preserve">  Either, he fallible must be,</w:t>
      </w:r>
      <w:r>
        <w:rPr>
          <w:color w:val="000000"/>
          <w:sz w:val="24"/>
          <w:szCs w:val="24"/>
        </w:rPr>
        <w:br/>
        <w:t xml:space="preserve">  Or sin hath gained the victory.</w:t>
      </w:r>
    </w:p>
    <w:p>
      <w:pPr>
        <w:widowControl w:val="on"/>
        <w:pBdr/>
        <w:spacing w:before="240" w:after="240" w:line="240" w:lineRule="auto"/>
        <w:ind w:left="0" w:right="0"/>
        <w:jc w:val="left"/>
      </w:pPr>
      <w:r>
        <w:rPr>
          <w:color w:val="000000"/>
          <w:sz w:val="24"/>
          <w:szCs w:val="24"/>
        </w:rPr>
        <w:t xml:space="preserve">“I am thankful for the decision of character I feel.  My daily want is more of the love ’that conquers all, and every mountain moves.’—­My private communings with God are my most precious seasons.  There I can tell all my wants, unbosom all my griefs, reveal all my secrets, expose all my temptations, and there the Lord graciously condescends to visit me with fresh manifestations of His love and power.  These visits humble me, and give me to see, where my strength lies.  Come, Lord, and dwell in me, that every moment I may have the witness that all I do is right.—­I called to see my dear afflicted friend W., whose eldest daughter is slowly sinking into the tomb.  As it was the hour we usually meet in band, we retired to pour out our souls before the Lord.  My friend seemed willing to give up her daughter, if only she could be assured, that a divine change had taken place.  The Lord gave us the Spirit of prayer to plead on this account, and glory be to God, in that same hour, He imparted peace to the dying child.—­The night was awfully tempestuous.  I rose twice to pour out my soul to Him, who rules the storm, and found sweet calm within.—­After tea, Mr. Spence asked me, why I had invited my friends.  I replied, it was my desire, that we should help each other to heaven.  A conversation on holiness of heart ensued, which to me, and I trust to all present, was profitable.  This conversation will leave no painful reflection.  I avowed that I held, though with a trembling hand, the power to love God with all my heart, and felt the sweet assurance at the time; but the next morning when I awoke, it was suggested, I knew not what I had avowed.  The satisfactory evidence was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withdrawn; yet by faith I still resolved to hang upon the Saviour.  I did not long remain in doubt, my peace of mind returned; and in the evening, while engaged in prayer (Eliza being with me), the divine influence sweetly overwhelmed my soul, and not mine only, my Eliza felt its power.  Glory be to God.—­I took tea with Mrs. E., the person with whom I lodged during my affliction.  A sense of gratitude for past mercies stirred my heart to praise; and the time, which might otherwise have been spent in conversation to no profit, was spent in prayer.—­I daily need the sprinkled blood, and the clear assurance of the perfect love which ‘casteth out fear.’  I dare not doubt that I possess, in a measure, its blessed fruits; but I long to rise higher, that no scruple may remain.”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PASSING CLOUDS.</w:t>
      </w:r>
    </w:p>
    <w:p>
      <w:pPr>
        <w:widowControl w:val="on"/>
        <w:pBdr/>
        <w:spacing w:before="240" w:after="240" w:line="240" w:lineRule="auto"/>
        <w:ind w:left="0" w:right="0"/>
        <w:jc w:val="left"/>
      </w:pPr>
      <w:r>
        <w:rPr>
          <w:color w:val="000000"/>
          <w:sz w:val="24"/>
          <w:szCs w:val="24"/>
        </w:rPr>
        <w:t xml:space="preserve">  “CAN ANY UNDERSTAND THE SPREADINGS OF THE CLOUDS.”—­Job xxxvi. 29.</w:t>
      </w:r>
    </w:p>
    <w:p>
      <w:pPr>
        <w:widowControl w:val="on"/>
        <w:pBdr/>
        <w:spacing w:before="240" w:after="240" w:line="240" w:lineRule="auto"/>
        <w:ind w:left="0" w:right="0"/>
        <w:jc w:val="left"/>
      </w:pPr>
      <w:r>
        <w:rPr>
          <w:color w:val="000000"/>
          <w:sz w:val="24"/>
          <w:szCs w:val="24"/>
        </w:rPr>
        <w:t xml:space="preserve">Who can explain the involuntary emotions of human mind?  How strange, that often, on the eve of some great misfortune, a sensible cloud should spread over the spirit; but whence it comes, or why, we cannot tell!  To say it is a coincidence is only an acknowledgment of ignorance.  Ought we not rather to refer it to the secret agency of the spirit-world by which we are surrounded; but of which we know so little?  Perhaps God would thus timely warn us to seek refuge under the shadow of his wing, just as we seek shelter from the storm, which the cloud, that spreads itself upon the face of heaven, tells us is at hand.  At least, it cannot be without advantage, when such monitions occur, to betake ourselves to more earnest prayer; then, come what may, we shall find a safe asylum in Him, to whom belongeth everlasting strength.—­One of the first entries of the year 1824, is</w:t>
      </w:r>
    </w:p>
    <w:p>
      <w:pPr>
        <w:widowControl w:val="on"/>
        <w:pBdr/>
        <w:spacing w:before="240" w:after="240" w:line="240" w:lineRule="auto"/>
        <w:ind w:left="0" w:right="0"/>
        <w:jc w:val="left"/>
      </w:pPr>
      <w:r>
        <w:rPr>
          <w:color w:val="000000"/>
          <w:sz w:val="24"/>
          <w:szCs w:val="24"/>
        </w:rPr>
        <w:t xml:space="preserve">  THE CLOUD WILL SOON BLOW OVER.</w:t>
      </w:r>
    </w:p>
    <w:p>
      <w:pPr>
        <w:widowControl w:val="on"/>
        <w:pBdr/>
        <w:spacing w:before="240" w:after="240" w:line="240" w:lineRule="auto"/>
        <w:ind w:left="0" w:right="0"/>
        <w:jc w:val="left"/>
      </w:pPr>
      <w:r>
        <w:rPr>
          <w:color w:val="000000"/>
          <w:sz w:val="24"/>
          <w:szCs w:val="24"/>
        </w:rPr>
        <w:t xml:space="preserve">  Though far, and wide above my head,</w:t>
      </w:r>
      <w:r>
        <w:rPr>
          <w:color w:val="000000"/>
          <w:sz w:val="24"/>
          <w:szCs w:val="24"/>
        </w:rPr>
        <w:br/>
        <w:t xml:space="preserve">  The dull portentous cloud is spread;</w:t>
      </w:r>
      <w:r>
        <w:rPr>
          <w:color w:val="000000"/>
          <w:sz w:val="24"/>
          <w:szCs w:val="24"/>
        </w:rPr>
        <w:br/>
        <w:t xml:space="preserve">  With many a dark and massive fold,</w:t>
      </w:r>
      <w:r>
        <w:rPr>
          <w:color w:val="000000"/>
          <w:sz w:val="24"/>
          <w:szCs w:val="24"/>
        </w:rPr>
        <w:br/>
        <w:t xml:space="preserve">  Love decks it with a rim of gold. </w:t>
      </w:r>
      <w:r>
        <w:rPr>
          <w:color w:val="000000"/>
          <w:sz w:val="24"/>
          <w:szCs w:val="24"/>
        </w:rPr>
        <w:br/>
        <w:t xml:space="preserve">  The sun is shining still behind,</w:t>
      </w:r>
      <w:r>
        <w:rPr>
          <w:color w:val="000000"/>
          <w:sz w:val="24"/>
          <w:szCs w:val="24"/>
        </w:rPr>
        <w:br/>
        <w:t xml:space="preserve">  The promise of a purpose kind;</w:t>
      </w:r>
      <w:r>
        <w:rPr>
          <w:color w:val="000000"/>
          <w:sz w:val="24"/>
          <w:szCs w:val="24"/>
        </w:rPr>
        <w:br/>
        <w:t xml:space="preserve">  And, soon unveiled again, will dart</w:t>
      </w:r>
      <w:r>
        <w:rPr>
          <w:color w:val="000000"/>
          <w:sz w:val="24"/>
          <w:szCs w:val="24"/>
        </w:rPr>
        <w:br/>
        <w:t xml:space="preserve">  His cheering rays upon my heart. </w:t>
      </w:r>
      <w:r>
        <w:rPr>
          <w:color w:val="000000"/>
          <w:sz w:val="24"/>
          <w:szCs w:val="24"/>
        </w:rPr>
        <w:br/>
        <w:t xml:space="preserve">  Far brighter will His face appear,</w:t>
      </w:r>
      <w:r>
        <w:rPr>
          <w:color w:val="000000"/>
          <w:sz w:val="24"/>
          <w:szCs w:val="24"/>
        </w:rPr>
        <w:br/>
        <w:t xml:space="preserve">  Than if no cloud had gathered near. </w:t>
      </w:r>
      <w:r>
        <w:rPr>
          <w:color w:val="000000"/>
          <w:sz w:val="24"/>
          <w:szCs w:val="24"/>
        </w:rPr>
        <w:br/>
        <w:t xml:space="preserve">  Then, till the cloud is overpast,</w:t>
      </w:r>
      <w:r>
        <w:rPr>
          <w:color w:val="000000"/>
          <w:sz w:val="24"/>
          <w:szCs w:val="24"/>
        </w:rPr>
        <w:br/>
        <w:t xml:space="preserve">  My anchor, hope, on God I’ll cast;</w:t>
      </w:r>
      <w:r>
        <w:rPr>
          <w:color w:val="000000"/>
          <w:sz w:val="24"/>
          <w:szCs w:val="24"/>
        </w:rPr>
        <w:br/>
        <w:t xml:space="preserve">  Assured while He is throned above,</w:t>
      </w:r>
      <w:r>
        <w:rPr>
          <w:color w:val="000000"/>
          <w:sz w:val="24"/>
          <w:szCs w:val="24"/>
        </w:rPr>
        <w:br/>
        <w:t xml:space="preserve">  The cloud is only sent in love.</w:t>
      </w:r>
    </w:p>
    <w:p>
      <w:pPr>
        <w:widowControl w:val="on"/>
        <w:pBdr/>
        <w:spacing w:before="240" w:after="240" w:line="240" w:lineRule="auto"/>
        <w:ind w:left="0" w:right="0"/>
        <w:jc w:val="left"/>
      </w:pPr>
      <w:r>
        <w:rPr>
          <w:color w:val="000000"/>
          <w:sz w:val="24"/>
          <w:szCs w:val="24"/>
        </w:rPr>
        <w:t xml:space="preserve">About a fortnight after penning these lines, her father, whose continued life she had, every spring, hailed with a new song of gratitude, was suddenly seized with a fit of paralysis, which in a few days terminated his earthly career.  A premonitory attack had occurred in the preceding autumn, which at the time affected his speech, but on recovering a little, he expressed his confidence in God in these remarkable words:  “It is rolled up; it is rolled up.  I am satisfied; I am quite satisfied.  I am ready; when the Lord pleases, I am ready.  The Lord hath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given me eternal life.  I know the Lord; I shall not perish.  I shall not perish, for I am the Lord’s.”  During the winter he had rallied again, and resumed his labours in his Master’s cause.  Hopes began to be entertained, that he might yet be spared a little longer; but these were suddenly cut off.  About the beginning of February he was seized again, and it was soon apparent that this attack would prove fatal.  His last testimony to the truth was strong and clear, and continued to be borne until the power of language failed.  To the Rev. W. McKitrick, who came to visit him shortly before his departure, he said, in almost the same words the amiable Addison used to Lord Warwick, “You are come to see a Christian, die;” and then added, “Glory be to the Father, and to the Son, and to the Holy Ghost.  I used to sing that in the Church, when I knew not what it meant; but now I do.”  Not a shadow of a cloud rested upon the valley; it was full of light:  and on the 24th of the month he died, in the full triumph of faith, esteemed and lamented by persons of every shade of opinion.
</w:t>
      </w:r>
    </w:p>
    <w:p>
      <w:pPr>
        <w:widowControl w:val="on"/>
        <w:pBdr/>
        <w:spacing w:before="240" w:after="240" w:line="240" w:lineRule="auto"/>
        <w:ind w:left="0" w:right="0"/>
        <w:jc w:val="left"/>
      </w:pPr>
      <w:r>
        <w:rPr>
          <w:color w:val="000000"/>
          <w:sz w:val="24"/>
          <w:szCs w:val="24"/>
        </w:rPr>
        <w:t xml:space="preserve">“This day in former years, I have hailed my dear father’s stay among us; but now, he has left our dark abode to join his friends above; and this day, his death is to be improved by Mr. Hopkins New Street, and Mr. McKitrick, in Albion Street Chapel.  For some weeks I have been under the chastening hand of God.  My patience has been severely tested; but I am thankful, in the moments of severest trial, I have felt confident that not a stroke would be laid upon me more than would conduce to my real good.  Though the waves roll around me, I can venture myself on Jesus.  Here I find firm footing; here is my resting-place; and in the precious atonement of the Redeemer, my soul enjoys sweet repose.—­I have been suffering from sickness, but have had many precious moments while musing upon my bed.  Through mercy, I am again able to sit up, but am very deaf.  This has occasioned a train of reasoning.  I have been led to inquire, whether the Lord in His providence intends to depose me from meeting His people.  But in this, and in every thing else, I would resignedly say, ’Thy will be done.’—­The mercy of the Lord is again repeated.  The deafness, from which I have suffered, is greatly removed.  Bless the Lord, who can not only make the deaf to hear, but the heart to praise.—­My little Anna, after being lent to me for seventeen days, and finding nothing on earth to court her stay, has closed her eyes on time, and opened them upon heaven.  So uncertain is earthly happiness.  Perhaps my heavenly Father, more securely to engage my heart, has kindly resumed the gift; and transplanted to a better soil the flower, whose charms were insensibly stealing my affections.  I anticipated the delightful task of rearing this tender plant to be a future comfort; but Thou, O Lord, art righteous in all Thy ways.  My feelings have been peculiarly acute, but to Thee, O Lord, my heart is known.  Teach me due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Thy will; and as, by this bereavement, I shall, if restored to health, have more leisure, may I dedicate it to Thee.—­While Miss O. was praying with me, I had such a blessed view of the inhabitants of the world above, that for a moment I seemed to be there.  At the Class I was led to see the privilege of living by faith every moment.  Since then, I have been able to realize </w:t>
      </w:r>
      <w:r>
        <w:rPr>
          <w:i/>
          <w:color w:val="000000"/>
          <w:sz w:val="24"/>
          <w:szCs w:val="24"/>
        </w:rPr>
        <w:t xml:space="preserve">present</w:t>
      </w:r>
      <w:r>
        <w:rPr>
          <w:color w:val="000000"/>
          <w:sz w:val="24"/>
          <w:szCs w:val="24"/>
        </w:rPr>
        <w:t xml:space="preserve"> blessings.  The perusal of one of Mr. Fletcher’s letters has been of service to me; also the recollection of what my father used to say; ’I ask in faith, and bring the blessing away with me.’  Surely this is our Christian birthright.  Faith honours God, and ’without faith it is impossible to please God.’  Thanks be unto Thee, I can now live by faith; but I want to lose myself in Thee, Thou vast unfathomable sea of love!  Covered with imperfections, I want to be plunged in the precious blood of Jesus.  Precious Name!  Precious blood! the sweetest cordial of the soul.  I have had such a view of the way of faith as I cannot express; so simple, yet so divine!  Such a sweet deliverance from doubt!  While I feel myself nothing, I have power to apprehend God as my sanctifying Saviour.  What has the world to compare with this?—­I rose before six to hold communion with my God.  Art Thou </w:t>
      </w:r>
      <w:r>
        <w:rPr>
          <w:i/>
          <w:color w:val="000000"/>
          <w:sz w:val="24"/>
          <w:szCs w:val="24"/>
        </w:rPr>
        <w:t xml:space="preserve">my</w:t>
      </w:r>
      <w:r>
        <w:rPr>
          <w:color w:val="000000"/>
          <w:sz w:val="24"/>
          <w:szCs w:val="24"/>
        </w:rPr>
        <w:t xml:space="preserve"> God?  Yes; by that exalted name, I feel Thou art mine.  My soul longs for Thee.  When shall I wake up after Thy likeness?  I have this evening met the precious charge committed to my care.  The responsibility seems greater than ever.  O may I watch as one having to give account.
</w:t>
      </w:r>
    </w:p>
    <w:p>
      <w:pPr>
        <w:widowControl w:val="on"/>
        <w:pBdr/>
        <w:spacing w:before="240" w:after="240" w:line="240" w:lineRule="auto"/>
        <w:ind w:left="0" w:right="0"/>
        <w:jc w:val="left"/>
      </w:pPr>
      <w:r>
        <w:rPr>
          <w:color w:val="000000"/>
          <w:sz w:val="24"/>
          <w:szCs w:val="24"/>
        </w:rPr>
        <w:t xml:space="preserve">“Sinnington.  Nature now resumes its beauty, but the removal of my beloved Ann, and the absence of my dear Elizabeth, make a mighty chasm.  Well; soon these separations will cease, and my freed spirit soar to mansions of unclouded bliss.  I have been tempted by the enemy; but hold fast my confidence:  may the faith, which purifies the heart, sanctify my lips, that I may tell of all Thy wondrous love.—­I visited Mrs. B. a second time; she is encouraged to believe the Lord will save her, for Christ’s sake-without any merit of her own.  Her husband was more cordial than I expected from the account I had heard of him; the tears started in his eyes while I conversed with him.  I feel I am employed as I ought to be, when in this way I render the least service to a fellow-creature; but O how poor and feeble are my efforts!  Since I came here my mind has been variously affected; sometimes clear, sometimes clouded; sometimes in prayer I have experienced unusual liberty, and again a degree of coldness; but always a sense of the approbation of God, with a desire to be entirely conformed to His will.—­Part of the day was spent in bidding the friends farewell, and in visiting some of the poor; and now I have finished my visit to this place, I can say, I have been endeavouring to please God, and in some measure, benefit my fellow creatures; but my performances have been so mixed, that I am ashamed before the Lord.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blood of sprinkling can wash away my defilement.—­I went to the vestry after the evening service, and selected a place, where I thought I should not be observed; but the thought of the curse of Meroz, constrained me to leave my retired position.  I resolved, if any opportunity presented itself, to engage in prayer; and truly God poured upon me the spirit of grace and supplication.—­This week I have paid a social visit both to Mrs. R. and Mrs. W. Praise the Lord, I came away uncondemned on account of anything I had said.  This has not always been the case.  I am thankful for the inward teaching of the Spirit; for the desire that every power of my body, as well as every affection of my soul, may be wholly consecrated to God.  This is now my prayer.—­I have been much affected to hear that an old man, whom I had intended to visit, died yesterday.  O God, forgive the omission and help me to be faithful.  I took an opportunity of seeing Mr. and Mrs. G., to converse with them on the necessity of salvation:  let Thy spirit work.  The Lord has been showing me what a poor empty creature I am; but gives me confidence in His promise.  I can cast myself entirely upon Him, who is willing to save me to the uttermost.  Glory be to God, my soul dares lay hold on Jesus, as my full, and all-sufficient Saviour.—­This morning I gave Wm. B. an invitation to chapel; called on M.T.S., who is in trouble, and advised him to read the 112th Psalm; saw Esther S., who is fast declining, but seems to desire nothing so much as union with God; also visited J.C., who is sick, but happy in God.—­The means of grace are refreshing, but these are not the only occasions on which I get blessed.  No; while my hands are engaged with my ordinary duties, I can look up and call God Father.—­My husband presented me with a new visiting book, the old ones having been called in after the death of Mr. Spence; and the whole concern placed in the hands of a committee.  Having formerly felt my insufficiency, I have sought help at the throne of grace, and entreated the Lord, as the committee have thought proper to send me a book, that He would give me a word in season, and His blessing with my efforts.—­The souls committed to me have been laid very near my heart.  Conscious of my own weakness, I asked the Lord to put His word into my mouth, and bring it to my remembrance; and to His honour I here record it, that I have never experienced greater liberty.—­In the prayer-meeting I was silent, and felt condemned in consequence; and on Saturday night the conviction of duty was still deeper, but still resisted, How much I need forgiveness!  As the result, barrenness came over my soul, which continued part of the next day.  The recollection of having petitioned God to take my soul and body’s powers, and then to refuse to employ my tongue in His service, although He had promised to put words into my mouth, fills me with shame and humiliation.—­For some days I have been hanging on Christ by naked faith, without much sensible comfort; yet have felt as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resolved to live to the glory of God as when bathing in the beams of His love.  To-night the sacred fire burns brightly ’on the mean altar of my heart.’—­I have many mercies to be thankful for, though not recounted here.  A moderate share of health is not the least; my class increases, my family is well; I am surrounded with friends; and above all, I enjoy peace of mind.  ’What shall I render to the Lord for all His benefits?’”
</w:t>
      </w:r>
    </w:p>
    <w:p>
      <w:pPr>
        <w:widowControl w:val="on"/>
        <w:pBdr/>
        <w:spacing w:before="240" w:after="240" w:line="240" w:lineRule="auto"/>
        <w:ind w:left="0" w:right="0"/>
        <w:jc w:val="left"/>
      </w:pPr>
      <w:r>
        <w:rPr>
          <w:color w:val="000000"/>
          <w:sz w:val="24"/>
          <w:szCs w:val="24"/>
        </w:rPr>
        <w:t xml:space="preserve">  The rapid moments fleet away;</w:t>
      </w:r>
      <w:r>
        <w:rPr>
          <w:color w:val="000000"/>
          <w:sz w:val="24"/>
          <w:szCs w:val="24"/>
        </w:rPr>
        <w:br/>
        <w:t xml:space="preserve">    And on their tireless wings,</w:t>
      </w:r>
      <w:r>
        <w:rPr>
          <w:color w:val="000000"/>
          <w:sz w:val="24"/>
          <w:szCs w:val="24"/>
        </w:rPr>
        <w:br/>
        <w:t xml:space="preserve">  Death rides, majestic in his sway,</w:t>
      </w:r>
      <w:r>
        <w:rPr>
          <w:color w:val="000000"/>
          <w:sz w:val="24"/>
          <w:szCs w:val="24"/>
        </w:rPr>
        <w:br/>
        <w:t xml:space="preserve">    Subjecting Popes and Kings.</w:t>
      </w:r>
    </w:p>
    <w:p>
      <w:pPr>
        <w:widowControl w:val="on"/>
        <w:pBdr/>
        <w:spacing w:before="240" w:after="240" w:line="240" w:lineRule="auto"/>
        <w:ind w:left="0" w:right="0"/>
        <w:jc w:val="left"/>
      </w:pPr>
      <w:r>
        <w:rPr>
          <w:color w:val="000000"/>
          <w:sz w:val="24"/>
          <w:szCs w:val="24"/>
        </w:rPr>
        <w:t xml:space="preserve">“1825.—­My daughter being out to tea, I called to take her to chapel; but the solicitations of her friends had induced her to relinquish her intention:  so I left her.  But my mind was much pained; the case of Eli forcibly impressed my mind.  I think I too easily yielded to what my better judgment condemned.  I need the forbearance of my heavenly Father, and wisdom to direct my children aright.  I see great danger in mixing with the world, and the company of outward professors is equally perilous.—­While Mr. Stoner was describing the character of those, who have received Christ, my soul responded to the truth:  I felt the reality of the change in my own heart.  The evidence of the sanctifying grace of God has of late been more distinct; yet never have I been more deeply convinced of my own nothingness, nor of the exceeding riches of the divine grace.—­This eventful month (February) is this year ushered in by answers to prayer.  Having a cold, and being dull of hearing, I entreated the Lord, if he had called me to meet his people, to give me power to hear.  He graciously condescended to my request and blessed me among them.  Four new converts stepped in.  O for wisdom to instruct them.—­I had a very pleasant visit at Miss C.’s.  Mr. Stoner, Sammy Hick, and two or three female friends were there.  We got to know one another’s hearts upon our knees, and the Lord lent an attentive ear.—­My body is feeble, but my soul pants after God.  I want totally to abandon self, that Christ may be all in all.  He is the chief object of my affection, but I want to lay firmer hold upon His omnipotent strength.  It is faith that brings the power to exhibit the graces of the Spirit, and to act acceptably in the sight of God.”</w:t>
      </w:r>
    </w:p>
    <w:p>
      <w:pPr>
        <w:widowControl w:val="on"/>
        <w:pBdr/>
        <w:spacing w:before="240" w:after="240" w:line="240" w:lineRule="auto"/>
        <w:ind w:left="0" w:right="0"/>
        <w:jc w:val="left"/>
      </w:pPr>
      <w:r>
        <w:rPr>
          <w:color w:val="000000"/>
          <w:sz w:val="24"/>
          <w:szCs w:val="24"/>
        </w:rPr>
        <w:t xml:space="preserve">  CHRISTIAN FRIENDSHIP.</w:t>
      </w:r>
    </w:p>
    <w:p>
      <w:pPr>
        <w:widowControl w:val="on"/>
        <w:pBdr/>
        <w:spacing w:before="240" w:after="240" w:line="240" w:lineRule="auto"/>
        <w:ind w:left="0" w:right="0"/>
        <w:jc w:val="left"/>
      </w:pPr>
      <w:r>
        <w:rPr>
          <w:color w:val="000000"/>
          <w:sz w:val="24"/>
          <w:szCs w:val="24"/>
        </w:rPr>
        <w:t xml:space="preserve">  Friendship hails the rising joy,</w:t>
      </w:r>
      <w:r>
        <w:rPr>
          <w:color w:val="000000"/>
          <w:sz w:val="24"/>
          <w:szCs w:val="24"/>
        </w:rPr>
        <w:br/>
        <w:t xml:space="preserve">    And shares the falling tear;</w:t>
      </w:r>
      <w:r>
        <w:rPr>
          <w:color w:val="000000"/>
          <w:sz w:val="24"/>
          <w:szCs w:val="24"/>
        </w:rPr>
        <w:br/>
        <w:t xml:space="preserve">  Breathes the sympathetic sigh,</w:t>
      </w:r>
      <w:r>
        <w:rPr>
          <w:color w:val="000000"/>
          <w:sz w:val="24"/>
          <w:szCs w:val="24"/>
        </w:rPr>
        <w:br/>
        <w:t xml:space="preserve">    And swells the common prayer. </w:t>
      </w:r>
      <w:r>
        <w:rPr>
          <w:color w:val="000000"/>
          <w:sz w:val="24"/>
          <w:szCs w:val="24"/>
        </w:rPr>
        <w:br/>
        <w:t xml:space="preserve">  How it soothes the troubled breast! </w:t>
      </w:r>
      <w:r>
        <w:rPr>
          <w:color w:val="000000"/>
          <w:sz w:val="24"/>
          <w:szCs w:val="24"/>
        </w:rPr>
        <w:br/>
        <w:t xml:space="preserve">    This charity divine</w:t>
      </w:r>
      <w:r>
        <w:rPr>
          <w:color w:val="000000"/>
          <w:sz w:val="24"/>
          <w:szCs w:val="24"/>
        </w:rPr>
        <w:br/>
        <w:t xml:space="preserve">  Breathes the balm of heavenly rest. </w:t>
      </w:r>
      <w:r>
        <w:rPr>
          <w:color w:val="000000"/>
          <w:sz w:val="24"/>
          <w:szCs w:val="24"/>
        </w:rPr>
        <w:br/>
        <w:t xml:space="preserve">    —­May such a friend be mine.</w:t>
      </w:r>
    </w:p>
    <w:p>
      <w:pPr>
        <w:widowControl w:val="on"/>
        <w:pBdr/>
        <w:spacing w:before="240" w:after="240" w:line="240" w:lineRule="auto"/>
        <w:ind w:left="0" w:right="0"/>
        <w:jc w:val="left"/>
      </w:pPr>
      <w:r>
        <w:rPr>
          <w:color w:val="000000"/>
          <w:sz w:val="24"/>
          <w:szCs w:val="24"/>
        </w:rPr>
        <w:t xml:space="preserve">“After my morning duties are discharged, I intend to devote the Thursday of every week to the Lord, so long as health and opportunity are afforded me; especially in visiting the members of my class, ministering to the sick, and attending the school.  I went out feeling that I was the engaged servant of the Lard, and he has graciously blessed my endeavours.  One whom I visited is earnestly seeking the Lord; and another, who has long been indebted to my husband, gave me a sovereign towards the amount-unsought, unasked, and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Father of all, and God of grace,</w:t>
      </w:r>
      <w:r>
        <w:rPr>
          <w:color w:val="000000"/>
          <w:sz w:val="24"/>
          <w:szCs w:val="24"/>
        </w:rPr>
        <w:br/>
        <w:t xml:space="preserve">    Whose ever watchful eye</w:t>
      </w:r>
      <w:r>
        <w:rPr>
          <w:color w:val="000000"/>
          <w:sz w:val="24"/>
          <w:szCs w:val="24"/>
        </w:rPr>
        <w:br/>
        <w:t xml:space="preserve">  Surveys the depth and breadth of space;</w:t>
      </w:r>
      <w:r>
        <w:rPr>
          <w:color w:val="000000"/>
          <w:sz w:val="24"/>
          <w:szCs w:val="24"/>
        </w:rPr>
        <w:br/>
        <w:t xml:space="preserve">    Yet sees the sparrow fly: </w:t>
      </w:r>
      <w:r>
        <w:rPr>
          <w:color w:val="000000"/>
          <w:sz w:val="24"/>
          <w:szCs w:val="24"/>
        </w:rPr>
        <w:br/>
        <w:t xml:space="preserve">  Behold my heart—­it pants for Thee;</w:t>
      </w:r>
      <w:r>
        <w:rPr>
          <w:color w:val="000000"/>
          <w:sz w:val="24"/>
          <w:szCs w:val="24"/>
        </w:rPr>
        <w:br/>
        <w:t xml:space="preserve">    The temple for Thyself prepare;</w:t>
      </w:r>
      <w:r>
        <w:rPr>
          <w:color w:val="000000"/>
          <w:sz w:val="24"/>
          <w:szCs w:val="24"/>
        </w:rPr>
        <w:br/>
        <w:t xml:space="preserve">  There let Thy throne established be,</w:t>
      </w:r>
      <w:r>
        <w:rPr>
          <w:color w:val="000000"/>
          <w:sz w:val="24"/>
          <w:szCs w:val="24"/>
        </w:rPr>
        <w:br/>
        <w:t xml:space="preserve">    Thy name engraven there.</w:t>
      </w:r>
    </w:p>
    <w:p>
      <w:pPr>
        <w:widowControl w:val="on"/>
        <w:pBdr/>
        <w:spacing w:before="240" w:after="240" w:line="240" w:lineRule="auto"/>
        <w:ind w:left="0" w:right="0"/>
        <w:jc w:val="left"/>
      </w:pPr>
      <w:r>
        <w:rPr>
          <w:color w:val="000000"/>
          <w:sz w:val="24"/>
          <w:szCs w:val="24"/>
        </w:rPr>
        <w:t xml:space="preserve">“Much against my inclination, I paid a formal visit to ——­; providentially I was seated near a friend, who was willing to converse on things conducing to holiness.—­Among the Lord’s poor my soul is often blessed.  This day, the day I have set apart for God, I wrote to Miss B. respecting the Sunday class; and, after arranging my domestic affairs, set forth to visit Mrs. D., then Mary H., who was sitting up reading her Bible.  As soon as I entered, she began to tell me, that a great change had taken place in her views and feelings; and that prayer and reading the word, were her greatest delight.  I asked her how long she had experienced this; she replied, ’About a month.  You had been praying with me; many things you said fastened upon my mind:’  then, laying her hand upon her heart, she added, ’I felt such a weight here, I knelt down to pray; and after getting into bed again, it seemed as if a voice spoke to me, ‘Mary, the door is open:’  from that time I have felt such peace of mind, and pleasure in reading the Bible, as I never did before.’  Lord, Thou art able to judge of this statement, and bringest men to Thyself, by ways and means unknown to human sense.  This occurred on the first Thursday I devoted to God.  Lord, make me faithful in the discharge of the trust reposed in me.—­I am this morning left alone; yet not alone.  I feel a blessed sense of the divine presence, which enables me to anticipate my heavenly inheritance; but not for any merit in me:  oh no! on Jesus hangs my hope.  To me belongeth shame and confusion of face; for my best doings are polluted, and all my good is from Himself.  Praised be His name for the change effected in my mind.  The saints of God are my delight, the word of God my treasure, and communion with God my greatest joy.—­Through mercy, although feeble in body, I am better than during last week.  Yet even then I enjoyed peace, and when weakest, my faith has been strongest; I could commit all into His hands; still I see myself a poor empty creature.  It is all of grace, through Jesus.  Precious name!”</w:t>
      </w:r>
    </w:p>
    <w:p>
      <w:pPr>
        <w:widowControl w:val="on"/>
        <w:pBdr/>
        <w:spacing w:before="240" w:after="240" w:line="240" w:lineRule="auto"/>
        <w:ind w:left="0" w:right="0"/>
        <w:jc w:val="left"/>
      </w:pPr>
      <w:r>
        <w:rPr>
          <w:color w:val="000000"/>
          <w:sz w:val="24"/>
          <w:szCs w:val="24"/>
        </w:rPr>
        <w:t xml:space="preserve">  Afflictions, from Thy gracious hand,</w:t>
      </w:r>
      <w:r>
        <w:rPr>
          <w:color w:val="000000"/>
          <w:sz w:val="24"/>
          <w:szCs w:val="24"/>
        </w:rPr>
        <w:br/>
        <w:t xml:space="preserve">    Unmingled blessings prove;</w:t>
      </w:r>
      <w:r>
        <w:rPr>
          <w:color w:val="000000"/>
          <w:sz w:val="24"/>
          <w:szCs w:val="24"/>
        </w:rPr>
        <w:br/>
        <w:t xml:space="preserve">  The rod, prepared at Thy command,</w:t>
      </w:r>
      <w:r>
        <w:rPr>
          <w:color w:val="000000"/>
          <w:sz w:val="24"/>
          <w:szCs w:val="24"/>
        </w:rPr>
        <w:br/>
        <w:t xml:space="preserve">    Displays a Father’s love.</w:t>
      </w:r>
    </w:p>
    <w:p>
      <w:pPr>
        <w:widowControl w:val="on"/>
        <w:pBdr/>
        <w:spacing w:before="240" w:after="240" w:line="240" w:lineRule="auto"/>
        <w:ind w:left="0" w:right="0"/>
        <w:jc w:val="left"/>
      </w:pPr>
      <w:r>
        <w:rPr>
          <w:color w:val="000000"/>
          <w:sz w:val="24"/>
          <w:szCs w:val="24"/>
        </w:rPr>
        <w:t xml:space="preserve">  Beneath its weight, submissive, Lord,</w:t>
      </w:r>
      <w:r>
        <w:rPr>
          <w:color w:val="000000"/>
          <w:sz w:val="24"/>
          <w:szCs w:val="24"/>
        </w:rPr>
        <w:br/>
        <w:t xml:space="preserve">    Upward to Thee I look;</w:t>
      </w:r>
      <w:r>
        <w:rPr>
          <w:color w:val="000000"/>
          <w:sz w:val="24"/>
          <w:szCs w:val="24"/>
        </w:rPr>
        <w:br/>
        <w:t xml:space="preserve">  “Expect according to Thy word,”</w:t>
      </w:r>
      <w:r>
        <w:rPr>
          <w:color w:val="000000"/>
          <w:sz w:val="24"/>
          <w:szCs w:val="24"/>
        </w:rPr>
        <w:br/>
        <w:t xml:space="preserve">    A blessing in the stroke.</w:t>
      </w:r>
    </w:p>
    <w:p>
      <w:pPr>
        <w:widowControl w:val="on"/>
        <w:pBdr/>
        <w:spacing w:before="240" w:after="240" w:line="240" w:lineRule="auto"/>
        <w:ind w:left="0" w:right="0"/>
        <w:jc w:val="left"/>
      </w:pPr>
      <w:r>
        <w:rPr>
          <w:color w:val="000000"/>
          <w:sz w:val="24"/>
          <w:szCs w:val="24"/>
        </w:rPr>
        <w:t xml:space="preserve">  May every pain be sanctified;</w:t>
      </w:r>
      <w:r>
        <w:rPr>
          <w:color w:val="000000"/>
          <w:sz w:val="24"/>
          <w:szCs w:val="24"/>
        </w:rPr>
        <w:br/>
        <w:t xml:space="preserve">    And every grace improve;</w:t>
      </w:r>
      <w:r>
        <w:rPr>
          <w:color w:val="000000"/>
          <w:sz w:val="24"/>
          <w:szCs w:val="24"/>
        </w:rPr>
        <w:br/>
        <w:t xml:space="preserve">  Till freed from dross, like silver tried,</w:t>
      </w:r>
      <w:r>
        <w:rPr>
          <w:color w:val="000000"/>
          <w:sz w:val="24"/>
          <w:szCs w:val="24"/>
        </w:rPr>
        <w:br/>
        <w:t xml:space="preserve">    My soul is only love.</w:t>
      </w:r>
    </w:p>
    <w:p>
      <w:pPr>
        <w:widowControl w:val="on"/>
        <w:pBdr/>
        <w:spacing w:before="240" w:after="240" w:line="240" w:lineRule="auto"/>
        <w:ind w:left="0" w:right="0"/>
        <w:jc w:val="left"/>
      </w:pPr>
      <w:r>
        <w:rPr>
          <w:color w:val="000000"/>
          <w:sz w:val="24"/>
          <w:szCs w:val="24"/>
        </w:rPr>
        <w:t xml:space="preserve">  No tear shall then bedew my eyes,</w:t>
      </w:r>
      <w:r>
        <w:rPr>
          <w:color w:val="000000"/>
          <w:sz w:val="24"/>
          <w:szCs w:val="24"/>
        </w:rPr>
        <w:br/>
        <w:t xml:space="preserve">    No grief my bosom swell;</w:t>
      </w:r>
      <w:r>
        <w:rPr>
          <w:color w:val="000000"/>
          <w:sz w:val="24"/>
          <w:szCs w:val="24"/>
        </w:rPr>
        <w:br/>
        <w:t xml:space="preserve">  The note of gratitude shall rise,</w:t>
      </w:r>
      <w:r>
        <w:rPr>
          <w:color w:val="000000"/>
          <w:sz w:val="24"/>
          <w:szCs w:val="24"/>
        </w:rPr>
        <w:br/>
        <w:t xml:space="preserve">    Thou hast done all things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dear mother has had a fall, and has been much indisposed in consequence.  I am thankful to have her so near me, as it is a pleasure to perform my duty as a child.  In this, and every other relation, may I be found faithful.—­I rose very early, as I felt concerned about my dear mother; and went to her room-door, between three and four o’clock; but as Mary had fastened it within, I could not obtain admittance.  However, I betook myself to prayer, and commended her to the Lord.  This passage was strongly impressed upon my mind:  ’The Lord will strengthen him upon the bed of languishing; Thou wilt make all his bed in his sickness.’—­I spent the day at H., in the company of some friends not decidedly devoted to God.  The Lord kept me, and I am thankful I came home without condemnation.  I was favoured with an opportunity of speaking with each of them respecting their spiritual state, and the things of eternity.—­For some time I have been surrounded by hurry and excitement, and longing for a little retirement.  At length, in a way I did not expect, I am in part secluded from my family.  In this I am constrained to acknowledge the mercy of God to an undeserving worm.  Brought apparently to the grave’s edge, I have been refreshed with His presence, and had power to cast myself upon His fatherly love.  The enemy assaults me; but aware of my own weakness I venture, powerless as I am, upon the boundless merits of Jesus.”</w:t>
      </w:r>
    </w:p>
    <w:p>
      <w:pPr>
        <w:widowControl w:val="on"/>
        <w:pBdr/>
        <w:spacing w:before="240" w:after="240" w:line="240" w:lineRule="auto"/>
        <w:ind w:left="0" w:right="0"/>
        <w:jc w:val="left"/>
      </w:pPr>
      <w:r>
        <w:rPr>
          <w:color w:val="000000"/>
          <w:sz w:val="24"/>
          <w:szCs w:val="24"/>
        </w:rPr>
        <w:t xml:space="preserve">  How sweet is still retirement!  How it calms</w:t>
      </w:r>
      <w:r>
        <w:rPr>
          <w:color w:val="000000"/>
          <w:sz w:val="24"/>
          <w:szCs w:val="24"/>
        </w:rPr>
        <w:br/>
        <w:t xml:space="preserve">  The mind, and aids reflection!  Here my soul,</w:t>
      </w:r>
      <w:r>
        <w:rPr>
          <w:color w:val="000000"/>
          <w:sz w:val="24"/>
          <w:szCs w:val="24"/>
        </w:rPr>
        <w:br/>
        <w:t xml:space="preserve">  Unfetter’d, soars to converse with its God. </w:t>
      </w:r>
      <w:r>
        <w:rPr>
          <w:color w:val="000000"/>
          <w:sz w:val="24"/>
          <w:szCs w:val="24"/>
        </w:rPr>
        <w:br/>
        <w:t xml:space="preserve">  I hear his Spirit whisp’ring round me now;</w:t>
      </w:r>
      <w:r>
        <w:rPr>
          <w:color w:val="000000"/>
          <w:sz w:val="24"/>
          <w:szCs w:val="24"/>
        </w:rPr>
        <w:br/>
        <w:t xml:space="preserve">  And love, and gratitude subdue my heart. </w:t>
      </w:r>
      <w:r>
        <w:rPr>
          <w:color w:val="000000"/>
          <w:sz w:val="24"/>
          <w:szCs w:val="24"/>
        </w:rPr>
        <w:br/>
        <w:t xml:space="preserve">  Yes, Solitude!  I love thee, and enjoy</w:t>
      </w:r>
      <w:r>
        <w:rPr>
          <w:color w:val="000000"/>
          <w:sz w:val="24"/>
          <w:szCs w:val="24"/>
        </w:rPr>
        <w:br/>
        <w:t xml:space="preserve">  In thy sequester’d depths, the bliss, in crowds</w:t>
      </w:r>
      <w:r>
        <w:rPr>
          <w:color w:val="000000"/>
          <w:sz w:val="24"/>
          <w:szCs w:val="24"/>
        </w:rPr>
        <w:br/>
        <w:t xml:space="preserve">  I seek in vain.  My God! my only joy! </w:t>
      </w:r>
      <w:r>
        <w:rPr>
          <w:color w:val="000000"/>
          <w:sz w:val="24"/>
          <w:szCs w:val="24"/>
        </w:rPr>
        <w:br/>
        <w:t xml:space="preserve">  Yet, O blest Saviour, when Thy voice is heard,</w:t>
      </w:r>
      <w:r>
        <w:rPr>
          <w:color w:val="000000"/>
          <w:sz w:val="24"/>
          <w:szCs w:val="24"/>
        </w:rPr>
        <w:br/>
        <w:t xml:space="preserve">  Amid the tumult springs a sudden calm,</w:t>
      </w:r>
      <w:r>
        <w:rPr>
          <w:color w:val="000000"/>
          <w:sz w:val="24"/>
          <w:szCs w:val="24"/>
        </w:rPr>
        <w:br/>
        <w:t xml:space="preserve">  And heaven-born peace pervades my happy soul.</w:t>
      </w:r>
    </w:p>
    <w:p>
      <w:pPr>
        <w:widowControl w:val="on"/>
        <w:pBdr/>
        <w:spacing w:before="240" w:after="240" w:line="240" w:lineRule="auto"/>
        <w:ind w:left="0" w:right="0"/>
        <w:jc w:val="left"/>
      </w:pPr>
      <w:r>
        <w:rPr>
          <w:color w:val="000000"/>
          <w:sz w:val="24"/>
          <w:szCs w:val="24"/>
        </w:rPr>
        <w:t xml:space="preserve">“A situation has offered for Richard, which we have hesitated to accept or refuse, wishful to do right, and afraid of doing wrong.  In this dilemma, we cast ourselves at the footstool of mercy, my husband and mother uniting with me, and were fully enabled to roll our care upon God, who wonderfully undertook for us.  I believe we have done right.”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MID-DAY TOIL.</w:t>
      </w:r>
    </w:p>
    <w:p>
      <w:pPr>
        <w:widowControl w:val="on"/>
        <w:pBdr/>
        <w:spacing w:before="240" w:after="240" w:line="240" w:lineRule="auto"/>
        <w:ind w:left="0" w:right="0"/>
        <w:jc w:val="left"/>
      </w:pPr>
      <w:r>
        <w:rPr>
          <w:color w:val="000000"/>
          <w:sz w:val="24"/>
          <w:szCs w:val="24"/>
        </w:rPr>
        <w:t xml:space="preserve">  “SEEK THAT YE MAY EXCEL TO THE EDIFYING OF THE CHURCH.”</w:t>
      </w:r>
      <w:r>
        <w:rPr>
          <w:color w:val="000000"/>
          <w:sz w:val="24"/>
          <w:szCs w:val="24"/>
        </w:rPr>
        <w:br/>
        <w:t xml:space="preserve">  1 Cor. xiv. 12.</w:t>
      </w:r>
    </w:p>
    <w:p>
      <w:pPr>
        <w:widowControl w:val="on"/>
        <w:pBdr/>
        <w:spacing w:before="240" w:after="240" w:line="240" w:lineRule="auto"/>
        <w:ind w:left="0" w:right="0"/>
        <w:jc w:val="left"/>
      </w:pPr>
      <w:r>
        <w:rPr>
          <w:color w:val="000000"/>
          <w:sz w:val="24"/>
          <w:szCs w:val="24"/>
        </w:rPr>
        <w:t xml:space="preserve">True religion is reproductive.  A converted man will try to convert his neighbour; and the value of his own experience may in general be tested by the manner in which he uses his opportunities of doing good.  So true is this, that the Saviour said, “He, that is not with me, is against me; and he, that gathereth not with me, scattereth abroad.”  An inactive Christian is a contradiction in terms; for he is no copy of his divine Master, who, morning, noon, and night, “went about doing good.”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All the Scriptural symbols of the kingdom of God are expressive of energetic action.  The little cloud attracts to itself the moist particles of the atmosphere, until it covers the whole heavens.  The seed germinates, and grows, till it brings forth thirty, sixty, or a hundred fold.  The leaven, which is but a minute form of vegetable life, developes itself in every direction by means of little cells; which again form others, and thus by continual reproduction, leavens the whole mass.  What Is the lesson?  Every heart in which the kingdom of God is set up, becomes a centre of life and action, exerting a healing influence upon the corrupting masses of society around.  And oh! if every Christian professor were thus endued with power from on high, what could hinder the progress of the truth?  How would it spread and prevail, until the whole world submitted to its sway!
</w:t>
      </w:r>
    </w:p>
    <w:p>
      <w:pPr>
        <w:widowControl w:val="on"/>
        <w:pBdr/>
        <w:spacing w:before="240" w:after="240" w:line="240" w:lineRule="auto"/>
        <w:ind w:left="0" w:right="0"/>
        <w:jc w:val="left"/>
      </w:pPr>
      <w:r>
        <w:rPr>
          <w:color w:val="000000"/>
          <w:sz w:val="24"/>
          <w:szCs w:val="24"/>
        </w:rPr>
        <w:t xml:space="preserve">Mrs. Lyth was imbued with the true spirit of Christian zeal.  By letter, as well as by direct appeal; by secret intercessions with God, as well as by personal effort; she sought to win souls to Christ.  Instant in season and out of season, few came in contact with her without feeling the force of her religious character; and her diligence in visiting the sick, the needy, and the careless, superadded to the faithful discharge of home duties, often affected her own health.  In the Autumn of 1825, she spent some weeks at Hovingham, a small watering-place in the west of Yorkshire; but, though only delicate through recent sickness, she sought her relaxation in doing good.  On the Sabbath she went round the village to invite the people to the Chapel, and on the week-day visited the afflicted and infirm.  One case occurred here, which well illustrates her persevering charity, even under circumstances of discouragement.  A young gentleman, educated for the legal profession, and the son of one, who at an earlier period had met with her in the same class, had come to seek relief in an advanced stage of consumption.  She sought him out at a neighbouring village; but when announced, he refused to see her, and sent the not over polite message, that if it had been a clergyman, it would have been another thing.  However the hostess, who was a Methodist, said, if she would come at such an hour, she would be able to obtain an interview, as he went out riding every day, and was obliged to pass through her sitting-room.  She went at the time specified, and for the purpose of introduction took with her a book, which she offered to lend him.  He just turned over a few of the leaves, and not finding it to his taste, returned it, saying, she might take it back.  Nothing disheartened, she talked with him about his mother, and her anxiety for his salvation; until at length she prevailed upon him, though not without a degree of reluctance, to allow her to pray with him.  In a few days he was taken so much worse, that he was obliged to return home; and with the view of obtaining another interview, she wrote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which she took to him, with the request that he would kindly forward it, as soon as he arrived in York.  This he courteously engaged to do.  On parting she said, “Well, sir, as you are going to return, I must say farewell; perhaps we shall never see each other again.”  “What,” he replied, “do you think I am going to die?” “No sir,” she returned, “but neither you nor I seem likely to live very long.”  The nail was fastened in a sure place.  Immediately on her return to York he sent for her, saying to his mother, “You know whom I want; she must come every day.”  The account of the visit is given in her own words.  “I called upon Mr. ——­; and am thankful to find a blessed change in his spirit.  I read to him the eighth chapter of Romans.  He cried aloud, and requested me to pray with him, which I did; then his mother, then I, then a stranger.  Truly it was a blessed time; such as they professed never to have experienced before.  My soul felt the divine influence.”  These visits were continued, until, in a few weeks, he exchanged mortality for life.  The last notice of him is, “I saw Mr.——­, whom I found in a blessed state of mind.  As his outward strength decays, his inward man is renewed day by day; his hope blooms with immortality.  When I was coming away, and bidding him farewell, in hope of meeting him again in heaven, he replied, ‘I have not a doubt of it.’  I entertained the hope of seeing him again on earth, but on Saturday night he died:  so I must now urge my way to meet him at the right-hand of God.”
</w:t>
      </w:r>
    </w:p>
    <w:p>
      <w:pPr>
        <w:widowControl w:val="on"/>
        <w:pBdr/>
        <w:spacing w:before="240" w:after="240" w:line="240" w:lineRule="auto"/>
        <w:ind w:left="0" w:right="0"/>
        <w:jc w:val="left"/>
      </w:pPr>
      <w:r>
        <w:rPr>
          <w:color w:val="000000"/>
          <w:sz w:val="24"/>
          <w:szCs w:val="24"/>
        </w:rPr>
        <w:t xml:space="preserve">We continue our extracts: </w:t>
      </w:r>
    </w:p>
    <w:p>
      <w:pPr>
        <w:widowControl w:val="on"/>
        <w:pBdr/>
        <w:spacing w:before="240" w:after="240" w:line="240" w:lineRule="auto"/>
        <w:ind w:left="0" w:right="0"/>
        <w:jc w:val="left"/>
      </w:pPr>
      <w:r>
        <w:rPr>
          <w:color w:val="000000"/>
          <w:sz w:val="24"/>
          <w:szCs w:val="24"/>
        </w:rPr>
        <w:t xml:space="preserve">“I find, that unnecessary conversation, even with religious persons, and on lawful subjects, has a tendency to destroy the fervour of my spirit.—­Mrs. R, met the dear little company; the power of God was generally felt.  I proposed that we should meet every day at the throne of grace, to pray especially for the salvation of some amongst us, as well as for our own prosperity; and desired as many as approved to signify it by lifting the hand, which was done by all.  I have had some blessed seasons while interceding on this account.—­I was pressed in spirit to visit the speechless man.  After pointing him to the sinner’s only refuge, I knelt down; when the Lord shed upon me such an unusual degree of the spirit of grace and supplication, that I was fully convinced the man was blessed.  On rising, I asked him, if he believed the Lord would save him, to lift up his hand, which he did.  I asked him to repeat the sign, if he felt happy.  This he also did.  I am the more encouraged, as, on a former occasion, I had solicited the sign in vain.  My soul praised the Lord on his account, and I came home rejoicing.”</w:t>
      </w:r>
    </w:p>
    <w:p>
      <w:pPr>
        <w:widowControl w:val="on"/>
        <w:pBdr/>
        <w:spacing w:before="240" w:after="240" w:line="240" w:lineRule="auto"/>
        <w:ind w:left="0" w:right="0"/>
        <w:jc w:val="left"/>
      </w:pPr>
      <w:r>
        <w:rPr>
          <w:color w:val="000000"/>
          <w:sz w:val="24"/>
          <w:szCs w:val="24"/>
        </w:rPr>
        <w:t xml:space="preserve">  Farewell departed day! farewell for ever! </w:t>
      </w:r>
      <w:r>
        <w:rPr>
          <w:color w:val="000000"/>
          <w:sz w:val="24"/>
          <w:szCs w:val="24"/>
        </w:rPr>
        <w:br/>
        <w:t xml:space="preserve">  From earth alone, thy flight, my soul can sever. </w:t>
      </w:r>
      <w:r>
        <w:rPr>
          <w:color w:val="000000"/>
          <w:sz w:val="24"/>
          <w:szCs w:val="24"/>
        </w:rPr>
        <w:br/>
        <w:t xml:space="preserve">  My hope is anchored on the ‘Rock of ages;’</w:t>
      </w:r>
      <w:r>
        <w:rPr>
          <w:color w:val="000000"/>
          <w:sz w:val="24"/>
          <w:szCs w:val="24"/>
        </w:rPr>
        <w:br/>
        <w:t xml:space="preserve">  The storm in vain with fury round me rages. </w:t>
      </w:r>
      <w:r>
        <w:rPr>
          <w:color w:val="000000"/>
          <w:sz w:val="24"/>
          <w:szCs w:val="24"/>
        </w:rPr>
        <w:br/>
        <w:t xml:space="preserve">  Farewell ye passing cares! though pain and sorrow</w:t>
      </w:r>
      <w:r>
        <w:rPr>
          <w:color w:val="000000"/>
          <w:sz w:val="24"/>
          <w:szCs w:val="24"/>
        </w:rPr>
        <w:br/>
        <w:t xml:space="preserve">  May be my lot to-day, joy beams to-morrow: </w:t>
      </w:r>
      <w:r>
        <w:rPr>
          <w:color w:val="000000"/>
          <w:sz w:val="24"/>
          <w:szCs w:val="24"/>
        </w:rPr>
        <w:br/>
        <w:t xml:space="preserve">  Within the veil, my soaring faith has entered;</w:t>
      </w:r>
      <w:r>
        <w:rPr>
          <w:color w:val="000000"/>
          <w:sz w:val="24"/>
          <w:szCs w:val="24"/>
        </w:rPr>
        <w:br/>
        <w:t xml:space="preserve">  And all my happiness in Christ is centered.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precious day to me.  The Lord enabled me to witness to the truth before the great congregation.—­I paid Mr. Stoner and his bride a visit.  He would have me pray a blessing on their union; but I did not feel the same liberty I found in praying with the speechless man a little after.  He again lifted up his hand when asked if he believed the Lord would save him.  I went to see an afflicted person in the hospital; a friend was reading to her; but when I entered, she ceased, seeming wishful to hear what I had to say.  As the Lord enabled me I urged upon them the necessity of salvation.  Before I came away the number of listeners was increased to seven.  The Lord gave me liberty of utterance, and they earnestly pressed me to renew my visit.  If this is from Thee, O Lord, open my way.  The afflicted person, whom I have visited several times before, professes to have found peace more than a week ago.  Another of them wept, because she found out she wanted something she did not possess.  Upon the whole the Lord appears to have directed my visit.  May it be followed by a permanent blessing.”</w:t>
      </w:r>
    </w:p>
    <w:p>
      <w:pPr>
        <w:widowControl w:val="on"/>
        <w:pBdr/>
        <w:spacing w:before="240" w:after="240" w:line="240" w:lineRule="auto"/>
        <w:ind w:left="0" w:right="0"/>
        <w:jc w:val="left"/>
      </w:pPr>
      <w:r>
        <w:rPr>
          <w:color w:val="000000"/>
          <w:sz w:val="24"/>
          <w:szCs w:val="24"/>
        </w:rPr>
        <w:t xml:space="preserve">“1826.  This afternoon was employed in seeking out the necessities of the poor.  On my return home I felt I had done my duty, but nothing more.  I can trust in nothing but Christ for salvation.—­All I do and say, seems poor and insignificant.  I want greater power to live to God; watching against the assaults of the enemy, guarding against self, repelling vain thoughts, living a moment at a time, praying always.  I know this is possible; for ’all things are possible to him that believeth.’  Oh for living faith.—­Visited a poor afflicted widow.  After reading and praying, she began to pray of her own accord; and shortly broke out into praise, in a manner that astonished me; but it was the Lord’s doing.  She expressed her confidence in such terms that I could not doubt the truth of her confession.—­Mr. Slack divided Miss Bentley’s class.  What will be the result? [In consequence of Miss B.’s indisposition, the class had been met by Mrs. Lyth for some time; and had so much increased that division became necessary.] If I live till next Sunday I must take my share of it.  But who is sufficient for these things?  Anoint me, O Lord, with fresh oil.  Make fresh discoveries of Thy love.  Breathe the Holy Ghost.  Inspire the living fire.  Furnish me out of Thy treasury with arguments to defeat the devil, and plead the cause of truth.  Armed with Thy power, I feel willing to be the hand, or the foot, only souls are saved, and Thou art glorified.  I was sent for by a member of Miss B.’s class, who was very ill.  The Lord was pleased to bless her while I was with her; so that clasping her hands she shouted, several times, ‘Glory be to God.’  As I returned home it was sweetly brought to my mind, ’Inasmuch as ye did it to the least of these my brethren, ye did it unto Me.’  The infinite fulness of God surpasses all my thought;—­a breadth without a limit, a length without a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height without a summit, and a depth without a bottom.  How I grieve that anything else should occupy my thought! for sure I am, He is the only bliss on earth designed for man to know.  Two days I have been begging for the new Chapel, and still I am requested to canvass the opposite side of Walmgate.  Lord, if this is the way Thou choosest to humble my pride, make me willing to be the hand, or the foot, to help on Thy cause.—­At the close of the class, E. came to me, and by her silent, yet expressive, countenance said, ‘pray for me.’  We continued a little time longer, but she did not obtain her heart’s desire.  Lord, forgive our little faith.—­My mother and I started for Sinnington.  During the journey my soul rested in Jesus; and since our arrival I have had power to look up through nature to nature’s God; a gift not afforded to every one because of blindness of heart.  While cousin Elizabeth and I were united in prayer, the Lord poured upon me such a blessing, with the words, ‘Ask what ye will, and it shall be done unto you,’ as I cannot express.  I earnestly long for the salvation of the inhabitants of this village.  Took tea with Mr. B. Many dainties, yet I have greater satisfaction in visiting the sick than in gratifying the palate.  How much need have we to watch in every thing!  O keep me ever on my guard, and watching unto prayer.—­My birthday.  Three years ago I was in Sheffield, and there resolved to devote myself to God; and ever since, I have been endeavouring to do it.  Still I am but a dwarf in growth, yet will I not be unthankful for what I am.  I feel the peace of God in my soul, with an increase of those fruits that spring from inward religion.  To God be all the glory.  The more I possess of this divine power, the less I see in myself.  O how great is the love of God!  To-day I would renew my covenant with Him.  Here is my heart, O take and seal it; and let it be Thine for ever.
</w:t>
      </w:r>
    </w:p>
    <w:p>
      <w:pPr>
        <w:widowControl w:val="on"/>
        <w:pBdr/>
        <w:spacing w:before="240" w:after="240" w:line="240" w:lineRule="auto"/>
        <w:ind w:left="0" w:right="0"/>
        <w:jc w:val="left"/>
      </w:pPr>
      <w:r>
        <w:rPr>
          <w:color w:val="000000"/>
          <w:sz w:val="24"/>
          <w:szCs w:val="24"/>
        </w:rPr>
        <w:t xml:space="preserve">“Scarbro’.  I took up my cross, and spoke to some old women; but oh! the darkness of the human mind!  My medical adviser gives me permission to bathe.  O Lord, give Thy blessing.  I had a delightful view of the sea from the Spa.  Nothing on earth is to my mind a more striking image of Almighty power than this uncontrollable mass of waters, to which He only can say,’ Peace be still,’ and it obeys Him.—­When I went to the Chapel, I felt considerable drowsiness, and was afraid I should fall asleep; but I lifted up my heart, and entreated the Lord to remove it, which He graciously did, and I sat under His shadow with great delight.—­After first giving myself into the hands of the Lord, and asking His blessing, I bathed in company with Miss B——­t.  Afterward, during prayer, while in the machine, the Lord graciously watered our souls.  To me it was a refreshing season.  I was truly overwhelmed with the precious love of Jesus; so that, when we parted, I went on my way rejoicing, and praising God for the rich baptism bestowed on His worthless dust.—­My Richard was articled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Wm. Matterson, Esq., Surgeon.  This has made me many errands to the Lord; and now, O God, I leave him in Thy hands:  still offering up my earnest prayer that Thou wilt be his director and guide.  I feel more anxiety for his soul than his earthly interests.  ’The ways of a good man are ordered of the Lord.’  I dare rest upon Thy word; therefore my earnest prayer is, that he may be a man of God.  O blessed Saviour, let my fervent petition be heard.  Save him, and fit him for Thy will.—­This morning my waking thought was: 
</w:t>
      </w:r>
    </w:p>
    <w:p>
      <w:pPr>
        <w:widowControl w:val="on"/>
        <w:pBdr/>
        <w:spacing w:before="240" w:after="240" w:line="240" w:lineRule="auto"/>
        <w:ind w:left="0" w:right="0"/>
        <w:jc w:val="left"/>
      </w:pPr>
      <w:r>
        <w:rPr>
          <w:color w:val="000000"/>
          <w:sz w:val="24"/>
          <w:szCs w:val="24"/>
        </w:rPr>
        <w:t xml:space="preserve">  Rises the sun, his course to run,</w:t>
      </w:r>
      <w:r>
        <w:rPr>
          <w:color w:val="000000"/>
          <w:sz w:val="24"/>
          <w:szCs w:val="24"/>
        </w:rPr>
        <w:br/>
        <w:t xml:space="preserve">    In robes of golden light;</w:t>
      </w:r>
      <w:r>
        <w:rPr>
          <w:color w:val="000000"/>
          <w:sz w:val="24"/>
          <w:szCs w:val="24"/>
        </w:rPr>
        <w:br/>
        <w:t xml:space="preserve">  So may I put the Saviour on. </w:t>
      </w:r>
      <w:r>
        <w:rPr>
          <w:color w:val="000000"/>
          <w:sz w:val="24"/>
          <w:szCs w:val="24"/>
        </w:rPr>
        <w:br/>
        <w:t xml:space="preserve">    And walk with Him in white.</w:t>
      </w:r>
    </w:p>
    <w:p>
      <w:pPr>
        <w:widowControl w:val="on"/>
        <w:pBdr/>
        <w:spacing w:before="240" w:after="240" w:line="240" w:lineRule="auto"/>
        <w:ind w:left="0" w:right="0"/>
        <w:jc w:val="left"/>
      </w:pPr>
      <w:r>
        <w:rPr>
          <w:color w:val="000000"/>
          <w:sz w:val="24"/>
          <w:szCs w:val="24"/>
        </w:rPr>
        <w:t xml:space="preserve">  As flowers adorn the brow of morn,</w:t>
      </w:r>
      <w:r>
        <w:rPr>
          <w:color w:val="000000"/>
          <w:sz w:val="24"/>
          <w:szCs w:val="24"/>
        </w:rPr>
        <w:br/>
        <w:t xml:space="preserve">    And scent the fresh’ning air;</w:t>
      </w:r>
      <w:r>
        <w:rPr>
          <w:color w:val="000000"/>
          <w:sz w:val="24"/>
          <w:szCs w:val="24"/>
        </w:rPr>
        <w:br/>
        <w:t xml:space="preserve">  New graces, in my spirit born,</w:t>
      </w:r>
      <w:r>
        <w:rPr>
          <w:color w:val="000000"/>
          <w:sz w:val="24"/>
          <w:szCs w:val="24"/>
        </w:rPr>
        <w:br/>
        <w:t xml:space="preserve">    Diffuse their fragrance there.</w:t>
      </w:r>
    </w:p>
    <w:p>
      <w:pPr>
        <w:widowControl w:val="on"/>
        <w:pBdr/>
        <w:spacing w:before="240" w:after="240" w:line="240" w:lineRule="auto"/>
        <w:ind w:left="0" w:right="0"/>
        <w:jc w:val="left"/>
      </w:pPr>
      <w:r>
        <w:rPr>
          <w:color w:val="000000"/>
          <w:sz w:val="24"/>
          <w:szCs w:val="24"/>
        </w:rPr>
        <w:t xml:space="preserve">“With feelings of gratitude, I resume my pen, which has been laid aside for some weeks, in consequence of domestic and personal affliction.  God has once more restored us; and I would therefore acknowledge his loving-kindness.  The rod has been needful, and the desire of my heart is, that it may be sanctified to me and mine.  My dear mother continues ill, and much harassed by the enemy.  O! for faith to take hold upon the Saviour:  through Him we tread down our foes.  I </w:t>
      </w:r>
      <w:r>
        <w:rPr>
          <w:i/>
          <w:color w:val="000000"/>
          <w:sz w:val="24"/>
          <w:szCs w:val="24"/>
        </w:rPr>
        <w:t xml:space="preserve">can</w:t>
      </w:r>
      <w:r>
        <w:rPr>
          <w:color w:val="000000"/>
          <w:sz w:val="24"/>
          <w:szCs w:val="24"/>
        </w:rPr>
        <w:t xml:space="preserve"> venture upon his atoning blood.  How vast my obligations, and how unprofitable my services, language fails to tell.—­Mr. Bourne, an old friend of my honoured father, came and conversed awhile with us on the things pertaining to the Kingdom; then gave out a verse or two and prayed.  On leaving, he said, ’Well, Mary, I shall remember you, and your family, and pray for you; and if I live to come to York again, I will come and see you.  I felt more pleased than if he had given me gold and silver.—­A day like spring; so clear, and warm, and sunny.  I entered upon it with strong desires after God, and a sweet sense of his favour.  His presence cheers my path, and smooths my way.  Visited a man apparently near death; awakened, but O how dangerous to delay repentance until the last hour!  After meeting my class, I called upon Mary D., to whom the Lord has graciously revealed himself; we rejoiced together while she spoke of the Lord’s goodness.”</w:t>
      </w:r>
    </w:p>
    <w:p>
      <w:pPr>
        <w:widowControl w:val="on"/>
        <w:pBdr/>
        <w:spacing w:before="240" w:after="240" w:line="240" w:lineRule="auto"/>
        <w:ind w:left="0" w:right="0"/>
        <w:jc w:val="left"/>
      </w:pPr>
      <w:r>
        <w:rPr>
          <w:color w:val="000000"/>
          <w:sz w:val="24"/>
          <w:szCs w:val="24"/>
        </w:rPr>
        <w:t xml:space="preserve">“1827.—­While interceding on behalf of my dear mother, I was encouraged by the application of several suitable promises, particularly, </w:t>
      </w:r>
      <w:r>
        <w:rPr>
          <w:i/>
          <w:color w:val="000000"/>
          <w:sz w:val="24"/>
          <w:szCs w:val="24"/>
        </w:rPr>
        <w:t xml:space="preserve">’At evening time it shall be light.’</w:t>
      </w:r>
      <w:r>
        <w:rPr>
          <w:color w:val="000000"/>
          <w:sz w:val="24"/>
          <w:szCs w:val="24"/>
        </w:rPr>
        <w:t xml:space="preserve"> The morning following she told me of the comfort she had experienced during the night.  This must sustain my faith in future.—­My husband has this week declined business.  Thou God of love, still guide our path.  Let us not ‘miss our providential way;’ but draw us nearer to Thyself.—­Taking tea with a neighbour, whose salvation I have long desired, I felt it my duty to speak plainly with her on the subject; and was greatly encouraged by the inward voice of the Spirit, as also abundantly blessed while engaged in prayer.  Whether I was of any use,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know not, but my work is with the Lord.—­I went forth to visit the poor, not knowing whither to direct my steps.  I begged guidance from above, and believe the Lord heard me; for, quite accidentally I was led to the bedside of a woman, who had wandered from God; but in her affliction had found out her error.  She appeared much affected, and wished me to go again.—­Called upon M.H., upwards of eighty.  She quoted many promises, which were especially sweet to her.  It is delightful to visit such; another whom I saw, has been a persecutor, but is now seeking salvation.—­I called to see Mrs. Fettes, who has long been a mother in Israel.  My spirit was refreshed, while she spoke of her experience of the things of God.  Afterwards I saw Mrs. R.; with whom I had a blessed interview, especially at the throne of grace.  My soul thirsts after God.  I feel I am saved, but I want more.—­Mr. Jos.  Mortimer conducted a meeting at St. George’s Chapel, in which sixteen or seventeen persons obtained the forgiveness of sins.  One man, who had been struggling about two hours, witnessed a good confession before many witnesses.  When asked how he felt, he said, ’I feel as if I were in heaven:’  and indeed his countenance testified the happy change that had been effected.  My two sons, Richard and William, were much upon my mind; but they remain in good desires.  Lord, fasten conviction upon their hearts.—­The power of God was eminently present in the band-meeting.  My two daughters, went to the penitent form, seeking a full salvation; and there, glory be to God, they found it.  O that they may hold fast their confidence.  My heart bounded at the glad news, while tears gushed from my eyes.—­In Fossgate school-room a great number were made happy in God; I am told about fifty, and among them three members of my class.  Mrs. R——­e and Mrs. R——­n joined me, at the ‘eve of evening,’ to pray for them.  Whether it is in answer to our prayers or no, thankful I am, prayer has been heard and answered.—­This evening twenty-three young persons, who have received spiritual benefit, came to my little class.  I felt myself very inadequate to instruct them;—­complete poverty.  Lord, help me.  Mr. Mortimer accompanied me to visit a sick man, who, before we left, professed faith in Jesus.  O the unbounded mercy of God!  I want more of it.  It is estimated that, during the week, not less than three hundred have been brought to God:  and among them my Richard.  Keep him, O Lord, near Thy side, and teach him all Thy will.—­I feel cause of gratitude to God for His mercy to my family.  William has this night been brought under divine influence; glory be to God;—­a child of many prayers and many fears, but God has found him out.  O keep him, blessed Jesus.  Now all my family are brought to know God excepting little John; for whom I pray, and believe God hears.—­Mr. Slack divided my little company (about seventy); allotting thirty of them to Miss G. O Lord, send us both prosperity.—­I have lately felt the constant power to pray;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though I have nothing in hand, I come to Jesus, and receive ’out of His fulness, and grace for grace.’  On Thursday I wrote to my dear uncle, endeavouring, though feebly, to urge him to the pursuit of inward holiness.  O Lord, bless him, for Christ’s sake.  I think I never felt a greater desire for the salvation of others.  In this city the Lord still continues to carry on His work.—­I accompanied Mr. M. to Heslington; we had a blessed little meeting.  Three obtained the forgiveness of sins.  Surely these are the latter days, when times of refreshing are promised.  Every day souls are saved, and set apart for God.  In our parlour last Tuesday, Mrs. F. found liberty, as also her daughter a few weeks ago.—­Mr. Mortimer has been our guest the last month, and will remain another week.  He is a man of God.  Next week we expect Mr. Is.  Clayton.  I esteem it an honour conferred upon us to entertain the ministers of the Lord; but a much greater honour, that the Lord condescends to dwell in my heart.  O may I ever walk, and dwell in Him.—­After a week of indisposition, mingled with much excitement, I feel solid rest in God.  We had a blessed time in the band-meeting.  I think I was never more fully delivered from the creature.  How sweet to live above the world!  As I returned.  Miss C. joined me, and informed me what the Lord has done for her soul.  She believes He has taken full possession of her heart.  I rejoiced while she imparted the blessed news.  She expresses herself clearly.  O may she ever hold it fast.  I gave the following lines to Miss A. A. on her birthday; may they be made a blessing to her.
</w:t>
      </w:r>
    </w:p>
    <w:p>
      <w:pPr>
        <w:widowControl w:val="on"/>
        <w:pBdr/>
        <w:spacing w:before="240" w:after="240" w:line="240" w:lineRule="auto"/>
        <w:ind w:left="0" w:right="0"/>
        <w:jc w:val="left"/>
      </w:pPr>
      <w:r>
        <w:rPr>
          <w:color w:val="000000"/>
          <w:sz w:val="24"/>
          <w:szCs w:val="24"/>
        </w:rPr>
        <w:t xml:space="preserve">“How important the season!  Big with eternal results!—­born for eternity!  Let it be a day of reflection, dedication, and prayer; and if the following lines prove any assistance to you, I shall be amply repaid.</w:t>
      </w:r>
    </w:p>
    <w:p>
      <w:pPr>
        <w:widowControl w:val="on"/>
        <w:pBdr/>
        <w:spacing w:before="240" w:after="240" w:line="240" w:lineRule="auto"/>
        <w:ind w:left="0" w:right="0"/>
        <w:jc w:val="left"/>
      </w:pPr>
      <w:r>
        <w:rPr>
          <w:color w:val="000000"/>
          <w:sz w:val="24"/>
          <w:szCs w:val="24"/>
        </w:rPr>
        <w:t xml:space="preserve">  Again the happy morn appears;</w:t>
      </w:r>
      <w:r>
        <w:rPr>
          <w:color w:val="000000"/>
          <w:sz w:val="24"/>
          <w:szCs w:val="24"/>
        </w:rPr>
        <w:br/>
        <w:t xml:space="preserve">  And nature, clothed in beauty, wears</w:t>
      </w:r>
      <w:r>
        <w:rPr>
          <w:color w:val="000000"/>
          <w:sz w:val="24"/>
          <w:szCs w:val="24"/>
        </w:rPr>
        <w:br/>
        <w:t xml:space="preserve">  Her wonted colours; and the rose</w:t>
      </w:r>
      <w:r>
        <w:rPr>
          <w:color w:val="000000"/>
          <w:sz w:val="24"/>
          <w:szCs w:val="24"/>
        </w:rPr>
        <w:br/>
        <w:t xml:space="preserve">  In all its pride of lustre glows;</w:t>
      </w:r>
      <w:r>
        <w:rPr>
          <w:color w:val="000000"/>
          <w:sz w:val="24"/>
          <w:szCs w:val="24"/>
        </w:rPr>
        <w:br/>
        <w:t xml:space="preserve">  Emblem of frail mortality! </w:t>
      </w:r>
      <w:r>
        <w:rPr>
          <w:color w:val="000000"/>
          <w:sz w:val="24"/>
          <w:szCs w:val="24"/>
        </w:rPr>
        <w:br/>
        <w:t xml:space="preserve">  It buds and blossoms but to die: </w:t>
      </w:r>
      <w:r>
        <w:rPr>
          <w:color w:val="000000"/>
          <w:sz w:val="24"/>
          <w:szCs w:val="24"/>
        </w:rPr>
        <w:br/>
        <w:t xml:space="preserve">  Too soon its glory fades away,</w:t>
      </w:r>
      <w:r>
        <w:rPr>
          <w:color w:val="000000"/>
          <w:sz w:val="24"/>
          <w:szCs w:val="24"/>
        </w:rPr>
        <w:br/>
        <w:t xml:space="preserve">  The passing pageant of a day. </w:t>
      </w:r>
      <w:r>
        <w:rPr>
          <w:color w:val="000000"/>
          <w:sz w:val="24"/>
          <w:szCs w:val="24"/>
        </w:rPr>
        <w:br/>
        <w:t xml:space="preserve">  In this fair flower, your image trace;</w:t>
      </w:r>
      <w:r>
        <w:rPr>
          <w:color w:val="000000"/>
          <w:sz w:val="24"/>
          <w:szCs w:val="24"/>
        </w:rPr>
        <w:br/>
        <w:t xml:space="preserve">  While youth sits smiling on your face,</w:t>
      </w:r>
      <w:r>
        <w:rPr>
          <w:color w:val="000000"/>
          <w:sz w:val="24"/>
          <w:szCs w:val="24"/>
        </w:rPr>
        <w:br/>
        <w:t xml:space="preserve">  Secure those virtues, which perfume</w:t>
      </w:r>
      <w:r>
        <w:rPr>
          <w:color w:val="000000"/>
          <w:sz w:val="24"/>
          <w:szCs w:val="24"/>
        </w:rPr>
        <w:br/>
        <w:t xml:space="preserve">  The life, when beauty fails to bloom—­</w:t>
      </w:r>
      <w:r>
        <w:rPr>
          <w:color w:val="000000"/>
          <w:sz w:val="24"/>
          <w:szCs w:val="24"/>
        </w:rPr>
        <w:br/>
        <w:t xml:space="preserve">  The rich adorning first designed,</w:t>
      </w:r>
      <w:r>
        <w:rPr>
          <w:color w:val="000000"/>
          <w:sz w:val="24"/>
          <w:szCs w:val="24"/>
        </w:rPr>
        <w:br/>
        <w:t xml:space="preserve">  The vesture of a humble mind. </w:t>
      </w:r>
      <w:r>
        <w:rPr>
          <w:color w:val="000000"/>
          <w:sz w:val="24"/>
          <w:szCs w:val="24"/>
        </w:rPr>
        <w:br/>
        <w:t xml:space="preserve">  Be yours, in rich abundance given,</w:t>
      </w:r>
      <w:r>
        <w:rPr>
          <w:color w:val="000000"/>
          <w:sz w:val="24"/>
          <w:szCs w:val="24"/>
        </w:rPr>
        <w:br/>
        <w:t xml:space="preserve">  The treasure of an inward heaven.’ </w:t>
      </w:r>
      <w:r>
        <w:rPr>
          <w:color w:val="000000"/>
          <w:sz w:val="24"/>
          <w:szCs w:val="24"/>
        </w:rPr>
        <w:br/>
        <w:t xml:space="preserve">  Hence virtue takes its deepest root,</w:t>
      </w:r>
      <w:r>
        <w:rPr>
          <w:color w:val="000000"/>
          <w:sz w:val="24"/>
          <w:szCs w:val="24"/>
        </w:rPr>
        <w:br/>
        <w:t xml:space="preserve">  And scatters fragrance in the shoot;</w:t>
      </w:r>
      <w:r>
        <w:rPr>
          <w:color w:val="000000"/>
          <w:sz w:val="24"/>
          <w:szCs w:val="24"/>
        </w:rPr>
        <w:br/>
        <w:t xml:space="preserve">  Blossoms when youth hath passed away,</w:t>
      </w:r>
      <w:r>
        <w:rPr>
          <w:color w:val="000000"/>
          <w:sz w:val="24"/>
          <w:szCs w:val="24"/>
        </w:rPr>
        <w:br/>
        <w:t xml:space="preserve">  Maturing for eternal day. </w:t>
      </w:r>
      <w:r>
        <w:rPr>
          <w:color w:val="000000"/>
          <w:sz w:val="24"/>
          <w:szCs w:val="24"/>
        </w:rPr>
        <w:br/>
        <w:t xml:space="preserve">  Reflect; the moment flies! ’tis gone! </w:t>
      </w:r>
      <w:r>
        <w:rPr>
          <w:color w:val="000000"/>
          <w:sz w:val="24"/>
          <w:szCs w:val="24"/>
        </w:rPr>
        <w:br/>
        <w:t xml:space="preserve">  The year its rapid course hath run! </w:t>
      </w:r>
      <w:r>
        <w:rPr>
          <w:color w:val="000000"/>
          <w:sz w:val="24"/>
          <w:szCs w:val="24"/>
        </w:rPr>
        <w:br/>
        <w:t xml:space="preserve">  What tidings have been winged to heaven,</w:t>
      </w:r>
      <w:r>
        <w:rPr>
          <w:color w:val="000000"/>
          <w:sz w:val="24"/>
          <w:szCs w:val="24"/>
        </w:rPr>
        <w:br/>
        <w:t xml:space="preserve">  Since first the precious boon was given? </w:t>
      </w:r>
      <w:r>
        <w:rPr>
          <w:color w:val="000000"/>
          <w:sz w:val="24"/>
          <w:szCs w:val="24"/>
        </w:rPr>
        <w:br/>
        <w:t xml:space="preserve">  Examine well; nor fear to know,</w:t>
      </w:r>
      <w:r>
        <w:rPr>
          <w:color w:val="000000"/>
          <w:sz w:val="24"/>
          <w:szCs w:val="24"/>
        </w:rPr>
        <w:br/>
        <w:t xml:space="preserve">  What truth may in its mirror show. </w:t>
      </w:r>
      <w:r>
        <w:rPr>
          <w:color w:val="000000"/>
          <w:sz w:val="24"/>
          <w:szCs w:val="24"/>
        </w:rPr>
        <w:br/>
        <w:t xml:space="preserve">  Is this, your twentieth birthday, blest</w:t>
      </w:r>
      <w:r>
        <w:rPr>
          <w:color w:val="000000"/>
          <w:sz w:val="24"/>
          <w:szCs w:val="24"/>
        </w:rPr>
        <w:br/>
        <w:t xml:space="preserve">  With more of wisdom in your breast?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Are your affections more divine? </w:t>
      </w:r>
      <w:r>
        <w:rPr>
          <w:color w:val="000000"/>
          <w:sz w:val="24"/>
          <w:szCs w:val="24"/>
        </w:rPr>
        <w:br/>
        <w:t xml:space="preserve">  Do you in Jesus’ image shine? </w:t>
      </w:r>
      <w:r>
        <w:rPr>
          <w:color w:val="000000"/>
          <w:sz w:val="24"/>
          <w:szCs w:val="24"/>
        </w:rPr>
        <w:br/>
        <w:t xml:space="preserve">  More dead unto the world and sin,</w:t>
      </w:r>
      <w:r>
        <w:rPr>
          <w:color w:val="000000"/>
          <w:sz w:val="24"/>
          <w:szCs w:val="24"/>
        </w:rPr>
        <w:br/>
        <w:t xml:space="preserve">  Than when you did the year begin? </w:t>
      </w:r>
      <w:r>
        <w:rPr>
          <w:color w:val="000000"/>
          <w:sz w:val="24"/>
          <w:szCs w:val="24"/>
        </w:rPr>
        <w:br/>
        <w:t xml:space="preserve">  If fraught with truth our moments are,</w:t>
      </w:r>
      <w:r>
        <w:rPr>
          <w:color w:val="000000"/>
          <w:sz w:val="24"/>
          <w:szCs w:val="24"/>
        </w:rPr>
        <w:br/>
        <w:t xml:space="preserve">  And swift to heaven the tidings bear;</w:t>
      </w:r>
      <w:r>
        <w:rPr>
          <w:color w:val="000000"/>
          <w:sz w:val="24"/>
          <w:szCs w:val="24"/>
        </w:rPr>
        <w:br/>
        <w:t xml:space="preserve">  How should we weigh each act and word,</w:t>
      </w:r>
      <w:r>
        <w:rPr>
          <w:color w:val="000000"/>
          <w:sz w:val="24"/>
          <w:szCs w:val="24"/>
        </w:rPr>
        <w:br/>
        <w:t xml:space="preserve">  And wisely think, for thoughts are heard! </w:t>
      </w:r>
      <w:r>
        <w:rPr>
          <w:color w:val="000000"/>
          <w:sz w:val="24"/>
          <w:szCs w:val="24"/>
        </w:rPr>
        <w:br/>
        <w:t xml:space="preserve">  At this important period pause,</w:t>
      </w:r>
      <w:r>
        <w:rPr>
          <w:color w:val="000000"/>
          <w:sz w:val="24"/>
          <w:szCs w:val="24"/>
        </w:rPr>
        <w:br/>
        <w:t xml:space="preserve">  And unto God commit your cause;</w:t>
      </w:r>
      <w:r>
        <w:rPr>
          <w:color w:val="000000"/>
          <w:sz w:val="24"/>
          <w:szCs w:val="24"/>
        </w:rPr>
        <w:br/>
        <w:t xml:space="preserve">  With firm resolve and earnest prayer,</w:t>
      </w:r>
      <w:r>
        <w:rPr>
          <w:color w:val="000000"/>
          <w:sz w:val="24"/>
          <w:szCs w:val="24"/>
        </w:rPr>
        <w:br/>
        <w:t xml:space="preserve">  To meet Him in the clouds, prepare. </w:t>
      </w:r>
      <w:r>
        <w:rPr>
          <w:color w:val="000000"/>
          <w:sz w:val="24"/>
          <w:szCs w:val="24"/>
        </w:rPr>
        <w:br/>
        <w:t xml:space="preserve">  Him first, Him last, in all things own,</w:t>
      </w:r>
      <w:r>
        <w:rPr>
          <w:color w:val="000000"/>
          <w:sz w:val="24"/>
          <w:szCs w:val="24"/>
        </w:rPr>
        <w:br/>
        <w:t xml:space="preserve">  Whose wisdom guides in paths unknown;</w:t>
      </w:r>
      <w:r>
        <w:rPr>
          <w:color w:val="000000"/>
          <w:sz w:val="24"/>
          <w:szCs w:val="24"/>
        </w:rPr>
        <w:br/>
        <w:t xml:space="preserve">  Then, as the winged hours ascend,</w:t>
      </w:r>
      <w:r>
        <w:rPr>
          <w:color w:val="000000"/>
          <w:sz w:val="24"/>
          <w:szCs w:val="24"/>
        </w:rPr>
        <w:br/>
        <w:t xml:space="preserve">  Shall blessings fall upon my friend;</w:t>
      </w:r>
      <w:r>
        <w:rPr>
          <w:color w:val="000000"/>
          <w:sz w:val="24"/>
          <w:szCs w:val="24"/>
        </w:rPr>
        <w:br/>
        <w:t xml:space="preserve">  Till, full of years, matured you rise</w:t>
      </w:r>
      <w:r>
        <w:rPr>
          <w:color w:val="000000"/>
          <w:sz w:val="24"/>
          <w:szCs w:val="24"/>
        </w:rPr>
        <w:br/>
        <w:t xml:space="preserve">  To claim your birthright in the skies.”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WORKS OF MERCY.</w:t>
      </w:r>
    </w:p>
    <w:p>
      <w:pPr>
        <w:widowControl w:val="on"/>
        <w:pBdr/>
        <w:spacing w:before="240" w:after="240" w:line="240" w:lineRule="auto"/>
        <w:ind w:left="0" w:right="0"/>
        <w:jc w:val="left"/>
      </w:pPr>
      <w:r>
        <w:rPr>
          <w:color w:val="000000"/>
          <w:sz w:val="24"/>
          <w:szCs w:val="24"/>
        </w:rPr>
        <w:t xml:space="preserve">  “I DESIRED MERCY, AND NOT SACRIFICE.”—­Hosea vi. 6.</w:t>
      </w:r>
    </w:p>
    <w:p>
      <w:pPr>
        <w:widowControl w:val="on"/>
        <w:pBdr/>
        <w:spacing w:before="240" w:after="240" w:line="240" w:lineRule="auto"/>
        <w:ind w:left="0" w:right="0"/>
        <w:jc w:val="left"/>
      </w:pPr>
      <w:r>
        <w:rPr>
          <w:color w:val="000000"/>
          <w:sz w:val="24"/>
          <w:szCs w:val="24"/>
        </w:rPr>
        <w:t xml:space="preserve">Mercy is the brightness of the glory of God;—­the rainbow round about the throne; wherein the pure light of Deity, too effulgent for the eye of sinful man, is refracted, and presented under an aspect, which not only reveals his manifold wisdom, and perfections, but blends them in one bright manifestation of beauty, which even sinners may dare to contemplate, with wonder, admiration and love.  Jesus Christ is the embodiment of the picture, being the brightness of the Father’s glory, full of grace and truth.  While He enters the lowly abodes of humanity, to contemplate its sorrows, and minister to its relief; the dazzling effulgence of divine majesty is veiled under a covering of flesh.  Nevertheless, it is GOD who weeps with Martha, and Mary; who wipes away the widow’s tear, and speaks words of comfort to the outcast.  Incomprehensible Mystery!  It is GOD incarnate, who suffers and dies upon the cross to purchase life for His enemies.  What a picture is this!  So far as it is capable of being reproduced, God loves to see it revived in His children; and never does a man become more truly great, or more faithfully represent his Master, than when, “putting on bowels of mercies,” he seeks by every means to alleviate the sorrows and sufferings of his fellows.  “Blessed are the merciful, for they shall obtain mercy.”  At this period, Mrs. Lyth’s journal abounds with instances of her benevolent exertions, but a few of which we can transfer to these pages; yet they are ever recorded with an humble consciousness of her own unworthiness.  She proceeds:—­</w:t>
      </w:r>
    </w:p>
    <w:p>
      <w:pPr>
        <w:widowControl w:val="on"/>
        <w:pBdr/>
        <w:spacing w:before="240" w:after="240" w:line="240" w:lineRule="auto"/>
        <w:ind w:left="0" w:right="0"/>
        <w:jc w:val="left"/>
      </w:pPr>
      <w:r>
        <w:rPr>
          <w:color w:val="000000"/>
          <w:sz w:val="24"/>
          <w:szCs w:val="24"/>
        </w:rPr>
        <w:t xml:space="preserve">“I want to improve all my moments for God, but, on reviewing the past, I find I need everywhere the blood of sprinkling.  I am Thine, save me.  I feel Christ is precious </w:t>
      </w:r>
      <w:r>
        <w:rPr>
          <w:i/>
          <w:color w:val="000000"/>
          <w:sz w:val="24"/>
          <w:szCs w:val="24"/>
        </w:rPr>
        <w:t xml:space="preserve">now</w:t>
      </w:r>
      <w:r>
        <w:rPr>
          <w:color w:val="000000"/>
          <w:sz w:val="24"/>
          <w:szCs w:val="24"/>
        </w:rPr>
        <w:t xml:space="preserve">.  He has my whole heart, yet I want an increase of every grace, especially of patience, and meekness.—­I feel my own poverty is great; be it so, let me only receive more largely out of Thy fulness.  Humble, O humble me to the dust, but let Thy image shine in me.  While I write I am awed by the presence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Deity.  Oh let it continually surround me.  Jonathan Saville met my dear little flock; I felt my own littleness, while he spoke to us.—­I accompanied my husband to Barnbow, to invite Mr. Dawson to come and preach Dr. McAllum’s funeral sermon; which he consented to do.  To me it was a day of rich enjoyment, for my soul was happy in God.  I recognized His presence in the heavens above, and the earth beneath; indeed everything spoke of Him.  I took tea with Mrs. R——­n, who desired me to pay a little attention to the moral and religious character of her son, resident for a time in York.  O what a responsibility!  I write it here that I may remember.—­Mrs. R——­n has come to stay a few days with us.  On Tuesday, we breakfasted with a few praying friends at Mrs. F.’s.  While pleading with God a blessed influence rested upon all.  I felt as if let into God.  What will it be when prayer is turned to praise?  To-day we had another baptism at Miss C.’s.  The same friends were present.  Surely Christian friendship is one soul in many bodies; who can express the unity?—­’Jesus is bringing lost sinners to God;’ Glory be to God!  I feel it my duty to pay more attention to my boys; praying for them is not enough.  I must warn, and daily inculcate their duty and privilege.  Lord help me.—­I visited Mrs. F., and found it profitable to converse with an aged saint; we were comforted together.  She said the Lord had sent me.  It is true I prayed for direction, and the promise is, if we acknowledge Him, He will direct our steps.  Evermore guide me.—­Mr. Mortimer and his brother breakfasted with us.  While at family-prayer the latter, who had backslidden, began to cry aloud for mercy; the Lord speedily came to his deliverence, and prayer was turned to praise.—­I went to the Sabbath School tea-meeting; but doubted whether I was in my proper place.  However, I resolved to send William and John to the School, simply with the hope that their minds might be impressed with divine truth.—­Thursday.  A day devoted to works of mercy, both to the bodies and souls of men; in which I prayed to be saved from self, and directed aright; but how feeble and imperfect my efforts!  I feel myself a poor nothing.—­While visiting Mr. S., who is in a dying state, I was much encouraged.  He has long been a hearer, but neglected to embrace salvation.  While I was pleading for him, he exclaimed, ‘I believe, I believe.’  I saw him again the next day, and on asking him if he felt Christ precious, he said, after a short pause, ’Precious, quite precious.’—­I was much affected by a circumstance related by the Rev. Robert Wood, of an eminently pious man in ——­; who has not been seen to smile for four years, and when asked the reason, uniformly replies, ’The word of God is true; the wages of sin is death; my son died in his sins, and is now in hell.  How can I be cheerful?’ May this make me more than ever in earnest in pleading for my sons.—­I am aiming to have a conscience void of offence in the sight of God and man; but, on examining my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 am ashamed of them.  I might have used greater diligence, evidenced more love, spoken with greater propriety, cultivated a more affable spirit.  I might have been more pointed in address, more constant, more humble, and in many ways have acted with greater Christian consistency; but Jesus is my refuge.  Praised be His name, I love Him!—­At the lovefeast Mr. W. stated, that a man in L——­ had five sons, for whose salvation he had importunately prayed, from the time of their birth until he died; but without success.  They all followed his remains to the grave; and, as they were taking their last look at the coffin after the usual service, one of them clasped his hands and exclaimed:—­’I once had a praying father; but there he lies; and now I must pray for myself.’  From that moment he commenced a new life, and was soon brought to the knowledge of the truth.  Within two years the rest were all truly converted to God:  encouragement for parents.—­I prayed that the Lord would direct my steps in visiting the poor, and in this He answered me:  for quite unexpectedly I was sent for to the bedside of a woman apparently dying, and who, being awakened to her lost condition, lamented the neglect of past opportunities.  While a friend was praying she began to pray for herself, faith instantly sprang up in her heart, and she cried out, ’I will believe, Lord help me, I never felt it so with me before.’—­Glory be to God, I am still a witness of His saving grace; though buffeted by the enemy within, and exposed to temptation from without.  I see the path lies straight before me,—­’looking unto Jesus,’ who is yet alive.  If I proceed, I feel confident of conquest over all my enemies.—­Mr. Barnabas Shaw met my Sunday class and said, that once when preaching in Africa, he exclaimed:—­’What is it makes the Gospel so sweet?’ One of the natives instantly arose and said, ‘Jesus.’  Truly it is so.  My soul tangs on Jesus; here I find rest.  The last few days I have been endeavouring to live in the will of God, with some power to do it.  To God be all the glory for the work He has wrought.  Yesterday I took the sacrament with poor Mary F., who is praising God for the grace manifested to her on a death-bed.  How quickly time flies!  Well, let it go—­
</w:t>
      </w:r>
    </w:p>
    <w:p>
      <w:pPr>
        <w:widowControl w:val="on"/>
        <w:pBdr/>
        <w:spacing w:before="240" w:after="240" w:line="240" w:lineRule="auto"/>
        <w:ind w:left="0" w:right="0"/>
        <w:jc w:val="left"/>
      </w:pPr>
      <w:r>
        <w:rPr>
          <w:color w:val="000000"/>
          <w:sz w:val="24"/>
          <w:szCs w:val="24"/>
        </w:rPr>
        <w:t xml:space="preserve">  If Jesus my companion be,</w:t>
      </w:r>
      <w:r>
        <w:rPr>
          <w:color w:val="000000"/>
          <w:sz w:val="24"/>
          <w:szCs w:val="24"/>
        </w:rPr>
        <w:br/>
        <w:t xml:space="preserve">  My words and actions shall agree,</w:t>
      </w:r>
      <w:r>
        <w:rPr>
          <w:color w:val="000000"/>
          <w:sz w:val="24"/>
          <w:szCs w:val="24"/>
        </w:rPr>
        <w:br/>
        <w:t xml:space="preserve">    The index of my soul;</w:t>
      </w:r>
      <w:r>
        <w:rPr>
          <w:color w:val="000000"/>
          <w:sz w:val="24"/>
          <w:szCs w:val="24"/>
        </w:rPr>
        <w:br/>
        <w:t xml:space="preserve">  Meekness, benevolence, and love,</w:t>
      </w:r>
      <w:r>
        <w:rPr>
          <w:color w:val="000000"/>
          <w:sz w:val="24"/>
          <w:szCs w:val="24"/>
        </w:rPr>
        <w:br/>
        <w:t xml:space="preserve">  Shall every secret purpose move. </w:t>
      </w:r>
      <w:r>
        <w:rPr>
          <w:color w:val="000000"/>
          <w:sz w:val="24"/>
          <w:szCs w:val="24"/>
        </w:rPr>
        <w:br/>
        <w:t xml:space="preserve">    And sanctify the whole.</w:t>
      </w:r>
    </w:p>
    <w:p>
      <w:pPr>
        <w:widowControl w:val="on"/>
        <w:pBdr/>
        <w:spacing w:before="240" w:after="240" w:line="240" w:lineRule="auto"/>
        <w:ind w:left="0" w:right="0"/>
        <w:jc w:val="left"/>
      </w:pPr>
      <w:r>
        <w:rPr>
          <w:color w:val="000000"/>
          <w:sz w:val="24"/>
          <w:szCs w:val="24"/>
        </w:rPr>
        <w:t xml:space="preserve">[The following letter was sent, with the articles specified, to some unknown person in Nottingham; and the subject of it remained a secret in her own bosom, until the copy was found among her papers.]</w:t>
      </w:r>
    </w:p>
    <w:p>
      <w:pPr>
        <w:widowControl w:val="on"/>
        <w:pBdr/>
        <w:spacing w:before="240" w:after="240" w:line="240" w:lineRule="auto"/>
        <w:ind w:left="0" w:right="0"/>
        <w:jc w:val="left"/>
      </w:pPr>
      <w:r>
        <w:rPr>
          <w:color w:val="000000"/>
          <w:sz w:val="24"/>
          <w:szCs w:val="24"/>
        </w:rPr>
        <w:t xml:space="preserve">  “Dear Sir,—­Having a little matter to put into your hands</w:t>
      </w:r>
      <w:r>
        <w:rPr>
          <w:color w:val="000000"/>
          <w:sz w:val="24"/>
          <w:szCs w:val="24"/>
        </w:rPr>
        <w:br/>
        <w:t xml:space="preserve">  in aid of the Methodist Missions, I take the liberty of addressing</w:t>
      </w:r>
      <w:r>
        <w:rPr>
          <w:color w:val="000000"/>
          <w:sz w:val="24"/>
          <w:szCs w:val="24"/>
        </w:rPr>
        <w:br/>
        <w:t xml:space="preserve">  a few lines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“The approach of your Annual Meeting at Nottingham reminds me of what I have seen and heard on such occasions; </w:t>
      </w:r>
      <w:r>
        <w:rPr>
          <w:i/>
          <w:color w:val="000000"/>
          <w:sz w:val="24"/>
          <w:szCs w:val="24"/>
        </w:rPr>
        <w:t xml:space="preserve">viz</w:t>
      </w:r>
      <w:r>
        <w:rPr>
          <w:color w:val="000000"/>
          <w:sz w:val="24"/>
          <w:szCs w:val="24"/>
        </w:rPr>
        <w:t xml:space="preserve">., that small donations, and comparatively trivial incidents, in the hands of your ingenious and able speakers, have often been turned to good account, and produced a very happy impression.  This consideration induces me to mention a few particulars relative to myself, which otherwise would be impertinent.</w:t>
      </w:r>
      <w:r>
        <w:rPr>
          <w:color w:val="000000"/>
          <w:sz w:val="24"/>
          <w:szCs w:val="24"/>
        </w:rPr>
        <w:t xml:space="preserve">“When very young, a kind friend of mine, for whom I had a great affection, gave me a piece of silver newly coined, with which I was so well pleased, that I was resolved to keep it for the sake of the giver; or, as the common phrase is, to make a keepsake of it:  and this resolution I held so sacred, that neither childish toy, or youthful pleasure, could wrest the treasure from me.</w:t>
      </w:r>
      <w:r>
        <w:rPr>
          <w:color w:val="000000"/>
          <w:sz w:val="24"/>
          <w:szCs w:val="24"/>
        </w:rPr>
        <w:t xml:space="preserve">“When in my twentieth year, it pleased God to bring me to the knowledge of His salvation; which so rejoiced my heart, that the natural consequence was a readiness on all occasions to contribute my mite to promote the cause of the Redeemer, through whom I had experienced such unspeakable happiness.</w:t>
      </w:r>
      <w:r>
        <w:rPr>
          <w:color w:val="000000"/>
          <w:sz w:val="24"/>
          <w:szCs w:val="24"/>
        </w:rPr>
        <w:t xml:space="preserve">“On one occasion it happened, that I had no money about me but this piece, which I had so long and sacredly kept in remembrance of my friend.  As the collectors were handing the boxes round to the different pews, I began to argue in my mind the propriety of giving away my piece, as the best way of keeping it.  The thought of laying it out upon myself I could not entertain for a moment; and was aware there would come a time when I could no longer retain it.  At length, to test the propriety of giving it, I supposed I had done so; and afterwards met my much-loved friend in the world of spirits.  I imagined she was well acquainted with what I had done; but, on consulting her countenance, I could not perceive the least mark of displeasure:  on the contrary, I thought she gave me a smile of approbation.  This determined me; accordingly, when the box was presented to me, I dropped my piece into it; and from that moment to the present, whenever the circumstance has occurred to me, I have always felt perfectly satisfied with my decision.</w:t>
      </w:r>
      <w:r>
        <w:rPr>
          <w:color w:val="000000"/>
          <w:sz w:val="24"/>
          <w:szCs w:val="24"/>
        </w:rPr>
        <w:t xml:space="preserve">“At the present I have a few choice things, bequeathed to me by a dear friend, now, I trust, in heaven; and I wish, as in the former instance, to keep them for the sake of the giver; but I can think of no means so satisfactory as that to which I have adverted.  I therefore send them as specified in the margin; [Footnote:  The articles were—­a silver coffee-pot and stand, a silver plated tea-pot, a silver cream-jug, do. fish-knife, and half-a-dozen do. dessert spoons.] and request they may be appropriated to the furtherance of the Gospel of our Lord Jesus Christ.</w:t>
      </w:r>
      <w:r>
        <w:rPr>
          <w:color w:val="000000"/>
          <w:sz w:val="24"/>
          <w:szCs w:val="24"/>
        </w:rPr>
        <w:t xml:space="preserve">“Perhaps some may be disposed to question the propriety of such a mode of preserving their treasure; but, I think, I cannot do better than put the precious things to those which are most precious.</w:t>
      </w:r>
    </w:p>
    <w:p>
      <w:pPr>
        <w:widowControl w:val="on"/>
        <w:pBdr/>
        <w:spacing w:before="240" w:after="240" w:line="240" w:lineRule="auto"/>
        <w:ind w:left="0" w:right="0"/>
        <w:jc w:val="left"/>
      </w:pPr>
      <w:r>
        <w:rPr>
          <w:color w:val="000000"/>
          <w:sz w:val="24"/>
          <w:szCs w:val="24"/>
        </w:rPr>
        <w:t xml:space="preserve">  “With most fervent prayer for the prosperity of Zion,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“I remain, Dear Sir,</w:t>
      </w:r>
    </w:p>
    <w:p>
      <w:pPr>
        <w:widowControl w:val="on"/>
        <w:pBdr/>
        <w:spacing w:before="240" w:after="240" w:line="240" w:lineRule="auto"/>
        <w:ind w:left="0" w:right="0"/>
        <w:jc w:val="left"/>
      </w:pPr>
      <w:r>
        <w:rPr>
          <w:color w:val="000000"/>
          <w:sz w:val="24"/>
          <w:szCs w:val="24"/>
        </w:rPr>
        <w:t xml:space="preserve">  “Yours most respectfully.</w:t>
      </w:r>
    </w:p>
    <w:p>
      <w:pPr>
        <w:widowControl w:val="on"/>
        <w:pBdr/>
        <w:spacing w:before="240" w:after="240" w:line="240" w:lineRule="auto"/>
        <w:ind w:left="0" w:right="0"/>
        <w:jc w:val="left"/>
      </w:pPr>
      <w:r>
        <w:rPr>
          <w:color w:val="000000"/>
          <w:sz w:val="24"/>
          <w:szCs w:val="24"/>
        </w:rPr>
        <w:t xml:space="preserve">“My mother continues very ill; how it will terminate I know not.  Her affliction bows her down to the dust; and though she casts herself upon the Lord, she seems to have no joyous feeling.  I have been with her night and day.  Sometimes sorrow overcomes me; but the promise, which I received some months since, when I was praying for her, follows me daily:  </w:t>
      </w:r>
      <w:r>
        <w:rPr>
          <w:i/>
          <w:color w:val="000000"/>
          <w:sz w:val="24"/>
          <w:szCs w:val="24"/>
        </w:rPr>
        <w:t xml:space="preserve">’At evening time it shall be light,’</w:t>
      </w:r>
      <w:r>
        <w:rPr>
          <w:color w:val="000000"/>
          <w:sz w:val="24"/>
          <w:szCs w:val="24"/>
        </w:rPr>
        <w:t xml:space="preserve">—­At the Watch-night service Mr. Wood desired us, on our return home, to take pen and paper, and testify whom we would serve.  To Thee, O Lord, I plight my vows; in the strength of Thy grace, I WILL SERVE THEE.  Thou, who seest me, ratify the decision in heaven.  Help me to perform what Thou requirest of me.  My talents, my time, my body, my soul; be wholly Thine.  Amen, and amen.</w:t>
      </w:r>
    </w:p>
    <w:p>
      <w:pPr>
        <w:widowControl w:val="on"/>
        <w:pBdr/>
        <w:spacing w:before="240" w:after="240" w:line="240" w:lineRule="auto"/>
        <w:ind w:left="0" w:right="0"/>
        <w:jc w:val="left"/>
      </w:pPr>
      <w:r>
        <w:rPr>
          <w:color w:val="000000"/>
          <w:sz w:val="24"/>
          <w:szCs w:val="24"/>
        </w:rPr>
        <w:t xml:space="preserve">MARY LYTH.</w:t>
      </w:r>
    </w:p>
    <w:p>
      <w:pPr>
        <w:widowControl w:val="on"/>
        <w:pBdr/>
        <w:spacing w:before="240" w:after="240" w:line="240" w:lineRule="auto"/>
        <w:ind w:left="0" w:right="0"/>
        <w:jc w:val="left"/>
      </w:pPr>
      <w:r>
        <w:rPr>
          <w:color w:val="000000"/>
          <w:sz w:val="24"/>
          <w:szCs w:val="24"/>
        </w:rPr>
        <w:t xml:space="preserve">  Here with the closing year,</w:t>
      </w:r>
      <w:r>
        <w:rPr>
          <w:color w:val="000000"/>
          <w:sz w:val="24"/>
          <w:szCs w:val="24"/>
        </w:rPr>
        <w:br/>
        <w:t xml:space="preserve">    I would my vows renew;</w:t>
      </w:r>
      <w:r>
        <w:rPr>
          <w:color w:val="000000"/>
          <w:sz w:val="24"/>
          <w:szCs w:val="24"/>
        </w:rPr>
        <w:br/>
        <w:t xml:space="preserve">  Humbly before Thy throne appear;</w:t>
      </w:r>
      <w:r>
        <w:rPr>
          <w:color w:val="000000"/>
          <w:sz w:val="24"/>
          <w:szCs w:val="24"/>
        </w:rPr>
        <w:br/>
        <w:t xml:space="preserve">  In mercy do Thou deign to hear,</w:t>
      </w:r>
      <w:r>
        <w:rPr>
          <w:color w:val="000000"/>
          <w:sz w:val="24"/>
          <w:szCs w:val="24"/>
        </w:rPr>
        <w:br/>
        <w:t xml:space="preserve">    Descend, and bless me now.”</w:t>
      </w:r>
    </w:p>
    <w:p>
      <w:pPr>
        <w:widowControl w:val="on"/>
        <w:pBdr/>
        <w:spacing w:before="240" w:after="240" w:line="240" w:lineRule="auto"/>
        <w:ind w:left="0" w:right="0"/>
        <w:jc w:val="left"/>
      </w:pPr>
      <w:r>
        <w:rPr>
          <w:color w:val="000000"/>
          <w:sz w:val="24"/>
          <w:szCs w:val="24"/>
        </w:rPr>
        <w:t xml:space="preserve">“1828.—­When I awoke, this blessed admonition was given me for a morning repast; ‘Abide ye in My love;’ and sweet it was to my taste.”</w:t>
      </w:r>
    </w:p>
    <w:p>
      <w:pPr>
        <w:widowControl w:val="on"/>
        <w:pBdr/>
        <w:spacing w:before="240" w:after="240" w:line="240" w:lineRule="auto"/>
        <w:ind w:left="0" w:right="0"/>
        <w:jc w:val="left"/>
      </w:pPr>
      <w:r>
        <w:rPr>
          <w:color w:val="000000"/>
          <w:sz w:val="24"/>
          <w:szCs w:val="24"/>
        </w:rPr>
        <w:t xml:space="preserve">  A BIRTHDAY THOUGHT.</w:t>
      </w:r>
    </w:p>
    <w:p>
      <w:pPr>
        <w:widowControl w:val="on"/>
        <w:pBdr/>
        <w:spacing w:before="240" w:after="240" w:line="240" w:lineRule="auto"/>
        <w:ind w:left="0" w:right="0"/>
        <w:jc w:val="left"/>
      </w:pPr>
      <w:r>
        <w:rPr>
          <w:color w:val="000000"/>
          <w:sz w:val="24"/>
          <w:szCs w:val="24"/>
        </w:rPr>
        <w:t xml:space="preserve">  No cold wish do I express,—­</w:t>
      </w:r>
      <w:r>
        <w:rPr>
          <w:color w:val="000000"/>
          <w:sz w:val="24"/>
          <w:szCs w:val="24"/>
        </w:rPr>
        <w:br/>
        <w:t xml:space="preserve">  Many birthday’s happiness;</w:t>
      </w:r>
      <w:r>
        <w:rPr>
          <w:color w:val="000000"/>
          <w:sz w:val="24"/>
          <w:szCs w:val="24"/>
        </w:rPr>
        <w:br/>
        <w:t xml:space="preserve">  But in heart sincerely pray,</w:t>
      </w:r>
      <w:r>
        <w:rPr>
          <w:color w:val="000000"/>
          <w:sz w:val="24"/>
          <w:szCs w:val="24"/>
        </w:rPr>
        <w:br/>
        <w:t xml:space="preserve">  God may dwell in you each day;</w:t>
      </w:r>
      <w:r>
        <w:rPr>
          <w:color w:val="000000"/>
          <w:sz w:val="24"/>
          <w:szCs w:val="24"/>
        </w:rPr>
        <w:br/>
        <w:t xml:space="preserve">  Every day, a birthday prove,</w:t>
      </w:r>
      <w:r>
        <w:rPr>
          <w:color w:val="000000"/>
          <w:sz w:val="24"/>
          <w:szCs w:val="24"/>
        </w:rPr>
        <w:br/>
        <w:t xml:space="preserve">  Born anew in Jesus’ love.</w:t>
      </w:r>
    </w:p>
    <w:p>
      <w:pPr>
        <w:widowControl w:val="on"/>
        <w:pBdr/>
        <w:spacing w:before="240" w:after="240" w:line="240" w:lineRule="auto"/>
        <w:ind w:left="0" w:right="0"/>
        <w:jc w:val="left"/>
      </w:pPr>
      <w:r>
        <w:rPr>
          <w:color w:val="000000"/>
          <w:sz w:val="24"/>
          <w:szCs w:val="24"/>
        </w:rPr>
        <w:t xml:space="preserve">“I was sent for to visit L.G., but she did not come to see me.  Oh! what a deplorable case! without God! without hope! and without desire!  Her friends, who had come for me, seemed concerned on her account.  Lord, lay to Thy mighty hand; the work is Thine.  Praised be Thy name, for opening my eyes, once equally blind, though at a much earlier period.  I am a much greater debtor to grace, because of its long continuance, great forbearance, and incessant efforts to win my worthless heart.”</w:t>
      </w:r>
    </w:p>
    <w:p>
      <w:pPr>
        <w:widowControl w:val="on"/>
        <w:pBdr/>
        <w:spacing w:before="240" w:after="240" w:line="240" w:lineRule="auto"/>
        <w:ind w:left="0" w:right="0"/>
        <w:jc w:val="left"/>
      </w:pPr>
      <w:r>
        <w:rPr>
          <w:color w:val="000000"/>
          <w:sz w:val="24"/>
          <w:szCs w:val="24"/>
        </w:rPr>
        <w:t xml:space="preserve">  MY WEDDING DAY.  LINES ADDRESSED TO MY HUSBAND.</w:t>
      </w:r>
    </w:p>
    <w:p>
      <w:pPr>
        <w:widowControl w:val="on"/>
        <w:pBdr/>
        <w:spacing w:before="240" w:after="240" w:line="240" w:lineRule="auto"/>
        <w:ind w:left="0" w:right="0"/>
        <w:jc w:val="left"/>
      </w:pPr>
      <w:r>
        <w:rPr>
          <w:color w:val="000000"/>
          <w:sz w:val="24"/>
          <w:szCs w:val="24"/>
        </w:rPr>
        <w:t xml:space="preserve">  Full thrice seven years I’ve shared your home and name,</w:t>
      </w:r>
      <w:r>
        <w:rPr>
          <w:color w:val="000000"/>
          <w:sz w:val="24"/>
          <w:szCs w:val="24"/>
        </w:rPr>
        <w:br/>
        <w:t xml:space="preserve">  Nor yet extinguished is affection’s flame: </w:t>
      </w:r>
      <w:r>
        <w:rPr>
          <w:color w:val="000000"/>
          <w:sz w:val="24"/>
          <w:szCs w:val="24"/>
        </w:rPr>
        <w:br/>
        <w:t xml:space="preserve">  By reason tempered, now with steady heat,</w:t>
      </w:r>
      <w:r>
        <w:rPr>
          <w:color w:val="000000"/>
          <w:sz w:val="24"/>
          <w:szCs w:val="24"/>
        </w:rPr>
        <w:br/>
        <w:t xml:space="preserve">  It brighter glows, fed by endearments sweet. </w:t>
      </w:r>
      <w:r>
        <w:rPr>
          <w:color w:val="000000"/>
          <w:sz w:val="24"/>
          <w:szCs w:val="24"/>
        </w:rPr>
        <w:br/>
        <w:t xml:space="preserve">  Hail then the day, that made us one on earth,</w:t>
      </w:r>
      <w:r>
        <w:rPr>
          <w:color w:val="000000"/>
          <w:sz w:val="24"/>
          <w:szCs w:val="24"/>
        </w:rPr>
        <w:br/>
        <w:t xml:space="preserve">  Yet not with pipe, and song, and foolish mirth;</w:t>
      </w:r>
      <w:r>
        <w:rPr>
          <w:color w:val="000000"/>
          <w:sz w:val="24"/>
          <w:szCs w:val="24"/>
        </w:rPr>
        <w:br/>
        <w:t xml:space="preserve">  Bather to God let us our vows repay</w:t>
      </w:r>
      <w:r>
        <w:rPr>
          <w:color w:val="000000"/>
          <w:sz w:val="24"/>
          <w:szCs w:val="24"/>
        </w:rPr>
        <w:br/>
        <w:t xml:space="preserve">  With hearts united;—­at His footstool say</w:t>
      </w:r>
      <w:r>
        <w:rPr>
          <w:color w:val="000000"/>
          <w:sz w:val="24"/>
          <w:szCs w:val="24"/>
        </w:rPr>
        <w:br/>
        <w:t xml:space="preserve">  “We will be Thine; call us Thy love, Thy bride,</w:t>
      </w:r>
      <w:r>
        <w:rPr>
          <w:color w:val="000000"/>
          <w:sz w:val="24"/>
          <w:szCs w:val="24"/>
        </w:rPr>
        <w:br/>
        <w:t xml:space="preserve">  And let us shelter in Thy bleeding side.” </w:t>
      </w:r>
      <w:r>
        <w:rPr>
          <w:color w:val="000000"/>
          <w:sz w:val="24"/>
          <w:szCs w:val="24"/>
        </w:rPr>
        <w:br/>
        <w:t xml:space="preserve">  So when dissolved the matrimonial chain,</w:t>
      </w:r>
      <w:r>
        <w:rPr>
          <w:color w:val="000000"/>
          <w:sz w:val="24"/>
          <w:szCs w:val="24"/>
        </w:rPr>
        <w:br/>
        <w:t xml:space="preserve">  We die, to live; and live, to meet again. </w:t>
      </w:r>
      <w:r>
        <w:rPr>
          <w:color w:val="000000"/>
          <w:sz w:val="24"/>
          <w:szCs w:val="24"/>
        </w:rPr>
        <w:br/>
        <w:t xml:space="preserve">  Transporting thought! through our Redeemer’s love,</w:t>
      </w:r>
      <w:r>
        <w:rPr>
          <w:color w:val="000000"/>
          <w:sz w:val="24"/>
          <w:szCs w:val="24"/>
        </w:rPr>
        <w:br/>
        <w:t xml:space="preserve">  We have the promise of a house above;</w:t>
      </w:r>
      <w:r>
        <w:rPr>
          <w:color w:val="000000"/>
          <w:sz w:val="24"/>
          <w:szCs w:val="24"/>
        </w:rPr>
        <w:br/>
        <w:t xml:space="preserve">  Death disappears, with all his sable train,</w:t>
      </w:r>
      <w:r>
        <w:rPr>
          <w:color w:val="000000"/>
          <w:sz w:val="24"/>
          <w:szCs w:val="24"/>
        </w:rPr>
        <w:br/>
        <w:t xml:space="preserve">  And light, and life, and love for ever reign. </w:t>
      </w:r>
      <w:r>
        <w:rPr>
          <w:color w:val="000000"/>
          <w:sz w:val="24"/>
          <w:szCs w:val="24"/>
        </w:rPr>
        <w:br/>
        <w:t xml:space="preserve">  Come then, my love, let us together rise,</w:t>
      </w:r>
      <w:r>
        <w:rPr>
          <w:color w:val="000000"/>
          <w:sz w:val="24"/>
          <w:szCs w:val="24"/>
        </w:rPr>
        <w:br/>
        <w:t xml:space="preserve">  Forget the things behind, and seek the prize;</w:t>
      </w:r>
      <w:r>
        <w:rPr>
          <w:color w:val="000000"/>
          <w:sz w:val="24"/>
          <w:szCs w:val="24"/>
        </w:rPr>
        <w:br/>
        <w:t xml:space="preserve">  By fervency of spirit daily show</w:t>
      </w:r>
      <w:r>
        <w:rPr>
          <w:color w:val="000000"/>
          <w:sz w:val="24"/>
          <w:szCs w:val="24"/>
        </w:rPr>
        <w:br/>
        <w:t xml:space="preserve">  We pilgrims are, and sojourners below: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And should some storm of fierce affliction come,</w:t>
      </w:r>
      <w:r>
        <w:rPr>
          <w:color w:val="000000"/>
          <w:sz w:val="24"/>
          <w:szCs w:val="24"/>
        </w:rPr>
        <w:br/>
        <w:t xml:space="preserve">  Portending shipwreck in the sight of home;</w:t>
      </w:r>
      <w:r>
        <w:rPr>
          <w:color w:val="000000"/>
          <w:sz w:val="24"/>
          <w:szCs w:val="24"/>
        </w:rPr>
        <w:br/>
        <w:t xml:space="preserve">  In Jesus anchored, strength shall be supplied,</w:t>
      </w:r>
      <w:r>
        <w:rPr>
          <w:color w:val="000000"/>
          <w:sz w:val="24"/>
          <w:szCs w:val="24"/>
        </w:rPr>
        <w:br/>
        <w:t xml:space="preserve">  Till we the fury of the storm outride;</w:t>
      </w:r>
      <w:r>
        <w:rPr>
          <w:color w:val="000000"/>
          <w:sz w:val="24"/>
          <w:szCs w:val="24"/>
        </w:rPr>
        <w:br/>
        <w:t xml:space="preserve">  And reach the haven of serene repose,</w:t>
      </w:r>
      <w:r>
        <w:rPr>
          <w:color w:val="000000"/>
          <w:sz w:val="24"/>
          <w:szCs w:val="24"/>
        </w:rPr>
        <w:br/>
        <w:t xml:space="preserve">  Where all our sorrows shall for ever close. </w:t>
      </w:r>
      <w:r>
        <w:rPr>
          <w:color w:val="000000"/>
          <w:sz w:val="24"/>
          <w:szCs w:val="24"/>
        </w:rPr>
        <w:br/>
        <w:t xml:space="preserve">  Amen, so be it, let our hearts reply,—­</w:t>
      </w:r>
      <w:r>
        <w:rPr>
          <w:color w:val="000000"/>
          <w:sz w:val="24"/>
          <w:szCs w:val="24"/>
        </w:rPr>
        <w:br/>
        <w:t xml:space="preserve">  In Christ made one,—­in Him to live and die;</w:t>
      </w:r>
      <w:r>
        <w:rPr>
          <w:color w:val="000000"/>
          <w:sz w:val="24"/>
          <w:szCs w:val="24"/>
        </w:rPr>
        <w:br/>
        <w:t xml:space="preserve">  In life, our happiness united be,</w:t>
      </w:r>
      <w:r>
        <w:rPr>
          <w:color w:val="000000"/>
          <w:sz w:val="24"/>
          <w:szCs w:val="24"/>
        </w:rPr>
        <w:br/>
        <w:t xml:space="preserve">  In death, divided not,—­eternally.
</w:t>
      </w:r>
    </w:p>
    <w:p>
      <w:pPr>
        <w:widowControl w:val="on"/>
        <w:pBdr/>
        <w:spacing w:before="240" w:after="240" w:line="240" w:lineRule="auto"/>
        <w:ind w:left="0" w:right="0"/>
        <w:jc w:val="left"/>
      </w:pPr>
      <w:r>
        <w:rPr>
          <w:color w:val="000000"/>
          <w:sz w:val="24"/>
          <w:szCs w:val="24"/>
        </w:rPr>
        <w:t xml:space="preserve">“I have given my husband a copy of these lines this morning, proposing that we devote one hour for the special purpose of dedicating ourselves to the Lord.  May we do it with unfeigned hearts.  I feel humbled on account of the past; resolved at the present; and encouraged for the future.—­Having occasion to administer reproof, I spoke with greater severity than the circumstances required.  O when shall I possess that self-government, which tempers every word and action.  Though suffering from indisposition, my mind is kept in peace.  Unworthy as I am, Christ is precious.”</w:t>
      </w:r>
    </w:p>
    <w:p>
      <w:pPr>
        <w:widowControl w:val="on"/>
        <w:pBdr/>
        <w:spacing w:before="240" w:after="240" w:line="240" w:lineRule="auto"/>
        <w:ind w:left="0" w:right="0"/>
        <w:jc w:val="left"/>
      </w:pPr>
      <w:r>
        <w:rPr>
          <w:color w:val="000000"/>
          <w:sz w:val="24"/>
          <w:szCs w:val="24"/>
        </w:rPr>
        <w:t xml:space="preserve">  ADDRESSED TO MY LITTLE JOHN, THIS DAY SEVEN YEARS OLD.</w:t>
      </w:r>
    </w:p>
    <w:p>
      <w:pPr>
        <w:widowControl w:val="on"/>
        <w:pBdr/>
        <w:spacing w:before="240" w:after="240" w:line="240" w:lineRule="auto"/>
        <w:ind w:left="0" w:right="0"/>
        <w:jc w:val="left"/>
      </w:pPr>
      <w:r>
        <w:rPr>
          <w:color w:val="000000"/>
          <w:sz w:val="24"/>
          <w:szCs w:val="24"/>
        </w:rPr>
        <w:t xml:space="preserve">  Linked with the memories of the day,</w:t>
      </w:r>
      <w:r>
        <w:rPr>
          <w:color w:val="000000"/>
          <w:sz w:val="24"/>
          <w:szCs w:val="24"/>
        </w:rPr>
        <w:br/>
        <w:t xml:space="preserve">    Your name the first appears;</w:t>
      </w:r>
      <w:r>
        <w:rPr>
          <w:color w:val="000000"/>
          <w:sz w:val="24"/>
          <w:szCs w:val="24"/>
        </w:rPr>
        <w:br/>
        <w:t xml:space="preserve">  “A little stranger,” did they say,</w:t>
      </w:r>
      <w:r>
        <w:rPr>
          <w:color w:val="000000"/>
          <w:sz w:val="24"/>
          <w:szCs w:val="24"/>
        </w:rPr>
        <w:br/>
        <w:t xml:space="preserve">  “A transient visit comes to pay,”</w:t>
      </w:r>
      <w:r>
        <w:rPr>
          <w:color w:val="000000"/>
          <w:sz w:val="24"/>
          <w:szCs w:val="24"/>
        </w:rPr>
        <w:br/>
        <w:t xml:space="preserve">  And still we hail your longer stay</w:t>
      </w:r>
      <w:r>
        <w:rPr>
          <w:color w:val="000000"/>
          <w:sz w:val="24"/>
          <w:szCs w:val="24"/>
        </w:rPr>
        <w:br/>
        <w:t xml:space="preserve">    Though now ’tis full seven years.</w:t>
      </w:r>
    </w:p>
    <w:p>
      <w:pPr>
        <w:widowControl w:val="on"/>
        <w:pBdr/>
        <w:spacing w:before="240" w:after="240" w:line="240" w:lineRule="auto"/>
        <w:ind w:left="0" w:right="0"/>
        <w:jc w:val="left"/>
      </w:pPr>
      <w:r>
        <w:rPr>
          <w:color w:val="000000"/>
          <w:sz w:val="24"/>
          <w:szCs w:val="24"/>
        </w:rPr>
        <w:t xml:space="preserve">  My lovely boy, your sojourn here,</w:t>
      </w:r>
      <w:r>
        <w:rPr>
          <w:color w:val="000000"/>
          <w:sz w:val="24"/>
          <w:szCs w:val="24"/>
        </w:rPr>
        <w:br/>
        <w:t xml:space="preserve">    Awakens anxious care;</w:t>
      </w:r>
      <w:r>
        <w:rPr>
          <w:color w:val="000000"/>
          <w:sz w:val="24"/>
          <w:szCs w:val="24"/>
        </w:rPr>
        <w:br/>
        <w:t xml:space="preserve">  Your tender mind aright to rear;</w:t>
      </w:r>
      <w:r>
        <w:rPr>
          <w:color w:val="000000"/>
          <w:sz w:val="24"/>
          <w:szCs w:val="24"/>
        </w:rPr>
        <w:br/>
        <w:t xml:space="preserve">  Your steps to guard from danger near;</w:t>
      </w:r>
      <w:r>
        <w:rPr>
          <w:color w:val="000000"/>
          <w:sz w:val="24"/>
          <w:szCs w:val="24"/>
        </w:rPr>
        <w:br/>
        <w:t xml:space="preserve">  Oh! might the God of mercy hear,</w:t>
      </w:r>
      <w:r>
        <w:rPr>
          <w:color w:val="000000"/>
          <w:sz w:val="24"/>
          <w:szCs w:val="24"/>
        </w:rPr>
        <w:br/>
        <w:t xml:space="preserve">    And bless a mother’s prayer.</w:t>
      </w:r>
    </w:p>
    <w:p>
      <w:pPr>
        <w:widowControl w:val="on"/>
        <w:pBdr/>
        <w:spacing w:before="240" w:after="240" w:line="240" w:lineRule="auto"/>
        <w:ind w:left="0" w:right="0"/>
        <w:jc w:val="left"/>
      </w:pPr>
      <w:r>
        <w:rPr>
          <w:color w:val="000000"/>
          <w:sz w:val="24"/>
          <w:szCs w:val="24"/>
        </w:rPr>
        <w:t xml:space="preserve">  Know then, my child, God speaks to-day,</w:t>
      </w:r>
      <w:r>
        <w:rPr>
          <w:color w:val="000000"/>
          <w:sz w:val="24"/>
          <w:szCs w:val="24"/>
        </w:rPr>
        <w:br/>
        <w:t xml:space="preserve">    “My son, give me thy heart.” </w:t>
      </w:r>
      <w:r>
        <w:rPr>
          <w:color w:val="000000"/>
          <w:sz w:val="24"/>
          <w:szCs w:val="24"/>
        </w:rPr>
        <w:br/>
        <w:t xml:space="preserve">  Oh! will you not without delay,</w:t>
      </w:r>
      <w:r>
        <w:rPr>
          <w:color w:val="000000"/>
          <w:sz w:val="24"/>
          <w:szCs w:val="24"/>
        </w:rPr>
        <w:br/>
        <w:t xml:space="preserve">  In secret go to God and pray,</w:t>
      </w:r>
      <w:r>
        <w:rPr>
          <w:color w:val="000000"/>
          <w:sz w:val="24"/>
          <w:szCs w:val="24"/>
        </w:rPr>
        <w:br/>
        <w:t xml:space="preserve">  That he would take your sins away,</w:t>
      </w:r>
      <w:r>
        <w:rPr>
          <w:color w:val="000000"/>
          <w:sz w:val="24"/>
          <w:szCs w:val="24"/>
        </w:rPr>
        <w:br/>
        <w:t xml:space="preserve">    And His pure love impart?</w:t>
      </w:r>
    </w:p>
    <w:p>
      <w:pPr>
        <w:widowControl w:val="on"/>
        <w:pBdr/>
        <w:spacing w:before="240" w:after="240" w:line="240" w:lineRule="auto"/>
        <w:ind w:left="0" w:right="0"/>
        <w:jc w:val="left"/>
      </w:pPr>
      <w:r>
        <w:rPr>
          <w:color w:val="000000"/>
          <w:sz w:val="24"/>
          <w:szCs w:val="24"/>
        </w:rPr>
        <w:t xml:space="preserve">  I’m sure He loves to hear you pray;</w:t>
      </w:r>
      <w:r>
        <w:rPr>
          <w:color w:val="000000"/>
          <w:sz w:val="24"/>
          <w:szCs w:val="24"/>
        </w:rPr>
        <w:br/>
        <w:t xml:space="preserve">    To-day then, do begin;</w:t>
      </w:r>
      <w:r>
        <w:rPr>
          <w:color w:val="000000"/>
          <w:sz w:val="24"/>
          <w:szCs w:val="24"/>
        </w:rPr>
        <w:br/>
        <w:t xml:space="preserve">  He’ll hearken unto what you say,</w:t>
      </w:r>
      <w:r>
        <w:rPr>
          <w:color w:val="000000"/>
          <w:sz w:val="24"/>
          <w:szCs w:val="24"/>
        </w:rPr>
        <w:br/>
        <w:t xml:space="preserve">  And never turn His ear away,</w:t>
      </w:r>
      <w:r>
        <w:rPr>
          <w:color w:val="000000"/>
          <w:sz w:val="24"/>
          <w:szCs w:val="24"/>
        </w:rPr>
        <w:br/>
        <w:t xml:space="preserve">  But answer you from day to day,</w:t>
      </w:r>
      <w:r>
        <w:rPr>
          <w:color w:val="000000"/>
          <w:sz w:val="24"/>
          <w:szCs w:val="24"/>
        </w:rPr>
        <w:br/>
        <w:t xml:space="preserve">    If you will give up sin.</w:t>
      </w:r>
    </w:p>
    <w:p>
      <w:pPr>
        <w:widowControl w:val="on"/>
        <w:pBdr/>
        <w:spacing w:before="240" w:after="240" w:line="240" w:lineRule="auto"/>
        <w:ind w:left="0" w:right="0"/>
        <w:jc w:val="left"/>
      </w:pPr>
      <w:r>
        <w:rPr>
          <w:color w:val="000000"/>
          <w:sz w:val="24"/>
          <w:szCs w:val="24"/>
        </w:rPr>
        <w:t xml:space="preserve">  I love you, John, you know I do;</w:t>
      </w:r>
      <w:r>
        <w:rPr>
          <w:color w:val="000000"/>
          <w:sz w:val="24"/>
          <w:szCs w:val="24"/>
        </w:rPr>
        <w:br/>
        <w:t xml:space="preserve">    God loves you more than I;</w:t>
      </w:r>
      <w:r>
        <w:rPr>
          <w:color w:val="000000"/>
          <w:sz w:val="24"/>
          <w:szCs w:val="24"/>
        </w:rPr>
        <w:br/>
        <w:t xml:space="preserve">  As once on Samuel, now on you</w:t>
      </w:r>
      <w:r>
        <w:rPr>
          <w:color w:val="000000"/>
          <w:sz w:val="24"/>
          <w:szCs w:val="24"/>
        </w:rPr>
        <w:br/>
        <w:t xml:space="preserve">  He calls, O may you answer too;</w:t>
      </w:r>
      <w:r>
        <w:rPr>
          <w:color w:val="000000"/>
          <w:sz w:val="24"/>
          <w:szCs w:val="24"/>
        </w:rPr>
        <w:br/>
        <w:t xml:space="preserve">  “Speak, Lord,” Thy servant’s heart renew,</w:t>
      </w:r>
      <w:r>
        <w:rPr>
          <w:color w:val="000000"/>
          <w:sz w:val="24"/>
          <w:szCs w:val="24"/>
        </w:rPr>
        <w:br/>
        <w:t xml:space="preserve">    For at Thy feet I lie.</w:t>
      </w:r>
    </w:p>
    <w:p>
      <w:pPr>
        <w:widowControl w:val="on"/>
        <w:pBdr/>
        <w:spacing w:before="240" w:after="240" w:line="240" w:lineRule="auto"/>
        <w:ind w:left="0" w:right="0"/>
        <w:jc w:val="left"/>
      </w:pPr>
      <w:r>
        <w:rPr>
          <w:color w:val="000000"/>
          <w:sz w:val="24"/>
          <w:szCs w:val="24"/>
        </w:rPr>
        <w:t xml:space="preserve">  Good children ever are inclined</w:t>
      </w:r>
      <w:r>
        <w:rPr>
          <w:color w:val="000000"/>
          <w:sz w:val="24"/>
          <w:szCs w:val="24"/>
        </w:rPr>
        <w:br/>
        <w:t xml:space="preserve">    Obediently to live;</w:t>
      </w:r>
      <w:r>
        <w:rPr>
          <w:color w:val="000000"/>
          <w:sz w:val="24"/>
          <w:szCs w:val="24"/>
        </w:rPr>
        <w:br/>
        <w:t xml:space="preserve">  Humble, and teachable, and kind,</w:t>
      </w:r>
      <w:r>
        <w:rPr>
          <w:color w:val="000000"/>
          <w:sz w:val="24"/>
          <w:szCs w:val="24"/>
        </w:rPr>
        <w:br/>
        <w:t xml:space="preserve">  They wish to know the Saviour’s mind,</w:t>
      </w:r>
      <w:r>
        <w:rPr>
          <w:color w:val="000000"/>
          <w:sz w:val="24"/>
          <w:szCs w:val="24"/>
        </w:rPr>
        <w:br/>
        <w:t xml:space="preserve">  And often seek that they may find,</w:t>
      </w:r>
      <w:r>
        <w:rPr>
          <w:color w:val="000000"/>
          <w:sz w:val="24"/>
          <w:szCs w:val="24"/>
        </w:rPr>
        <w:br/>
        <w:t xml:space="preserve">    What God alone can give.</w:t>
      </w:r>
    </w:p>
    <w:p>
      <w:pPr>
        <w:widowControl w:val="on"/>
        <w:pBdr/>
        <w:spacing w:before="240" w:after="240" w:line="240" w:lineRule="auto"/>
        <w:ind w:left="0" w:right="0"/>
        <w:jc w:val="left"/>
      </w:pPr>
      <w:r>
        <w:rPr>
          <w:color w:val="000000"/>
          <w:sz w:val="24"/>
          <w:szCs w:val="24"/>
        </w:rPr>
        <w:t xml:space="preserve">“As I went to meet my class it was suggested, as it was also the last time, ‘Who hath reaquired this at your hands?’ Is it from an enemy? or am I in a wrong position?  The people seem to prosper, and the Lord gives me liberty among them; but often has a cloud gathered over my spirit when I have been going to meet them.  O Lord, remove my doubts, and guide me by Thy counsel.  I wish to sink into Thy will; use me or lay me aside; only let 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 done.—­The last week has been to many a season of high enjoyment; but for myself, although I rejoice in the success of missions, my soul has not yet learned to preserve its centre in the midst of the excitement, which on such occasions often falls to my lot.  Mr. and Mrs. Isaac were with us from Monday till Wednesday; and on Friday afternoon, the Yorkshire bard, James Montgomery, Esq., with several other friends, was with us at tea.  My mind was kept in peace, and during singing and prayer I found it profitable.  Mr. Montgomery presided at the Missionary Meeting, which by some is pronounced the best they ever attended.  Surely it was the presence of the Great Head of the Church, which made it so.—­We had a blessed season at the class.  Afterwards I went to Albion Street School.  A class of girls retired with me into the little room, for the purpose of conversation and prayer:  while they listened the tears started in their eyes.  I feel deeply concerned for their salvation.  The work is Thine; these souls are Thine; help me, Lord, to do Thy work faithfully; that success may follow.  This morning I was much exercised.”
</w:t>
      </w:r>
    </w:p>
    <w:p>
      <w:pPr>
        <w:widowControl w:val="on"/>
        <w:pBdr/>
        <w:spacing w:before="240" w:after="240" w:line="240" w:lineRule="auto"/>
        <w:ind w:left="0" w:right="0"/>
        <w:jc w:val="left"/>
      </w:pPr>
      <w:r>
        <w:rPr>
          <w:color w:val="000000"/>
          <w:sz w:val="24"/>
          <w:szCs w:val="24"/>
        </w:rPr>
        <w:t xml:space="preserve">  Afflictions sanctified</w:t>
      </w:r>
      <w:r>
        <w:rPr>
          <w:color w:val="000000"/>
          <w:sz w:val="24"/>
          <w:szCs w:val="24"/>
        </w:rPr>
        <w:br/>
        <w:t xml:space="preserve">    Are blessings kindly given;</w:t>
      </w:r>
      <w:r>
        <w:rPr>
          <w:color w:val="000000"/>
          <w:sz w:val="24"/>
          <w:szCs w:val="24"/>
        </w:rPr>
        <w:br/>
        <w:t xml:space="preserve">  They, who the fiery test abide,</w:t>
      </w:r>
      <w:r>
        <w:rPr>
          <w:color w:val="000000"/>
          <w:sz w:val="24"/>
          <w:szCs w:val="24"/>
        </w:rPr>
        <w:br/>
        <w:t xml:space="preserve">    Receive an inward heaven.</w:t>
      </w:r>
    </w:p>
    <w:p>
      <w:pPr>
        <w:widowControl w:val="on"/>
        <w:pBdr/>
        <w:spacing w:before="240" w:after="240" w:line="240" w:lineRule="auto"/>
        <w:ind w:left="0" w:right="0"/>
        <w:jc w:val="left"/>
      </w:pPr>
      <w:r>
        <w:rPr>
          <w:color w:val="000000"/>
          <w:sz w:val="24"/>
          <w:szCs w:val="24"/>
        </w:rPr>
        <w:t xml:space="preserve">  That Kingdom, Lord, be mine,</w:t>
      </w:r>
      <w:r>
        <w:rPr>
          <w:color w:val="000000"/>
          <w:sz w:val="24"/>
          <w:szCs w:val="24"/>
        </w:rPr>
        <w:br/>
        <w:t xml:space="preserve">    Just as Thy goodness wills;</w:t>
      </w:r>
      <w:r>
        <w:rPr>
          <w:color w:val="000000"/>
          <w:sz w:val="24"/>
          <w:szCs w:val="24"/>
        </w:rPr>
        <w:br/>
        <w:t xml:space="preserve">  A heart renewed, a will resigned,</w:t>
      </w:r>
      <w:r>
        <w:rPr>
          <w:color w:val="000000"/>
          <w:sz w:val="24"/>
          <w:szCs w:val="24"/>
        </w:rPr>
        <w:br/>
        <w:t xml:space="preserve">    A soul, that Jesus fills.</w:t>
      </w:r>
    </w:p>
    <w:p>
      <w:pPr>
        <w:widowControl w:val="on"/>
        <w:pBdr/>
        <w:spacing w:before="240" w:after="240" w:line="240" w:lineRule="auto"/>
        <w:ind w:left="0" w:right="0"/>
        <w:jc w:val="left"/>
      </w:pPr>
      <w:r>
        <w:rPr>
          <w:color w:val="000000"/>
          <w:sz w:val="24"/>
          <w:szCs w:val="24"/>
        </w:rPr>
        <w:t xml:space="preserve">  Then, every grace shall grow;</w:t>
      </w:r>
      <w:r>
        <w:rPr>
          <w:color w:val="000000"/>
          <w:sz w:val="24"/>
          <w:szCs w:val="24"/>
        </w:rPr>
        <w:br/>
        <w:t xml:space="preserve">    Its fruits in beauty shine;</w:t>
      </w:r>
      <w:r>
        <w:rPr>
          <w:color w:val="000000"/>
          <w:sz w:val="24"/>
          <w:szCs w:val="24"/>
        </w:rPr>
        <w:br/>
        <w:t xml:space="preserve">  From love shall every action flow,</w:t>
      </w:r>
      <w:r>
        <w:rPr>
          <w:color w:val="000000"/>
          <w:sz w:val="24"/>
          <w:szCs w:val="24"/>
        </w:rPr>
        <w:br/>
        <w:t xml:space="preserve">    And all the praise be Thine.</w:t>
      </w:r>
    </w:p>
    <w:p>
      <w:pPr>
        <w:widowControl w:val="on"/>
        <w:pBdr/>
        <w:spacing w:before="240" w:after="240" w:line="240" w:lineRule="auto"/>
        <w:ind w:left="0" w:right="0"/>
        <w:jc w:val="left"/>
      </w:pPr>
      <w:r>
        <w:rPr>
          <w:color w:val="000000"/>
          <w:sz w:val="24"/>
          <w:szCs w:val="24"/>
        </w:rPr>
        <w:t xml:space="preserve">“I have been to see after two of my members, over whom I fear I have cause to mourn.  One was gone out, yet could not come to class!  The other was in bed!  I fear there is a dearth of spiritual feeling.  Lord, give me wisdom and faithfulness.—­After collecting for the Missions, I visited a member of mine in the hospital, and prayed with several of the afflicted in the ward.  The person, whom I went to see some time ago, is recovering, and wishes to join with us.</w:t>
      </w:r>
    </w:p>
    <w:p>
      <w:pPr>
        <w:widowControl w:val="on"/>
        <w:pBdr/>
        <w:spacing w:before="240" w:after="240" w:line="240" w:lineRule="auto"/>
        <w:ind w:left="0" w:right="0"/>
        <w:jc w:val="left"/>
      </w:pPr>
      <w:r>
        <w:rPr>
          <w:color w:val="000000"/>
          <w:sz w:val="24"/>
          <w:szCs w:val="24"/>
        </w:rPr>
        <w:t xml:space="preserve">“Kirkby.  I arrived here yesterday about ten o’clock, after a delightful journey; and am resolved, that change of scene shall make no difference in my religious feelings; unless, by the opportunity of retirement, I get closer to the Lord.  My hearing is a little dull, but my prayer is, that this affliction may be sanctified; and removed, when the Lord pleases.  Christ in me is the source of my happiness.  I hunger after righteousness; more faith—­humility—­meekness—­love.  O how beautiful are the fruits of grace!  The rich clusters of the heavenly vine, invite my longing taste.—­Spent two nights at Follifoot, with Miss B. I went with the resolution of conversing with her on the necessity of a change of heart; and on reflection have no ground of condemnation; only, I might have used greater earnestness.  My time has passed more pleasantly than I anticipated.  We took a walk through the park to the late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a gentleman, who has been obliged to leave the country, in consequence of his own extravagance, and imprudence.  His beautiful mansion is sinking in ruins; and loathsome reptiles are its only occupants.  Such is earthly grandeur; and such the man, that makes not God his refuge.  The grounds are delightful; but for want of proper cultivation, begin to show evident marks of the curse:—­thorns and thistles springing up in abundance.  Molly accompanied me back with the grey pony; and, as she walked by my side, I warned her to flee from the wrath to come.—­Walked to Pannal; here I found need of watchfulness, and courage; all—­in nature’s night; blessed with earthly good; but destitute of heavenly peace.  I prayed with the family each evening; and spoke to each member, with the exception of Mr. ——­, on the need of preparation for another world; but my efforts were feeble.  My happiest hours have been spent in retirement, and solitary walks; one of which, was extremely delightful.  The picturesqueness of the scenery, combined with smiling heavens, conspired to raise my mind to Him, whose forming hand has adorned all nature, and has raised my soul from death to life.  The scene vividly called to remembrance my beloved cousin Ann; with whom on this very spot, I had passed some of the happiest moments of my life.  I felt what I cannot put into words.  On my return to York, I found Eliza, bathing her face after the application of leeches; and Mary, putting John to bed, in the measles.  Such is life!  It is the Lord, and to His will, I would patiently submit.”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DYING SCENE.</w:t>
      </w:r>
    </w:p>
    <w:p>
      <w:pPr>
        <w:widowControl w:val="on"/>
        <w:pBdr/>
        <w:spacing w:before="240" w:after="240" w:line="240" w:lineRule="auto"/>
        <w:ind w:left="0" w:right="0"/>
        <w:jc w:val="left"/>
      </w:pPr>
      <w:r>
        <w:rPr>
          <w:color w:val="000000"/>
          <w:sz w:val="24"/>
          <w:szCs w:val="24"/>
        </w:rPr>
        <w:t xml:space="preserve">  “PRECIOUS IN THE SIGHT OF THE LORD IS THE DEATH OF HIS</w:t>
      </w:r>
      <w:r>
        <w:rPr>
          <w:color w:val="000000"/>
          <w:sz w:val="24"/>
          <w:szCs w:val="24"/>
        </w:rPr>
        <w:br/>
        <w:t xml:space="preserve">  SAINTS.”—­Psalm cxvi. 15.</w:t>
      </w:r>
    </w:p>
    <w:p>
      <w:pPr>
        <w:widowControl w:val="on"/>
        <w:pBdr/>
        <w:spacing w:before="240" w:after="240" w:line="240" w:lineRule="auto"/>
        <w:ind w:left="0" w:right="0"/>
        <w:jc w:val="left"/>
      </w:pPr>
      <w:r>
        <w:rPr>
          <w:color w:val="000000"/>
          <w:sz w:val="24"/>
          <w:szCs w:val="24"/>
        </w:rPr>
        <w:t xml:space="preserve">How solemn, and instructive, is the scene of death!  What a satire upon the pride, pomp, and vanity of the world! and yet, when relieved by the cheering experience of divine truth, what a blessed confirmation of all that the Bible tells us!  The utterances of the dying Saint, come home to our hearts with peculiar force.  It is as if the spirit of the departing, having reached the boundary of time, and looking forth on the unclouded scene beyond, shouted back to its companions yet enveloped with the mists and gloom of earth:  “It is all true, you have only to follow on a little further, and the glorious prospect will burst upon you.”  Mrs. Lyth seems to have carefully treasured the last words of those, who, within the circle of her acquaintance, died in the Lord; and in the case of particular friends, these notices sometimes extend to several pages:  as if she delighted to linger on the borders of another world, and to catch a momentary glimpse of its happiness, and the distant sound of the harpers, harping with their harps.  An example occurs in the course of the following extracts.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two o’clock class, many were in tears; while others testified of the Lord’s goodness.  We were, as one of the little hills of Zion, refreshed by the dew from above.  In the evening I remained at home, intending, if the way opened, to go and see my cousin Elizabeth, who is very ill.  John is recovering; Eliza is still unwell, but I will leave them in the Lord’s hands.—­A little before six, I left my cousin Elizabeth much better, and happy in God.  She told me that in the night she could scarcely refrain from singing:—­</w:t>
      </w:r>
    </w:p>
    <w:p>
      <w:pPr>
        <w:widowControl w:val="on"/>
        <w:pBdr/>
        <w:spacing w:before="240" w:after="240" w:line="240" w:lineRule="auto"/>
        <w:ind w:left="0" w:right="0"/>
        <w:jc w:val="left"/>
      </w:pPr>
      <w:r>
        <w:rPr>
          <w:color w:val="000000"/>
          <w:sz w:val="24"/>
          <w:szCs w:val="24"/>
        </w:rPr>
        <w:t xml:space="preserve">  ’Here we raise our voices higher,</w:t>
      </w:r>
      <w:r>
        <w:rPr>
          <w:color w:val="000000"/>
          <w:sz w:val="24"/>
          <w:szCs w:val="24"/>
        </w:rPr>
        <w:br/>
        <w:t xml:space="preserve">  Shout in the refiner’s fire,</w:t>
      </w:r>
      <w:r>
        <w:rPr>
          <w:color w:val="000000"/>
          <w:sz w:val="24"/>
          <w:szCs w:val="24"/>
        </w:rPr>
        <w:br/>
        <w:t xml:space="preserve">  Clap our hands amid the flame,</w:t>
      </w:r>
      <w:r>
        <w:rPr>
          <w:color w:val="000000"/>
          <w:sz w:val="24"/>
          <w:szCs w:val="24"/>
        </w:rPr>
        <w:br/>
        <w:t xml:space="preserve">  Glory give to Jesus’ name.’</w:t>
      </w:r>
    </w:p>
    <w:p>
      <w:pPr>
        <w:widowControl w:val="on"/>
        <w:pBdr/>
        <w:spacing w:before="240" w:after="240" w:line="240" w:lineRule="auto"/>
        <w:ind w:left="0" w:right="0"/>
        <w:jc w:val="left"/>
      </w:pPr>
      <w:r>
        <w:rPr>
          <w:color w:val="000000"/>
          <w:sz w:val="24"/>
          <w:szCs w:val="24"/>
        </w:rPr>
        <w:t xml:space="preserve">“On analysing the feelings of my heart, I find a disposition to brood over trifling grievances; this robs my peace, and encourages an unfavourable opinion of those who occasion them.  This is surely some of the filthiness of the spirit from which I must be cleansed:  I feel ashamed of it; Lord, deliver me.—­Have been to see Fanny McD.  She is very ill in body, but when asked respecting her soul, she said, ’I have had a feast to-day while alone with Jesus, my Redeemer.’  She is one of the Lord’s jewels, like Lazarus, enclosed in a casket of rags.  After hearing Mr. Vevers preach from ’we must all appear at the judgment-seat of Christ,’ I dreamt I saw the heavens melting with fervent heat.  I felt no condemnation, but began to pray earnestly.  The impression, which this has made on my mind, has awakened increased earnestness—­A stranger came into the class, who was much affected; gladly would I have travelled in birth for her, until Christ was formed in her heart; but our time was limited, and she went mourning away.  From thence I went to Albion Street School, to converse with some of the children; several of them wept.  In the evening I attended St. John’s Church.  I can enjoy a Gospel ministry in the church, as well as the chapel:  true religion destroys every wall of partition.—­I received a very affecting letter from cousin Penelope.  Elizabeth is in a very afflicted, but happy state.  During the night I have been wakeful, and much drawn out in prayer; but felt reproved for having purchased something which I could have done without.  I acknowledge my weakness.  May the Lord give me a deeper sense of my responsibility, as the steward of His manifold gifts.—­Retired from the bustle of the city to Eastfield House.  I took a walk to the village, and called to see Miss H. on my way to the class-meeting.  We joined in social prayer, when my friend exclaimed, ‘I will believe, I do believe.’  It was a blessed season;—­a time of the breaking of bonds.—­Cousin Samuel came with a gig, to convey me to Sinnington.  I found my dear cousin ready to take her flight to a better world; or as she herself says: </w:t>
      </w:r>
    </w:p>
    <w:p>
      <w:pPr>
        <w:widowControl w:val="on"/>
        <w:pBdr/>
        <w:spacing w:before="240" w:after="240" w:line="240" w:lineRule="auto"/>
        <w:ind w:left="0" w:right="0"/>
        <w:jc w:val="left"/>
      </w:pPr>
      <w:r>
        <w:rPr>
          <w:color w:val="000000"/>
          <w:sz w:val="24"/>
          <w:szCs w:val="24"/>
        </w:rPr>
        <w:t xml:space="preserve">  ’Gladly would I flee away,</w:t>
      </w:r>
      <w:r>
        <w:rPr>
          <w:color w:val="000000"/>
          <w:sz w:val="24"/>
          <w:szCs w:val="24"/>
        </w:rPr>
        <w:br/>
        <w:t xml:space="preserve">  Loosed from earth, no longer stay.’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has given up all, and is now patiently waiting her dismissal.  It is a privilege to sit by the bedside of one thus fully prepared, and sanctified through the merits of Christ.  ‘Glory be to God,’ she exclaimed, ’though it has cost me many tears for my unfaithfulness, the Lord has forgiven me:  yet I believe it will lesson that eternal weight of glory I might have had.’  Being asked if she had no wish for earth, she replied, ’O no, not one:  I have but one wish, and that is, to be fully ripe for glory:’  and added, ’I should like to talk to you of the preciousness of Jesus, but I cannot.’  While we were alone, she stretched out her withered arms, and drew me to her side; then holding me fast, she said, ’Let me request of you, my dear cousin, that you will stay a little with my sisters when I am gone:  it is my dying request.’  I promised I would, if possible.  Could I do less?  She added, ’they have no one to comfort them, and, when they are low, they are very low indeed:  it will relieve my mind if you will.’  O Thou, whose I am, and whom I serve, direct my way.  I have said, place me where Thou wilt, only let Thy providence guide my steps.—­I left my William poorly, and am hoping soon to hear from home:  meanwhile, I am encouraged while bringing them to the throne of grace.  Thank God, for the privilege of casting my care upon Him!  I feel He cares for me.  Prayer by the side of my afflicted cousin has been a blessing to my soul.  Surely I am privileged:—­</w:t>
      </w:r>
    </w:p>
    <w:p>
      <w:pPr>
        <w:widowControl w:val="on"/>
        <w:pBdr/>
        <w:spacing w:before="240" w:after="240" w:line="240" w:lineRule="auto"/>
        <w:ind w:left="0" w:right="0"/>
        <w:jc w:val="left"/>
      </w:pPr>
      <w:r>
        <w:rPr>
          <w:color w:val="000000"/>
          <w:sz w:val="24"/>
          <w:szCs w:val="24"/>
        </w:rPr>
        <w:t xml:space="preserve">  ’The chamber, where the good man meets his fate,</w:t>
      </w:r>
      <w:r>
        <w:rPr>
          <w:color w:val="000000"/>
          <w:sz w:val="24"/>
          <w:szCs w:val="24"/>
        </w:rPr>
        <w:br/>
        <w:t xml:space="preserve">  Is privileged beyond the common walk</w:t>
      </w:r>
      <w:r>
        <w:rPr>
          <w:color w:val="000000"/>
          <w:sz w:val="24"/>
          <w:szCs w:val="24"/>
        </w:rPr>
        <w:br/>
        <w:t xml:space="preserve">  Of virtuous life, quite on the verge of heaven.’</w:t>
      </w:r>
    </w:p>
    <w:p>
      <w:pPr>
        <w:widowControl w:val="on"/>
        <w:pBdr/>
        <w:spacing w:before="240" w:after="240" w:line="240" w:lineRule="auto"/>
        <w:ind w:left="0" w:right="0"/>
        <w:jc w:val="left"/>
      </w:pPr>
      <w:r>
        <w:rPr>
          <w:color w:val="000000"/>
          <w:sz w:val="24"/>
          <w:szCs w:val="24"/>
        </w:rPr>
        <w:t xml:space="preserve">This morning, when asked how she was, she replied, ’This has been a precious night; the Lord has promised me, He will be with me to the end.’  Her cough was very troublesome, but she said, ’I feel no disposition to murmur, but I cannot help moaning.  The Lord is very precious.’  Part of the day she lay greatly composed, with her hands clasped.  On entering the room she accosted me with:  ’I am hard toiling to make the blest shore.  I have been much harassed by the enemy, who tells me I shall be cast away; but I rest on the blood and righteousness of Christ:  I have nothing else to trust in.’  After a severe fit of coughing she said, ’The toil of life will there be o’er:’  and again, ‘Thankful I take the cup from Thee,’ &amp;c.  In the afternoon I visited old Martha H., whom I found in a happy, and thankful frame of mind; all her cry is, ’Bless the Lord! bless the Lord!’ So, at both ends of the village, God is fitting up His jewels.  I walked on to the churchyard, and there found as many of my old acquaintances, as are now living in the village.  I felt the solemn influence of association with the dead.—­Hearing of a poor afflicted sinner, I went to see him; he appeared to welcome my visit, but insensible to his condition.  During the night I could not sleep, but got upon my knees, and earnestly besought the Lord to give me a clear witness of His sanctifying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power.  He blessed me with a humble, settled confidence, and sweet peace.—­Cousin had a restless night; the enemy was again permitted to try her sorely; but during the day, she was enabled to tread him down under her feet.  ’I’ll trust Him with my all,’ she said, ’I’ll trust Him with my all.’—­The poor man above-mentioned, sent for me, apparently in an agony for the salvation of his soul; but whether it is the fear of death and its consequences, or sorrow for his sin, how difficult to determine!  I endeavoured to show him that he was a helpless, undone sinner; and that all his hope was in the merits of Christ:  staid with him nearly two hours, during which he seemed earnestly seeking mercy.  I saw him again in the afternoon, but he was not in such agony.  He thinks the Lord will not cast him off.  The thought of the dying thief, alone, gives me room to hope.
</w:t>
      </w:r>
    </w:p>
    <w:p>
      <w:pPr>
        <w:widowControl w:val="on"/>
        <w:pBdr/>
        <w:spacing w:before="240" w:after="240" w:line="240" w:lineRule="auto"/>
        <w:ind w:left="0" w:right="0"/>
        <w:jc w:val="left"/>
      </w:pPr>
      <w:r>
        <w:rPr>
          <w:color w:val="000000"/>
          <w:sz w:val="24"/>
          <w:szCs w:val="24"/>
        </w:rPr>
        <w:t xml:space="preserve">  Oh! would’st Thou, Lord, the veil remove,</w:t>
      </w:r>
      <w:r>
        <w:rPr>
          <w:color w:val="000000"/>
          <w:sz w:val="24"/>
          <w:szCs w:val="24"/>
        </w:rPr>
        <w:br/>
        <w:t xml:space="preserve">  And manifest Thy pardoning love.</w:t>
      </w:r>
    </w:p>
    <w:p>
      <w:pPr>
        <w:widowControl w:val="on"/>
        <w:pBdr/>
        <w:spacing w:before="240" w:after="240" w:line="240" w:lineRule="auto"/>
        <w:ind w:left="0" w:right="0"/>
        <w:jc w:val="left"/>
      </w:pPr>
      <w:r>
        <w:rPr>
          <w:color w:val="000000"/>
          <w:sz w:val="24"/>
          <w:szCs w:val="24"/>
        </w:rPr>
        <w:t xml:space="preserve">But how?  Only through Christ, wilt Thou exalt the riches of Thy mercy by preparing this poor sinner’s heart, and snatching him as a brand from the burning.—­Visited the poor man again, and came home thankful, that I had the opportunity to do it.  He now resolves on the side of virtue.  Oh! that his decision may be sustained by the strength of the Lord!—­Cousin was oppressed with sickness during the night, but her cry was; ’Help me to suffer as a Christian.’—­When I asked how she was, she said, ’I have had a sweet night-so many precious promises brought to my mind.  Praise the Lord; ’to them that believe, He is precious.’—­Much worse, able to say little.  In the evening she desired me to pray; it was truly a blessed season.  When I rose, she exclaimed: </w:t>
      </w:r>
    </w:p>
    <w:p>
      <w:pPr>
        <w:widowControl w:val="on"/>
        <w:pBdr/>
        <w:spacing w:before="240" w:after="240" w:line="240" w:lineRule="auto"/>
        <w:ind w:left="0" w:right="0"/>
        <w:jc w:val="left"/>
      </w:pPr>
      <w:r>
        <w:rPr>
          <w:color w:val="000000"/>
          <w:sz w:val="24"/>
          <w:szCs w:val="24"/>
        </w:rPr>
        <w:t xml:space="preserve">  ’We’ll shout by turns the bursting joy,</w:t>
      </w:r>
      <w:r>
        <w:rPr>
          <w:color w:val="000000"/>
          <w:sz w:val="24"/>
          <w:szCs w:val="24"/>
        </w:rPr>
        <w:br/>
        <w:t xml:space="preserve">  And all eternity employ</w:t>
      </w:r>
      <w:r>
        <w:rPr>
          <w:color w:val="000000"/>
          <w:sz w:val="24"/>
          <w:szCs w:val="24"/>
        </w:rPr>
        <w:br/>
        <w:t xml:space="preserve">    In songs around the throne!’</w:t>
      </w:r>
    </w:p>
    <w:p>
      <w:pPr>
        <w:widowControl w:val="on"/>
        <w:pBdr/>
        <w:spacing w:before="240" w:after="240" w:line="240" w:lineRule="auto"/>
        <w:ind w:left="0" w:right="0"/>
        <w:jc w:val="left"/>
      </w:pPr>
      <w:r>
        <w:rPr>
          <w:color w:val="000000"/>
          <w:sz w:val="24"/>
          <w:szCs w:val="24"/>
        </w:rPr>
        <w:t xml:space="preserve">’Glory be to God, cousin, we shall; yes, we shall.’—­This morning I awoke a little before three, and got upon my knees.  He, who slumbers not, was present to bless me.  At ten I accompanied my friends to chapel:  a blessed sermon!  I was so much affected while Mr. C. was speaking of the Lord’s ability to deliver us from our spiritual foes, that I could do nothing but weep for joy.  My enemies seemed all vanquished, by the revelation which my faith realized of the power of God.</w:t>
      </w:r>
    </w:p>
    <w:p>
      <w:pPr>
        <w:widowControl w:val="on"/>
        <w:pBdr/>
        <w:spacing w:before="240" w:after="240" w:line="240" w:lineRule="auto"/>
        <w:ind w:left="0" w:right="0"/>
        <w:jc w:val="left"/>
      </w:pPr>
      <w:r>
        <w:rPr>
          <w:color w:val="000000"/>
          <w:sz w:val="24"/>
          <w:szCs w:val="24"/>
        </w:rPr>
        <w:t xml:space="preserve">  ‘Faith, mighty faith, the promise’ </w:t>
      </w:r>
      <w:r>
        <w:rPr>
          <w:i/>
          <w:color w:val="000000"/>
          <w:sz w:val="24"/>
          <w:szCs w:val="24"/>
        </w:rPr>
        <w:t xml:space="preserve">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may I never doubt again.  I feel all peace, and tranquility, but no particular joy:  I perceive myself nothing; but through the blood of Jesus, I claim salvation.  Elizabeth is increasingly weak, but enjoys great peace.  She was unable to turn herself; but after an ineffectual attempt, upheld by the power of God, she exclaimed, ’Praise the Lord!  I </w:t>
      </w:r>
      <w:r>
        <w:rPr>
          <w:i/>
          <w:color w:val="000000"/>
          <w:sz w:val="24"/>
          <w:szCs w:val="24"/>
        </w:rPr>
        <w:t xml:space="preserve">cannot</w:t>
      </w:r>
      <w:r>
        <w:rPr>
          <w:color w:val="000000"/>
          <w:sz w:val="24"/>
          <w:szCs w:val="24"/>
        </w:rPr>
        <w:t xml:space="preserve"> praise Him enough:  though He slay me, yet will I trust in Him.’  This evening I overheard, ‘Precious God,’ ‘Salvation,’ ’My Jesus.’  Then turning her head, she said, ’Since I have been afflicted, the enemy has tried many ways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away my shield; but the Lord has stood by me, and I believe I shall come off more than conqueror.’—­About two o’clock we thought she was dying; she stretched out her hand to each of us, and drew us near, to kiss her; then shouted as loud as she could, ’Glory be to God!  I am going to glory; glory be to God!’ About five she revived again.  One said, ’Jesus is near,’ she responded, ’Glory, He is, He is’—­I was with her from two in the morning; she was restless, and in much pain, until about nine o’clock; when she changed for death.  Conscious that she was dying, she desired to be placed in a chair, and shouted with all the strength she had, indeed louder than we could have supposed her capable of, ’Glory be to God!’ ‘Glory be to God!’ many times, until her strength was exhausted.  She breathed till eleven, and then, without moving hand or foot; without a sigh or a groan; her happy spirit took its flight to the paradise of God.  Thus died Elizabeth Stables, in the thirty-fifth year of her age.  It had been for some time my prayer, that the Lord, if it pleased Him, would grant her an easy passage, and permit her to depart in the day-time.  In this He has mercifully heard me.  Before the crisis arrived, I felt a degree of timidity; and therefore, when I rose from my bed, I bowed myself before the Lord, before entering the room.  He graciously dispersed my fears, and filled my heart with peace.  To me the scene of dissolution was exceedingly solemn.  May my last end be like hers!—­I followed the remains of dear Elizabeth to the grave, to which we consigned them ’in sure and certain hope of a joyful resurrection.’  Surely this hope has preserved me from yielding to useless tears, as on former occasions;—­for I loved her.  Henceforth may it be my constant study to be found ready, that, like her, I may triumph in the prospect of dissolution.—­Visited two or three afflicted persons in the village, perhaps for the last time:  may I find them all again in the day of eternity.  Took tea with Mrs. B. and her daughter, whom I would gladly have persuaded to accept the offers of mercy; but the grace of God alone can affect the heart.—­After an absence of six weeks I returned home:  the day was fine.  Truly mercy follows me.  Through courtesy to a friend, I wounded my own soul by yielding to converse on subjects, which no way tended to promote fervency of spirit.  I felt humbled in consequence, and as if I could not lift my heart to God; but before the close of the service, which I afterwards attended, the Lord graciously softened my hardness down—­melting me into tears.—­I close the year fully bent upon giving myself to God.  While I write, I enjoy peace.  O Thou that seest me, Thyself unseen, direct my pen, and guide me to Thyself.  Here on my knees I surrender myself to Thee; if Thou discoverest any guile in me, reveal it to me, and make me wholly thine.  Surrounded with Thy presence, O fill me with Thy love!  From henceforth, may I dwell in the secret place of the most High, and abide under the shadow of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If fleeting moments silently report</w:t>
      </w:r>
      <w:r>
        <w:rPr>
          <w:color w:val="000000"/>
          <w:sz w:val="24"/>
          <w:szCs w:val="24"/>
        </w:rPr>
        <w:br/>
        <w:t xml:space="preserve">  Each action, motive, and unuttered thought;</w:t>
      </w:r>
      <w:r>
        <w:rPr>
          <w:color w:val="000000"/>
          <w:sz w:val="24"/>
          <w:szCs w:val="24"/>
        </w:rPr>
        <w:br/>
        <w:t xml:space="preserve">  May this fair page no added witness bring</w:t>
      </w:r>
      <w:r>
        <w:rPr>
          <w:color w:val="000000"/>
          <w:sz w:val="24"/>
          <w:szCs w:val="24"/>
        </w:rPr>
        <w:br/>
        <w:t xml:space="preserve">  Of time mis-used, as musing thought may spring. </w:t>
      </w:r>
      <w:r>
        <w:rPr>
          <w:color w:val="000000"/>
          <w:sz w:val="24"/>
          <w:szCs w:val="24"/>
        </w:rPr>
        <w:br/>
        <w:t xml:space="preserve">  No, rather let my muse abstracted turn;</w:t>
      </w:r>
      <w:r>
        <w:rPr>
          <w:color w:val="000000"/>
          <w:sz w:val="24"/>
          <w:szCs w:val="24"/>
        </w:rPr>
        <w:br/>
        <w:t xml:space="preserve">  Forget to muse, and of my Saviour learn</w:t>
      </w:r>
      <w:r>
        <w:rPr>
          <w:color w:val="000000"/>
          <w:sz w:val="24"/>
          <w:szCs w:val="24"/>
        </w:rPr>
        <w:br/>
        <w:t xml:space="preserve">  That rare humility, so highly prized</w:t>
      </w:r>
      <w:r>
        <w:rPr>
          <w:color w:val="000000"/>
          <w:sz w:val="24"/>
          <w:szCs w:val="24"/>
        </w:rPr>
        <w:br/>
        <w:t xml:space="preserve">  By Him, who sees the heart all undisguised. </w:t>
      </w:r>
      <w:r>
        <w:rPr>
          <w:color w:val="000000"/>
          <w:sz w:val="24"/>
          <w:szCs w:val="24"/>
        </w:rPr>
        <w:br/>
        <w:t xml:space="preserve">  From Him my subject come, my thought proceed;</w:t>
      </w:r>
      <w:r>
        <w:rPr>
          <w:color w:val="000000"/>
          <w:sz w:val="24"/>
          <w:szCs w:val="24"/>
        </w:rPr>
        <w:br/>
        <w:t xml:space="preserve">  To Him my motive tend, my action lead: </w:t>
      </w:r>
      <w:r>
        <w:rPr>
          <w:color w:val="000000"/>
          <w:sz w:val="24"/>
          <w:szCs w:val="24"/>
        </w:rPr>
        <w:br/>
        <w:t xml:space="preserve">  In all, I henceforth think, or speak, or do,</w:t>
      </w:r>
      <w:r>
        <w:rPr>
          <w:color w:val="000000"/>
          <w:sz w:val="24"/>
          <w:szCs w:val="24"/>
        </w:rPr>
        <w:br/>
        <w:t xml:space="preserve">  The glory of my God be kept in view.</w:t>
      </w:r>
    </w:p>
    <w:p>
      <w:pPr>
        <w:widowControl w:val="on"/>
        <w:pBdr/>
        <w:spacing w:before="240" w:after="240" w:line="240" w:lineRule="auto"/>
        <w:ind w:left="0" w:right="0"/>
        <w:jc w:val="left"/>
      </w:pPr>
      <w:r>
        <w:rPr>
          <w:color w:val="000000"/>
          <w:sz w:val="24"/>
          <w:szCs w:val="24"/>
        </w:rPr>
        <w:t xml:space="preserve">“1829.—­I am permitted to enter another year, but who can tell the event?  Suffice it; I can now say, I am Thine, and am resolved to form my life, whether long or short, by Thy precepts.  This morning an alarm is spread through the city—­’The Minster on fire.’  ’Shall there be evil in the city, and the Lord hath not done it?’ O Thou, who canst alone educe good out of seeming evil send, forth Thy light and truth.—­Visited Mrs. F——­s, we had a blessed interview:  Heaven shed its rays around us.  Here I proved that in Jesus difference of age is lost:  all ages and sects can in Him unite.—­The greater part of this day has been spent in reading, praying, visiting the sick, and the public means of grace:  all of which have been sources of profit to my soul.  How great are my privileges!  I think I am stripped of all dependance upon them; but fear I do not make that improvement of them which I ought.  Thankful I am for the decision I feel; but stand in doubt of myself, should a storm of persecution arise, whether I should be able to endure the fiery test.  Clouds gather round about; the signs of the times portend a season of trial; my heart, while I write, says, ‘I will be Thine:’  but Thou knowest how unstable I am,—­Three strangers came to the class; two of them were much affected.  I want to feel more deeply for souls, and to do every thing with a single eye.  I have several times been to visit an afflicted neighbour, who has often been warned to put away his sins; but is yet unsaved.  Never did I see friends more solicitous for the conversion of a relative; his poor afflicted wife prays, and entreats most earnestly, with tears:  it has to me been an affecting scene.  O may her prayers be answered!—­Another week gone; a week of mercy, warning, blessing, inward exercise, and peace.  On Tuesday night, I witnessed the deathbed scene of a neighbour:  dying is hard work.  At the funeral on Friday these lines were much impressed upon my mind:—­</w:t>
      </w:r>
    </w:p>
    <w:p>
      <w:pPr>
        <w:widowControl w:val="on"/>
        <w:pBdr/>
        <w:spacing w:before="240" w:after="240" w:line="240" w:lineRule="auto"/>
        <w:ind w:left="0" w:right="0"/>
        <w:jc w:val="left"/>
      </w:pPr>
      <w:r>
        <w:rPr>
          <w:color w:val="000000"/>
          <w:sz w:val="24"/>
          <w:szCs w:val="24"/>
        </w:rPr>
        <w:t xml:space="preserve">  ’So live, that, when thou tak’st thy last long sleep. </w:t>
      </w:r>
      <w:r>
        <w:rPr>
          <w:color w:val="000000"/>
          <w:sz w:val="24"/>
          <w:szCs w:val="24"/>
        </w:rPr>
        <w:br/>
        <w:t xml:space="preserve">  Dying, may’st smile, when all around thee weep:’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quoted them amongst the friends of the deceased, and added such words as were given me at the time.  There was a deep silence:  what was the impression I leave; I only discharged a duty, and could only reach the ear, but do Thou, whose instrument I am, effectually touch each heart, and save them all.  Penelope informs me, that the poor man I visited when in Sinnington, has begun to attend the house of God.  May his good desires end in sound conversion.—­I visited poor Fanny; with tears of joy starting in her eyes, she said, ’Glory be to God, I feel my soul so happy, that I would fly if it were possible.’  Truly in this home of poverty, the power of divine grace is exemplified.  I have also seen neighbour G. for the fourth time; it is delightful to visit her:  she appears fully sensible of her state, and has received a little comfort; but not the clear witness of her acceptance.—­In consequence of sickness, I laid a little longer than usual; but my meditations were sweet.  For a time my mind was borne as on eagles’ wings, far above the things of earth; I seemed to breathe the atmosphere of heaven, and to commune with Jesus in heavenly places:  this baptism delightfully sustained my mind through the trials of the day.—­Probably this is the last Sabbath of my residence in York.  Some think we are missing the path of providence:  I do not know; but this I can say, I am willing to stay, or willing to go, and earnestly desire, that the will of God may be done in me and by me, whether in public or retirement.</w:t>
      </w:r>
    </w:p>
    <w:p>
      <w:pPr>
        <w:widowControl w:val="on"/>
        <w:pBdr/>
        <w:spacing w:before="240" w:after="240" w:line="240" w:lineRule="auto"/>
        <w:ind w:left="0" w:right="0"/>
        <w:jc w:val="left"/>
      </w:pPr>
      <w:r>
        <w:rPr>
          <w:color w:val="000000"/>
          <w:sz w:val="24"/>
          <w:szCs w:val="24"/>
        </w:rPr>
        <w:t xml:space="preserve">  In silence, lo!  I sit</w:t>
      </w:r>
      <w:r>
        <w:rPr>
          <w:color w:val="000000"/>
          <w:sz w:val="24"/>
          <w:szCs w:val="24"/>
        </w:rPr>
        <w:br/>
        <w:t xml:space="preserve">    To hear Thy gentle voice;</w:t>
      </w:r>
      <w:r>
        <w:rPr>
          <w:color w:val="000000"/>
          <w:sz w:val="24"/>
          <w:szCs w:val="24"/>
        </w:rPr>
        <w:br/>
        <w:t xml:space="preserve">  And lowly at Thy feet,</w:t>
      </w:r>
      <w:r>
        <w:rPr>
          <w:color w:val="000000"/>
          <w:sz w:val="24"/>
          <w:szCs w:val="24"/>
        </w:rPr>
        <w:br/>
        <w:t xml:space="preserve">    Share Mary’s nappy choice: </w:t>
      </w:r>
      <w:r>
        <w:rPr>
          <w:color w:val="000000"/>
          <w:sz w:val="24"/>
          <w:szCs w:val="24"/>
        </w:rPr>
        <w:br/>
        <w:t xml:space="preserve">  Speak as Thou wilt, but speak within,</w:t>
      </w:r>
      <w:r>
        <w:rPr>
          <w:color w:val="000000"/>
          <w:sz w:val="24"/>
          <w:szCs w:val="24"/>
        </w:rPr>
        <w:br/>
        <w:t xml:space="preserve">    And make my nature wholly clean. </w:t>
      </w:r>
      <w:r>
        <w:rPr>
          <w:color w:val="000000"/>
          <w:sz w:val="24"/>
          <w:szCs w:val="24"/>
        </w:rPr>
        <w:br/>
        <w:t xml:space="preserve">  This day of hallowed joy,</w:t>
      </w:r>
      <w:r>
        <w:rPr>
          <w:color w:val="000000"/>
          <w:sz w:val="24"/>
          <w:szCs w:val="24"/>
        </w:rPr>
        <w:br/>
        <w:t xml:space="preserve">    The day the Lord arose,</w:t>
      </w:r>
      <w:r>
        <w:rPr>
          <w:color w:val="000000"/>
          <w:sz w:val="24"/>
          <w:szCs w:val="24"/>
        </w:rPr>
        <w:br/>
        <w:t xml:space="preserve">  Thy glorious power employ,</w:t>
      </w:r>
      <w:r>
        <w:rPr>
          <w:color w:val="000000"/>
          <w:sz w:val="24"/>
          <w:szCs w:val="24"/>
        </w:rPr>
        <w:br/>
        <w:t xml:space="preserve">    And vanquish all my foes;</w:t>
      </w:r>
      <w:r>
        <w:rPr>
          <w:color w:val="000000"/>
          <w:sz w:val="24"/>
          <w:szCs w:val="24"/>
        </w:rPr>
        <w:br/>
        <w:t xml:space="preserve">  To me the power of faith impart,</w:t>
      </w:r>
      <w:r>
        <w:rPr>
          <w:color w:val="000000"/>
          <w:sz w:val="24"/>
          <w:szCs w:val="24"/>
        </w:rPr>
        <w:br/>
        <w:t xml:space="preserve">    And reign triumphant in my heart.</w:t>
      </w:r>
    </w:p>
    <w:p>
      <w:pPr>
        <w:widowControl w:val="on"/>
        <w:pBdr/>
        <w:spacing w:before="240" w:after="240" w:line="240" w:lineRule="auto"/>
        <w:ind w:left="0" w:right="0"/>
        <w:jc w:val="left"/>
      </w:pPr>
      <w:r>
        <w:rPr>
          <w:color w:val="000000"/>
          <w:sz w:val="24"/>
          <w:szCs w:val="24"/>
        </w:rPr>
        <w:t xml:space="preserve">Another week has elapsed, and we are still in York.  O Lord, direct our path, and guide us by Thy counsel.  I would leave all in Thy hands:  I think I do.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COUNTRY LIFE.</w:t>
      </w:r>
    </w:p>
    <w:p>
      <w:pPr>
        <w:widowControl w:val="on"/>
        <w:pBdr/>
        <w:spacing w:before="240" w:after="240" w:line="240" w:lineRule="auto"/>
        <w:ind w:left="0" w:right="0"/>
        <w:jc w:val="left"/>
      </w:pPr>
      <w:r>
        <w:rPr>
          <w:color w:val="000000"/>
          <w:sz w:val="24"/>
          <w:szCs w:val="24"/>
        </w:rPr>
        <w:t xml:space="preserve">  “COME, MY BELOVED, LET US GO OUT INTO THE FIELD; LET US</w:t>
      </w:r>
      <w:r>
        <w:rPr>
          <w:color w:val="000000"/>
          <w:sz w:val="24"/>
          <w:szCs w:val="24"/>
        </w:rPr>
        <w:br/>
        <w:t xml:space="preserve">  LODGE IN THE VILLAGES.”—­Cant. vii. 11.</w:t>
      </w:r>
    </w:p>
    <w:p>
      <w:pPr>
        <w:widowControl w:val="on"/>
        <w:pBdr/>
        <w:spacing w:before="240" w:after="240" w:line="240" w:lineRule="auto"/>
        <w:ind w:left="0" w:right="0"/>
        <w:jc w:val="left"/>
      </w:pPr>
      <w:r>
        <w:rPr>
          <w:color w:val="000000"/>
          <w:sz w:val="24"/>
          <w:szCs w:val="24"/>
        </w:rPr>
        <w:t xml:space="preserve">In the spring of 1829, Mr. Lyth retired to a country residence, which he had built upon a small estate, between three and four miles from the city.  The propriety of this step, as it seemed to involve the sacrifice of many religious advantages, was by some intimate friends regarded with grave suspicion; and it may fairly be doubted, how far a Christian man, with the view of enjoying the fruits of his industry, has a right to withdraw himself and his family from a sphere of usefulness, and privilege, to one of comparative retirement.  Can he be equally useful?  Will his family enjoy equal privileges?  If not let him pause, for he is under a higher law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self-gratification, or worldly policy:  besides, his very object may be frustrated; it may turn out, that the change from an active to an idle life, may bring disquiet instead of repose.  But in the present instance, the disadvantage was overcome by the force of christian principle.  Mrs. Lyth did not relinquish her exertions in the city, while a new sphere of usefulness opened itself in the village, near which they came to reside.  Twice a week, as often as health permitted, she visited the city to meet her classes; sometimes walking the whole distance there and back.  The day was generally spent in seeing her absent members, visiting the sick, or availing herself of public, or social means of edification.  The effect of these exertions upon her own delicate frame, was painful; and, combined with other causes, occasioned, during her four years’ residence at Eastfield House, frequent and severe attacks of sickness.  But we resume her own notes.
</w:t>
      </w:r>
    </w:p>
    <w:p>
      <w:pPr>
        <w:widowControl w:val="on"/>
        <w:pBdr/>
        <w:spacing w:before="240" w:after="240" w:line="240" w:lineRule="auto"/>
        <w:ind w:left="0" w:right="0"/>
        <w:jc w:val="left"/>
      </w:pPr>
      <w:r>
        <w:rPr>
          <w:color w:val="000000"/>
          <w:sz w:val="24"/>
          <w:szCs w:val="24"/>
        </w:rPr>
        <w:t xml:space="preserve">“I came to Eastfield House, which is now to be my home during my pilgrimage on earth.  Thank God, I feel I am but a stranger and a sojourner.  A variety of circumstances have engaged my attention, and interrupted my quiet; but when shut in from the world, to hold converse with God, I have tasted superior pleasure.—­I went early to York, and spent the day in seeing the sick, and other members of my classes; visiting the school, attending my band, and meeting my class.  Most of these engagements were profitable to me, and I hope to others.  I went out with the conviction that I was the Lord’s labourer.—­My niece, Hannah, is apparently near eternity.  She tells me she is happy, and I cannot doubt it; for last evening while praying with her, my faith acquired such strength, and I was so filled with love and confidence, that when I rose from my knees, I could not help saying, ‘The Lord has blessed you.’  She answered, ‘Yes:’  but whether at that moment, or earlier in the day, I cannot tell.  The work is the Lord’s.—­After an affliction, of some months, and a fortnight’s confinement to bed, Hannah has left us.  For two days she was insensible, but the last she was remarkably tranquil, with a very pleasing expression of countenance.—­My greatest joy is in communion with the Lord and His saints:  this has been a high, day; I have been unusually assisted in speaking to the Lord’s people; and many appeared to feel the power of God.  At the close of the meeting, Mrs. B. called upon me, and we went to Mrs. Vevers’, where we united in prayer; and from thence to Miss H.’s, where we held our little band-meeting, Mrs. E. was much affected, but not able to lay hold of the great blessing:  O for more faith.—­The quarterly fast was observed in Haxby for the first time:  I found it good to unite with them.—­During the last week we have been favoured with the company of Mr. Mortimer, returned from the Shetland Islands.  He retains the same Christian simplicity, and I feel it a privilege to entertain such a man under our roof.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was benefitted among the dear people; but my body was much wearied when I returned home, and the folio wing day I was very unwell:  yet my mind was peaceful.  At the entreaty of my husband, I remain at home to-day; being only very feeble.  O shut me not out from Thy presence; but feed me with heavenly manna.—­I hail the returning Sabbath, Glory, glory be to God, the sacred fire is kindled in my heart.  Well might the Psalmist say, ’I would rather be a door-keeper in the house of my God, than dwell in the tents of wickedness’ The Lord does carry on His work in my soul.  Love destroys fear.  God is my portion, and in Him will I trust.  The week has been mixed with trial and blessing.  Monday:  Penelope left us, after a visit of ten days.  Tuesday:  Felt it good while Mr. Crowther admonished us to look to Jesus.  Wednesday:  Our servant left us:  I had power to pray for her after she was gone.  Thursday:  The Lord was with us at our little meeting.  Friday:  I spoke unadvisedly with my tongue, which occasioned pain of mind; but applying to Jesus, I found access.  O the condescension of the Saviour!  The prayer-meeting was a blessed season.  Saturday:  A day of toil, but the Lord was with me:  yet I want a constant mind, that I may every moment hold converse with my God.  ‘Keep thyself pure’ was the admonition of the Spirit one morning this week.  May I ever remember it.”
</w:t>
      </w:r>
    </w:p>
    <w:p>
      <w:pPr>
        <w:widowControl w:val="on"/>
        <w:pBdr/>
        <w:spacing w:before="240" w:after="240" w:line="240" w:lineRule="auto"/>
        <w:ind w:left="0" w:right="0"/>
        <w:jc w:val="left"/>
      </w:pPr>
      <w:r>
        <w:rPr>
          <w:color w:val="000000"/>
          <w:sz w:val="24"/>
          <w:szCs w:val="24"/>
        </w:rPr>
        <w:t xml:space="preserve">[The following was the dying complaint of the “Miscellany,” a little family periodical, which had a brief, but happy existence.]</w:t>
      </w:r>
    </w:p>
    <w:p>
      <w:pPr>
        <w:widowControl w:val="on"/>
        <w:pBdr/>
        <w:spacing w:before="240" w:after="240" w:line="240" w:lineRule="auto"/>
        <w:ind w:left="0" w:right="0"/>
        <w:jc w:val="left"/>
      </w:pPr>
      <w:r>
        <w:rPr>
          <w:color w:val="000000"/>
          <w:sz w:val="24"/>
          <w:szCs w:val="24"/>
        </w:rPr>
        <w:t xml:space="preserve">  Confident, on airy wing,</w:t>
      </w:r>
      <w:r>
        <w:rPr>
          <w:color w:val="000000"/>
          <w:sz w:val="24"/>
          <w:szCs w:val="24"/>
        </w:rPr>
        <w:br/>
        <w:t xml:space="preserve">    My vanity soared high;</w:t>
      </w:r>
      <w:r>
        <w:rPr>
          <w:color w:val="000000"/>
          <w:sz w:val="24"/>
          <w:szCs w:val="24"/>
        </w:rPr>
        <w:br/>
        <w:t xml:space="preserve">  Like the nightingale I’d sing,</w:t>
      </w:r>
      <w:r>
        <w:rPr>
          <w:color w:val="000000"/>
          <w:sz w:val="24"/>
          <w:szCs w:val="24"/>
        </w:rPr>
        <w:br/>
        <w:t xml:space="preserve">    And with the eagle fly. </w:t>
      </w:r>
      <w:r>
        <w:rPr>
          <w:color w:val="000000"/>
          <w:sz w:val="24"/>
          <w:szCs w:val="24"/>
        </w:rPr>
        <w:br/>
        <w:t xml:space="preserve">  Soon my sad mistake I found;</w:t>
      </w:r>
      <w:r>
        <w:rPr>
          <w:color w:val="000000"/>
          <w:sz w:val="24"/>
          <w:szCs w:val="24"/>
        </w:rPr>
        <w:br/>
        <w:t xml:space="preserve">    I warbling notes had none,</w:t>
      </w:r>
      <w:r>
        <w:rPr>
          <w:color w:val="000000"/>
          <w:sz w:val="24"/>
          <w:szCs w:val="24"/>
        </w:rPr>
        <w:br/>
        <w:t xml:space="preserve">  And scarcely rose above the ground,</w:t>
      </w:r>
      <w:r>
        <w:rPr>
          <w:color w:val="000000"/>
          <w:sz w:val="24"/>
          <w:szCs w:val="24"/>
        </w:rPr>
        <w:br/>
        <w:t xml:space="preserve">    Before my plumes were gone. </w:t>
      </w:r>
      <w:r>
        <w:rPr>
          <w:color w:val="000000"/>
          <w:sz w:val="24"/>
          <w:szCs w:val="24"/>
        </w:rPr>
        <w:br/>
        <w:t xml:space="preserve">  Flatt’ry whispered soft and low,</w:t>
      </w:r>
      <w:r>
        <w:rPr>
          <w:color w:val="000000"/>
          <w:sz w:val="24"/>
          <w:szCs w:val="24"/>
        </w:rPr>
        <w:br/>
        <w:t xml:space="preserve">    Of wisdom, fame, and lore;</w:t>
      </w:r>
      <w:r>
        <w:rPr>
          <w:color w:val="000000"/>
          <w:sz w:val="24"/>
          <w:szCs w:val="24"/>
        </w:rPr>
        <w:br/>
        <w:t xml:space="preserve">  Woe is me! neglected now,</w:t>
      </w:r>
      <w:r>
        <w:rPr>
          <w:color w:val="000000"/>
          <w:sz w:val="24"/>
          <w:szCs w:val="24"/>
        </w:rPr>
        <w:br/>
        <w:t xml:space="preserve">    The pleasant dream is o’er. </w:t>
      </w:r>
      <w:r>
        <w:rPr>
          <w:color w:val="000000"/>
          <w:sz w:val="24"/>
          <w:szCs w:val="24"/>
        </w:rPr>
        <w:br/>
        <w:t xml:space="preserve">  Pity, then, my humble state,</w:t>
      </w:r>
      <w:r>
        <w:rPr>
          <w:color w:val="000000"/>
          <w:sz w:val="24"/>
          <w:szCs w:val="24"/>
        </w:rPr>
        <w:br/>
        <w:t xml:space="preserve">    And if you can bestow</w:t>
      </w:r>
      <w:r>
        <w:rPr>
          <w:color w:val="000000"/>
          <w:sz w:val="24"/>
          <w:szCs w:val="24"/>
        </w:rPr>
        <w:br/>
        <w:t xml:space="preserve">  Tears upon my hapless fate;</w:t>
      </w:r>
      <w:r>
        <w:rPr>
          <w:color w:val="000000"/>
          <w:sz w:val="24"/>
          <w:szCs w:val="24"/>
        </w:rPr>
        <w:br/>
        <w:t xml:space="preserve">    Pray let them freely flow.</w:t>
      </w:r>
    </w:p>
    <w:p>
      <w:pPr>
        <w:widowControl w:val="on"/>
        <w:pBdr/>
        <w:spacing w:before="240" w:after="240" w:line="240" w:lineRule="auto"/>
        <w:ind w:left="0" w:right="0"/>
        <w:jc w:val="left"/>
      </w:pPr>
      <w:r>
        <w:rPr>
          <w:color w:val="000000"/>
          <w:sz w:val="24"/>
          <w:szCs w:val="24"/>
        </w:rPr>
        <w:t xml:space="preserve">“I have around me some who exercise my patience, and therefore need the wisdom of the serpent, and the meekness of the dove, that I may be preserved from offending.  Last Sabbath, I was tempted to mistrust Providence, as I had not seen a rainbow since the rains commenced; but the following evening—­accompanying my husband to York in a very heavy shower—­on our left, we saw the broadest and most beautiful bow I ever beheld.  I could not help thinking it infinite condescension in the great I AM thus to remove my scruples.—­I walked to York alone:  but surrounded by proofs of divine wisdom and power, my solitude was sweet; my thoughts meandered like the river, that swept at my side.  Reverting to past scenes and circumstances, I wrote with my pencil: </w:t>
      </w:r>
    </w:p>
    <w:p>
      <w:pPr>
        <w:widowControl w:val="on"/>
        <w:pBdr/>
        <w:spacing w:before="240" w:after="240" w:line="240" w:lineRule="auto"/>
        <w:ind w:left="0" w:right="0"/>
        <w:jc w:val="left"/>
      </w:pPr>
      <w:r>
        <w:rPr>
          <w:color w:val="000000"/>
          <w:sz w:val="24"/>
          <w:szCs w:val="24"/>
        </w:rPr>
        <w:t xml:space="preserve">  If, through scenes of tribulation,</w:t>
      </w:r>
      <w:r>
        <w:rPr>
          <w:color w:val="000000"/>
          <w:sz w:val="24"/>
          <w:szCs w:val="24"/>
        </w:rPr>
        <w:br/>
        <w:t xml:space="preserve">    Lies the pathway to the skies;</w:t>
      </w:r>
      <w:r>
        <w:rPr>
          <w:color w:val="000000"/>
          <w:sz w:val="24"/>
          <w:szCs w:val="24"/>
        </w:rPr>
        <w:br/>
        <w:t xml:space="preserve">  Let me yield with resignation,</w:t>
      </w:r>
      <w:r>
        <w:rPr>
          <w:color w:val="000000"/>
          <w:sz w:val="24"/>
          <w:szCs w:val="24"/>
        </w:rPr>
        <w:br/>
        <w:t xml:space="preserve">    Sure, Thy ways are always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friend has made application for my Sunday-class.  In this matter, I do not see my way clear; however, as I was requested to seek another place for it—­the old one being required for another purpose—­I began to think it was an intimation that I ought to resign, and therefore mentioned the subject to my members, and left it.  But calling on a friend, as I returned home, she said, ’she was requested to tell me, that Mr. H. would be glad if I would meet the class at his house’ So this difficulty is removed, and there the matter rests.  O Lord, direct me by Thy counsel.—­Providence seems to thwart my purposes:  yet everything appears either to point, urge, allure, or draw me to the skies.  I find the beneficial effect of these painful dispensations; but nature struggles still, and the cry of my heart is, make me wholly Thine.  Two persons, whom I have visited this week, are no more.  One, I doubt not, is gone to Abraham’s bosom; the other I must leave, and profit by the admonition to prepare to meet my God.  I have been accused of doing as I would not be done by; but my conscience bears we witness to the contrary.  Help me, O God, ever to act as in Thy sight.—­After the toils of Saturday, I was privileged with being at the band-meeting; but when I reached Miss B’s, I fainted, through weakness and fatigue.  Praise the Lord, O my soul!  Is not every stroke of Thy rod a proof of love, admonishing me that I am but a tenant-at-will, and may be removed at a moment’s notice?  Lord, make me fully ready.—­I found it good in our little village prayer-meeting, and remained with my husband at the Sabbath-school committee.  He engaged to assist; and I was constrained to offer my services once a month to converse with the female scholars, which were readily accepted.—­In York, I had the opportunity of visiting several afflicted persons:  one poor man was much afflicted:  it was a blessed day.  I have been to Wigginton to visit the afflicted Miss B., to whom I tried to show the necessity of a change of heart, and the sufficiency of the remedy, with the danger of delay.”</w:t>
      </w:r>
    </w:p>
    <w:p>
      <w:pPr>
        <w:widowControl w:val="on"/>
        <w:pBdr/>
        <w:spacing w:before="240" w:after="240" w:line="240" w:lineRule="auto"/>
        <w:ind w:left="0" w:right="0"/>
        <w:jc w:val="left"/>
      </w:pPr>
      <w:r>
        <w:rPr>
          <w:color w:val="000000"/>
          <w:sz w:val="24"/>
          <w:szCs w:val="24"/>
        </w:rPr>
        <w:t xml:space="preserve">  Come, heavenly Spirit, fill my breast,</w:t>
      </w:r>
      <w:r>
        <w:rPr>
          <w:color w:val="000000"/>
          <w:sz w:val="24"/>
          <w:szCs w:val="24"/>
        </w:rPr>
        <w:br/>
        <w:t xml:space="preserve">  With holy, ardent love inflame;</w:t>
      </w:r>
      <w:r>
        <w:rPr>
          <w:color w:val="000000"/>
          <w:sz w:val="24"/>
          <w:szCs w:val="24"/>
        </w:rPr>
        <w:br/>
        <w:t xml:space="preserve">  Breathe in my soul the perfect rest</w:t>
      </w:r>
      <w:r>
        <w:rPr>
          <w:color w:val="000000"/>
          <w:sz w:val="24"/>
          <w:szCs w:val="24"/>
        </w:rPr>
        <w:br/>
        <w:t xml:space="preserve">  Revealed in Jesus’ lovely name. </w:t>
      </w:r>
      <w:r>
        <w:rPr>
          <w:color w:val="000000"/>
          <w:sz w:val="24"/>
          <w:szCs w:val="24"/>
        </w:rPr>
        <w:br/>
        <w:t xml:space="preserve">  Blest centre! where I find repose;</w:t>
      </w:r>
      <w:r>
        <w:rPr>
          <w:color w:val="000000"/>
          <w:sz w:val="24"/>
          <w:szCs w:val="24"/>
        </w:rPr>
        <w:br/>
        <w:t xml:space="preserve">  My succour, when in deep distress;</w:t>
      </w:r>
      <w:r>
        <w:rPr>
          <w:color w:val="000000"/>
          <w:sz w:val="24"/>
          <w:szCs w:val="24"/>
        </w:rPr>
        <w:br/>
        <w:t xml:space="preserve">  The only refuge from my foes;</w:t>
      </w:r>
      <w:r>
        <w:rPr>
          <w:color w:val="000000"/>
          <w:sz w:val="24"/>
          <w:szCs w:val="24"/>
        </w:rPr>
        <w:br/>
        <w:t xml:space="preserve">  Jesus, Thy feeblest follower bless. </w:t>
      </w:r>
      <w:r>
        <w:rPr>
          <w:color w:val="000000"/>
          <w:sz w:val="24"/>
          <w:szCs w:val="24"/>
        </w:rPr>
        <w:br/>
        <w:t xml:space="preserve">  Thy constant presence, Thine alone</w:t>
      </w:r>
      <w:r>
        <w:rPr>
          <w:color w:val="000000"/>
          <w:sz w:val="24"/>
          <w:szCs w:val="24"/>
        </w:rPr>
        <w:br/>
        <w:t xml:space="preserve">  Can satisfy my longing soul;</w:t>
      </w:r>
      <w:r>
        <w:rPr>
          <w:color w:val="000000"/>
          <w:sz w:val="24"/>
          <w:szCs w:val="24"/>
        </w:rPr>
        <w:br/>
        <w:t xml:space="preserve">  Supply the good for which I groan;</w:t>
      </w:r>
      <w:r>
        <w:rPr>
          <w:color w:val="000000"/>
          <w:sz w:val="24"/>
          <w:szCs w:val="24"/>
        </w:rPr>
        <w:br/>
        <w:t xml:space="preserve">  Thy presence, Lord, shall make me whole.</w:t>
      </w:r>
    </w:p>
    <w:p>
      <w:pPr>
        <w:widowControl w:val="on"/>
        <w:pBdr/>
        <w:spacing w:before="240" w:after="240" w:line="240" w:lineRule="auto"/>
        <w:ind w:left="0" w:right="0"/>
        <w:jc w:val="left"/>
      </w:pPr>
      <w:r>
        <w:rPr>
          <w:color w:val="000000"/>
          <w:sz w:val="24"/>
          <w:szCs w:val="24"/>
        </w:rPr>
        <w:t xml:space="preserve">“Just as the year closes, I take my pen.  How solemn! unseen by all but God!  How shall I proceed?  I am a sinner; but thou art a Saviour—­</w:t>
      </w:r>
      <w:r>
        <w:rPr>
          <w:i/>
          <w:color w:val="000000"/>
          <w:sz w:val="24"/>
          <w:szCs w:val="24"/>
        </w:rPr>
        <w:t xml:space="preserve">my</w:t>
      </w:r>
      <w:r>
        <w:rPr>
          <w:color w:val="000000"/>
          <w:sz w:val="24"/>
          <w:szCs w:val="24"/>
        </w:rPr>
        <w:t xml:space="preserve"> Saviour!  O praise God! unworthy as I am, unprofitable as I have been, Thy peace fills my heart:  I am surrounded with God.  Glory! glory! glory! a worthless worm! dust and ashes! a potsherd of the earth! yet Jesus died for me.  O, live in me; fit me for Thy service, that I may be willing to do or to suffer Thy will.  Let me be a whole sacrifice.  Jesus is near; He is precious; He has my heart:  let the union subsist for ever.  Never let me leave Thee more; but through all the vicissitudes of life, keep me; and if I am entering upon my last year, let it be the best of all.  Let the odours of the celestial world waft upon me, and invigorate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“1830.—­Midnight.  The past year has been one of mingled trial, affliction, and mercy; wisely blended to bring me nearer to God.  I think the end has been answered:  I feel looser from the world, and my will is more fully subdued.  This is the Lord’s doing:  blessed be His name!  I rose early, and shut myself up in my closet, and there the Lord gloriously revealed himself:  it was a blessed day, especially, in walking to the city; and among the dear people.—­Another piece of encouragement:  our servant, who has been brought under serious impressions since she came to us, was last Tuesday enabled to believe unto salvation.  O may I walk as God’s vicegerent here; that my husband, mother, children, and servants, may all be led to give themselves more fully to Thee.—­Our servant man cried aloud for mercy in the chapel.  How and where, shall I begin to praise Thee for Thy goodness to my family?  I am constrained to acknowledge, that many things, which appeared to be against me, are now working for good.  Every bitter has its sweet, and every affliction its blessing; wisely compounded, to bring me more fully to God.  Last night we had a prayer-meeting in our kitchen:  the spirit of prayer was poured out upon us.  One soul obtained peace:  and another remained upon his knees upwards of three hours, but did not break through; yet is determined not to rest without the pardoning mercy of God:  a third was seeking purity of heart.—­Visited S.H., fast sinking in decline.  When asked the state of her mind, she said, ‘Christ is mine, and I am His.’  Blessed assurance!  I spoke freely with her mother, whom I found unacquainted with true religion.  Two persons came to seek the Lord at the prayer-meeting held in our kitchen—­one obtained salvation:  truly the Lord is among us:  a larger number attended than usual.—­We had a numerously attended prayer-meeting, in which three bore testimony to the saving power of Christ; they praised God with a glad heart, and a loud voice:  may they become pillars in God’s temple.—­Many sweet moments have I enjoyed, while engaged in domestic affairs.  This morning, I rose to the early prayer-meeting; all nature seemed to congratulate me, and the feathered choristers were singing their matin song of praise.  My walk to York afterwards, seemed too short, while musing on the love of Jesus.—­In the still hour of night I have had some blessed seasons; but my walk is not equal:  I want to live a moment at a time, and all for God.  Another of my members has passed into eternity, to join the church above.  Just before she expired, she exclaimed, ’What do I see?  Glory.’—­I am not going to meet my class to-day, my mother is so unwell; yet I feel a struggle as to the path of duty:  but surely in this case duty and affection are one.  Lord, I aim to please Thee; O help me for Thy name’s sake.”</w:t>
      </w:r>
    </w:p>
    <w:p>
      <w:pPr>
        <w:widowControl w:val="on"/>
        <w:pBdr/>
        <w:spacing w:before="240" w:after="240" w:line="240" w:lineRule="auto"/>
        <w:ind w:left="0" w:right="0"/>
        <w:jc w:val="left"/>
      </w:pPr>
      <w:r>
        <w:rPr>
          <w:color w:val="000000"/>
          <w:sz w:val="24"/>
          <w:szCs w:val="24"/>
        </w:rPr>
        <w:t xml:space="preserve">  SITTING BY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O would’st Thou, Lord, descend,</w:t>
      </w:r>
      <w:r>
        <w:rPr>
          <w:color w:val="000000"/>
          <w:sz w:val="24"/>
          <w:szCs w:val="24"/>
        </w:rPr>
        <w:br/>
        <w:t xml:space="preserve">    My mother’s heart to cheer;</w:t>
      </w:r>
      <w:r>
        <w:rPr>
          <w:color w:val="000000"/>
          <w:sz w:val="24"/>
          <w:szCs w:val="24"/>
        </w:rPr>
        <w:br/>
        <w:t xml:space="preserve">  This unbelief to rend,</w:t>
      </w:r>
      <w:r>
        <w:rPr>
          <w:color w:val="000000"/>
          <w:sz w:val="24"/>
          <w:szCs w:val="24"/>
        </w:rPr>
        <w:br/>
        <w:t xml:space="preserve">  And dissipate her fear: </w:t>
      </w:r>
      <w:r>
        <w:rPr>
          <w:color w:val="000000"/>
          <w:sz w:val="24"/>
          <w:szCs w:val="24"/>
        </w:rPr>
        <w:br/>
        <w:t xml:space="preserve">    Thou glorious Sun, unveil the skies;</w:t>
      </w:r>
      <w:r>
        <w:rPr>
          <w:color w:val="000000"/>
          <w:sz w:val="24"/>
          <w:szCs w:val="24"/>
        </w:rPr>
        <w:br/>
        <w:t xml:space="preserve">  With healing in Thy wings arise. </w:t>
      </w:r>
      <w:r>
        <w:rPr>
          <w:color w:val="000000"/>
          <w:sz w:val="24"/>
          <w:szCs w:val="24"/>
        </w:rPr>
        <w:br/>
        <w:t xml:space="preserve">  Thy promise, Lord, I hold,</w:t>
      </w:r>
      <w:r>
        <w:rPr>
          <w:color w:val="000000"/>
          <w:sz w:val="24"/>
          <w:szCs w:val="24"/>
        </w:rPr>
        <w:br/>
        <w:t xml:space="preserve">    </w:t>
      </w:r>
      <w:r>
        <w:rPr>
          <w:i/>
          <w:color w:val="000000"/>
          <w:sz w:val="24"/>
          <w:szCs w:val="24"/>
        </w:rPr>
        <w:t xml:space="preserve">’The evening shall be light,’</w:t>
      </w:r>
      <w:r>
        <w:rPr>
          <w:color w:val="000000"/>
          <w:sz w:val="24"/>
          <w:szCs w:val="24"/>
        </w:rPr>
        <w:t xml:space="preserve">—­</w:t>
      </w:r>
      <w:r>
        <w:rPr>
          <w:color w:val="000000"/>
          <w:sz w:val="24"/>
          <w:szCs w:val="24"/>
        </w:rPr>
        <w:br/>
        <w:t xml:space="preserve">  The cloud its pinions fold,</w:t>
      </w:r>
      <w:r>
        <w:rPr>
          <w:color w:val="000000"/>
          <w:sz w:val="24"/>
          <w:szCs w:val="24"/>
        </w:rPr>
        <w:br/>
        <w:t xml:space="preserve">    And vanish out of sight: </w:t>
      </w:r>
      <w:r>
        <w:rPr>
          <w:color w:val="000000"/>
          <w:sz w:val="24"/>
          <w:szCs w:val="24"/>
        </w:rPr>
        <w:br/>
        <w:t xml:space="preserve">  O Jesus, come, Thy face display. </w:t>
      </w:r>
      <w:r>
        <w:rPr>
          <w:color w:val="000000"/>
          <w:sz w:val="24"/>
          <w:szCs w:val="24"/>
        </w:rPr>
        <w:br/>
        <w:t xml:space="preserve">  And eventide is turned to day.</w:t>
      </w:r>
    </w:p>
    <w:p>
      <w:pPr>
        <w:widowControl w:val="on"/>
        <w:pBdr/>
        <w:spacing w:before="240" w:after="240" w:line="240" w:lineRule="auto"/>
        <w:ind w:left="0" w:right="0"/>
        <w:jc w:val="left"/>
      </w:pPr>
      <w:r>
        <w:rPr>
          <w:color w:val="000000"/>
          <w:sz w:val="24"/>
          <w:szCs w:val="24"/>
        </w:rPr>
        <w:t xml:space="preserve">“Proclamation of William the 4th.  In company with some friends, I climbed to the top of Clifford’s Tower, in hope of seeing the procession; but after waiting more than an hour, I went away disappointed, and grieved at the loss of my time.  Let me learn from this, always to do what I believe to be most needful; for my mind was dissipated, and I failed to recover in the class what I had enjoyed in the early hours of the day.  O how needful to keep the path of duty, and retire from the multitude.—­The Rev. Joseph Agar has dies happily, at Portsmouth:  of brain fever.  An unusual feeling oppressed my mind on the afternoon of his departure; why, I know not.—­The Rev. E. Batty took tea with us, and suggested a method of usefulness, which has for some time been the subject of my thoughts; but to choose, or refuse are Thine:  ’Thy will be done.’—­I walked to Acomb to visit a friend, and on the way asked myself, why I should go; and not being able to answer for myself, put the case into the hands of God, beseeching him to make my way plain before me; to bless me, and make me a blessing.  I met with a kind reception—­slept well—­and rose about six with a desire to give myself to the Lord.  In the afternoon I accompanied Mrs. R. to her class:  it was the second time of their meeting.  Mrs. R. read the rules; and afterwards, I endeavoured to speak a little to them.  When addressing the third, she burst into tears through the disquietude of her soul.  We knelt down to pray; and while Mrs. R. was pleading, the woman began to praise God for what He had done for her soul, and said she had been unhappy for years—­but that now the Lord had given her peace.  We continued on our knees, and in a little while another person, who through unwatchfulness had gone astray, professed that the Lord had restored her soul.  The third (for there were but three) went away, resolved not to rest until she had found the Lord.—­We went to invite the people to the prayer-meeting in the evening, and then visited the churchyard.  There, the solemn silence, dwelling among sepulchral stones and the falling leaves, moved my soul to the consideration of my own mortality.  May I so live, that I may hear the welcome words, ‘Well done.’  I feel deeply on account of my own nothingness.  The prayer-meeting to-night is proposed because I am here.  I am humbled at the thought.  What am I? a poor worm.  Oh! wouldest Thou use a thing of nought? prepare the people, prepare me, and pour out Thy holy spirit.  I was surprised at the number of people gathered together on so short a notice.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presence of the Lord overshadowed us, and the woman, who was seeking mercy at the class, was filled with peace and joy through believing.  I felt humbled under the sense of my own unprofitableness.—­I have found retirement very blessed:  the Lord poured into my soul a heavenly tranquility.  I hope that my visit here will be beneficial to me; and that I shall learn some lessons from the kind family, under whose roof I stay:  there is such a sweet submission to each other’s will, and such a disposition to prefer others to themselves, as is amiable, and worthy of imitation.—­My inward aspiration is, make me all glorious within, that from this pure well-spring, all my thoughts and actions may flow.  I enjoy the peace of God, and for some time past, (to the glory of God I speak it,) I have had constant intercourse with heaven.  My will is more fully subdued, and I have increasing power to take up my cross; but the duties of life press upon me, and I am in danger of being overwhelmed with care.  I thank Thee, O my heavenly Father, for this discovery; and humbly but confidently, ask Thy protection from my foe.—­A day of unusual nearness to God:—­in the Lord’s house; in visiting the poor; reading the rules of society; and social prayer:  although dissatisfied with my performances, I feel I have done what I ought.—­My spiritual strength has been increased by more frequently engaging in secret prayer.  By appointment, I have daily met two friends at the throne of grace, to intercede on behalf of our neighbours:  this has been made a blessing to my own soul.—­For the first time, my whole family was assembled at Eastfield; but who can tell the emotions of my mind, as I gazed on one and another?  I thought unutterable things; but wisely is the future hidden from our view.  O </w:t>
      </w:r>
      <w:r>
        <w:rPr>
          <w:i/>
          <w:color w:val="000000"/>
          <w:sz w:val="24"/>
          <w:szCs w:val="24"/>
        </w:rPr>
        <w:t xml:space="preserve">my</w:t>
      </w:r>
      <w:r>
        <w:rPr>
          <w:color w:val="000000"/>
          <w:sz w:val="24"/>
          <w:szCs w:val="24"/>
        </w:rPr>
        <w:t xml:space="preserve"> God, be Thou </w:t>
      </w:r>
      <w:r>
        <w:rPr>
          <w:i/>
          <w:color w:val="000000"/>
          <w:sz w:val="24"/>
          <w:szCs w:val="24"/>
        </w:rPr>
        <w:t xml:space="preserve">their</w:t>
      </w:r>
      <w:r>
        <w:rPr>
          <w:color w:val="000000"/>
          <w:sz w:val="24"/>
          <w:szCs w:val="24"/>
        </w:rPr>
        <w:t xml:space="preserve"> God.  I feel the solemnity of the closing year:  its toils and cares are fled for ever; only its comforts will be repeated, if I hold fast the blessed hope of everlasting life.”
</w:t>
      </w:r>
    </w:p>
    <w:p>
      <w:pPr>
        <w:widowControl w:val="on"/>
        <w:pBdr/>
        <w:spacing w:before="240" w:after="240" w:line="240" w:lineRule="auto"/>
        <w:ind w:left="0" w:right="0"/>
        <w:jc w:val="left"/>
      </w:pPr>
      <w:r>
        <w:rPr>
          <w:color w:val="000000"/>
          <w:sz w:val="24"/>
          <w:szCs w:val="24"/>
        </w:rPr>
        <w:t xml:space="preserve">  NEAR MIDNIGHT.</w:t>
      </w:r>
    </w:p>
    <w:p>
      <w:pPr>
        <w:widowControl w:val="on"/>
        <w:pBdr/>
        <w:spacing w:before="240" w:after="240" w:line="240" w:lineRule="auto"/>
        <w:ind w:left="0" w:right="0"/>
        <w:jc w:val="left"/>
      </w:pPr>
      <w:r>
        <w:rPr>
          <w:color w:val="000000"/>
          <w:sz w:val="24"/>
          <w:szCs w:val="24"/>
        </w:rPr>
        <w:t xml:space="preserve">      The year ebbs apace,</w:t>
      </w:r>
      <w:r>
        <w:rPr>
          <w:color w:val="000000"/>
          <w:sz w:val="24"/>
          <w:szCs w:val="24"/>
        </w:rPr>
        <w:br/>
        <w:t xml:space="preserve">        Its sorrows are gone! </w:t>
      </w:r>
      <w:r>
        <w:rPr>
          <w:color w:val="000000"/>
          <w:sz w:val="24"/>
          <w:szCs w:val="24"/>
        </w:rPr>
        <w:br/>
        <w:t xml:space="preserve">      Like one in a race,</w:t>
      </w:r>
      <w:r>
        <w:rPr>
          <w:color w:val="000000"/>
          <w:sz w:val="24"/>
          <w:szCs w:val="24"/>
        </w:rPr>
        <w:br/>
        <w:t xml:space="preserve">        Its course it hath, run: </w:t>
      </w:r>
      <w:r>
        <w:rPr>
          <w:color w:val="000000"/>
          <w:sz w:val="24"/>
          <w:szCs w:val="24"/>
        </w:rPr>
        <w:br/>
        <w:t xml:space="preserve">  Its events, once important, now all disappear,</w:t>
      </w:r>
      <w:r>
        <w:rPr>
          <w:color w:val="000000"/>
          <w:sz w:val="24"/>
          <w:szCs w:val="24"/>
        </w:rPr>
        <w:br/>
        <w:t xml:space="preserve">  And time wafts us on to another new year.</w:t>
      </w:r>
    </w:p>
    <w:p>
      <w:pPr>
        <w:widowControl w:val="on"/>
        <w:pBdr/>
        <w:spacing w:before="240" w:after="240" w:line="240" w:lineRule="auto"/>
        <w:ind w:left="0" w:right="0"/>
        <w:jc w:val="left"/>
      </w:pPr>
      <w:r>
        <w:rPr>
          <w:color w:val="000000"/>
          <w:sz w:val="24"/>
          <w:szCs w:val="24"/>
        </w:rPr>
        <w:t xml:space="preserve">      Then let us begin,</w:t>
      </w:r>
      <w:r>
        <w:rPr>
          <w:color w:val="000000"/>
          <w:sz w:val="24"/>
          <w:szCs w:val="24"/>
        </w:rPr>
        <w:br/>
        <w:t xml:space="preserve">        To aim at the prize;</w:t>
      </w:r>
      <w:r>
        <w:rPr>
          <w:color w:val="000000"/>
          <w:sz w:val="24"/>
          <w:szCs w:val="24"/>
        </w:rPr>
        <w:br/>
        <w:t xml:space="preserve">      Leave earth, self, and sin,</w:t>
      </w:r>
      <w:r>
        <w:rPr>
          <w:color w:val="000000"/>
          <w:sz w:val="24"/>
          <w:szCs w:val="24"/>
        </w:rPr>
        <w:br/>
        <w:t xml:space="preserve">        For our home in the skies: </w:t>
      </w:r>
      <w:r>
        <w:rPr>
          <w:color w:val="000000"/>
          <w:sz w:val="24"/>
          <w:szCs w:val="24"/>
        </w:rPr>
        <w:br/>
        <w:t xml:space="preserve">  Expecting the Bridegroom will shortly appear,</w:t>
      </w:r>
      <w:r>
        <w:rPr>
          <w:color w:val="000000"/>
          <w:sz w:val="24"/>
          <w:szCs w:val="24"/>
        </w:rPr>
        <w:br/>
        <w:t xml:space="preserve">  Let as watch his arrival—­the coming new year.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REDEMPTION OF THE PROMISE.</w:t>
      </w:r>
    </w:p>
    <w:p>
      <w:pPr>
        <w:widowControl w:val="on"/>
        <w:pBdr/>
        <w:spacing w:before="240" w:after="240" w:line="240" w:lineRule="auto"/>
        <w:ind w:left="0" w:right="0"/>
        <w:jc w:val="left"/>
      </w:pPr>
      <w:r>
        <w:rPr>
          <w:color w:val="000000"/>
          <w:sz w:val="24"/>
          <w:szCs w:val="24"/>
        </w:rPr>
        <w:t xml:space="preserve">  “BE NOT AFRAID, ONLY BELIEVE.”—­Mark v. 36.</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the promises of God are in Him, yea; and in Him, amen; unto the glory of God;” then, why doubt them? since God’s own honour, and faithfulness, which are dearer to Him than aught beside, are concerned in their fulfilment.  The christian believer has nothing to do with the difficulties, or seeming delay of the accomplishment; but only with the unfailing word of God.  If you find the promise, take it, hold it fast; and, according to thy faith, it shall be done unto thee.  Mrs. Lyth believed the word of God; and when a promise was applied to her mind, she did not lose sight of it; but patiently waited until it was redeemed.  More than one instance occurs in her journal, in which she refers back to some promise, which she had previously received; and the fulfilment of which, she was expecting.  This was particularly the case with reference to her mother’s experience, who, though not forsaken, passed her latter days in mourning, being pressed down by constant affliction, and the weight of years.  Mrs. Lyth felt acutely on this account; but, the promise given in answer to prayer, </w:t>
      </w:r>
      <w:r>
        <w:rPr>
          <w:i/>
          <w:color w:val="000000"/>
          <w:sz w:val="24"/>
          <w:szCs w:val="24"/>
        </w:rPr>
        <w:t xml:space="preserve">"At evening time it shall be light,"</w:t>
      </w:r>
      <w:r>
        <w:rPr>
          <w:color w:val="000000"/>
          <w:sz w:val="24"/>
          <w:szCs w:val="24"/>
        </w:rPr>
        <w:t xml:space="preserve"> was held fast, through a period of five years.  The period of its redemption was at hand.</w:t>
      </w:r>
    </w:p>
    <w:p>
      <w:pPr>
        <w:widowControl w:val="on"/>
        <w:pBdr/>
        <w:spacing w:before="240" w:after="240" w:line="240" w:lineRule="auto"/>
        <w:ind w:left="0" w:right="0"/>
        <w:jc w:val="left"/>
      </w:pPr>
      <w:r>
        <w:rPr>
          <w:color w:val="000000"/>
          <w:sz w:val="24"/>
          <w:szCs w:val="24"/>
        </w:rPr>
        <w:t xml:space="preserve">“1831.—­’Let Thy statutes be my delight in the house of my pilgrimage.’  As my journey shortens, may the assurance of a happy reception at the end, increase:  I think it does.  I have a blessed conviction that, through the merits of my Redeemer, I shall see Him without a veil between.  This hope makes my spirit rejoice, when nothing external excites me.  Musing on my way to the city, upon the ‘charity’ that ‘never faileth,’ and its many excellent attributes; I found myself deficient in that, which ‘thinketh no evil.’  Under some circumstances, I am apt to draw hasty conclusions.  O forgive, and help Thy dust to be more guarded.—­A friend calling in, I took up my cross, (for it was one,) to go to the prayer-meeting; the night being dark, the roads dirty, and the place distant:  but I was well repaid.  A goodly number were present, and the Lord was there.—­My husband was at York with the gig.  Mr. H. called to inform us, that in consequence of the wind, and drifted snow, he thought it would be impossible for him to return home.  Concerned for his safety, I sent a man and horse to meet him, and betook myself to prayer; which the Lord condescended to hear, and answer:  for after my husband had forced his way through many snow-drifts, the harness broke, just as the man met him; and he could not have proceeded further without assistance:  so in the time of need there was help.  I could not but regard it as providential, that Mr. H. called; and also that the man arrived at the moment he was required.  My obligations to the Lord increase daily.—­The twenty-fifth anniversary of my wedding day.  THEN, my husband tells me, the bloom of the rose sat on my cheek; NOW, I am shrinking into an old woman, hair grey, teeth gone, bloom faded, and my eyes dim:  but, through the mercy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though my outward tabernacle is thus sinking in decay, my spiritual strength is daily renewed; the vigour of my mind is not abated; my understanding is clearer, and my faith stronger than ever.  And though, by the light that shines upon my soul, I discover more of my natural depravity; the Lord, by his Spirit, graciously draws me to himself, the true remedy; and blesses me with a sense of his presence.  Glory be to His name for an interest in the blood of sprinkling.  Here is the source of my happiness, and all I want is here.  THEN—­I had a father and mother who loved and cared for me:  NOW—­my father is gone to his reward, and my mother is sunk in decrepitude, daily waiting her release; and I, myself a mother, have resting upon me the care and anxiety of a family; but I have inherited the promise, which descends from generation to generation.  THEN—­I looked forward to what might be my future portion:  NOW—­I look back through five and twenty years, in which goodness and mercy have followed me until now; although my passage through the wilderness has all along been marked with unfaithfulness.  Here my heart fills with gratitude.  What shall I render to the Lord for all his goodness towards me?  THEN—­I had many friends, who are NOW passed away; but Jesus is my never-failing Friend, and through His grace, I hope soon to meet again those, who ‘through faith and patience have inherited the promises.’  THEN—­I had much to endure and suffer; but NOW—­five and twenty years of trial and suffering are over, with only one regret, that I have not suffered more patiently, and expected more largely from Him, who orders all things for the best.  What still awaits me is only known to Thee; but prepare me for the event, and let Thy will be done.  This is my heart’s desire, uttered I believe, in the spirit of resignation; but it is Thy doing, and to Thee be all the glory.  And now, I present to Thee my dear husband, and my five children:  let us all be Thine—­Thine to guide, Thine to save, Thine to govern, and Thine to crown.”
</w:t>
      </w:r>
    </w:p>
    <w:p>
      <w:pPr>
        <w:widowControl w:val="on"/>
        <w:pBdr/>
        <w:spacing w:before="240" w:after="240" w:line="240" w:lineRule="auto"/>
        <w:ind w:left="0" w:right="0"/>
        <w:jc w:val="left"/>
      </w:pPr>
      <w:r>
        <w:rPr>
          <w:color w:val="000000"/>
          <w:sz w:val="24"/>
          <w:szCs w:val="24"/>
        </w:rPr>
        <w:t xml:space="preserve">“Seven years ago my dear father entered into rest.”</w:t>
      </w:r>
    </w:p>
    <w:p>
      <w:pPr>
        <w:widowControl w:val="on"/>
        <w:pBdr/>
        <w:spacing w:before="240" w:after="240" w:line="240" w:lineRule="auto"/>
        <w:ind w:left="0" w:right="0"/>
        <w:jc w:val="left"/>
      </w:pPr>
      <w:r>
        <w:rPr>
          <w:color w:val="000000"/>
          <w:sz w:val="24"/>
          <w:szCs w:val="24"/>
        </w:rPr>
        <w:t xml:space="preserve">  This day, replete with memories dear,</w:t>
      </w:r>
      <w:r>
        <w:rPr>
          <w:color w:val="000000"/>
          <w:sz w:val="24"/>
          <w:szCs w:val="24"/>
        </w:rPr>
        <w:br/>
        <w:t xml:space="preserve">    The well-known image brings to view</w:t>
      </w:r>
      <w:r>
        <w:rPr>
          <w:color w:val="000000"/>
          <w:sz w:val="24"/>
          <w:szCs w:val="24"/>
        </w:rPr>
        <w:br/>
        <w:t xml:space="preserve">  Of him, whose name I still revere;</w:t>
      </w:r>
      <w:r>
        <w:rPr>
          <w:color w:val="000000"/>
          <w:sz w:val="24"/>
          <w:szCs w:val="24"/>
        </w:rPr>
        <w:br/>
        <w:t xml:space="preserve">    Whose worth till lost, I never knew. </w:t>
      </w:r>
      <w:r>
        <w:rPr>
          <w:color w:val="000000"/>
          <w:sz w:val="24"/>
          <w:szCs w:val="24"/>
        </w:rPr>
        <w:br/>
        <w:t xml:space="preserve">  My father, (still the name is sweet!)</w:t>
      </w:r>
      <w:r>
        <w:rPr>
          <w:color w:val="000000"/>
          <w:sz w:val="24"/>
          <w:szCs w:val="24"/>
        </w:rPr>
        <w:br/>
        <w:t xml:space="preserve">    Now in a fairer region dwells: </w:t>
      </w:r>
      <w:r>
        <w:rPr>
          <w:color w:val="000000"/>
          <w:sz w:val="24"/>
          <w:szCs w:val="24"/>
        </w:rPr>
        <w:br/>
        <w:t xml:space="preserve">  Him gladly will I go to meet,</w:t>
      </w:r>
      <w:r>
        <w:rPr>
          <w:color w:val="000000"/>
          <w:sz w:val="24"/>
          <w:szCs w:val="24"/>
        </w:rPr>
        <w:br/>
        <w:t xml:space="preserve">    Though wild between us Jordan swells.</w:t>
      </w:r>
    </w:p>
    <w:p>
      <w:pPr>
        <w:widowControl w:val="on"/>
        <w:pBdr/>
        <w:spacing w:before="240" w:after="240" w:line="240" w:lineRule="auto"/>
        <w:ind w:left="0" w:right="0"/>
        <w:jc w:val="left"/>
      </w:pPr>
      <w:r>
        <w:rPr>
          <w:color w:val="000000"/>
          <w:sz w:val="24"/>
          <w:szCs w:val="24"/>
        </w:rPr>
        <w:t xml:space="preserve">“My dear mother continues very feeble, and much of my time, night and day, is devoted to her.  She suffers from manifold temptations; yet I am encouraged to believe she will be delivered.  Make no long tarrying, O my God,—­Yesterday and to-day I have been severely and painfully exercised on account of my mother:  still I hang upon the word of the promise, </w:t>
      </w:r>
      <w:r>
        <w:rPr>
          <w:i/>
          <w:color w:val="000000"/>
          <w:sz w:val="24"/>
          <w:szCs w:val="24"/>
        </w:rPr>
        <w:t xml:space="preserve">’In the eventide it shall be light.</w:t>
      </w:r>
      <w:r>
        <w:rPr>
          <w:color w:val="000000"/>
          <w:sz w:val="24"/>
          <w:szCs w:val="24"/>
        </w:rPr>
        <w:t xml:space="preserve"> Yesterday she said, ’The will of the Lord be done.’—­She tells me this morning she enjoys </w:t>
      </w:r>
      <w:r>
        <w:rPr>
          <w:i/>
          <w:color w:val="000000"/>
          <w:sz w:val="24"/>
          <w:szCs w:val="24"/>
        </w:rPr>
        <w:t xml:space="preserve">peace</w:t>
      </w:r>
      <w:r>
        <w:rPr>
          <w:color w:val="000000"/>
          <w:sz w:val="24"/>
          <w:szCs w:val="24"/>
        </w:rPr>
        <w:t xml:space="preserve">.  Her memory is much impaired.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My mind is much distressed, but finds its rest in God.  It seems, as if by diversity of trial, the Lord wills to purge my affections.  O let Thy will be done.  Help me, however nature rebels, fully to give up my own will.  Blessed be God, my soul enjoys peace.  ’I trust in Him, who stands between the Father’s wrath and me.’  My dear mother’s weakness increases; but she says this morning, she </w:t>
      </w:r>
      <w:r>
        <w:rPr>
          <w:i/>
          <w:color w:val="000000"/>
          <w:sz w:val="24"/>
          <w:szCs w:val="24"/>
        </w:rPr>
        <w:t xml:space="preserve">dare not doubt</w:t>
      </w:r>
      <w:r>
        <w:rPr>
          <w:color w:val="000000"/>
          <w:sz w:val="24"/>
          <w:szCs w:val="24"/>
        </w:rPr>
        <w:t xml:space="preserve"> of going to heaven.—­I sat up with my dear mother.  About half-past twelve she was convulsed, and felt sick; then, she dosed a little; then sick again,—­called for Richard,—­wandered,—­evidently changed for death, and had a severe struggle, often saying, ‘Do help me, do.’  Her sufferings were acute.  Once she said, ‘Lord, help me;’ and again, ’Hope thou in God, for I shall yet pr——­;’ but the words were interrupted by her sufferings, My anguish of mind is known to Thee.  As I stood by the fire the words were suggested,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w:t>
      </w:r>
      <w:r>
        <w:rPr>
          <w:color w:val="000000"/>
          <w:sz w:val="24"/>
          <w:szCs w:val="24"/>
        </w:rPr>
        <w:t xml:space="preserve"> warfare’s past, </w:t>
      </w:r>
      <w:r>
        <w:rPr>
          <w:i/>
          <w:color w:val="000000"/>
          <w:sz w:val="24"/>
          <w:szCs w:val="24"/>
        </w:rPr>
        <w:t xml:space="preserve">thy</w:t>
      </w:r>
      <w:r>
        <w:rPr>
          <w:color w:val="000000"/>
          <w:sz w:val="24"/>
          <w:szCs w:val="24"/>
        </w:rPr>
        <w:t xml:space="preserve"> mourning’s o’er;</w:t>
      </w:r>
      <w:r>
        <w:rPr>
          <w:color w:val="000000"/>
          <w:sz w:val="24"/>
          <w:szCs w:val="24"/>
        </w:rPr>
        <w:br/>
        <w:t xml:space="preserve">  Look up, for </w:t>
      </w:r>
      <w:r>
        <w:rPr>
          <w:i/>
          <w:color w:val="000000"/>
          <w:sz w:val="24"/>
          <w:szCs w:val="24"/>
        </w:rPr>
        <w:t xml:space="preserve">thou</w:t>
      </w:r>
      <w:r>
        <w:rPr>
          <w:color w:val="000000"/>
          <w:sz w:val="24"/>
          <w:szCs w:val="24"/>
        </w:rPr>
        <w:t xml:space="preserve"> shalt weep no more.’</w:t>
      </w:r>
    </w:p>
    <w:p>
      <w:pPr>
        <w:widowControl w:val="on"/>
        <w:pBdr/>
        <w:spacing w:before="240" w:after="240" w:line="240" w:lineRule="auto"/>
        <w:ind w:left="0" w:right="0"/>
        <w:jc w:val="left"/>
      </w:pPr>
      <w:r>
        <w:rPr>
          <w:color w:val="000000"/>
          <w:sz w:val="24"/>
          <w:szCs w:val="24"/>
        </w:rPr>
        <w:t xml:space="preserve">I was comforted.  My dear husband, cousin, and Mary, found great consolation in prayer just before her departure.  Her last words were, ‘Pray, pray;’ ‘Lord, Lord.’  Thus, about half-past one on the 23rd of March, my dear mother ‘fell asleep,’ aged seventy-two years and three weeks.”</w:t>
      </w:r>
    </w:p>
    <w:p>
      <w:pPr>
        <w:widowControl w:val="on"/>
        <w:pBdr/>
        <w:spacing w:before="240" w:after="240" w:line="240" w:lineRule="auto"/>
        <w:ind w:left="0" w:right="0"/>
        <w:jc w:val="left"/>
      </w:pPr>
      <w:r>
        <w:rPr>
          <w:color w:val="000000"/>
          <w:sz w:val="24"/>
          <w:szCs w:val="24"/>
        </w:rPr>
        <w:t xml:space="preserve">  And though in ruin now her body lies,</w:t>
      </w:r>
      <w:r>
        <w:rPr>
          <w:color w:val="000000"/>
          <w:sz w:val="24"/>
          <w:szCs w:val="24"/>
        </w:rPr>
        <w:br/>
        <w:t xml:space="preserve">    A peaceful smile upon her face is spread: </w:t>
      </w:r>
      <w:r>
        <w:rPr>
          <w:color w:val="000000"/>
          <w:sz w:val="24"/>
          <w:szCs w:val="24"/>
        </w:rPr>
        <w:br/>
        <w:t xml:space="preserve">  The struggle o’er—­her spirit upward flies,</w:t>
      </w:r>
      <w:r>
        <w:rPr>
          <w:color w:val="000000"/>
          <w:sz w:val="24"/>
          <w:szCs w:val="24"/>
        </w:rPr>
        <w:br/>
        <w:t xml:space="preserve">    To join the spirits of the blessed dead.</w:t>
      </w:r>
    </w:p>
    <w:p>
      <w:pPr>
        <w:widowControl w:val="on"/>
        <w:pBdr/>
        <w:spacing w:before="240" w:after="240" w:line="240" w:lineRule="auto"/>
        <w:ind w:left="0" w:right="0"/>
        <w:jc w:val="left"/>
      </w:pPr>
      <w:r>
        <w:rPr>
          <w:color w:val="000000"/>
          <w:sz w:val="24"/>
          <w:szCs w:val="24"/>
        </w:rPr>
        <w:t xml:space="preserve">“My dear departed mother was interred in St. Lawrence churchyard, by the side of my beloved father; leaving the impressive admonition—­’prepare to follow.’  I feel it—­my heart determines—­my will submits—­I have set about it.  Lord help me to persevere.”</w:t>
      </w:r>
    </w:p>
    <w:p>
      <w:pPr>
        <w:widowControl w:val="on"/>
        <w:pBdr/>
        <w:spacing w:before="240" w:after="240" w:line="240" w:lineRule="auto"/>
        <w:ind w:left="0" w:right="0"/>
        <w:jc w:val="left"/>
      </w:pPr>
      <w:r>
        <w:rPr>
          <w:color w:val="000000"/>
          <w:sz w:val="24"/>
          <w:szCs w:val="24"/>
        </w:rPr>
        <w:t xml:space="preserve">  LOOK UPWARD.</w:t>
      </w:r>
    </w:p>
    <w:p>
      <w:pPr>
        <w:widowControl w:val="on"/>
        <w:pBdr/>
        <w:spacing w:before="240" w:after="240" w:line="240" w:lineRule="auto"/>
        <w:ind w:left="0" w:right="0"/>
        <w:jc w:val="left"/>
      </w:pPr>
      <w:r>
        <w:rPr>
          <w:color w:val="000000"/>
          <w:sz w:val="24"/>
          <w:szCs w:val="24"/>
        </w:rPr>
        <w:t xml:space="preserve">  Oh! how uncertain all below! </w:t>
      </w:r>
      <w:r>
        <w:rPr>
          <w:color w:val="000000"/>
          <w:sz w:val="24"/>
          <w:szCs w:val="24"/>
        </w:rPr>
        <w:br/>
        <w:t xml:space="preserve">    Our comforts cause us pain;</w:t>
      </w:r>
      <w:r>
        <w:rPr>
          <w:color w:val="000000"/>
          <w:sz w:val="24"/>
          <w:szCs w:val="24"/>
        </w:rPr>
        <w:br/>
        <w:t xml:space="preserve">  Smiling, they sting us as they go,</w:t>
      </w:r>
      <w:r>
        <w:rPr>
          <w:color w:val="000000"/>
          <w:sz w:val="24"/>
          <w:szCs w:val="24"/>
        </w:rPr>
        <w:br/>
        <w:t xml:space="preserve">    Ne’er to return again. </w:t>
      </w:r>
      <w:r>
        <w:rPr>
          <w:color w:val="000000"/>
          <w:sz w:val="24"/>
          <w:szCs w:val="24"/>
        </w:rPr>
        <w:br/>
        <w:t xml:space="preserve">  Then upward turn thy weeping eye;</w:t>
      </w:r>
      <w:r>
        <w:rPr>
          <w:color w:val="000000"/>
          <w:sz w:val="24"/>
          <w:szCs w:val="24"/>
        </w:rPr>
        <w:br/>
        <w:t xml:space="preserve">    Nor, like yon drooping tree,</w:t>
      </w:r>
      <w:r>
        <w:rPr>
          <w:color w:val="000000"/>
          <w:sz w:val="24"/>
          <w:szCs w:val="24"/>
        </w:rPr>
        <w:br/>
        <w:t xml:space="preserve">  Bend downward to the earth; on high</w:t>
      </w:r>
      <w:r>
        <w:rPr>
          <w:color w:val="000000"/>
          <w:sz w:val="24"/>
          <w:szCs w:val="24"/>
        </w:rPr>
        <w:br/>
        <w:t xml:space="preserve">    See Jesus looks on thee. </w:t>
      </w:r>
      <w:r>
        <w:rPr>
          <w:color w:val="000000"/>
          <w:sz w:val="24"/>
          <w:szCs w:val="24"/>
        </w:rPr>
        <w:br/>
        <w:t xml:space="preserve">  Jesus! what balm is in that sound! </w:t>
      </w:r>
      <w:r>
        <w:rPr>
          <w:color w:val="000000"/>
          <w:sz w:val="24"/>
          <w:szCs w:val="24"/>
        </w:rPr>
        <w:br/>
        <w:t xml:space="preserve">    It bids our tears away;</w:t>
      </w:r>
      <w:r>
        <w:rPr>
          <w:color w:val="000000"/>
          <w:sz w:val="24"/>
          <w:szCs w:val="24"/>
        </w:rPr>
        <w:br/>
        <w:t xml:space="preserve">  Spreads life and happiness around;</w:t>
      </w:r>
      <w:r>
        <w:rPr>
          <w:color w:val="000000"/>
          <w:sz w:val="24"/>
          <w:szCs w:val="24"/>
        </w:rPr>
        <w:br/>
        <w:t xml:space="preserve">    Converts the night to day. </w:t>
      </w:r>
      <w:r>
        <w:rPr>
          <w:color w:val="000000"/>
          <w:sz w:val="24"/>
          <w:szCs w:val="24"/>
        </w:rPr>
        <w:br/>
        <w:t xml:space="preserve">  To feel Thy dying love, be mine;</w:t>
      </w:r>
      <w:r>
        <w:rPr>
          <w:color w:val="000000"/>
          <w:sz w:val="24"/>
          <w:szCs w:val="24"/>
        </w:rPr>
        <w:br/>
        <w:t xml:space="preserve">    To hear Thy charming voice;</w:t>
      </w:r>
      <w:r>
        <w:rPr>
          <w:color w:val="000000"/>
          <w:sz w:val="24"/>
          <w:szCs w:val="24"/>
        </w:rPr>
        <w:br/>
        <w:t xml:space="preserve">  The ceaseless whisper, ‘I am Thine,’</w:t>
      </w:r>
      <w:r>
        <w:rPr>
          <w:color w:val="000000"/>
          <w:sz w:val="24"/>
          <w:szCs w:val="24"/>
        </w:rPr>
        <w:br/>
        <w:t xml:space="preserve">    Shall bid my heart rejoice. </w:t>
      </w:r>
      <w:r>
        <w:rPr>
          <w:color w:val="000000"/>
          <w:sz w:val="24"/>
          <w:szCs w:val="24"/>
        </w:rPr>
        <w:br/>
        <w:t xml:space="preserve">  Dearer than sons or daughters; Thou;</w:t>
      </w:r>
      <w:r>
        <w:rPr>
          <w:color w:val="000000"/>
          <w:sz w:val="24"/>
          <w:szCs w:val="24"/>
        </w:rPr>
        <w:br/>
        <w:t xml:space="preserve">    Dearer than mother’s love;</w:t>
      </w:r>
      <w:r>
        <w:rPr>
          <w:color w:val="000000"/>
          <w:sz w:val="24"/>
          <w:szCs w:val="24"/>
        </w:rPr>
        <w:br/>
        <w:t xml:space="preserve">  Gladly for Thee I all forego,</w:t>
      </w:r>
      <w:r>
        <w:rPr>
          <w:color w:val="000000"/>
          <w:sz w:val="24"/>
          <w:szCs w:val="24"/>
        </w:rPr>
        <w:br/>
        <w:t xml:space="preserve">    And seek my bliss above.</w:t>
      </w:r>
    </w:p>
    <w:p>
      <w:pPr>
        <w:widowControl w:val="on"/>
        <w:pBdr/>
        <w:spacing w:before="240" w:after="240" w:line="240" w:lineRule="auto"/>
        <w:ind w:left="0" w:right="0"/>
        <w:jc w:val="left"/>
      </w:pPr>
      <w:r>
        <w:rPr>
          <w:color w:val="000000"/>
          <w:sz w:val="24"/>
          <w:szCs w:val="24"/>
        </w:rPr>
        <w:t xml:space="preserve">“I went to Wigginton to visit a young woman, whom I found praising God for having afflicted her, and brought her to the knowledge of the truth.  To some others, I was powerfully constrained to speak respecting their souls.—­Miss Bentley came for a few days.  We visited many of the villagers, to put them in mind to prepare for eternity.—­Mr. Hope announced from the pulpit, that it was his wish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 should commence a class in Haxby on Monday evening, at seven o’clock.  The words occurred to me, ’By whom shall Jacob arise, for he is small?’ O my God, to Thee my obligations are great, and my weaknesses are all known; but if this is from Thee, bring it to pass; let there be some token for good, some rending of heart among the people.—­According to appointment I went to Haxby, to meet any who were desirous of fleeing from the wrath to come.  Three persons came; two of them backsliders, and one who has never met before.—­Visited several of the villagers.  At one place I felt much while bowed at the throne of grace.  A little boy, to whom I afterwards addressed a few words, burst into tears.  O that the Lord would poor out His Spirit, and bow their hearts to His sway!  O Lord, let not my unfaithfulness hinder Thy work.—­After meeting my class in the city, I went on to Heslington to see Mr. K., who is apparently on his death-bed.  I endeavoured to speak faithfully; but unless the Spirit of God apply the truth, vain is the help of man.  I feel much out of love with myself.—­Walked again to see Mr. K., who appears as teachable as a little child.  I feel encouraged to hope that he will lay hold upon Jesus.  But O how dangerous to delay until death stares us in the face!—­Went to Haxby, and found only one to meet me there:  but the Lord met </w:t>
      </w:r>
      <w:r>
        <w:rPr>
          <w:i/>
          <w:color w:val="000000"/>
          <w:sz w:val="24"/>
          <w:szCs w:val="24"/>
        </w:rPr>
        <w:t xml:space="preserve">her</w:t>
      </w:r>
      <w:r>
        <w:rPr>
          <w:color w:val="000000"/>
          <w:sz w:val="24"/>
          <w:szCs w:val="24"/>
        </w:rPr>
        <w:t xml:space="preserve">, which was better than numbers without Him.  O God, keep this precious soul—­this </w:t>
      </w:r>
      <w:r>
        <w:rPr>
          <w:i/>
          <w:color w:val="000000"/>
          <w:sz w:val="24"/>
          <w:szCs w:val="24"/>
        </w:rPr>
        <w:t xml:space="preserve">asked-for</w:t>
      </w:r>
      <w:r>
        <w:rPr>
          <w:color w:val="000000"/>
          <w:sz w:val="24"/>
          <w:szCs w:val="24"/>
        </w:rPr>
        <w:t xml:space="preserve"> token of Thy love.  While sitting under the word, the Lord made it as a broad river to my soul.  ’Blessed are the pure in heart,’ was the subject.  Tears of love and gratitude rolled down my cheeks, and love filled my heart; for I felt myself a partaker of this great salvation.”
</w:t>
      </w:r>
    </w:p>
    <w:p>
      <w:pPr>
        <w:widowControl w:val="on"/>
        <w:pBdr/>
        <w:spacing w:before="240" w:after="240" w:line="240" w:lineRule="auto"/>
        <w:ind w:left="0" w:right="0"/>
        <w:jc w:val="left"/>
      </w:pPr>
      <w:r>
        <w:rPr>
          <w:color w:val="000000"/>
          <w:sz w:val="24"/>
          <w:szCs w:val="24"/>
        </w:rPr>
        <w:t xml:space="preserve">  Thus may I ever live,</w:t>
      </w:r>
      <w:r>
        <w:rPr>
          <w:color w:val="000000"/>
          <w:sz w:val="24"/>
          <w:szCs w:val="24"/>
        </w:rPr>
        <w:br/>
        <w:t xml:space="preserve">    And feel the power divine;</w:t>
      </w:r>
      <w:r>
        <w:rPr>
          <w:color w:val="000000"/>
          <w:sz w:val="24"/>
          <w:szCs w:val="24"/>
        </w:rPr>
        <w:br/>
        <w:t xml:space="preserve">  Taught by Thy Spirit to believe</w:t>
      </w:r>
      <w:r>
        <w:rPr>
          <w:color w:val="000000"/>
          <w:sz w:val="24"/>
          <w:szCs w:val="24"/>
        </w:rPr>
        <w:br/>
        <w:t xml:space="preserve">    This full salvation mine.</w:t>
      </w:r>
    </w:p>
    <w:p>
      <w:pPr>
        <w:widowControl w:val="on"/>
        <w:pBdr/>
        <w:spacing w:before="240" w:after="240" w:line="240" w:lineRule="auto"/>
        <w:ind w:left="0" w:right="0"/>
        <w:jc w:val="left"/>
      </w:pPr>
      <w:r>
        <w:rPr>
          <w:color w:val="000000"/>
          <w:sz w:val="24"/>
          <w:szCs w:val="24"/>
        </w:rPr>
        <w:t xml:space="preserve">“With a painful headache I walked to York; but the satisfaction of mind I felt in keeping the path of duty, amply repaid me.  I think a general blessing was experienced.—­While pleading with God, these words were applied, ‘I am Thy salvation.’  I felt confidence, but not all I want.  I seem only on the edge of living; I want to be ’plunged in the Godhead’s deepest sea.’—­Six months since my dear mother departed!  She is daily the subject of my thoughts, and her memory becomes increasingly dear to me.  Well, it is but a short separation—­a thin partition; my earthly tabernacle feels the force of time—­it crumbles and decays; but by faith I look for a more durable habitation, where I shall meet those who are gone before.”</w:t>
      </w:r>
    </w:p>
    <w:p>
      <w:pPr>
        <w:widowControl w:val="on"/>
        <w:pBdr/>
        <w:spacing w:before="240" w:after="240" w:line="240" w:lineRule="auto"/>
        <w:ind w:left="0" w:right="0"/>
        <w:jc w:val="left"/>
      </w:pPr>
      <w:r>
        <w:rPr>
          <w:color w:val="000000"/>
          <w:sz w:val="24"/>
          <w:szCs w:val="24"/>
        </w:rPr>
        <w:t xml:space="preserve">  Time rolls away—­yet fresh the scene appears</w:t>
      </w:r>
      <w:r>
        <w:rPr>
          <w:color w:val="000000"/>
          <w:sz w:val="24"/>
          <w:szCs w:val="24"/>
        </w:rPr>
        <w:br/>
        <w:t xml:space="preserve">  When my dear mother left this vale of tears;</w:t>
      </w:r>
      <w:r>
        <w:rPr>
          <w:color w:val="000000"/>
          <w:sz w:val="24"/>
          <w:szCs w:val="24"/>
        </w:rPr>
        <w:br/>
        <w:t xml:space="preserve">  Then, sorrow stamped its seal upon my heart;</w:t>
      </w:r>
      <w:r>
        <w:rPr>
          <w:color w:val="000000"/>
          <w:sz w:val="24"/>
          <w:szCs w:val="24"/>
        </w:rPr>
        <w:br/>
        <w:t xml:space="preserve">  Nature recoiled—­but grace relieved the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R., discoursing on the necessity of exercising a forgiving spirit, illustrated his subject by the following anecdote:—­An officer in the army lying on his deathbed, sent for one of the preachers to visit him.  On his entering the room, the sick man asked him, if he remembered that he was once insulted by a company of officers while he was preaching in Dublin.  The preacher remembered it well.  He then told him, that he had been one of the worst of them; and had sent to ask him to pray for him, and to teach him what he must do to be saved,—­as he believed he was a dying man, and was unprepared for another world.  The minister pointed him to the Saviour; and after praying with him several times, was about to depart, when the officer offered him a handsome present for his services.  This he refused, and took his leave.  On passing through the hall, one of the servants accosted him, “What a pity my master won’t see his son, and has cut him off with a shilling, although he would gladly see his father.”  The minister immediately returned to the sick man, and repeated to him the Lord’s prayer until he came to the words, ’as we forgive them that trespass against us;’ he then stopped, and asked him if he forgave every one.  The officer paused a moment and replied, ’There is one whom I do not forgive, and cannot.’  ‘Then,’ said the minister, ’neither will your heavenly Father forgive you your trespasses.’  After some deliberation, it was agreed that the son should be sent for.  He came, fell on his knees at the bedside, and with tears in his eyes, pressed his father’s hand to his lips, and begged his forgiveness.  The father’s relentings were kindled:  upon which the minister sung—­</w:t>
      </w:r>
    </w:p>
    <w:p>
      <w:pPr>
        <w:widowControl w:val="on"/>
        <w:pBdr/>
        <w:spacing w:before="240" w:after="240" w:line="240" w:lineRule="auto"/>
        <w:ind w:left="0" w:right="0"/>
        <w:jc w:val="left"/>
      </w:pPr>
      <w:r>
        <w:rPr>
          <w:color w:val="000000"/>
          <w:sz w:val="24"/>
          <w:szCs w:val="24"/>
        </w:rPr>
        <w:t xml:space="preserve">  ’The op’ning heavens around me shine,</w:t>
      </w:r>
      <w:r>
        <w:rPr>
          <w:color w:val="000000"/>
          <w:sz w:val="24"/>
          <w:szCs w:val="24"/>
        </w:rPr>
        <w:br/>
        <w:t xml:space="preserve">    With beams of sacred bliss;</w:t>
      </w:r>
      <w:r>
        <w:rPr>
          <w:color w:val="000000"/>
          <w:sz w:val="24"/>
          <w:szCs w:val="24"/>
        </w:rPr>
        <w:br/>
        <w:t xml:space="preserve">  When—­</w:t>
      </w:r>
    </w:p>
    <w:p>
      <w:pPr>
        <w:widowControl w:val="on"/>
        <w:pBdr/>
        <w:spacing w:before="240" w:after="240" w:line="240" w:lineRule="auto"/>
        <w:ind w:left="0" w:right="0"/>
        <w:jc w:val="left"/>
      </w:pPr>
      <w:r>
        <w:rPr>
          <w:color w:val="000000"/>
          <w:sz w:val="24"/>
          <w:szCs w:val="24"/>
        </w:rPr>
        <w:t xml:space="preserve">‘When!’ cried the officer, ’nay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 Jesus shows His mercy mine. </w:t>
      </w:r>
      <w:r>
        <w:rPr>
          <w:color w:val="000000"/>
          <w:sz w:val="24"/>
          <w:szCs w:val="24"/>
        </w:rPr>
        <w:br/>
        <w:t xml:space="preserve">    And whispers I am His.’</w:t>
      </w:r>
    </w:p>
    <w:p>
      <w:pPr>
        <w:widowControl w:val="on"/>
        <w:pBdr/>
        <w:spacing w:before="240" w:after="240" w:line="240" w:lineRule="auto"/>
        <w:ind w:left="0" w:right="0"/>
        <w:jc w:val="left"/>
      </w:pPr>
      <w:r>
        <w:rPr>
          <w:color w:val="000000"/>
          <w:sz w:val="24"/>
          <w:szCs w:val="24"/>
        </w:rPr>
        <w:t xml:space="preserve">“Called upon Mr. and Miss K. They had company:  I was preserved from unprofitable conversation, and dared to speak for God.  On my return, I passed through the churchyard, where the remains of my dear parents are deposited.  It was a beautiful moonlight night; and I stopped to shed a silent tear over the much-loved dust, in hope of joining them again in the realms above.  Lord, help me on my way.—­I went to see a backslider, whom the Lord had made willing to return.  After conversing a little, we knelt down to prayer.  Her husband prayed; then she began, and while confessing her sins and pleading for mercy, the Lord looked upon her in compassion, and healed her backslidings.  The same afternoon, she came and joined herself with the people of God.”</w:t>
      </w:r>
    </w:p>
    <w:p>
      <w:pPr>
        <w:widowControl w:val="on"/>
        <w:pBdr/>
        <w:spacing w:before="240" w:after="240" w:line="240" w:lineRule="auto"/>
        <w:ind w:left="0" w:right="0"/>
        <w:jc w:val="left"/>
      </w:pPr>
      <w:r>
        <w:rPr>
          <w:color w:val="000000"/>
          <w:sz w:val="24"/>
          <w:szCs w:val="24"/>
        </w:rPr>
        <w:t xml:space="preserve">“Alone in the room where my venerated mother breathed her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Though no famed eulogy proclaims her worth,</w:t>
      </w:r>
      <w:r>
        <w:rPr>
          <w:color w:val="000000"/>
          <w:sz w:val="24"/>
          <w:szCs w:val="24"/>
        </w:rPr>
        <w:br/>
        <w:t xml:space="preserve">  Nor with her fellow-pilgrims ranked on earth,</w:t>
      </w:r>
      <w:r>
        <w:rPr>
          <w:color w:val="000000"/>
          <w:sz w:val="24"/>
          <w:szCs w:val="24"/>
        </w:rPr>
        <w:br/>
        <w:t xml:space="preserve">  A higher record doth her history trace;</w:t>
      </w:r>
      <w:r>
        <w:rPr>
          <w:color w:val="000000"/>
          <w:sz w:val="24"/>
          <w:szCs w:val="24"/>
        </w:rPr>
        <w:br/>
        <w:t xml:space="preserve">  In heaven’s high register she claims a place. </w:t>
      </w:r>
      <w:r>
        <w:rPr>
          <w:color w:val="000000"/>
          <w:sz w:val="24"/>
          <w:szCs w:val="24"/>
        </w:rPr>
        <w:br/>
        <w:t xml:space="preserve">  Retiring, and unknown or but to few,</w:t>
      </w:r>
      <w:r>
        <w:rPr>
          <w:color w:val="000000"/>
          <w:sz w:val="24"/>
          <w:szCs w:val="24"/>
        </w:rPr>
        <w:br/>
        <w:t xml:space="preserve">  Her latter days were hid from public view;</w:t>
      </w:r>
      <w:r>
        <w:rPr>
          <w:color w:val="000000"/>
          <w:sz w:val="24"/>
          <w:szCs w:val="24"/>
        </w:rPr>
        <w:br/>
        <w:t xml:space="preserve">  But I have often witness’d, when alone—­</w:t>
      </w:r>
      <w:r>
        <w:rPr>
          <w:color w:val="000000"/>
          <w:sz w:val="24"/>
          <w:szCs w:val="24"/>
        </w:rPr>
        <w:br/>
        <w:t xml:space="preserve">  The prayer uplifted, and the sigh unknown. </w:t>
      </w:r>
      <w:r>
        <w:rPr>
          <w:color w:val="000000"/>
          <w:sz w:val="24"/>
          <w:szCs w:val="24"/>
        </w:rPr>
        <w:br/>
        <w:t xml:space="preserve">  When no eye saw her, but with God shut in,</w:t>
      </w:r>
      <w:r>
        <w:rPr>
          <w:color w:val="000000"/>
          <w:sz w:val="24"/>
          <w:szCs w:val="24"/>
        </w:rPr>
        <w:br/>
        <w:t xml:space="preserve">  She pour’d her plaint to Him, who saw, unseen;</w:t>
      </w:r>
      <w:r>
        <w:rPr>
          <w:color w:val="000000"/>
          <w:sz w:val="24"/>
          <w:szCs w:val="24"/>
        </w:rPr>
        <w:br/>
        <w:t xml:space="preserve">  Then from the sacred word she succour drew,</w:t>
      </w:r>
      <w:r>
        <w:rPr>
          <w:color w:val="000000"/>
          <w:sz w:val="24"/>
          <w:szCs w:val="24"/>
        </w:rPr>
        <w:br/>
        <w:t xml:space="preserve">  ‘To hoary hairs I bear, I carry you.’ </w:t>
      </w:r>
      <w:r>
        <w:rPr>
          <w:color w:val="000000"/>
          <w:sz w:val="24"/>
          <w:szCs w:val="24"/>
        </w:rPr>
        <w:br/>
        <w:t xml:space="preserve">  This promise still her drooping spirit cheered,</w:t>
      </w:r>
      <w:r>
        <w:rPr>
          <w:color w:val="000000"/>
          <w:sz w:val="24"/>
          <w:szCs w:val="24"/>
        </w:rPr>
        <w:br/>
        <w:t xml:space="preserve">  And shed its starlight when the night appeared. </w:t>
      </w:r>
      <w:r>
        <w:rPr>
          <w:color w:val="000000"/>
          <w:sz w:val="24"/>
          <w:szCs w:val="24"/>
        </w:rPr>
        <w:br/>
        <w:t xml:space="preserve">  Bold, in her weakness, close the foe pursued,</w:t>
      </w:r>
      <w:r>
        <w:rPr>
          <w:color w:val="000000"/>
          <w:sz w:val="24"/>
          <w:szCs w:val="24"/>
        </w:rPr>
        <w:br/>
        <w:t xml:space="preserve">  And oft the bitter conflict was renewed;</w:t>
      </w:r>
      <w:r>
        <w:rPr>
          <w:color w:val="000000"/>
          <w:sz w:val="24"/>
          <w:szCs w:val="24"/>
        </w:rPr>
        <w:br/>
        <w:t xml:space="preserve">  Conqu’ror at last, she calmly soared away,</w:t>
      </w:r>
      <w:r>
        <w:rPr>
          <w:color w:val="000000"/>
          <w:sz w:val="24"/>
          <w:szCs w:val="24"/>
        </w:rPr>
        <w:br/>
        <w:t xml:space="preserve">  And left a smile upon the passive clay.</w:t>
      </w:r>
    </w:p>
    <w:p>
      <w:pPr>
        <w:widowControl w:val="on"/>
        <w:pBdr/>
        <w:spacing w:before="240" w:after="240" w:line="240" w:lineRule="auto"/>
        <w:ind w:left="0" w:right="0"/>
        <w:jc w:val="left"/>
      </w:pPr>
      <w:r>
        <w:rPr>
          <w:color w:val="000000"/>
          <w:sz w:val="24"/>
          <w:szCs w:val="24"/>
        </w:rPr>
        <w:t xml:space="preserve">I heard Mr. Dawson, from ’Peter followed afar off’—­a season, I hope, never to be forgotten; for then Richard made up his mind to accept the invitation, and ‘come near,’ as Mr. D. expressed it.  This to me is matter of joy and thanksgiving; for since I knew that Mr. D. was coming, it has been my prayer, that his visit might be made a blessing to some, not particularly thinking of my son.  Thus, beyond my expectation, has the Lord condescended to my prayer.</w:t>
      </w:r>
    </w:p>
    <w:p>
      <w:pPr>
        <w:widowControl w:val="on"/>
        <w:pBdr/>
        <w:spacing w:before="240" w:after="240" w:line="240" w:lineRule="auto"/>
        <w:ind w:left="0" w:right="0"/>
        <w:jc w:val="left"/>
      </w:pPr>
      <w:r>
        <w:rPr>
          <w:color w:val="000000"/>
          <w:sz w:val="24"/>
          <w:szCs w:val="24"/>
        </w:rPr>
        <w:t xml:space="preserve">  AFTER A FIT OF SICKNESS.</w:t>
      </w:r>
    </w:p>
    <w:p>
      <w:pPr>
        <w:widowControl w:val="on"/>
        <w:pBdr/>
        <w:spacing w:before="240" w:after="240" w:line="240" w:lineRule="auto"/>
        <w:ind w:left="0" w:right="0"/>
        <w:jc w:val="left"/>
      </w:pPr>
      <w:r>
        <w:rPr>
          <w:color w:val="000000"/>
          <w:sz w:val="24"/>
          <w:szCs w:val="24"/>
        </w:rPr>
        <w:t xml:space="preserve">  While thousands in Thy courts are found,</w:t>
      </w:r>
      <w:r>
        <w:rPr>
          <w:color w:val="000000"/>
          <w:sz w:val="24"/>
          <w:szCs w:val="24"/>
        </w:rPr>
        <w:br/>
        <w:t xml:space="preserve">    Waiting on bended knee;</w:t>
      </w:r>
      <w:r>
        <w:rPr>
          <w:color w:val="000000"/>
          <w:sz w:val="24"/>
          <w:szCs w:val="24"/>
        </w:rPr>
        <w:br/>
        <w:t xml:space="preserve">  Behold, in solitude, a worm,</w:t>
      </w:r>
      <w:r>
        <w:rPr>
          <w:color w:val="000000"/>
          <w:sz w:val="24"/>
          <w:szCs w:val="24"/>
        </w:rPr>
        <w:br/>
        <w:t xml:space="preserve">    That dares approach to Thee,</w:t>
      </w:r>
      <w:r>
        <w:rPr>
          <w:color w:val="000000"/>
          <w:sz w:val="24"/>
          <w:szCs w:val="24"/>
        </w:rPr>
        <w:br/>
        <w:t xml:space="preserve">  To me the heavenly gift impart,</w:t>
      </w:r>
      <w:r>
        <w:rPr>
          <w:color w:val="000000"/>
          <w:sz w:val="24"/>
          <w:szCs w:val="24"/>
        </w:rPr>
        <w:br/>
        <w:t xml:space="preserve">    Thy Holy Spirit send;</w:t>
      </w:r>
      <w:r>
        <w:rPr>
          <w:color w:val="000000"/>
          <w:sz w:val="24"/>
          <w:szCs w:val="24"/>
        </w:rPr>
        <w:br/>
        <w:t xml:space="preserve">  To fill and sanctify my heart,</w:t>
      </w:r>
      <w:r>
        <w:rPr>
          <w:color w:val="000000"/>
          <w:sz w:val="24"/>
          <w:szCs w:val="24"/>
        </w:rPr>
        <w:br/>
        <w:t xml:space="preserve">    And bid its wand’rings end. </w:t>
      </w:r>
      <w:r>
        <w:rPr>
          <w:color w:val="000000"/>
          <w:sz w:val="24"/>
          <w:szCs w:val="24"/>
        </w:rPr>
        <w:br/>
        <w:t xml:space="preserve">  Then health or sickness let me share,</w:t>
      </w:r>
      <w:r>
        <w:rPr>
          <w:color w:val="000000"/>
          <w:sz w:val="24"/>
          <w:szCs w:val="24"/>
        </w:rPr>
        <w:br/>
        <w:t xml:space="preserve">    As wills eternal love;</w:t>
      </w:r>
      <w:r>
        <w:rPr>
          <w:color w:val="000000"/>
          <w:sz w:val="24"/>
          <w:szCs w:val="24"/>
        </w:rPr>
        <w:br/>
        <w:t xml:space="preserve">  For all is well, if Thou art near,</w:t>
      </w:r>
      <w:r>
        <w:rPr>
          <w:color w:val="000000"/>
          <w:sz w:val="24"/>
          <w:szCs w:val="24"/>
        </w:rPr>
        <w:br/>
        <w:t xml:space="preserve">    Thy creature to approve. </w:t>
      </w:r>
      <w:r>
        <w:rPr>
          <w:color w:val="000000"/>
          <w:sz w:val="24"/>
          <w:szCs w:val="24"/>
        </w:rPr>
        <w:br/>
        <w:t xml:space="preserve">  My grateful thanks for ease I bring,</w:t>
      </w:r>
      <w:r>
        <w:rPr>
          <w:color w:val="000000"/>
          <w:sz w:val="24"/>
          <w:szCs w:val="24"/>
        </w:rPr>
        <w:br/>
        <w:t xml:space="preserve">    And every comfort given;</w:t>
      </w:r>
      <w:r>
        <w:rPr>
          <w:color w:val="000000"/>
          <w:sz w:val="24"/>
          <w:szCs w:val="24"/>
        </w:rPr>
        <w:br/>
        <w:t xml:space="preserve">  Nor less for sorrows, sent to wing</w:t>
      </w:r>
      <w:r>
        <w:rPr>
          <w:color w:val="000000"/>
          <w:sz w:val="24"/>
          <w:szCs w:val="24"/>
        </w:rPr>
        <w:br/>
        <w:t xml:space="preserve">    My grov’lling soul to heaven. </w:t>
      </w:r>
      <w:r>
        <w:rPr>
          <w:color w:val="000000"/>
          <w:sz w:val="24"/>
          <w:szCs w:val="24"/>
        </w:rPr>
        <w:br/>
        <w:t xml:space="preserve">  Great God! to Thee my wishes flow,</w:t>
      </w:r>
      <w:r>
        <w:rPr>
          <w:color w:val="000000"/>
          <w:sz w:val="24"/>
          <w:szCs w:val="24"/>
        </w:rPr>
        <w:br/>
        <w:t xml:space="preserve">    Who dost my life prolong;</w:t>
      </w:r>
      <w:r>
        <w:rPr>
          <w:color w:val="000000"/>
          <w:sz w:val="24"/>
          <w:szCs w:val="24"/>
        </w:rPr>
        <w:br/>
        <w:t xml:space="preserve">  Thy witness let me live below,</w:t>
      </w:r>
      <w:r>
        <w:rPr>
          <w:color w:val="000000"/>
          <w:sz w:val="24"/>
          <w:szCs w:val="24"/>
        </w:rPr>
        <w:br/>
        <w:t xml:space="preserve">    Thy statutes be my song.</w:t>
      </w:r>
    </w:p>
    <w:p>
      <w:pPr>
        <w:widowControl w:val="on"/>
        <w:pBdr/>
        <w:spacing w:before="240" w:after="240" w:line="240" w:lineRule="auto"/>
        <w:ind w:left="0" w:right="0"/>
        <w:jc w:val="left"/>
      </w:pPr>
      <w:r>
        <w:rPr>
          <w:color w:val="000000"/>
          <w:sz w:val="24"/>
          <w:szCs w:val="24"/>
        </w:rPr>
        <w:t xml:space="preserve">“Ere the day broke, the Lord broke in upon my soul with the words, ’Thy sun shall no more go down, nor Thy moon withdraw itself, for the Lord shall be thy everlasting light, and the days of thy mourning shall be ended.’  Such light shone upon the whole chapter, as filled my soul with gratitude for the rich promises given to the people of God.—­Called to see a man and his wife, both sick, to whom the Lord has blessed affliction.  The man was rejoicing in the Lord, and the woman is resolved not to rest short of salvation.  While we united in prayer she received some encouragement.”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POWER WITH GOD.</w:t>
      </w:r>
    </w:p>
    <w:p>
      <w:pPr>
        <w:widowControl w:val="on"/>
        <w:pBdr/>
        <w:spacing w:before="240" w:after="240" w:line="240" w:lineRule="auto"/>
        <w:ind w:left="0" w:right="0"/>
        <w:jc w:val="left"/>
      </w:pPr>
      <w:r>
        <w:rPr>
          <w:color w:val="000000"/>
          <w:sz w:val="24"/>
          <w:szCs w:val="24"/>
        </w:rPr>
        <w:t xml:space="preserve">  “FOR WHEN I AM WEAK, THEN AM I STRONG.”—­2 Cor. xii. 10.</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 you ever receive answers to your prayers?  We do not speak to those, who look upon prayer simply as an act of homage done to a superior being; </w:t>
      </w:r>
      <w:r>
        <w:rPr>
          <w:i/>
          <w:color w:val="000000"/>
          <w:sz w:val="24"/>
          <w:szCs w:val="24"/>
        </w:rPr>
        <w:t xml:space="preserve">they</w:t>
      </w:r>
      <w:r>
        <w:rPr>
          <w:color w:val="000000"/>
          <w:sz w:val="24"/>
          <w:szCs w:val="24"/>
        </w:rPr>
        <w:t xml:space="preserve"> do not expect any:  but to those, who believe that prayer has power with God.  Why are so many prayers ineffectual, even of those who really expect an answer?  Some lack </w:t>
      </w:r>
      <w:r>
        <w:rPr>
          <w:i/>
          <w:color w:val="000000"/>
          <w:sz w:val="24"/>
          <w:szCs w:val="24"/>
        </w:rPr>
        <w:t xml:space="preserve">earnestness</w:t>
      </w:r>
      <w:r>
        <w:rPr>
          <w:color w:val="000000"/>
          <w:sz w:val="24"/>
          <w:szCs w:val="24"/>
        </w:rPr>
        <w:t xml:space="preserve">; they are too diffusive, like the letter of the young maiden, in which she asks a hundred questions, which are forgotten as soon as she has attached the seal.  Others want warmth; they are too formal, like a petition to a sovereign; which may, or may not, receive a gracious and condescending reply.  Others are importunate, and earnest enough, like the beggar’s appeal for relief, but without much hope of success.  But how few, like the cry of a child, who runs to his father with his one, for the moment, all-absorbing request, never dreaming of a refusal, and importunately urged till he succeeds.  Yet such is the spirit of filial affection and confidence we are privileged to use before God.  For “This is the confidence we have in Him; that if we ask any thing according to His will, He heareth us; and if we know that He hear us, whatsoever we ask, we know that we have the petitions, that we desired of Him.”  Mrs. Lyth’s distinguishing feature, was her love of prayer.  It was, to use her own words, “the life of her soul, her delight, her greatest joy;” and her practice bore out the truth and sincerity of her words.  Besides her own stated hours of private devotion, which were frequent, it was her practice for many years to conduct family worship three times a-day.  But beyond this, innumerable occasions presented themselves, which stimulated her thirsting soul.  The call of a friend, or the arrival of a letter; the prospect of a journey, or a safe return:  the recollection of a promise, or the reception of a blessing; a wakeful night, or a sunny day; in a word, whatever strongly impressed her spirit as a subject of thanksgiving, or an object of desire, was to her the signal for prayer.  And not unfrequently, engagements were entered into with her intimate friends, to offer at given times, special intercessions for particular objects; engagements, which were faithfully fulfilled.  This ceaseless spirit of prayer was the source of strength; for, though naturally of a timid and retiring disposition, “As a prince she had power with God and man, and prevailed.”  These remarks, a careful reader will find fully sustained by her own journal.</w:t>
      </w:r>
    </w:p>
    <w:p>
      <w:pPr>
        <w:widowControl w:val="on"/>
        <w:pBdr/>
        <w:spacing w:before="240" w:after="240" w:line="240" w:lineRule="auto"/>
        <w:ind w:left="0" w:right="0"/>
        <w:jc w:val="left"/>
      </w:pPr>
      <w:r>
        <w:rPr>
          <w:color w:val="000000"/>
          <w:sz w:val="24"/>
          <w:szCs w:val="24"/>
        </w:rPr>
        <w:t xml:space="preserve">“1832.—­Sent a letter to M.W.O may it be blest to her!  M.W. was at the class, and seemed thankful for the admonition.—­I went to the village on the Lord’s errand, </w:t>
      </w:r>
      <w:r>
        <w:rPr>
          <w:i/>
          <w:color w:val="000000"/>
          <w:sz w:val="24"/>
          <w:szCs w:val="24"/>
        </w:rPr>
        <w:t xml:space="preserve">praying</w:t>
      </w:r>
      <w:r>
        <w:rPr>
          <w:color w:val="000000"/>
          <w:sz w:val="24"/>
          <w:szCs w:val="24"/>
        </w:rPr>
        <w:t xml:space="preserve"> He would make my going prosperous; He graciously inclined one friend to accompany me to Mr. B.’s class—­I am encouraged to hope there is a work of grace upon her heart:  O that it may prove lasting!  In visiting one of my members, I found there was no family-prayer.  We prayed together, and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knees she appeared deeply to mourn her neglect, and promised the Lord to do better.  In two or three other little visits, I found the Lord among His people.—­Had a precious interview with Mrs. Benjamin A.:  our souls were melted before the Lord.  O how the world was eclipsed, while our full hearts were aspiring after God!  I feel the effect still.—­How like a dream is life! we view the scene, and ere we are aware, it is gone for ever; but to every moment is attached the importance of eternity.  After a sharp fit of sickness, how sweet is ease! yet these seasons are blessed to me, inasmuch as they lead me to look more closely into scripture declarations, respecting the blessings associated with patient endurance.  My soul seeks shelter in the secret place of the Most High.—­Heard a faithful sermon from Mr. R.:  I always profit under heart-searching sermons, as they discover the secret lurkings of nature.  I feel the importance of endeavouring to enlarge the powers of my mind, since I am accountable to God for their improvement.  I regret, that I have spent so much time to such little purpose.  Whither shall I go?  To whom shall I flee?  My heart says, ‘Mould as thou wilt thy passive clay;’ prepare my work, and by Thy grace helping me, I will put my neck under Thy yoke.  Give me Thy abiding Spirit, that in my age I may bring forth fruit to Thy glory; enlarge and fertilize the powers of my mind; and teach me to cultivate the talents Thou hast given me.  To aid my recollection, I here write them down:  time, health, powers of mind—­as memory, understanding, &amp;c.; powers of body—­as tongue, hands, and feet; money.—­I went to see a dying man, but was denied.  However, I knelt down with his wife, and several others who were present, feeling deeply concerned for their souls.—­My body is very feeble, yet I wish to be fully resigned to the will of God, even should I be entirely laid aside; for,—­thank God,—­I feel no disposition to repine at the dealings of providence.  I only regret that I have so little improved my health and opportunities, for my own benefit and the good of my fellow-creatures.—­Increasing symptoms of weakness; but the joy of the Lord is my strength:  my soul longs after Him.—­To-day I sent a note to the chapel, to announce that our house would he open for prayer at two o’clock; earnestly requesting the praying friends to come, and bring with them any of their neighbours, who were desirous of fleeing from the wrath to come.  At the appointed time nine persons came; and while we were united in prayer, I enjoyed the softening power.”
</w:t>
      </w:r>
    </w:p>
    <w:p>
      <w:pPr>
        <w:widowControl w:val="on"/>
        <w:pBdr/>
        <w:spacing w:before="240" w:after="240" w:line="240" w:lineRule="auto"/>
        <w:ind w:left="0" w:right="0"/>
        <w:jc w:val="left"/>
      </w:pPr>
      <w:r>
        <w:rPr>
          <w:color w:val="000000"/>
          <w:sz w:val="24"/>
          <w:szCs w:val="24"/>
        </w:rPr>
        <w:t xml:space="preserve">  The cheerful breeze, and sunny ray,</w:t>
      </w:r>
      <w:r>
        <w:rPr>
          <w:color w:val="000000"/>
          <w:sz w:val="24"/>
          <w:szCs w:val="24"/>
        </w:rPr>
        <w:br/>
        <w:t xml:space="preserve">  Pour on the earth the sweets of day;</w:t>
      </w:r>
      <w:r>
        <w:rPr>
          <w:color w:val="000000"/>
          <w:sz w:val="24"/>
          <w:szCs w:val="24"/>
        </w:rPr>
        <w:br/>
        <w:t xml:space="preserve">  The blushing rose, and lily vie</w:t>
      </w:r>
      <w:r>
        <w:rPr>
          <w:color w:val="000000"/>
          <w:sz w:val="24"/>
          <w:szCs w:val="24"/>
        </w:rPr>
        <w:br/>
        <w:t xml:space="preserve">  With the carnation’s deeper dye;</w:t>
      </w:r>
      <w:r>
        <w:rPr>
          <w:color w:val="000000"/>
          <w:sz w:val="24"/>
          <w:szCs w:val="24"/>
        </w:rPr>
        <w:br/>
        <w:t xml:space="preserve">  The dappled cloud, and welkin blue,</w:t>
      </w:r>
      <w:r>
        <w:rPr>
          <w:color w:val="000000"/>
          <w:sz w:val="24"/>
          <w:szCs w:val="24"/>
        </w:rPr>
        <w:br/>
        <w:t xml:space="preserve">  With lights and shadows ever new,</w:t>
      </w:r>
      <w:r>
        <w:rPr>
          <w:color w:val="000000"/>
          <w:sz w:val="24"/>
          <w:szCs w:val="24"/>
        </w:rPr>
        <w:br/>
        <w:t xml:space="preserve">  In language loud to me declare,</w:t>
      </w:r>
      <w:r>
        <w:rPr>
          <w:color w:val="000000"/>
          <w:sz w:val="24"/>
          <w:szCs w:val="24"/>
        </w:rPr>
        <w:br/>
        <w:t xml:space="preserve">  Lo!  God is here! and God is there! </w:t>
      </w:r>
      <w:r>
        <w:rPr>
          <w:color w:val="000000"/>
          <w:sz w:val="24"/>
          <w:szCs w:val="24"/>
        </w:rPr>
        <w:br/>
        <w:t xml:space="preserve">  Here—­in His handy work, I see</w:t>
      </w:r>
      <w:r>
        <w:rPr>
          <w:color w:val="000000"/>
          <w:sz w:val="24"/>
          <w:szCs w:val="24"/>
        </w:rPr>
        <w:br/>
        <w:t xml:space="preserve">  His wisdom, skill, and majesty;</w:t>
      </w:r>
      <w:r>
        <w:rPr>
          <w:color w:val="000000"/>
          <w:sz w:val="24"/>
          <w:szCs w:val="24"/>
        </w:rPr>
        <w:br/>
        <w:t xml:space="preserve">  There—­His sublimer glories shine—­</w:t>
      </w:r>
      <w:r>
        <w:rPr>
          <w:color w:val="000000"/>
          <w:sz w:val="24"/>
          <w:szCs w:val="24"/>
        </w:rPr>
        <w:br/>
        <w:t xml:space="preserve">  God over all, in all,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and Mrs. Isaac came.  The ravages of disease were painfully evident in him; and on the following morning while breakfasting with us, he had another attack of paralysis.  So uncertain is all on earth.—­On my return from Sinnington, as I was sauntering in the streets of Malton, expecting to meet my husband, a person tapped me on the shoulder, and asked me if I was not Richard Burdsall’s daughter, and being answered in the affirmative, pressed me to dine with him.  So ‘the memory of the just is blessed.’  I have enjoyed a sweet calm, and prayerful spirit.</w:t>
      </w:r>
    </w:p>
    <w:p>
      <w:pPr>
        <w:widowControl w:val="on"/>
        <w:pBdr/>
        <w:spacing w:before="240" w:after="240" w:line="240" w:lineRule="auto"/>
        <w:ind w:left="0" w:right="0"/>
        <w:jc w:val="left"/>
      </w:pPr>
      <w:r>
        <w:rPr>
          <w:color w:val="000000"/>
          <w:sz w:val="24"/>
          <w:szCs w:val="24"/>
        </w:rPr>
        <w:t xml:space="preserve">“Acomb.—­Visited some of the dear people, among whom I was much encouraged.  At the prayer-meeting Mr. R. requested me to speak to a person, whom he believed to be seeking the Lord.  With some reluctance I did so.  When I addressed him, he said, ’O I am miserable, there is no mercy for me.’  I bid him pray; immediately he began to cry aloud, and obtained some comfort, but not confidence.—­Had a very profitable interview with Mrs. C., and from thence went to the chapel.  There the glorious Lord was as ‘broad rivers and streams’ to us.  I felt the overwhelming power of saving grace.  About </w:t>
      </w:r>
      <w:r>
        <w:rPr>
          <w:i/>
          <w:color w:val="000000"/>
          <w:sz w:val="24"/>
          <w:szCs w:val="24"/>
        </w:rPr>
        <w:t xml:space="preserve">half-past ten</w:t>
      </w:r>
      <w:r>
        <w:rPr>
          <w:color w:val="000000"/>
          <w:sz w:val="24"/>
          <w:szCs w:val="24"/>
        </w:rPr>
        <w:t xml:space="preserve"> I retired to rest; and while engaged in prayer, was drawn out on behalf of several friends, and especially for the young man, who was so deeply distressed on Friday evening.  Thus the Lord puts us in mind of our fellow-pilgrims, and teaches us to care for each other.—­This morning the young man sent for Mr. R., wishing to see him, and to inform him of the happy change wrought in his heart by the Spirit of God.  Mr. R. being out, an interview was fixed for the afternoon.  He came, and the rapture he was in exceeded anything I ever witnessed.  He stated, that on the preceding night he retired to his own room about </w:t>
      </w:r>
      <w:r>
        <w:rPr>
          <w:i/>
          <w:color w:val="000000"/>
          <w:sz w:val="24"/>
          <w:szCs w:val="24"/>
        </w:rPr>
        <w:t xml:space="preserve">ten o’clock</w:t>
      </w:r>
      <w:r>
        <w:rPr>
          <w:color w:val="000000"/>
          <w:sz w:val="24"/>
          <w:szCs w:val="24"/>
        </w:rPr>
        <w:t xml:space="preserve">; took his Bible, and on his knees at his bedside, was praying till about </w:t>
      </w:r>
      <w:r>
        <w:rPr>
          <w:i/>
          <w:color w:val="000000"/>
          <w:sz w:val="24"/>
          <w:szCs w:val="24"/>
        </w:rPr>
        <w:t xml:space="preserve">eleven</w:t>
      </w:r>
      <w:r>
        <w:rPr>
          <w:color w:val="000000"/>
          <w:sz w:val="24"/>
          <w:szCs w:val="24"/>
        </w:rPr>
        <w:t xml:space="preserve">.  When he came to the last verse, ’He that believeth on the Son of God hath life,’ &amp;c., he resolved within himself, I will believe:  and immediately the power was given him.  He rose from his knees ‘rejoicing with a joy unspeakable, and full of glory;’ and went down stairs to tell his fellow-servants, that he had found the pearl of great price, and how easy it was to believe:  wishing them to share in the blessedness he felt.  He added, ‘O praise the Lord, O my soul!’ ’My soul doth magnify the Lord, and my spirit rejoiceth In God my Saviour!’—­After meeting my class in the city, I started home, not intending to visit the absent members:  but being deeply pressed in spirit I returned, and calling upon one and another, found one in deep sorrow.  I feel thankful I obeyed the inward impulse.—­Saw old Fanny, laid on the bed of affliction, and surrounded with poverty; but praising the Lord.  She said, ’Praise the Lord, I feel Him precious!  Glory be to God, my prospect is as clear as noonday!  I can meditate upon His goodness, when I am by myself, in the night season:  yet the enemy tempts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sometimes.’—­During the last week family duties have been privileges.  While hearing the word read, and addressing my heavenly Father in prayer, the streams flowing from the Rock Christ, have refreshed my spirit.—­Prevented from meeting with the dear people, I betook myself to prayer.  Here I felt humbled, and melted down while pleading for them, myself, and mine.  Thus to be shut in with God is sweet; but what must it be to enjoy the unclouded glories of His presence?—­being ’changed from glory to glory.’—­O my God, give me a fuller discovery of Thyself; and though outwardly dull of hearing, let me hear Thy inward voice continually whisper in my heart, ‘I am Thy God, Thy shield, and Thy exceeding great reward.’  I have twice to-day joined with His worshipping people, but in neither case experienced what I have felt to-night, while pouring out my soul before the Lord.  Stripped of every plea, I hang upon Jesus.  Through Him alone my succour comes.—­Though weak in body, the morning damp, and the roads dirty, I got to chapel, where I was amply repaid by a discovery of my obligations to the Lord, for having been taken to the house of God from the earliest period of my life; the privilege being continued, with, a few intervals of necessary correction, until now.  I felt myself more indebted to God, and more culpable than any present for the little improvement I have made of my privileges; but my heart was melted down in gratitude and love.—­On the verge of the old, and the threshold of the new year.  Solemn thought! perhaps I now stand on the verge of eternity!  How stands my case in the sight of God?  On what do I build my hope, and what is my confidence?  After close examination I can say, I rest on nothing but the atoning merits of Jesus.  I feel His mercy now.”
</w:t>
      </w:r>
    </w:p>
    <w:p>
      <w:pPr>
        <w:widowControl w:val="on"/>
        <w:pBdr/>
        <w:spacing w:before="240" w:after="240" w:line="240" w:lineRule="auto"/>
        <w:ind w:left="0" w:right="0"/>
        <w:jc w:val="left"/>
      </w:pPr>
      <w:r>
        <w:rPr>
          <w:color w:val="000000"/>
          <w:sz w:val="24"/>
          <w:szCs w:val="24"/>
        </w:rPr>
        <w:t xml:space="preserve">  “1833.  Again from sickness raised, to Thee</w:t>
      </w:r>
      <w:r>
        <w:rPr>
          <w:color w:val="000000"/>
          <w:sz w:val="24"/>
          <w:szCs w:val="24"/>
        </w:rPr>
        <w:br/>
        <w:t xml:space="preserve">    Afresh my vows I plight;</w:t>
      </w:r>
      <w:r>
        <w:rPr>
          <w:color w:val="000000"/>
          <w:sz w:val="24"/>
          <w:szCs w:val="24"/>
        </w:rPr>
        <w:br/>
        <w:t xml:space="preserve">  While God in everything I see,</w:t>
      </w:r>
      <w:r>
        <w:rPr>
          <w:color w:val="000000"/>
          <w:sz w:val="24"/>
          <w:szCs w:val="24"/>
        </w:rPr>
        <w:br/>
        <w:t xml:space="preserve">    Sickness or health is right.</w:t>
      </w:r>
    </w:p>
    <w:p>
      <w:pPr>
        <w:widowControl w:val="on"/>
        <w:pBdr/>
        <w:spacing w:before="240" w:after="240" w:line="240" w:lineRule="auto"/>
        <w:ind w:left="0" w:right="0"/>
        <w:jc w:val="left"/>
      </w:pPr>
      <w:r>
        <w:rPr>
          <w:color w:val="000000"/>
          <w:sz w:val="24"/>
          <w:szCs w:val="24"/>
        </w:rPr>
        <w:t xml:space="preserve">  Thou canst not err; ‘Thy will be done,’</w:t>
      </w:r>
      <w:r>
        <w:rPr>
          <w:color w:val="000000"/>
          <w:sz w:val="24"/>
          <w:szCs w:val="24"/>
        </w:rPr>
        <w:br/>
        <w:t xml:space="preserve">    Be full submission mine;</w:t>
      </w:r>
      <w:r>
        <w:rPr>
          <w:color w:val="000000"/>
          <w:sz w:val="24"/>
          <w:szCs w:val="24"/>
        </w:rPr>
        <w:br/>
        <w:t xml:space="preserve">  Subjected to Thy will alone,</w:t>
      </w:r>
      <w:r>
        <w:rPr>
          <w:color w:val="000000"/>
          <w:sz w:val="24"/>
          <w:szCs w:val="24"/>
        </w:rPr>
        <w:br/>
        <w:t xml:space="preserve">    My will be lost in Thine.</w:t>
      </w:r>
    </w:p>
    <w:p>
      <w:pPr>
        <w:widowControl w:val="on"/>
        <w:pBdr/>
        <w:spacing w:before="240" w:after="240" w:line="240" w:lineRule="auto"/>
        <w:ind w:left="0" w:right="0"/>
        <w:jc w:val="left"/>
      </w:pPr>
      <w:r>
        <w:rPr>
          <w:color w:val="000000"/>
          <w:sz w:val="24"/>
          <w:szCs w:val="24"/>
        </w:rPr>
        <w:t xml:space="preserve">  These kind corrections from Thy hand,</w:t>
      </w:r>
      <w:r>
        <w:rPr>
          <w:color w:val="000000"/>
          <w:sz w:val="24"/>
          <w:szCs w:val="24"/>
        </w:rPr>
        <w:br/>
        <w:t xml:space="preserve">    Shall blessed ordeals prove;</w:t>
      </w:r>
      <w:r>
        <w:rPr>
          <w:color w:val="000000"/>
          <w:sz w:val="24"/>
          <w:szCs w:val="24"/>
        </w:rPr>
        <w:br/>
        <w:t xml:space="preserve">  To bow me to Thy mild command,</w:t>
      </w:r>
      <w:r>
        <w:rPr>
          <w:color w:val="000000"/>
          <w:sz w:val="24"/>
          <w:szCs w:val="24"/>
        </w:rPr>
        <w:br/>
        <w:t xml:space="preserve">    And melt me into love.</w:t>
      </w:r>
    </w:p>
    <w:p>
      <w:pPr>
        <w:widowControl w:val="on"/>
        <w:pBdr/>
        <w:spacing w:before="240" w:after="240" w:line="240" w:lineRule="auto"/>
        <w:ind w:left="0" w:right="0"/>
        <w:jc w:val="left"/>
      </w:pPr>
      <w:r>
        <w:rPr>
          <w:color w:val="000000"/>
          <w:sz w:val="24"/>
          <w:szCs w:val="24"/>
        </w:rPr>
        <w:t xml:space="preserve">  My soul shall bless Thee for the past,</w:t>
      </w:r>
      <w:r>
        <w:rPr>
          <w:color w:val="000000"/>
          <w:sz w:val="24"/>
          <w:szCs w:val="24"/>
        </w:rPr>
        <w:br/>
        <w:t xml:space="preserve">    And rest upon Thee now;</w:t>
      </w:r>
      <w:r>
        <w:rPr>
          <w:color w:val="000000"/>
          <w:sz w:val="24"/>
          <w:szCs w:val="24"/>
        </w:rPr>
        <w:br/>
        <w:t xml:space="preserve">  The future—­on Thy promise cast,</w:t>
      </w:r>
      <w:r>
        <w:rPr>
          <w:color w:val="000000"/>
          <w:sz w:val="24"/>
          <w:szCs w:val="24"/>
        </w:rPr>
        <w:br/>
        <w:t xml:space="preserve">    And wait Thy will to know.”</w:t>
      </w:r>
    </w:p>
    <w:p>
      <w:pPr>
        <w:widowControl w:val="on"/>
        <w:pBdr/>
        <w:spacing w:before="240" w:after="240" w:line="240" w:lineRule="auto"/>
        <w:ind w:left="0" w:right="0"/>
        <w:jc w:val="left"/>
      </w:pPr>
      <w:r>
        <w:rPr>
          <w:color w:val="000000"/>
          <w:sz w:val="24"/>
          <w:szCs w:val="24"/>
        </w:rPr>
        <w:t xml:space="preserve">“I have been kept at home to-day through indisposition; but have endeavoured to improve my time to the Lord by prayer, the exercise of my memory, writing,—­reading the Word, and also ’Bickersteth’s Student’s Guide:’  but imperfection is stamped upon all I do.—­The last night was very tempestuous, and awoke me from sleep.  I got upon my knees and found my security in Him, who holds the, winds in His fists.—­I have received letters from my three sons.  How pleasant are such communications!  How my heart would embrace them all! and would not God embrace </w:t>
      </w:r>
      <w:r>
        <w:rPr>
          <w:i/>
          <w:color w:val="000000"/>
          <w:sz w:val="24"/>
          <w:szCs w:val="24"/>
        </w:rPr>
        <w:t xml:space="preserve">us</w:t>
      </w:r>
      <w:r>
        <w:rPr>
          <w:color w:val="000000"/>
          <w:sz w:val="24"/>
          <w:szCs w:val="24"/>
        </w:rPr>
        <w:t xml:space="preserve"> all?  Yea, how much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 my slowness of heart to believe!  A friend from the village called; and conversing on the low state of spiritual feeling among us, we agreed to make the case known to God every forenoon at half-past ten.—­At the appointed hour I felt the throne accessible, and my soul was revived and stirred up:  as to the village, I know not what to say.—­Praise God, my soul is happy—­happy still.  My appointment was brought to my recollection very near the moment:  my own soul was refreshed, but I experienced little feeling for my neighbours.—­Half-past ten:  a blessed softening season; felt the village laid as a burden upon me, for which I had power to plead. [These memoranda are continued, and the voice of intercession was not in vain; for within a short time, thirty new members were added to the little village society].”
</w:t>
      </w:r>
    </w:p>
    <w:p>
      <w:pPr>
        <w:widowControl w:val="on"/>
        <w:pBdr/>
        <w:spacing w:before="240" w:after="240" w:line="240" w:lineRule="auto"/>
        <w:ind w:left="0" w:right="0"/>
        <w:jc w:val="left"/>
      </w:pPr>
      <w:r>
        <w:rPr>
          <w:color w:val="000000"/>
          <w:sz w:val="24"/>
          <w:szCs w:val="24"/>
        </w:rPr>
        <w:t xml:space="preserve">  TO MY MARY.</w:t>
      </w:r>
    </w:p>
    <w:p>
      <w:pPr>
        <w:widowControl w:val="on"/>
        <w:pBdr/>
        <w:spacing w:before="240" w:after="240" w:line="240" w:lineRule="auto"/>
        <w:ind w:left="0" w:right="0"/>
        <w:jc w:val="left"/>
      </w:pPr>
      <w:r>
        <w:rPr>
          <w:color w:val="000000"/>
          <w:sz w:val="24"/>
          <w:szCs w:val="24"/>
        </w:rPr>
        <w:t xml:space="preserve">  Why does my Mary look so sad,</w:t>
      </w:r>
      <w:r>
        <w:rPr>
          <w:color w:val="000000"/>
          <w:sz w:val="24"/>
          <w:szCs w:val="24"/>
        </w:rPr>
        <w:br/>
        <w:t xml:space="preserve">    And wear a pensive air? </w:t>
      </w:r>
      <w:r>
        <w:rPr>
          <w:color w:val="000000"/>
          <w:sz w:val="24"/>
          <w:szCs w:val="24"/>
        </w:rPr>
        <w:br/>
        <w:t xml:space="preserve">  Where can the antidote be had</w:t>
      </w:r>
      <w:r>
        <w:rPr>
          <w:color w:val="000000"/>
          <w:sz w:val="24"/>
          <w:szCs w:val="24"/>
        </w:rPr>
        <w:br/>
        <w:t xml:space="preserve">    To banish gloomy care?</w:t>
      </w:r>
    </w:p>
    <w:p>
      <w:pPr>
        <w:widowControl w:val="on"/>
        <w:pBdr/>
        <w:spacing w:before="240" w:after="240" w:line="240" w:lineRule="auto"/>
        <w:ind w:left="0" w:right="0"/>
        <w:jc w:val="left"/>
      </w:pPr>
      <w:r>
        <w:rPr>
          <w:color w:val="000000"/>
          <w:sz w:val="24"/>
          <w:szCs w:val="24"/>
        </w:rPr>
        <w:t xml:space="preserve">  Say, why your spirits sink and droop;</w:t>
      </w:r>
      <w:r>
        <w:rPr>
          <w:color w:val="000000"/>
          <w:sz w:val="24"/>
          <w:szCs w:val="24"/>
        </w:rPr>
        <w:br/>
        <w:t xml:space="preserve">    Will Jesus not return? </w:t>
      </w:r>
      <w:r>
        <w:rPr>
          <w:color w:val="000000"/>
          <w:sz w:val="24"/>
          <w:szCs w:val="24"/>
        </w:rPr>
        <w:br/>
        <w:t xml:space="preserve">  Arise, He calleth you, look up;</w:t>
      </w:r>
      <w:r>
        <w:rPr>
          <w:color w:val="000000"/>
          <w:sz w:val="24"/>
          <w:szCs w:val="24"/>
        </w:rPr>
        <w:br/>
        <w:t xml:space="preserve">    O’er you His bowels yearn.</w:t>
      </w:r>
    </w:p>
    <w:p>
      <w:pPr>
        <w:widowControl w:val="on"/>
        <w:pBdr/>
        <w:spacing w:before="240" w:after="240" w:line="240" w:lineRule="auto"/>
        <w:ind w:left="0" w:right="0"/>
        <w:jc w:val="left"/>
      </w:pPr>
      <w:r>
        <w:rPr>
          <w:color w:val="000000"/>
          <w:sz w:val="24"/>
          <w:szCs w:val="24"/>
        </w:rPr>
        <w:t xml:space="preserve">  No sorrow can the bosom feel,</w:t>
      </w:r>
      <w:r>
        <w:rPr>
          <w:color w:val="000000"/>
          <w:sz w:val="24"/>
          <w:szCs w:val="24"/>
        </w:rPr>
        <w:br/>
        <w:t xml:space="preserve">    But Jesus’ love can cure;</w:t>
      </w:r>
      <w:r>
        <w:rPr>
          <w:color w:val="000000"/>
          <w:sz w:val="24"/>
          <w:szCs w:val="24"/>
        </w:rPr>
        <w:br/>
        <w:t xml:space="preserve">  The wounded spirit He can heal,</w:t>
      </w:r>
      <w:r>
        <w:rPr>
          <w:color w:val="000000"/>
          <w:sz w:val="24"/>
          <w:szCs w:val="24"/>
        </w:rPr>
        <w:br/>
        <w:t xml:space="preserve">    The fainting heart assure.</w:t>
      </w:r>
    </w:p>
    <w:p>
      <w:pPr>
        <w:widowControl w:val="on"/>
        <w:pBdr/>
        <w:spacing w:before="240" w:after="240" w:line="240" w:lineRule="auto"/>
        <w:ind w:left="0" w:right="0"/>
        <w:jc w:val="left"/>
      </w:pPr>
      <w:r>
        <w:rPr>
          <w:color w:val="000000"/>
          <w:sz w:val="24"/>
          <w:szCs w:val="24"/>
        </w:rPr>
        <w:t xml:space="preserve">  The humble, contrite sinner shares</w:t>
      </w:r>
      <w:r>
        <w:rPr>
          <w:color w:val="000000"/>
          <w:sz w:val="24"/>
          <w:szCs w:val="24"/>
        </w:rPr>
        <w:br/>
        <w:t xml:space="preserve">    His kind, observing eye;</w:t>
      </w:r>
      <w:r>
        <w:rPr>
          <w:color w:val="000000"/>
          <w:sz w:val="24"/>
          <w:szCs w:val="24"/>
        </w:rPr>
        <w:br/>
        <w:t xml:space="preserve">  He sees your tears, He hears your prayers,</w:t>
      </w:r>
      <w:r>
        <w:rPr>
          <w:color w:val="000000"/>
          <w:sz w:val="24"/>
          <w:szCs w:val="24"/>
        </w:rPr>
        <w:br/>
        <w:t xml:space="preserve">    And will regard your cry.</w:t>
      </w:r>
    </w:p>
    <w:p>
      <w:pPr>
        <w:widowControl w:val="on"/>
        <w:pBdr/>
        <w:spacing w:before="240" w:after="240" w:line="240" w:lineRule="auto"/>
        <w:ind w:left="0" w:right="0"/>
        <w:jc w:val="left"/>
      </w:pPr>
      <w:r>
        <w:rPr>
          <w:color w:val="000000"/>
          <w:sz w:val="24"/>
          <w:szCs w:val="24"/>
        </w:rPr>
        <w:t xml:space="preserve">  Arise, and shake you from the dust,</w:t>
      </w:r>
      <w:r>
        <w:rPr>
          <w:color w:val="000000"/>
          <w:sz w:val="24"/>
          <w:szCs w:val="24"/>
        </w:rPr>
        <w:br/>
        <w:t xml:space="preserve">    Arise, ‘He calleth </w:t>
      </w:r>
      <w:r>
        <w:rPr>
          <w:i/>
          <w:color w:val="000000"/>
          <w:sz w:val="24"/>
          <w:szCs w:val="24"/>
        </w:rPr>
        <w:t xml:space="preserve">you</w:t>
      </w:r>
      <w:r>
        <w:rPr>
          <w:color w:val="000000"/>
          <w:sz w:val="24"/>
          <w:szCs w:val="24"/>
        </w:rPr>
        <w:t xml:space="preserve">;’</w:t>
      </w:r>
      <w:r>
        <w:rPr>
          <w:color w:val="000000"/>
          <w:sz w:val="24"/>
          <w:szCs w:val="24"/>
        </w:rPr>
        <w:br/>
        <w:t xml:space="preserve">  With filial boldness dare to trust,</w:t>
      </w:r>
      <w:r>
        <w:rPr>
          <w:color w:val="000000"/>
          <w:sz w:val="24"/>
          <w:szCs w:val="24"/>
        </w:rPr>
        <w:br/>
        <w:t xml:space="preserve">    And find His promise true.</w:t>
      </w:r>
    </w:p>
    <w:p>
      <w:pPr>
        <w:widowControl w:val="on"/>
        <w:pBdr/>
        <w:spacing w:before="240" w:after="240" w:line="240" w:lineRule="auto"/>
        <w:ind w:left="0" w:right="0"/>
        <w:jc w:val="left"/>
      </w:pPr>
      <w:r>
        <w:rPr>
          <w:color w:val="000000"/>
          <w:sz w:val="24"/>
          <w:szCs w:val="24"/>
        </w:rPr>
        <w:t xml:space="preserve">  So gloom and sadness shall retreat,</w:t>
      </w:r>
      <w:r>
        <w:rPr>
          <w:color w:val="000000"/>
          <w:sz w:val="24"/>
          <w:szCs w:val="24"/>
        </w:rPr>
        <w:br/>
        <w:t xml:space="preserve">    And peace and joy return;</w:t>
      </w:r>
      <w:r>
        <w:rPr>
          <w:color w:val="000000"/>
          <w:sz w:val="24"/>
          <w:szCs w:val="24"/>
        </w:rPr>
        <w:br/>
        <w:t xml:space="preserve">  For while you sit at Jesus’ feet,</w:t>
      </w:r>
      <w:r>
        <w:rPr>
          <w:color w:val="000000"/>
          <w:sz w:val="24"/>
          <w:szCs w:val="24"/>
        </w:rPr>
        <w:br/>
        <w:t xml:space="preserve">    Your heart with love will burn.</w:t>
      </w:r>
    </w:p>
    <w:p>
      <w:pPr>
        <w:widowControl w:val="on"/>
        <w:pBdr/>
        <w:spacing w:before="240" w:after="240" w:line="240" w:lineRule="auto"/>
        <w:ind w:left="0" w:right="0"/>
        <w:jc w:val="left"/>
      </w:pPr>
      <w:r>
        <w:rPr>
          <w:color w:val="000000"/>
          <w:sz w:val="24"/>
          <w:szCs w:val="24"/>
        </w:rPr>
        <w:t xml:space="preserve">“Saw a letter from dear little John, informing his sister that he, with others of his school-fellows, has entered the Methodist Society.  He is just about the same age I was, when I received my first ticket; and from connexion with this people my name has never been erased, though hundreds of times I have not deserved the privilege of membership; but the people have borne with me, and more than this, God has borne with me, even till now.  Glory be to God for ever!—­Some struggle through life, and through successive years, are tossed on stormy seas; others more calmly pass their appointed time; but such as die in infancy, fly as a bird to its rest, and are privileged with an early entrance into glory.  So happy was James R., who careless of all below, smiled, and bid the world adieu.—­Had an interview with Mrs. B.A.  We found it good to be at the feet of Jesus.  I told her that I thought of resigning my Sabbath class, that I might turn my attention more fully to the village.  We agreed to bring it before the Lord for a fortnight, to ask his direction.—­I have written eight copies of Mr. Stoner’s ‘Rules for Prayer-Meetings.’ and given them to our prayer-leaders.  At the time of distribution, a circumstance occurred, which, though distinct from them, yet happening at the same time, will possibly be connected with them in my future recollections, and occasion mingled feelings.—­Delivered my Sabbath class-book to Mrs. A., who, in connexion with Mrs. C., has kindly relieved me, for the present, of a responsibility, which, under existing circumstances, I feel it right to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“Acomb.—­Accompanied Mrs. E——­n to see several of the friends, who were sick.  Called upon Mr. M., whose housekeeper died suddenly the night I came; he seemed pleased with, our visit, and promised to join the people of God.  Lord, help him to perform his promise, by taking possession of his heart.—­I got to the morning prayer-meeting, and was unusually drawn out in prayer as I went, that the Lord would he with us and bless us; and not in vain.  It was a blessed season, and I believe others felt it also.  O that the Spirit from on high may be poured out, that Satan’s kingdom may have a mighty shake this Whitsuntide!—­I felt it my duty to call upon a neighbour or two, who, as I am informed, think themselves insulted by some, who wished faithfully to discharge their duty, in a matter of church discipline.  I went in the character of a peacemaker, and after conversing with them on the necessity of seeking a higher state of feeling, we prayed together, and felt liberty.  O that in good earnest, they may begin to seek the Lord!  I told them that, in my poor way, I should remember them.  Lord, lay them upon my heart, that I may not forget.  To-night my soul is truly happy in God.  I feel much drawn out in prayer that Satan’s kingdom may fall, and the religion of Jesus prevail in this village.—­I felt it unusually sweet to bow before the Lord in secret, and bear up my neighbours at His throne, I felt</w:t>
      </w:r>
    </w:p>
    <w:p>
      <w:pPr>
        <w:widowControl w:val="on"/>
        <w:pBdr/>
        <w:spacing w:before="240" w:after="240" w:line="240" w:lineRule="auto"/>
        <w:ind w:left="0" w:right="0"/>
        <w:jc w:val="left"/>
      </w:pPr>
      <w:r>
        <w:rPr>
          <w:color w:val="000000"/>
          <w:sz w:val="24"/>
          <w:szCs w:val="24"/>
        </w:rPr>
        <w:t xml:space="preserve">  ’The speechless awe that dares not move,</w:t>
      </w:r>
      <w:r>
        <w:rPr>
          <w:color w:val="000000"/>
          <w:sz w:val="24"/>
          <w:szCs w:val="24"/>
        </w:rPr>
        <w:br/>
        <w:t xml:space="preserve">  And all the silent heaven of love.’</w:t>
      </w:r>
    </w:p>
    <w:p>
      <w:pPr>
        <w:widowControl w:val="on"/>
        <w:pBdr/>
        <w:spacing w:before="240" w:after="240" w:line="240" w:lineRule="auto"/>
        <w:ind w:left="0" w:right="0"/>
        <w:jc w:val="left"/>
      </w:pPr>
      <w:r>
        <w:rPr>
          <w:color w:val="000000"/>
          <w:sz w:val="24"/>
          <w:szCs w:val="24"/>
        </w:rPr>
        <w:t xml:space="preserve">“My best seasons have been in retirement.  Called upon some of my sick neighbours, and aimed to please God in all my visits.  O Lord, follow with Thy blessing my weak efforts!  Quicken the lukewarm, and pardon the guilty.  I was glad to see some new faces at the evening preaching.—­Met with my friends in band, and proposed meeting every day at two clock, to entreat the Lord to deepen His work in our souls; and especially, to hear us on behalf of our friends.—­My soul was blessed, while bowed before the Lord with my little John.  Surely the Spirit of prayer was poured upon us.—­Went to J.S. to tell him of his faults, which, I am sorry to find by his own confession, supply just ground for censure, though exaggerated by report.  Yet I did not feel that sweet Christian pity, which I have felt to others in similar circumstances.  O for that yearning charity, that endeavours to draw out of Satan’s snare the souls entangled by him!—­Called to see my much esteemed friend, Miss C., who is sinking through decay of nature.  She says, ‘I look for the accomplishment of the promise </w:t>
      </w:r>
      <w:r>
        <w:rPr>
          <w:i/>
          <w:color w:val="000000"/>
          <w:sz w:val="24"/>
          <w:szCs w:val="24"/>
        </w:rPr>
        <w:t xml:space="preserve">now</w:t>
      </w:r>
      <w:r>
        <w:rPr>
          <w:color w:val="000000"/>
          <w:sz w:val="24"/>
          <w:szCs w:val="24"/>
        </w:rPr>
        <w:t xml:space="preserve">;’ and speaking of the Lord’s Supper, she said, ’I do not think any particular preparation is necessary; because, if we do not always live ready to communicate, we are not living as we ought.’  When prayer was proposed, she said, ’Pray that I may have increase of faith, patience, and resignation.’—­I addressed a note to Richard on the subject of salvation, and placed it where he might find it accidentally.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Asked Mrs. R. to let me have a prayer-meeting in her house on Sabbath afternoon; she readily consented.  O that God would meet us there!—­With a feeble body, I set forward to the prayer-meeting; inviting as I went some, who seldom attend.  Met with one whom I had never seen before, who seems desirous of salvation, and was glad to accompany me.  There the Lord met with us.  One soul was made truly happy, and another rejoiced in the Lord, having received good the week before.  It was indeed a blessed season; but my poor body was pressed down with pain, which rendered it necessary for me to lie in bed till Monday evening.—­The two who have lately found peace, came to our house; we conversed, prayed with them, read the rules, and gave them each a copy.  O bless my feeble efforts!—­In answer to prayer, I awoke at five o’clock and arose, and though my body is weak, my spirit is alive.—­I am this day going to attempt the formation of a new class, having secured a place in the village to meet in.  I leave the result with the Lord, who knows my heart, and the hearts of the people.  Empty me of self, and if Thou canst, use me for Thy glory, and give me a proof that I am not going a warfare at my own charge.  Visiting some of the villagers, I felt that I was on the Lord’s errand, and think I lost sight of self.  O might it never more steal in!  At half-past three, I went to friends R., who have kindly offered a room to meet in, and have also given in their names to meet with us.  The two young women, who have lately witnessed a good confession, also joined with us, making four in all.  O write each name in heaven!—­This evening thirty new members were admitted on trial.  What a privilege to be numbered with God’s people!  But when I remember that the Lord is a wall of fire round about them, I wonder that I am not more in earnest.—­I found the throne easy of access.  I believe the influence in our little meeting was general.  What enjoyment has the world to equal communion with God?—­Increased communion with God.  I was at the prayer-meeting in the morning, and afterwards called upon several persons, to whom I endeavoured to speak faithfully; but who regards it?  Lord, I leave my feeble efforts with Thee.  I write, and why? because the review of God’s mercies proves a stimulus; and often, while committing to paper the Lord’s dealings with me, His love flames brighter on my heart.”
</w:t>
      </w:r>
    </w:p>
    <w:p>
      <w:pPr>
        <w:widowControl w:val="on"/>
        <w:pBdr/>
        <w:spacing w:before="240" w:after="240" w:line="240" w:lineRule="auto"/>
        <w:ind w:left="0" w:right="0"/>
        <w:jc w:val="left"/>
      </w:pPr>
      <w:r>
        <w:rPr>
          <w:color w:val="000000"/>
          <w:sz w:val="24"/>
          <w:szCs w:val="24"/>
        </w:rPr>
        <w:t xml:space="preserve">  ALL SHALL BE WELL.</w:t>
      </w:r>
    </w:p>
    <w:p>
      <w:pPr>
        <w:widowControl w:val="on"/>
        <w:pBdr/>
        <w:spacing w:before="240" w:after="240" w:line="240" w:lineRule="auto"/>
        <w:ind w:left="0" w:right="0"/>
        <w:jc w:val="left"/>
      </w:pPr>
      <w:r>
        <w:rPr>
          <w:color w:val="000000"/>
          <w:sz w:val="24"/>
          <w:szCs w:val="24"/>
        </w:rPr>
        <w:t xml:space="preserve">  If Jesus be with me, when sorrows assail,</w:t>
      </w:r>
      <w:r>
        <w:rPr>
          <w:color w:val="000000"/>
          <w:sz w:val="24"/>
          <w:szCs w:val="24"/>
        </w:rPr>
        <w:br/>
        <w:t xml:space="preserve">  And floods of affliction against me prevail;</w:t>
      </w:r>
      <w:r>
        <w:rPr>
          <w:color w:val="000000"/>
          <w:sz w:val="24"/>
          <w:szCs w:val="24"/>
        </w:rPr>
        <w:br/>
        <w:t xml:space="preserve">  His countenance lifted, my passions shall still,</w:t>
      </w:r>
      <w:r>
        <w:rPr>
          <w:color w:val="000000"/>
          <w:sz w:val="24"/>
          <w:szCs w:val="24"/>
        </w:rPr>
        <w:br/>
        <w:t xml:space="preserve">  And all shall be well, while I suffer His will.</w:t>
      </w:r>
    </w:p>
    <w:p>
      <w:pPr>
        <w:widowControl w:val="on"/>
        <w:pBdr/>
        <w:spacing w:before="240" w:after="240" w:line="240" w:lineRule="auto"/>
        <w:ind w:left="0" w:right="0"/>
        <w:jc w:val="left"/>
      </w:pPr>
      <w:r>
        <w:rPr>
          <w:color w:val="000000"/>
          <w:sz w:val="24"/>
          <w:szCs w:val="24"/>
        </w:rPr>
        <w:t xml:space="preserve">  If crosses perplex me, and perils surround,</w:t>
      </w:r>
      <w:r>
        <w:rPr>
          <w:color w:val="000000"/>
          <w:sz w:val="24"/>
          <w:szCs w:val="24"/>
        </w:rPr>
        <w:br/>
        <w:t xml:space="preserve">  Repose in my Saviour, my foes shall confound;</w:t>
      </w:r>
      <w:r>
        <w:rPr>
          <w:color w:val="000000"/>
          <w:sz w:val="24"/>
          <w:szCs w:val="24"/>
        </w:rPr>
        <w:br/>
        <w:t xml:space="preserve">  No weapon shall prosper, or cause me to fear,</w:t>
      </w:r>
      <w:r>
        <w:rPr>
          <w:color w:val="000000"/>
          <w:sz w:val="24"/>
          <w:szCs w:val="24"/>
        </w:rPr>
        <w:br/>
        <w:t xml:space="preserve">  But all shall be well, while His presence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repaired to Mrs. R.’s to meet the dear people; every part of my way seemed doubtful, but the Lord was graciously with me.  We were eight assembled, and a blessed influence rested on us.  Some were earnestly seeking pardon.—­Had a deeply interesting interview with Mrs. B., who is depressed on account of worldly circumstances, and wants confidence in Him, who has commanded us to cast ‘all our care upon Him.’  I felt a spirit of sympathy, and the Lord poured upon us the spirit of prayer; our hearts melted, and our months were filled with arguments.—­Prayer has been very sweet to me; I have increased power to rest upon the promises, and through Christ to claim them.  Yet in myself, I discover such a depth of vileness, that, when I think of the amazing love of God to me, my soul is humbled and adores.  Tears of gratitude overflow my eyes, that God—­the God of Gods, should condescend to such a worm as I.—­By a letter from my Richard to his father, I am encouraged to believe the Lord is again working upon his mind.  It caused tears of joy to run down my cheeks, and on our knees we united together to thank the Lord.  May the good be permanent.—­At my own bedside the spirit of prayer was so abundantly given, that I could scarcely cease pleading for my children, </w:t>
      </w:r>
      <w:r>
        <w:rPr>
          <w:i/>
          <w:color w:val="000000"/>
          <w:sz w:val="24"/>
          <w:szCs w:val="24"/>
        </w:rPr>
        <w:t xml:space="preserve">especially Richard</w:t>
      </w:r>
      <w:r>
        <w:rPr>
          <w:color w:val="000000"/>
          <w:sz w:val="24"/>
          <w:szCs w:val="24"/>
        </w:rPr>
        <w:t xml:space="preserve">,—­I welcome the return of the Sabbath.  Nature, even at this advanced season of the year, exhibits an unusual degree of verdure; and invites me to adore the Ruler of times and seasons, who confers such rich and ceaseless blessings on rebellious man,—­even upon me, the most undeserving; for by divine light I see that everything I do is defective; yet, by simply venturing upon Christ in prayer and faith, I receive peace and power.  I have received a very pleasing communication from </w:t>
      </w:r>
      <w:r>
        <w:rPr>
          <w:i/>
          <w:color w:val="000000"/>
          <w:sz w:val="24"/>
          <w:szCs w:val="24"/>
        </w:rPr>
        <w:t xml:space="preserve">Richard</w:t>
      </w:r>
      <w:r>
        <w:rPr>
          <w:color w:val="000000"/>
          <w:sz w:val="24"/>
          <w:szCs w:val="24"/>
        </w:rPr>
        <w:t xml:space="preserve">, describing the anguish of mind through which he has passed on account of sin; and informing me, that he has come to the cross and obtained deliverance through believing.  He says, ’Whereas I was once blind, now I see.’  On this account my soul rejoices.  ’O for a heart to praise my God.’  Our removal to York is now fixed to take place in three months (God willing).  So uncertain is everything upon earth.  Fix Thou the bounds of our habitation, and encamp round about our abode, and all shall be well.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  “TO SEE THY POWER AND THY GLORY, SO AS I HAVE SEEN</w:t>
      </w:r>
      <w:r>
        <w:rPr>
          <w:color w:val="000000"/>
          <w:sz w:val="24"/>
          <w:szCs w:val="24"/>
        </w:rPr>
        <w:br/>
        <w:t xml:space="preserve">  THEE IN THE SANCTUARY.”—­Psalm lxiii. 2.</w:t>
      </w:r>
    </w:p>
    <w:p>
      <w:pPr>
        <w:widowControl w:val="on"/>
        <w:pBdr/>
        <w:spacing w:before="240" w:after="240" w:line="240" w:lineRule="auto"/>
        <w:ind w:left="0" w:right="0"/>
        <w:jc w:val="left"/>
      </w:pPr>
      <w:r>
        <w:rPr>
          <w:color w:val="000000"/>
          <w:sz w:val="24"/>
          <w:szCs w:val="24"/>
        </w:rPr>
        <w:t xml:space="preserve">Of all deprivations, none is so great, or as painfully felt by a truly devout soul, as the loss of religious ordinances.  With what deep pathos does the Psalmist lament his long exile from the scene of solemn rites and holy sacrifice!</w:t>
      </w:r>
    </w:p>
    <w:p>
      <w:pPr>
        <w:widowControl w:val="on"/>
        <w:pBdr/>
        <w:spacing w:before="240" w:after="240" w:line="240" w:lineRule="auto"/>
        <w:ind w:left="0" w:right="0"/>
        <w:jc w:val="left"/>
      </w:pPr>
      <w:r>
        <w:rPr>
          <w:color w:val="000000"/>
          <w:sz w:val="24"/>
          <w:szCs w:val="24"/>
        </w:rPr>
        <w:t xml:space="preserve">  ’How amiable are Thy tabernacles,</w:t>
      </w:r>
      <w:r>
        <w:rPr>
          <w:color w:val="000000"/>
          <w:sz w:val="24"/>
          <w:szCs w:val="24"/>
        </w:rPr>
        <w:br/>
        <w:t xml:space="preserve">    O Lord of Hosts! </w:t>
      </w:r>
      <w:r>
        <w:rPr>
          <w:color w:val="000000"/>
          <w:sz w:val="24"/>
          <w:szCs w:val="24"/>
        </w:rPr>
        <w:br/>
        <w:t xml:space="preserve">  My soul longeth, yea, even fainteth</w:t>
      </w:r>
      <w:r>
        <w:rPr>
          <w:color w:val="000000"/>
          <w:sz w:val="24"/>
          <w:szCs w:val="24"/>
        </w:rPr>
        <w:br/>
        <w:t xml:space="preserve">    For the courts of the Lord;</w:t>
      </w:r>
      <w:r>
        <w:rPr>
          <w:color w:val="000000"/>
          <w:sz w:val="24"/>
          <w:szCs w:val="24"/>
        </w:rPr>
        <w:br/>
        <w:t xml:space="preserve">  My heart and my flesh crieth out</w:t>
      </w:r>
      <w:r>
        <w:rPr>
          <w:color w:val="000000"/>
          <w:sz w:val="24"/>
          <w:szCs w:val="24"/>
        </w:rPr>
        <w:br/>
        <w:t xml:space="preserve">    For the living God.’</w:t>
      </w:r>
    </w:p>
    <w:p>
      <w:pPr>
        <w:widowControl w:val="on"/>
        <w:pBdr/>
        <w:spacing w:before="240" w:after="240" w:line="240" w:lineRule="auto"/>
        <w:ind w:left="0" w:right="0"/>
        <w:jc w:val="left"/>
      </w:pPr>
      <w:r>
        <w:rPr>
          <w:color w:val="000000"/>
          <w:sz w:val="24"/>
          <w:szCs w:val="24"/>
        </w:rPr>
        <w:t xml:space="preserve">He envies the birds of the air, that free and unfettered, build their nests hard by the temple of his God, while he, a banished man, must seek a refuge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’Yea the sparrow hath found an house,</w:t>
      </w:r>
      <w:r>
        <w:rPr>
          <w:color w:val="000000"/>
          <w:sz w:val="24"/>
          <w:szCs w:val="24"/>
        </w:rPr>
        <w:br/>
        <w:t xml:space="preserve">    And the swallow a nest for herself,</w:t>
      </w:r>
      <w:r>
        <w:rPr>
          <w:color w:val="000000"/>
          <w:sz w:val="24"/>
          <w:szCs w:val="24"/>
        </w:rPr>
        <w:br/>
        <w:t xml:space="preserve">  Where she may lay her young;</w:t>
      </w:r>
      <w:r>
        <w:rPr>
          <w:color w:val="000000"/>
          <w:sz w:val="24"/>
          <w:szCs w:val="24"/>
        </w:rPr>
        <w:br/>
        <w:t xml:space="preserve">    Even thine altars, O Lord of Hosts,</w:t>
      </w:r>
      <w:r>
        <w:rPr>
          <w:color w:val="000000"/>
          <w:sz w:val="24"/>
          <w:szCs w:val="24"/>
        </w:rPr>
        <w:br/>
        <w:t xml:space="preserve">  My King and my God.’</w:t>
      </w:r>
    </w:p>
    <w:p>
      <w:pPr>
        <w:widowControl w:val="on"/>
        <w:pBdr/>
        <w:spacing w:before="240" w:after="240" w:line="240" w:lineRule="auto"/>
        <w:ind w:left="0" w:right="0"/>
        <w:jc w:val="left"/>
      </w:pPr>
      <w:r>
        <w:rPr>
          <w:color w:val="000000"/>
          <w:sz w:val="24"/>
          <w:szCs w:val="24"/>
        </w:rPr>
        <w:t xml:space="preserve">Mrs. Lyth loved the habitation of the Lord’s house, and deprecated the prospect of separation from its privileges, which was rendered extremely probable by her increasing weakness.  Eastfield House was about a mile from the village, and between three and four from York.  In case of decided failure of health, she would not only have been cut off from active usefulness in which she delighted, but entirely excluded from christian ordinances.  With the view of a little relief, she had already relinquished one of her classes in the city, and turned her attention more exclusively to the village; but now there was every likelihood that she must soon give up the other.  These circumstances, with some others of less moment, determined the propriety of a removal back to York.  Shortly before this took place, in one of her walks thither, for the purpose of meeting her class, a circumstance transpired which is worth relating.  She met on the road an odd old man, whose extraordinary appearance made him, at that time, well known in York and its vicinity.  At one time above the average stature, he was now bent nearly double with age, and hobbled along with two sticks.  A huge bunch of the old fashioned matches, attached by a string to his neck, hung down before him, and was sufficient sign of his occupation; while a long white beard, reaching well nigh to the ground, completed the singularity of his appearance.  This latter appendage was, however, conveniently made to take off and on at pleasure.  He was fabulously reported to be a hundred and twenty years old; and there was little doubt that he, and also his wife who sometimes accompanied him, were on the eve of celebrating their centenary, if they had not already done so.  When Mrs. Lyth met him, she was strongly impelled to speak to him on the subject of religion; but being alone, and a little timid, she passed on.  When she had proceeded about a hundred yards, she felt so much pained with the omission of her duty, that she hastened back, and faithfully discharged her conscience.  We need only add, that the old man and his wife began to attend the chapel, and ultimately became members of Mr. Lyth’s class.  The old man got rid of his beard and his sins together, and, about two or three years later, both died in the hope of eternal life.</w:t>
      </w:r>
    </w:p>
    <w:p>
      <w:pPr>
        <w:widowControl w:val="on"/>
        <w:pBdr/>
        <w:spacing w:before="240" w:after="240" w:line="240" w:lineRule="auto"/>
        <w:ind w:left="0" w:right="0"/>
        <w:jc w:val="left"/>
      </w:pPr>
      <w:r>
        <w:rPr>
          <w:color w:val="000000"/>
          <w:sz w:val="24"/>
          <w:szCs w:val="24"/>
        </w:rPr>
        <w:t xml:space="preserve">“1834.—­Able to go to the village.  Called to see Mrs. B., who seems to have a desire to be saved, but has to contend with great affliction.  Another proof of the importance of seeking the Lord in health.  Poor old Mrs. L. is much altered, and did not recollect me.  So mutable and perishing is man.  On reviewing the day, I think I have been aiming to please God; but my performances are so poor, that I have need to humble myself before God.—­I got to see Mrs. R., most probably for the last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She is apparently near the close of life, and patiently waiting the will of God.  From thence I went to visit M.H. in the county hospital, but as dinner came in, I left her to see Mrs. W., who is in a precarious state, and much encumbered with worldly care.  Here the Lord gave me power of utterance, and the spirit of prayer.—­After six days spent at Acomb, I returned home much out of love with myself.  My visit on the whole has been pleasant.  With and without my friends, I have visited many of the inhabitants.  In some cases I have derived profit; but in others, I have had to take up my cross:  yet I have had but one aim—­to do, and get good.—­I went to meet the dear people, but I was so overwhelmed by a dull pain in my head—­accompanied with drowsiness, that I thought, how shall I speak to them? but the Lord graciously removed the indisposition, and blest my soul.—­The Rev. Daniel Isaac departed this life, after a lingering illness.  He preached his last sermon in Haxby, and paid his last visit to our house; but the place that knew him shall know him no more for ever.  So will it soon be said of me.—­Jesus hath broke the bars of death, and opened paradise.  In visiting, I was much refreshed.  Tears of contrition rolled down the face of Mrs. L. and Mrs. E. One was added to the little class.  All were present, and I felt loath to take leave of them; but so it must be.  Thos.  Y. will now take charge of them.  Thus ends my career in Haxby.  And after the toil and trouble of removing, I am now comfortably seated at Grove Terrace.  To Thee, the blessed Donor of all I enjoy, would I render thanks.  I have written an address to my Haxby members.—­The division of my little class seems now to be working well.  O Lord behold and come, visit this vine; let its young and tender branches twine round about Thee; yea, let the whole be baptized with the Holy Ghost!—­The last moments of this beautiful month (May) will soon have past for ever; but the record will remain, when the angel shall stand, ’one foot on the sea and the other on the land, and swear that time shall be no longer.’  Solemn thought!  I feel the importance of it, and the necessity of being clothed upon, with the righteousness of Christ.  Well, I have got into the stripping-room.  O for a full abandonment of self, a full giving up!  Praise God, my heart yields, and distrusting itself, lays hold of Jesus by faith.  I feel solicitous for the spiritual and temporal welfare of my family, especially my two eldest sons.  My resolve is to cast my care upon God.  I feel power to leave them in His hands, and believe He will work on their behalf.—­I opened my Bible, and my eye was caught by the words, ’Can God furnish a table in the wilderness?  Behold He smote the rock, that the waters gushed out, and the streams overflowed.  Can He give bread?  Can He provide flesh for His people?’ It appeared a broad answer to a conversation we had the night preceding.  I was encouraged to lay hold on it.—­Only indisposed, but made myself worse by going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leaders’ meeting, as it came on rain.  In this, O Lord, forgive my rashness, for such it was, another having kindly offered to go for me.—­Quite laid aside with sickness and pain, yet saved from murmuring, and just patience enough.  The Lord is wise, and long-suffering in all His dealings with me.  I have to-day reached my fifty-second year, and though in the school of affliction, am patiently watched over by the kindest of instructors.  Oh! the unbounded love of my unwearied, though oft offended God!
</w:t>
      </w:r>
    </w:p>
    <w:p>
      <w:pPr>
        <w:widowControl w:val="on"/>
        <w:pBdr/>
        <w:spacing w:before="240" w:after="240" w:line="240" w:lineRule="auto"/>
        <w:ind w:left="0" w:right="0"/>
        <w:jc w:val="left"/>
      </w:pPr>
      <w:r>
        <w:rPr>
          <w:color w:val="000000"/>
          <w:sz w:val="24"/>
          <w:szCs w:val="24"/>
        </w:rPr>
        <w:t xml:space="preserve">“Sinnington.  It is a week since my husband brought me from Scarbro’ to this place, where my health is improving, and my opportunities of retirement are less interrupted.  My mind has been more stayed and recollected, and I enjoy greater peace.  I am learning to come direct to Jesus, who is ready to hear the cry of those, who need His help.  Being secluded from the world, I want to secure some advantage, that will appear in after time.  I am reading Mr. Watson’s Life, some parts of which I find profitable.—­In consequence of pain in my head, it has been thought advisable to call in a physician; but I would not trust in man, nor make flesh my arm; nevertheless it is right to use the means, and God can give His blessing.  Since my return from the country, many cares and exercises have been my portion; but, knowing they are the appointments of my heavenly Father, it is in my heart to pray, ’Thy will be done.’—­My two friends, B. and R., who enjoy great nearness to God, came to join with me in interceding for my dear family, three of whom are about to leave home, and go into the world.  They were in a blessed frame of mind.—­My Mary gave her hand to Mr. Jackson.  The night previous, pressed with the solicitude of a mother, my sleep departed from me.  I was deeply prayerful; my spiritual feeling increased, and I was truly blessed, while I frequently repeated with my heart the following lines:—­</w:t>
      </w:r>
    </w:p>
    <w:p>
      <w:pPr>
        <w:widowControl w:val="on"/>
        <w:pBdr/>
        <w:spacing w:before="240" w:after="240" w:line="240" w:lineRule="auto"/>
        <w:ind w:left="0" w:right="0"/>
        <w:jc w:val="left"/>
      </w:pPr>
      <w:r>
        <w:rPr>
          <w:color w:val="000000"/>
          <w:sz w:val="24"/>
          <w:szCs w:val="24"/>
        </w:rPr>
        <w:t xml:space="preserve">  Jesus, Saviour, condescend</w:t>
      </w:r>
      <w:r>
        <w:rPr>
          <w:color w:val="000000"/>
          <w:sz w:val="24"/>
          <w:szCs w:val="24"/>
        </w:rPr>
        <w:br/>
        <w:t xml:space="preserve">  At this marriage to attend;</w:t>
      </w:r>
      <w:r>
        <w:rPr>
          <w:color w:val="000000"/>
          <w:sz w:val="24"/>
          <w:szCs w:val="24"/>
        </w:rPr>
        <w:br/>
        <w:t xml:space="preserve">  For Thyself each heart prepare,</w:t>
      </w:r>
      <w:r>
        <w:rPr>
          <w:color w:val="000000"/>
          <w:sz w:val="24"/>
          <w:szCs w:val="24"/>
        </w:rPr>
        <w:br/>
        <w:t xml:space="preserve">  Grant that all Thy love may share. </w:t>
      </w:r>
      <w:r>
        <w:rPr>
          <w:color w:val="000000"/>
          <w:sz w:val="24"/>
          <w:szCs w:val="24"/>
        </w:rPr>
        <w:br/>
        <w:t xml:space="preserve">  Come, thou great expected guest,</w:t>
      </w:r>
      <w:r>
        <w:rPr>
          <w:color w:val="000000"/>
          <w:sz w:val="24"/>
          <w:szCs w:val="24"/>
        </w:rPr>
        <w:br/>
        <w:t xml:space="preserve">  Come, and enter every breast;</w:t>
      </w:r>
      <w:r>
        <w:rPr>
          <w:color w:val="000000"/>
          <w:sz w:val="24"/>
          <w:szCs w:val="24"/>
        </w:rPr>
        <w:br/>
        <w:t xml:space="preserve">  Lest the subtle foe steal in,</w:t>
      </w:r>
      <w:r>
        <w:rPr>
          <w:color w:val="000000"/>
          <w:sz w:val="24"/>
          <w:szCs w:val="24"/>
        </w:rPr>
        <w:br/>
        <w:t xml:space="preserve">  Screen us with Thy guardian wing.</w:t>
      </w:r>
    </w:p>
    <w:p>
      <w:pPr>
        <w:widowControl w:val="on"/>
        <w:pBdr/>
        <w:spacing w:before="240" w:after="240" w:line="240" w:lineRule="auto"/>
        <w:ind w:left="0" w:right="0"/>
        <w:jc w:val="left"/>
      </w:pPr>
      <w:r>
        <w:rPr>
          <w:color w:val="000000"/>
          <w:sz w:val="24"/>
          <w:szCs w:val="24"/>
        </w:rPr>
        <w:t xml:space="preserve">(Early in the morning her daughter entered the room, and begged her to pray for her.  She readily consented, and embracing her, said, ’I have been praying for you from retiring until daybreak.’) The morning was propitious; and while Mr. C. read the twelfth of Romans and prayed, the presence of the Lord was among us.—­William started for Sheffield to seek a new situation, I trust under the care of God, having the night before commended him, by united prayer, to the kind Providence of our heavenly Father.  For many days I have enjoyed the soul’s calm sunshine; yet, I feel it is of mercy, not of works.  Jesus’ blood is all my plea.  Praise God, who, through the vicissitudes of this eventful month, gives me tranquillity of mind.  Now, I am anticipating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return of Richard to London, to secure his diploma; so that three out of four leave the paternal roof this month.  With respect to Richard, my mind is impressed with far more cheering hopes, than when he went last year.  Then, fallen from his steadfastness, he was wandering upon the dark mountains; but now, returned to the Lord, he is sensible of his obligations, and wishes to make some return.  Lord make me grateful for this proof of Thy love, and make my Richard a burning and shining luminary, wise to win souls.—­Went to the Haxby Missionary Meeting; but to me all was disappointment.  Some who professed much friendship when I left them, looked very cool; some I wished to see, I saw not; the chapel not full; no missionary-boxes, although I know of four in the place; the collection not half the amount of last year; the speeches did not profit me; perhaps I did not keep the path of duty, for I left my class to be met by another, and neglected seeing one who expected me.  I was grieved with myself; and, with a burdened mind, bowed my knees and poured out my complaints before God, who listened to my cry and sent me help, melting me down before Him, and making me willing to be more obedient in future.—­Visited Mrs. C. again; she said, ’I feel happy.  Last Thursday, after you were here, I pleaded with God, until the words were applied—­
</w:t>
      </w:r>
    </w:p>
    <w:p>
      <w:pPr>
        <w:widowControl w:val="on"/>
        <w:pBdr/>
        <w:spacing w:before="240" w:after="240" w:line="240" w:lineRule="auto"/>
        <w:ind w:left="0" w:right="0"/>
        <w:jc w:val="left"/>
      </w:pPr>
      <w:r>
        <w:rPr>
          <w:color w:val="000000"/>
          <w:sz w:val="24"/>
          <w:szCs w:val="24"/>
        </w:rPr>
        <w:t xml:space="preserve">  ’Believe, and all your sins forgiven,</w:t>
      </w:r>
      <w:r>
        <w:rPr>
          <w:color w:val="000000"/>
          <w:sz w:val="24"/>
          <w:szCs w:val="24"/>
        </w:rPr>
        <w:br/>
        <w:t xml:space="preserve">  Only believe, and your’s is heaven.’</w:t>
      </w:r>
    </w:p>
    <w:p>
      <w:pPr>
        <w:widowControl w:val="on"/>
        <w:pBdr/>
        <w:spacing w:before="240" w:after="240" w:line="240" w:lineRule="auto"/>
        <w:ind w:left="0" w:right="0"/>
        <w:jc w:val="left"/>
      </w:pPr>
      <w:r>
        <w:rPr>
          <w:color w:val="000000"/>
          <w:sz w:val="24"/>
          <w:szCs w:val="24"/>
        </w:rPr>
        <w:t xml:space="preserve">I thought surely this is for me, and felt I could believe it was;’ and then came the words, ’when thou passest through the valley of the shadow of death, I will be with thee;’ and I believe it.’  My heart rejoiced with her.—­Being indisposed, I commenced a letter to my friends in Acomb, when, just as I completed one side, Mrs. R. and little Charles came in, and glad I was to see them.  She told me, that a friend of her youth who moves in high life, having been awakened to a sense of her sinful condition, had sent to her repeatedly for advice.  Feeling interested for her, she requested me to unite with her in pleading at the throne of grace; to which I acceded, knowing that it is not a vain thing to call upon God.  The appointed times are every Tuesday, at half-past nine in the morning, and half-past nine in the evening.  This is recorded to aid my memory.  Aid us by Thy Spirit, or our efforts will be vain.—­The engagement, though not at the exact time, was remembered, and I entered a little into the business.  Miss C. came to request me to meet a lady at their house, who is convinced of her lost condition.  With some diffidence, from a sense of my own unfitness, I accompanied her, and conversed with the lady on the dawn and progress of a work of grace in the heart; lent her ’Fletcher’s Address,’ and after Mrs. C. and I had prayed, we parted.  But knowing the good that is done on the earth, the Lord doeth it, I have made it matter of earnest prayer, for she is much laid upon my mind.  This, I believe, is pleasing to God, and the rather, as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 opening the word of God, I saw how Ezekiel was humbled before the Lord for the people of Israel and Judah.—­Being in health, I went forth, praying for direction and the blessing of God.  Some kind friends gave me twenty-two shillings to help a poor member.  This I took; she received it thankfully.  Visited Mrs. C., she is able to rest in God.  Called on Mr. S., and left ‘Fletcher’s Address;’ also upon Mrs. D., and left a copy of the same.  O that the Spirit may do his office!  Why do I speak thus?  He waits to enter:  may they be willing to yield.—­Went to Pocklington to see Mrs. P. There I met with E. Brookes, Esq.  His private walk bespeaks him a devoted man.  I esteemed it a privilege to lodge under the same roof.  My journey has been blest to both body and soul; having acknowledged God, my way was made plain, and His presence has comforted me.  I returned home in Mr. B.’s gig.  I had not arrived many minutes, before Miss H. came to converse on spiritual things; I thought it providential that I came at the time:  but who is sufficient for these things?  O bless the dear young disciple!  Mrs. D. has received good, indeed her countenance indicated the change.  She told me she purposed commencing family-prayer in the evening:  one mark of genuine conversion.—­I had a very profitable interview with a lady, who came to converse on divine things.  How many opportunities have I missed, which might have thus been employed to advantage.  ‘My mouth as in the dust I hide.’
</w:t>
      </w:r>
    </w:p>
    <w:p>
      <w:pPr>
        <w:widowControl w:val="on"/>
        <w:pBdr/>
        <w:spacing w:before="240" w:after="240" w:line="240" w:lineRule="auto"/>
        <w:ind w:left="0" w:right="0"/>
        <w:jc w:val="left"/>
      </w:pPr>
      <w:r>
        <w:rPr>
          <w:color w:val="000000"/>
          <w:sz w:val="24"/>
          <w:szCs w:val="24"/>
        </w:rPr>
        <w:t xml:space="preserve">“1835.  Able to meet my class:  seventeen present.  A fresh member turned in, and appeared sensible of her lost condition.  My soul felt that painful struggling with the powers of darkness, which I have often experienced when knelt by the side of a seeking sinner.  As the people withdrew, a little girl was waiting for me to go and see her mother, who is much worse.  I found her supported in bed by a neighbour, the perspiration streaming down her face.  She held out her hand to me, and told me Christ was precious.  By-and-bye a whisper was heard,</w:t>
      </w:r>
    </w:p>
    <w:p>
      <w:pPr>
        <w:widowControl w:val="on"/>
        <w:pBdr/>
        <w:spacing w:before="240" w:after="240" w:line="240" w:lineRule="auto"/>
        <w:ind w:left="0" w:right="0"/>
        <w:jc w:val="left"/>
      </w:pPr>
      <w:r>
        <w:rPr>
          <w:color w:val="000000"/>
          <w:sz w:val="24"/>
          <w:szCs w:val="24"/>
        </w:rPr>
        <w:t xml:space="preserve">  ‘I’ll praise my Maker while I’ve breath.’</w:t>
      </w:r>
    </w:p>
    <w:p>
      <w:pPr>
        <w:widowControl w:val="on"/>
        <w:pBdr/>
        <w:spacing w:before="240" w:after="240" w:line="240" w:lineRule="auto"/>
        <w:ind w:left="0" w:right="0"/>
        <w:jc w:val="left"/>
      </w:pPr>
      <w:r>
        <w:rPr>
          <w:color w:val="000000"/>
          <w:sz w:val="24"/>
          <w:szCs w:val="24"/>
        </w:rPr>
        <w:t xml:space="preserve">Her voice failed.  While I prayed, angels seemed hovering around.  I said, you do not feel any doubt; she replied, ’No; I rest upon the promise.’  She died the next day.—­My mind was deeply impressed with the thought of eternity, occasioned by the sound of the passing bell.</w:t>
      </w:r>
    </w:p>
    <w:p>
      <w:pPr>
        <w:widowControl w:val="on"/>
        <w:pBdr/>
        <w:spacing w:before="240" w:after="240" w:line="240" w:lineRule="auto"/>
        <w:ind w:left="0" w:right="0"/>
        <w:jc w:val="left"/>
      </w:pPr>
      <w:r>
        <w:rPr>
          <w:color w:val="000000"/>
          <w:sz w:val="24"/>
          <w:szCs w:val="24"/>
        </w:rPr>
        <w:t xml:space="preserve">  How leaden falls the deep-toned sound! </w:t>
      </w:r>
      <w:r>
        <w:rPr>
          <w:color w:val="000000"/>
          <w:sz w:val="24"/>
          <w:szCs w:val="24"/>
        </w:rPr>
        <w:br/>
        <w:t xml:space="preserve">    The heart is with its weight oppress’d;</w:t>
      </w:r>
      <w:r>
        <w:rPr>
          <w:color w:val="000000"/>
          <w:sz w:val="24"/>
          <w:szCs w:val="24"/>
        </w:rPr>
        <w:br/>
        <w:t xml:space="preserve">  A soul has cross’d life’s narrow bound,</w:t>
      </w:r>
      <w:r>
        <w:rPr>
          <w:color w:val="000000"/>
          <w:sz w:val="24"/>
          <w:szCs w:val="24"/>
        </w:rPr>
        <w:br/>
        <w:t xml:space="preserve">    A soul—­for ever lost or blest.</w:t>
      </w:r>
    </w:p>
    <w:p>
      <w:pPr>
        <w:widowControl w:val="on"/>
        <w:pBdr/>
        <w:spacing w:before="240" w:after="240" w:line="240" w:lineRule="auto"/>
        <w:ind w:left="0" w:right="0"/>
        <w:jc w:val="left"/>
      </w:pPr>
      <w:r>
        <w:rPr>
          <w:color w:val="000000"/>
          <w:sz w:val="24"/>
          <w:szCs w:val="24"/>
        </w:rPr>
        <w:t xml:space="preserve">  For ever! what a word is this! </w:t>
      </w:r>
      <w:r>
        <w:rPr>
          <w:color w:val="000000"/>
          <w:sz w:val="24"/>
          <w:szCs w:val="24"/>
        </w:rPr>
        <w:br/>
        <w:t xml:space="preserve">    Ye careless mortals, be it known;</w:t>
      </w:r>
      <w:r>
        <w:rPr>
          <w:color w:val="000000"/>
          <w:sz w:val="24"/>
          <w:szCs w:val="24"/>
        </w:rPr>
        <w:br/>
        <w:t xml:space="preserve">  In everlasting woe or bliss,</w:t>
      </w:r>
      <w:r>
        <w:rPr>
          <w:color w:val="000000"/>
          <w:sz w:val="24"/>
          <w:szCs w:val="24"/>
        </w:rPr>
        <w:br/>
        <w:t xml:space="preserve">    This word, for ever! is your own.</w:t>
      </w:r>
    </w:p>
    <w:p>
      <w:pPr>
        <w:widowControl w:val="on"/>
        <w:pBdr/>
        <w:spacing w:before="240" w:after="240" w:line="240" w:lineRule="auto"/>
        <w:ind w:left="0" w:right="0"/>
        <w:jc w:val="left"/>
      </w:pPr>
      <w:r>
        <w:rPr>
          <w:color w:val="000000"/>
          <w:sz w:val="24"/>
          <w:szCs w:val="24"/>
        </w:rPr>
        <w:t xml:space="preserve">  Momentous thought!  I feel it now;</w:t>
      </w:r>
      <w:r>
        <w:rPr>
          <w:color w:val="000000"/>
          <w:sz w:val="24"/>
          <w:szCs w:val="24"/>
        </w:rPr>
        <w:br/>
        <w:t xml:space="preserve">    This long eternity is mine: </w:t>
      </w:r>
      <w:r>
        <w:rPr>
          <w:color w:val="000000"/>
          <w:sz w:val="24"/>
          <w:szCs w:val="24"/>
        </w:rPr>
        <w:br/>
        <w:t xml:space="preserve">  My soul shall this duration know,—­</w:t>
      </w:r>
      <w:r>
        <w:rPr>
          <w:color w:val="000000"/>
          <w:sz w:val="24"/>
          <w:szCs w:val="24"/>
        </w:rPr>
        <w:br/>
        <w:t xml:space="preserve">    A quenchless spark of life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I retired, I besought the Lord to awake me, and give me health to go to the six o’clock prayer-meeting.  In this, He condescended to answer me; but my body inclined to rest.  For a moment, I listened; but my prayer and promise occurred to me, and durst I thus offend the Lord?  I rose, conferring no longer with flesh and blood, and was abundantly repaid.  The peace of God overflowed me as a river, and while I write the effect remains.  My soul was much drawn out on behalf of some of my unconverted relatives.  A little after we had risen from our knees, one of them came in, and I seized the opportunity of pressing upon him the necessity of a change of heart.—­The spirit of prayer was given to me in an unusual degree, especially on behalf of my dear son, who believes himself called to the work of the ministry, and has this day engaged to supply the place of one who has gone to his reward.  How important!  May the Lord go with him.—­For some time I have thought of inviting Miss M.B. to class; but, not knowing whether she had any concern for salvation, I demurred.  Still the impression followed me, and to-day I told her of it.  The tears started in her eyes, and she confessed with great frankness, that she was convinced she must have the peace of God to be happy; but she had never mentioned the subject to any but her mother.  Surely this impression was from the Lord, and in answer to prayer:  for some time since, her mother and I agreed to plead for our children every Wednesday afternoon.  My affections, divided to every member of my family, meet in one point at the throne of grace; where many a time my expectations are raised, and my soul blessed.  To-day my husband takes a class; may it be made an abundant blessing to his own soul.—­The quarter-day:  much excitement, lest a rent should be made among us; my dear christian friends, A. and B., came to my house to lay the matter before the Lord, while the meeting was being held.  There, indeed, we did pour out our cause; buffeted, but much encouraged by the promise, especially as it was given to two of us, ’I, the Lord, do keep it; lest any hurt it, I will keep it night and day.’  We believed the Lord would interpose, and so it was.  We were told the case was wonderfully overruled.  O the condescension of our merciful High Priest!—­Mrs. A. brought me a sick visiting-book, which I did not refuse:  for although I feel my disqualification, yet am willing to do what I can, only let me have heavenly aid.  At twelve at noon, six of us opened a weekly meeting for intercession:  to me it was a blessed season.  I have at times great enlargement, but abasing views of my own depravity, with expanded perceptions of the love and power of God—­great in wisdom, great in love, great in holiness, and yet He deigns to visit me.  ‘Faith, lends its realising light, the clouds disperse,’ and let a ray of the Infinite into my soul.  Thus, in the midst of many things that are painful, I am comforted.—­Have been out to tea against my inclination, and yet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was among my friends.  Endeavoured to give a religious tone to the conversation, but some, who ought to have come forward, were silent; and to others without the least intention I fear I have given offence.  From this cause my mind is troubled; but on reflection, think, I ought not to yield to such a feeling, being conscious that my aim was to do right.  To Thee, Oh Saviour, will I look to overrule ‘my every weak, though good, design.’  While I write my soul is happy.  Glory be to God.—­I am now enter the last hour of 1835, much abased on the review of my own unfaithfulness, yes earnestly desiring to commence anew, if permitted a little longer to sojourn on earth.
</w:t>
      </w:r>
    </w:p>
    <w:p>
      <w:pPr>
        <w:widowControl w:val="on"/>
        <w:pBdr/>
        <w:spacing w:before="240" w:after="240" w:line="240" w:lineRule="auto"/>
        <w:ind w:left="0" w:right="0"/>
        <w:jc w:val="left"/>
      </w:pPr>
      <w:r>
        <w:rPr>
          <w:color w:val="000000"/>
          <w:sz w:val="24"/>
          <w:szCs w:val="24"/>
        </w:rPr>
        <w:t xml:space="preserve">  Oh! take possession of my heart,</w:t>
      </w:r>
      <w:r>
        <w:rPr>
          <w:color w:val="000000"/>
          <w:sz w:val="24"/>
          <w:szCs w:val="24"/>
        </w:rPr>
        <w:br/>
        <w:t xml:space="preserve">    And let it hence Thy temple be;</w:t>
      </w:r>
      <w:r>
        <w:rPr>
          <w:color w:val="000000"/>
          <w:sz w:val="24"/>
          <w:szCs w:val="24"/>
        </w:rPr>
        <w:br/>
        <w:t xml:space="preserve">  Willing, Thou seest me, now to part</w:t>
      </w:r>
      <w:r>
        <w:rPr>
          <w:color w:val="000000"/>
          <w:sz w:val="24"/>
          <w:szCs w:val="24"/>
        </w:rPr>
        <w:br/>
        <w:t xml:space="preserve">    With all, that is unlike to Thee;</w:t>
      </w:r>
      <w:r>
        <w:rPr>
          <w:color w:val="000000"/>
          <w:sz w:val="24"/>
          <w:szCs w:val="24"/>
        </w:rPr>
        <w:br/>
        <w:t xml:space="preserve">  O let the Spirit’s seal be given</w:t>
      </w:r>
      <w:r>
        <w:rPr>
          <w:color w:val="000000"/>
          <w:sz w:val="24"/>
          <w:szCs w:val="24"/>
        </w:rPr>
        <w:br/>
        <w:t xml:space="preserve">  The earnest of my future heaven!</w:t>
      </w:r>
    </w:p>
    <w:p>
      <w:pPr>
        <w:widowControl w:val="on"/>
        <w:pBdr/>
        <w:spacing w:before="240" w:after="240" w:line="240" w:lineRule="auto"/>
        <w:ind w:left="0" w:right="0"/>
        <w:jc w:val="left"/>
      </w:pPr>
      <w:r>
        <w:rPr>
          <w:color w:val="000000"/>
          <w:sz w:val="24"/>
          <w:szCs w:val="24"/>
        </w:rPr>
        <w:t xml:space="preserve">  To Thee, O Lord, I would present</w:t>
      </w:r>
      <w:r>
        <w:rPr>
          <w:color w:val="000000"/>
          <w:sz w:val="24"/>
          <w:szCs w:val="24"/>
        </w:rPr>
        <w:br/>
        <w:t xml:space="preserve">    My life, and health, and talent, now;</w:t>
      </w:r>
      <w:r>
        <w:rPr>
          <w:color w:val="000000"/>
          <w:sz w:val="24"/>
          <w:szCs w:val="24"/>
        </w:rPr>
        <w:br/>
        <w:t xml:space="preserve">  Let nothing mar the pure intent</w:t>
      </w:r>
      <w:r>
        <w:rPr>
          <w:color w:val="000000"/>
          <w:sz w:val="24"/>
          <w:szCs w:val="24"/>
        </w:rPr>
        <w:br/>
        <w:t xml:space="preserve">    And purpose of my solemn vow;</w:t>
      </w:r>
      <w:r>
        <w:rPr>
          <w:color w:val="000000"/>
          <w:sz w:val="24"/>
          <w:szCs w:val="24"/>
        </w:rPr>
        <w:br/>
        <w:t xml:space="preserve">  But now the covenant blood apply,</w:t>
      </w:r>
      <w:r>
        <w:rPr>
          <w:color w:val="000000"/>
          <w:sz w:val="24"/>
          <w:szCs w:val="24"/>
        </w:rPr>
        <w:br/>
        <w:t xml:space="preserve">  My feeble act to ratify.</w:t>
      </w:r>
    </w:p>
    <w:p>
      <w:pPr>
        <w:widowControl w:val="on"/>
        <w:pBdr/>
        <w:spacing w:before="240" w:after="240" w:line="240" w:lineRule="auto"/>
        <w:ind w:left="0" w:right="0"/>
        <w:jc w:val="left"/>
      </w:pPr>
      <w:r>
        <w:rPr>
          <w:color w:val="000000"/>
          <w:sz w:val="24"/>
          <w:szCs w:val="24"/>
        </w:rPr>
        <w:t xml:space="preserve">  Come, sway the sceptre in my soul,</w:t>
      </w:r>
      <w:r>
        <w:rPr>
          <w:color w:val="000000"/>
          <w:sz w:val="24"/>
          <w:szCs w:val="24"/>
        </w:rPr>
        <w:br/>
        <w:t xml:space="preserve">    Its secret springs adjust and move;</w:t>
      </w:r>
      <w:r>
        <w:rPr>
          <w:color w:val="000000"/>
          <w:sz w:val="24"/>
          <w:szCs w:val="24"/>
        </w:rPr>
        <w:br/>
        <w:t xml:space="preserve">  Model each word, each thought control,</w:t>
      </w:r>
      <w:r>
        <w:rPr>
          <w:color w:val="000000"/>
          <w:sz w:val="24"/>
          <w:szCs w:val="24"/>
        </w:rPr>
        <w:br/>
        <w:t xml:space="preserve">    And fill me with the light of love;</w:t>
      </w:r>
      <w:r>
        <w:rPr>
          <w:color w:val="000000"/>
          <w:sz w:val="24"/>
          <w:szCs w:val="24"/>
        </w:rPr>
        <w:br/>
        <w:t xml:space="preserve">  So shall I do Thy perfect will,</w:t>
      </w:r>
      <w:r>
        <w:rPr>
          <w:color w:val="000000"/>
          <w:sz w:val="24"/>
          <w:szCs w:val="24"/>
        </w:rPr>
        <w:br/>
        <w:t xml:space="preserve">  As angels, who Thy word fulfil.</w:t>
      </w:r>
    </w:p>
    <w:p>
      <w:pPr>
        <w:widowControl w:val="on"/>
        <w:pBdr/>
        <w:spacing w:before="240" w:after="240" w:line="240" w:lineRule="auto"/>
        <w:ind w:left="0" w:right="0"/>
        <w:jc w:val="left"/>
      </w:pPr>
      <w:r>
        <w:rPr>
          <w:color w:val="000000"/>
          <w:sz w:val="24"/>
          <w:szCs w:val="24"/>
        </w:rPr>
        <w:t xml:space="preserve">Ten minutes past midnight.—­To put me in remembrance,—­my two friends at a quarter before two every day.  My one friend at three every Wednesday.”</w:t>
      </w:r>
    </w:p>
    <w:p>
      <w:pPr>
        <w:widowControl w:val="on"/>
        <w:pBdr/>
        <w:spacing w:before="240" w:after="240" w:line="240" w:lineRule="auto"/>
        <w:ind w:left="0" w:right="0"/>
        <w:jc w:val="left"/>
      </w:pPr>
      <w:r>
        <w:rPr>
          <w:color w:val="000000"/>
          <w:sz w:val="24"/>
          <w:szCs w:val="24"/>
        </w:rPr>
        <w:t xml:space="preserve">“1836.  Awoke with, ’Reckon yourselves to be dead indeed unto sin, but alive unto God;’ and ‘Be ye not of a doubtful mind.’  I feel resolved henceforth, thus ‘to reckon.’  I have been too long dying—­not dead, and dishonouring God by ‘a doubtful mind.’  I now enjoy peace, with a firm determination to keep His commandments, which are not grievous; but I feel my weakness such, that I cannot trust myself.  O my God, help me to keep my covenant vows!”</w:t>
      </w:r>
    </w:p>
    <w:p>
      <w:pPr>
        <w:widowControl w:val="on"/>
        <w:pBdr/>
        <w:spacing w:before="240" w:after="240" w:line="240" w:lineRule="auto"/>
        <w:ind w:left="0" w:right="0"/>
        <w:jc w:val="left"/>
      </w:pPr>
      <w:r>
        <w:rPr>
          <w:color w:val="000000"/>
          <w:sz w:val="24"/>
          <w:szCs w:val="24"/>
        </w:rPr>
        <w:t xml:space="preserve">  Look high, look low, look far and near,</w:t>
      </w:r>
      <w:r>
        <w:rPr>
          <w:color w:val="000000"/>
          <w:sz w:val="24"/>
          <w:szCs w:val="24"/>
        </w:rPr>
        <w:br/>
        <w:t xml:space="preserve">  Changes in every scene appear;</w:t>
      </w:r>
      <w:r>
        <w:rPr>
          <w:color w:val="000000"/>
          <w:sz w:val="24"/>
          <w:szCs w:val="24"/>
        </w:rPr>
        <w:br/>
        <w:t xml:space="preserve">  The blossom fades, the day is gone,</w:t>
      </w:r>
      <w:r>
        <w:rPr>
          <w:color w:val="000000"/>
          <w:sz w:val="24"/>
          <w:szCs w:val="24"/>
        </w:rPr>
        <w:br/>
        <w:t xml:space="preserve">  And night succeeds the morning sun. </w:t>
      </w:r>
      <w:r>
        <w:rPr>
          <w:color w:val="000000"/>
          <w:sz w:val="24"/>
          <w:szCs w:val="24"/>
        </w:rPr>
        <w:br/>
        <w:t xml:space="preserve">  The clear blue firmament is seen. </w:t>
      </w:r>
      <w:r>
        <w:rPr>
          <w:color w:val="000000"/>
          <w:sz w:val="24"/>
          <w:szCs w:val="24"/>
        </w:rPr>
        <w:br/>
        <w:t xml:space="preserve">  But gath’ring clouds soon intervene;</w:t>
      </w:r>
      <w:r>
        <w:rPr>
          <w:color w:val="000000"/>
          <w:sz w:val="24"/>
          <w:szCs w:val="24"/>
        </w:rPr>
        <w:br/>
        <w:t xml:space="preserve">  The sun, resplendent, hastes away,</w:t>
      </w:r>
      <w:r>
        <w:rPr>
          <w:color w:val="000000"/>
          <w:sz w:val="24"/>
          <w:szCs w:val="24"/>
        </w:rPr>
        <w:br/>
        <w:t xml:space="preserve">  To give to other lands the day. </w:t>
      </w:r>
      <w:r>
        <w:rPr>
          <w:color w:val="000000"/>
          <w:sz w:val="24"/>
          <w:szCs w:val="24"/>
        </w:rPr>
        <w:br/>
        <w:t xml:space="preserve">  The vig’rous youth to manhood grown,</w:t>
      </w:r>
      <w:r>
        <w:rPr>
          <w:color w:val="000000"/>
          <w:sz w:val="24"/>
          <w:szCs w:val="24"/>
        </w:rPr>
        <w:br/>
        <w:t xml:space="preserve">  Becomes a hoary sire anon;</w:t>
      </w:r>
      <w:r>
        <w:rPr>
          <w:color w:val="000000"/>
          <w:sz w:val="24"/>
          <w:szCs w:val="24"/>
        </w:rPr>
        <w:br/>
        <w:t xml:space="preserve">  The blooming maid becomes a bride,</w:t>
      </w:r>
      <w:r>
        <w:rPr>
          <w:color w:val="000000"/>
          <w:sz w:val="24"/>
          <w:szCs w:val="24"/>
        </w:rPr>
        <w:br/>
        <w:t xml:space="preserve">  A loving consort by her side,</w:t>
      </w:r>
      <w:r>
        <w:rPr>
          <w:color w:val="000000"/>
          <w:sz w:val="24"/>
          <w:szCs w:val="24"/>
        </w:rPr>
        <w:br/>
        <w:t xml:space="preserve">  The zenith point of earthly bliss,—­</w:t>
      </w:r>
      <w:r>
        <w:rPr>
          <w:color w:val="000000"/>
          <w:sz w:val="24"/>
          <w:szCs w:val="24"/>
        </w:rPr>
        <w:br/>
        <w:t xml:space="preserve">  But ah! a changing scene is this: </w:t>
      </w:r>
      <w:r>
        <w:rPr>
          <w:color w:val="000000"/>
          <w:sz w:val="24"/>
          <w:szCs w:val="24"/>
        </w:rPr>
        <w:br/>
        <w:t xml:space="preserve">  The fairest prospects earth can boast,</w:t>
      </w:r>
      <w:r>
        <w:rPr>
          <w:color w:val="000000"/>
          <w:sz w:val="24"/>
          <w:szCs w:val="24"/>
        </w:rPr>
        <w:br/>
        <w:t xml:space="preserve">  Are poor, and transient at the most;</w:t>
      </w:r>
      <w:r>
        <w:rPr>
          <w:color w:val="000000"/>
          <w:sz w:val="24"/>
          <w:szCs w:val="24"/>
        </w:rPr>
        <w:br/>
        <w:t xml:space="preserve">  And closest ties of friendship fail</w:t>
      </w:r>
      <w:r>
        <w:rPr>
          <w:color w:val="000000"/>
          <w:sz w:val="24"/>
          <w:szCs w:val="24"/>
        </w:rPr>
        <w:br/>
        <w:t xml:space="preserve">  To stay the bliss, we smile to hail.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a fortnight’s suffering, my dear little grandson, Edward, left our dark abode for everlasting day.  Separation is painful, but the prospect of eternal happiness brings sweet consolation.  A little before death he said, ‘kneel down.’  He was three years and ten months old—­a child of much promise—­but is now safely transplanted to nourish in a healthier clime.—­Death strikes again—­the infant, and only surviving child of my Eliza, has escaped to glory.  Several other afflictive occurrences have been permitted, I am confident for my good:  yet I have better health than usual, and the consolations of my God are not withheld.  The Lord can make hard things easy, and mingle the bitter cup with sweetness.  O that I could make better returns!—­Thirty years ago, I gave myself to my husband with mingled feelings of hope and fear.  The words, ‘thy Maker is thy husband,’ have been impressed upon my mind.”</w:t>
      </w:r>
    </w:p>
    <w:p>
      <w:pPr>
        <w:widowControl w:val="on"/>
        <w:pBdr/>
        <w:spacing w:before="0" w:after="0" w:line="240" w:lineRule="auto"/>
        <w:ind w:left="0" w:right="0"/>
        <w:jc w:val="left"/>
      </w:pPr>
      <w:r>
        <w:rPr>
          <w:color w:val="000000"/>
          <w:sz w:val="24"/>
          <w:szCs w:val="24"/>
        </w:rPr>
        <w:t xml:space="preserve">Endearing title! wilt Thou be A husband, O my God, to me?  Then, let me never grieve Thy love, Nor ever disobedient prove; Watchful Thy pleasure to obey, Thy precepts study night and day; Thy will at all times gladly do:  </w:t>
      </w:r>
      <w:r>
        <w:rPr>
          <w:i/>
          <w:color w:val="000000"/>
          <w:sz w:val="24"/>
          <w:szCs w:val="24"/>
        </w:rPr>
        <w:t xml:space="preserve">I will</w:t>
      </w:r>
      <w:r>
        <w:rPr>
          <w:color w:val="000000"/>
          <w:sz w:val="24"/>
          <w:szCs w:val="24"/>
        </w:rPr>
        <w:t xml:space="preserve">.  Lord help me to be true.</w:t>
      </w:r>
    </w:p>
    <w:p>
      <w:pPr>
        <w:widowControl w:val="on"/>
        <w:pBdr/>
        <w:spacing w:before="240" w:after="240" w:line="240" w:lineRule="auto"/>
        <w:ind w:left="0" w:right="0"/>
        <w:jc w:val="left"/>
      </w:pPr>
      <w:r>
        <w:rPr>
          <w:color w:val="000000"/>
          <w:sz w:val="24"/>
          <w:szCs w:val="24"/>
        </w:rPr>
        <w:t xml:space="preserve">“Had all the preachers to breakfast with a friend or two beside,—­hoping the hour might be spiritually improved.  Singing and prayer were sweet, but I was disappointed in the conversation, which was turned by two individuals upon a point that profited little; one thing I learned, to expect profit in the creature is not right,—­Tried to bring about, and by means of another, effected a reconciliation between two opposing parties.—­’Who will this day consecrate his services to the Lord?’ was a question put to me this morning before I awoke, and has been urged upon me since.  Thank God, my heart responds—­</w:t>
      </w:r>
      <w:r>
        <w:rPr>
          <w:i/>
          <w:color w:val="000000"/>
          <w:sz w:val="24"/>
          <w:szCs w:val="24"/>
        </w:rPr>
        <w:t xml:space="preserve">I will</w:t>
      </w:r>
      <w:r>
        <w:rPr>
          <w:color w:val="000000"/>
          <w:sz w:val="24"/>
          <w:szCs w:val="24"/>
        </w:rPr>
        <w:t xml:space="preserve">.  As I was walking, musing, and praying, it was whispered to my soul, ‘My God shall supply all your need.’  It is enough.—­Again privileged to hear the Rev. Robert Newton.  I sat in my Father’s banqueting-house with delight, and His banner over me was love.—­Fifty-four years this day, I have proved the sustaining power of God; and forty-two or nearly so, have enjoyed His redeeming love.  O what a debter am I!  Here will I give myself away—­’tis all I can do.”</w:t>
      </w:r>
    </w:p>
    <w:p>
      <w:pPr>
        <w:widowControl w:val="on"/>
        <w:pBdr/>
        <w:spacing w:before="240" w:after="240" w:line="240" w:lineRule="auto"/>
        <w:ind w:left="0" w:right="0"/>
        <w:jc w:val="left"/>
      </w:pPr>
      <w:r>
        <w:rPr>
          <w:color w:val="000000"/>
          <w:sz w:val="24"/>
          <w:szCs w:val="24"/>
        </w:rPr>
        <w:t xml:space="preserve">  This day of consecrated rest,</w:t>
      </w:r>
      <w:r>
        <w:rPr>
          <w:color w:val="000000"/>
          <w:sz w:val="24"/>
          <w:szCs w:val="24"/>
        </w:rPr>
        <w:br/>
        <w:t xml:space="preserve">  Proclaim within my longing breast</w:t>
      </w:r>
      <w:r>
        <w:rPr>
          <w:color w:val="000000"/>
          <w:sz w:val="24"/>
          <w:szCs w:val="24"/>
        </w:rPr>
        <w:br/>
        <w:t xml:space="preserve">    ‘I am the Lord thy God;’</w:t>
      </w:r>
      <w:r>
        <w:rPr>
          <w:color w:val="000000"/>
          <w:sz w:val="24"/>
          <w:szCs w:val="24"/>
        </w:rPr>
        <w:br/>
        <w:t xml:space="preserve">  Here dwell and reign without control,</w:t>
      </w:r>
      <w:r>
        <w:rPr>
          <w:color w:val="000000"/>
          <w:sz w:val="24"/>
          <w:szCs w:val="24"/>
        </w:rPr>
        <w:br/>
        <w:t xml:space="preserve">  Sole monarch of my willing soul,</w:t>
      </w:r>
      <w:r>
        <w:rPr>
          <w:color w:val="000000"/>
          <w:sz w:val="24"/>
          <w:szCs w:val="24"/>
        </w:rPr>
        <w:br/>
        <w:t xml:space="preserve">    According to Thy word.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SACRIFICE.</w:t>
      </w:r>
    </w:p>
    <w:p>
      <w:pPr>
        <w:widowControl w:val="on"/>
        <w:pBdr/>
        <w:spacing w:before="240" w:after="240" w:line="240" w:lineRule="auto"/>
        <w:ind w:left="0" w:right="0"/>
        <w:jc w:val="left"/>
      </w:pPr>
      <w:r>
        <w:rPr>
          <w:color w:val="000000"/>
          <w:sz w:val="24"/>
          <w:szCs w:val="24"/>
        </w:rPr>
        <w:t xml:space="preserve">  “I HAVE LENT HIM TO THE LORD; AS LONG AS HE LIVETH, SHALL</w:t>
      </w:r>
      <w:r>
        <w:rPr>
          <w:color w:val="000000"/>
          <w:sz w:val="24"/>
          <w:szCs w:val="24"/>
        </w:rPr>
        <w:br/>
        <w:t xml:space="preserve">  HE BE LENT UNTO THE LORD.”—­1 Sam. i. 28.</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“Neither will I offer burnt-offerings to the Lord of that which cost me nothing,” said David, when he purchased the threshing-floor, and the oxen of Araunah the Jebusite, that he might rear and altar, and offer sacrifices, and peace-offerings:  and yet it was a nobler act of sacrifice, when he poured out before the Lord the crystal draught which three of his mighty men had procured from the well that was by the gate of Bethlehem, at the peril of their lives, and for which he had so earnestly longed.  In the one case he gave what he could well afford; in the other, he consecrated what his soul desired.  The preciousness of the gift is to be estimated, not by its intrinsic value, but by the amount of sacrifice which it requires; hence, some who bring much, offer little, and some who give but little, offer much.  Genuine love to God brings of its choicest and dearest, and the sacrifice is accepted accordingly.  To give money as far as she had ability, was to Mrs. Lyth no sacrifice.  Through life she practised a rigid economy, that she might have the more to employ for God; and during the last few years, when she had an ample income at her own disposal, after her few and extremely moderate wants were met, the whole was sacredly consecrated to public and private charities.  She saved nothing.  Her estimate of the riches of this world may be collected from the following, communicated by a friend:—­“She was much saved from the love of money.  I called upon her one day for advice and sympathy, when I was in great trouble in consequence of a loss which I had sustained.  She very affectionately encouraged me to bear up under the trial, and said, the Lord had some better thing in store for me;—­that I must set my affections on things above, and then, to show that I was not alone, told me that a thousand pounds had been left to her mother by a deceased relative, which she had fully expected would revert to her, as it was the intention of the testatrix; but it proved to be a lapsed legacy.  She added, ’The Lord so graciously sustained me, that the loss never deprived me of a single hour’s sleep.  He knows what is good for us, and If it had been His will, I should have had it.’  Mr. Lyth, who was in company with us at the time, said, ’So you see my wife turns all to gold,’ which it is well known she did.  Oh!  I wish I was like her.”  But if she estimated worldly wealth only so far as it afforded her the pure gratification of doing good, and it was therefore no sacrifice to her to give of her earthly substance; she also gave that which cost her something.  Her eldest son, Richard, whom she prized above gold, and all the more, because of the tears and solicitude which she had expended upon him as a sickly and delicate infant, was at the Conference of 1836 appointed to a distant and perilous sphere of missionary labour.  This was a demand upon her feelings, which severely tested her love to Christ and His church; but the spirit in which she made the sacrifice, is best displayed by her own private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“1836.  A letter from brother John Burdsall, who is at the Conference, informs me, that he had some conversation with Dr. Bunting respecting my Richard and the Friendly Islands.  I feel as a mother, yet assured that God is alike in every place, my prayer is for resignation.—­Oh! the rapidity of time, conference has commenced and will, I suppose, appoint my Richard somewhere; only be it the place assigned by Providence—­my will submits, though nature would rebel.—­My desires tend upward, but oh! my wayward heart still clings to the creature—­my children lie near my heart.  But, do I wish to withhold my son from Thee? no; my heart says no;—­only let holiness be stamped upon his heart and character:  send him where holiness will be the most earnestly sought, and will make the most powerful impression.  My will does yield, but nature feels.  The solicitude I feel for my children depresses my spirit:  yet am comforted by the promises of God, and increasingly resolved to roll my every care at the foot of the Cross; where, like pilgrim, I often find the strings of my burden unloosed, and by faith beholding my unfailing Friend, am encouraged to believe the God who cares for </w:t>
      </w:r>
      <w:r>
        <w:rPr>
          <w:i/>
          <w:color w:val="000000"/>
          <w:sz w:val="24"/>
          <w:szCs w:val="24"/>
        </w:rPr>
        <w:t xml:space="preserve">me</w:t>
      </w:r>
      <w:r>
        <w:rPr>
          <w:color w:val="000000"/>
          <w:sz w:val="24"/>
          <w:szCs w:val="24"/>
        </w:rPr>
        <w:t xml:space="preserve">, will care for </w:t>
      </w:r>
      <w:r>
        <w:rPr>
          <w:i/>
          <w:color w:val="000000"/>
          <w:sz w:val="24"/>
          <w:szCs w:val="24"/>
        </w:rPr>
        <w:t xml:space="preserve">mine</w:t>
      </w:r>
      <w:r>
        <w:rPr>
          <w:color w:val="000000"/>
          <w:sz w:val="24"/>
          <w:szCs w:val="24"/>
        </w:rPr>
        <w:t xml:space="preserve">.  In the face of my fears, O Lord, I trust in Thee.  My Richard is appointed to the Friendly Islands.—­The cases of my three sons press upon my spirit; but Thy aid, O Lord, I seek and ask and </w:t>
      </w:r>
      <w:r>
        <w:rPr>
          <w:i/>
          <w:color w:val="000000"/>
          <w:sz w:val="24"/>
          <w:szCs w:val="24"/>
        </w:rPr>
        <w:t xml:space="preserve">have</w:t>
      </w:r>
      <w:r>
        <w:rPr>
          <w:color w:val="000000"/>
          <w:sz w:val="24"/>
          <w:szCs w:val="24"/>
        </w:rPr>
        <w:t xml:space="preserve">.—­It is the Sabbath morn.  I am fully bent to give myself and my family to God.  But now it is come to the point, how weak I feel!  Well, but I will resign—­Richard is Thine; I will through grace, give him up to Thee.  The time of his departure is at hand; tidings have reached us that he is expected to sail in the ‘Royal George,’ on the first of October.  O may He who sitteth above the water floods, and reigneth a King for ever, take charge of him; and so succeed his errand, that thousands may add lustre to his crown!—­At half-past six Miss B. and Mrs. A. met me, and Hannah S. who was seeking pardon.  After we had pleaded for a time, the Lord came down in power, and she cried aloud, ’I can believe, I do believe.’  We all shared the baptism.  My dear family all took tea together, perhaps for the last time.  Thank God, we are a united family, though we may separate wide from each other in our pilgrimage through the world.—­While pouring out my soul for my dear Richard, I felt the hallowing power; I believe the Lord will be with him and the people also.  Things very painful to nature are now my frequent lot; but through these, the Lord seeks to purge, and knit me closer to himself.  Lord give me grace to bear the sacrificing knife, and let ’Thy will be done,’—­Had a few friends to breakfast to commend my dear Richard to God:  it was a profitable hour, but I should have liked more prayer.—­My soul was much refreshed, especially in class.  What a fulness is treasured up in Jesus:  and yet I only sip.  In visiting the sick, and seeking out the wanderers, feel I am right, but seem to have little time for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“Apperly Bridge.  My Richard’s wedding-day.  While the bridal couple went to church, I retired to plead a blessing on their union.  On their return, I met them with lines which were on my mind—­</w:t>
      </w:r>
    </w:p>
    <w:p>
      <w:pPr>
        <w:widowControl w:val="on"/>
        <w:pBdr/>
        <w:spacing w:before="240" w:after="240" w:line="240" w:lineRule="auto"/>
        <w:ind w:left="0" w:right="0"/>
        <w:jc w:val="left"/>
      </w:pPr>
      <w:r>
        <w:rPr>
          <w:color w:val="000000"/>
          <w:sz w:val="24"/>
          <w:szCs w:val="24"/>
        </w:rPr>
        <w:t xml:space="preserve">  ’Blest in Christ your union be,</w:t>
      </w:r>
      <w:r>
        <w:rPr>
          <w:color w:val="000000"/>
          <w:sz w:val="24"/>
          <w:szCs w:val="24"/>
        </w:rPr>
        <w:br/>
        <w:t xml:space="preserve">    Blest to all eternity.’</w:t>
      </w:r>
    </w:p>
    <w:p>
      <w:pPr>
        <w:widowControl w:val="on"/>
        <w:pBdr/>
        <w:spacing w:before="240" w:after="240" w:line="240" w:lineRule="auto"/>
        <w:ind w:left="0" w:right="0"/>
        <w:jc w:val="left"/>
      </w:pPr>
      <w:r>
        <w:rPr>
          <w:color w:val="000000"/>
          <w:sz w:val="24"/>
          <w:szCs w:val="24"/>
        </w:rPr>
        <w:t xml:space="preserve">And so it will be, while they cleave to Jesus.  After breakfast we proceeded to Leeds, where we dined, and took an affectionate leave of each other.  I then retired with the female part of the company to commend them to God.” [Her parting counsels, which were inscribed in my brother’s album, were as follows:—­]</w:t>
      </w:r>
    </w:p>
    <w:p>
      <w:pPr>
        <w:widowControl w:val="on"/>
        <w:pBdr/>
        <w:spacing w:before="240" w:after="240" w:line="240" w:lineRule="auto"/>
        <w:ind w:left="0" w:right="0"/>
        <w:jc w:val="left"/>
      </w:pPr>
      <w:r>
        <w:rPr>
          <w:color w:val="000000"/>
          <w:sz w:val="24"/>
          <w:szCs w:val="24"/>
        </w:rPr>
        <w:t xml:space="preserve">“My dear son,—­’Be strong through the grace, which is by Jesus Christ, and the things, which thou hast heard before many witnesses, commit to faithful men, who will be able to teach others also.  Endure affliction as a good soldier of Jesus Christ, and the Lord give thee understanding in all things.  God is my witness, how I long for you, that your love may abound more and more, in all knowledge and spiritual understanding; that you may try the things that are excellent; that you may be sincere, and without offence, unto the day of Christ, being filled with the fruits of righteousness, which are through Jesus Christ, to the praise and glory of God.  And when the Chief Shepherd shall appear, you shall receive the crown of glory which fadeth not away.’  This is the earnest prayer of your truly affectionate mother.”</w:t>
      </w:r>
    </w:p>
    <w:p>
      <w:pPr>
        <w:widowControl w:val="on"/>
        <w:pBdr/>
        <w:spacing w:before="240" w:after="240" w:line="240" w:lineRule="auto"/>
        <w:ind w:left="0" w:right="0"/>
        <w:jc w:val="left"/>
      </w:pPr>
      <w:r>
        <w:rPr>
          <w:color w:val="000000"/>
          <w:sz w:val="24"/>
          <w:szCs w:val="24"/>
        </w:rPr>
        <w:t xml:space="preserve">“Mr. Burrows came, and talked sweetly to me of my privilege as a christian in giving all to God, and prayed with us; else, during this week sorrow and joy have mingled in my breast, but now I feel to rise.—­Mrs. R. having agreed to meet with me to intercede for my dear Richard and Mary Ann, I went up accompanied by Mrs. W.—­the Lord blessed us together.—­I feel encouraged.—­A very stormy morning.  This led me to my knees, to pour out my soul for my son and daughter:  O keep them in the hollow of Thy hands!  William has not yet returned from seeing Richard off; I want to hear and know—­yet am encouraged to hope all will be well.—­Days of suspense—­but the thought, ’all is well,’ encouraged me; this was realised, when William returned in the afternoon.  ‘Bless the Lord, O my soul,’ and praise His adorable name.  My dear Richard sent me a letter, written when sailing down the Thames, in which he says, ‘The Lord is with us, we will not fear.’</w:t>
      </w:r>
    </w:p>
    <w:p>
      <w:pPr>
        <w:widowControl w:val="on"/>
        <w:pBdr/>
        <w:spacing w:before="240" w:after="240" w:line="240" w:lineRule="auto"/>
        <w:ind w:left="0" w:right="0"/>
        <w:jc w:val="left"/>
      </w:pPr>
      <w:r>
        <w:rPr>
          <w:color w:val="000000"/>
          <w:sz w:val="24"/>
          <w:szCs w:val="24"/>
        </w:rPr>
        <w:t xml:space="preserve">“Sinnington.  After the morning prayer-meeting, I called upon several of the villagers, who kindly welcomed our visit.  Prayed with every family but one, and in each case felt the softening power.  Spoke plainly with Mr. B. respecting the alienation existing between him and ——.  O that they would seriously resolve!—­A very stormy day, but braving the blast, I visited two or three friends, to have a last interview with them; in one case to invite a person to join the people of God; in another, to urge the necessity of family-prayer; a third was a young person apparently in dying circumstances, and a fourth was a quaker friend, whose disinterested friendship endears her to me.—­Visited the Lady Mayoress at the Mansion House, and felt quite at ease.  Had an opportunity of dropping a word in her ear, which she seemed to receive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The noontide hour is wont to be</w:t>
      </w:r>
      <w:r>
        <w:rPr>
          <w:color w:val="000000"/>
          <w:sz w:val="24"/>
          <w:szCs w:val="24"/>
        </w:rPr>
        <w:br/>
        <w:t xml:space="preserve">  A blessed means of grace to me;</w:t>
      </w:r>
      <w:r>
        <w:rPr>
          <w:color w:val="000000"/>
          <w:sz w:val="24"/>
          <w:szCs w:val="24"/>
        </w:rPr>
        <w:br/>
        <w:t xml:space="preserve">  When met, the hallowing power to share,</w:t>
      </w:r>
      <w:r>
        <w:rPr>
          <w:color w:val="000000"/>
          <w:sz w:val="24"/>
          <w:szCs w:val="24"/>
        </w:rPr>
        <w:br/>
        <w:t xml:space="preserve">  In the sweet intercourse of prayer.</w:t>
      </w:r>
    </w:p>
    <w:p>
      <w:pPr>
        <w:widowControl w:val="on"/>
        <w:pBdr/>
        <w:spacing w:before="240" w:after="240" w:line="240" w:lineRule="auto"/>
        <w:ind w:left="0" w:right="0"/>
        <w:jc w:val="left"/>
      </w:pPr>
      <w:r>
        <w:rPr>
          <w:color w:val="000000"/>
          <w:sz w:val="24"/>
          <w:szCs w:val="24"/>
        </w:rPr>
        <w:t xml:space="preserve">“Was drawn out in prayer for myself and others until a late hour, and was much blest.  After I had retired and had been asleep, I awoke with these lines: </w:t>
      </w:r>
    </w:p>
    <w:p>
      <w:pPr>
        <w:widowControl w:val="on"/>
        <w:pBdr/>
        <w:spacing w:before="240" w:after="240" w:line="240" w:lineRule="auto"/>
        <w:ind w:left="0" w:right="0"/>
        <w:jc w:val="left"/>
      </w:pPr>
      <w:r>
        <w:rPr>
          <w:color w:val="000000"/>
          <w:sz w:val="24"/>
          <w:szCs w:val="24"/>
        </w:rPr>
        <w:t xml:space="preserve">  ’Soft and easy is Thy pillow,</w:t>
      </w:r>
      <w:r>
        <w:rPr>
          <w:color w:val="000000"/>
          <w:sz w:val="24"/>
          <w:szCs w:val="24"/>
        </w:rPr>
        <w:br/>
        <w:t xml:space="preserve">    Coarse and hard the Saviour lay;</w:t>
      </w:r>
      <w:r>
        <w:rPr>
          <w:color w:val="000000"/>
          <w:sz w:val="24"/>
          <w:szCs w:val="24"/>
        </w:rPr>
        <w:br/>
        <w:t xml:space="preserve">  Since His birthplace was a stable,</w:t>
      </w:r>
      <w:r>
        <w:rPr>
          <w:color w:val="000000"/>
          <w:sz w:val="24"/>
          <w:szCs w:val="24"/>
        </w:rPr>
        <w:br/>
        <w:t xml:space="preserve">    And His softest bed was hay.’</w:t>
      </w:r>
    </w:p>
    <w:p>
      <w:pPr>
        <w:widowControl w:val="on"/>
        <w:pBdr/>
        <w:spacing w:before="240" w:after="240" w:line="240" w:lineRule="auto"/>
        <w:ind w:left="0" w:right="0"/>
        <w:jc w:val="left"/>
      </w:pPr>
      <w:r>
        <w:rPr>
          <w:color w:val="000000"/>
          <w:sz w:val="24"/>
          <w:szCs w:val="24"/>
        </w:rPr>
        <w:t xml:space="preserve">My pillow seemed softer than usual, and my soul was happy.—­Very stormy.” [Such notes of the weather repeatedly occur at this period, but nothing more:  her thoughts were after Richard, but her feelings were too intense for expression.  To a friend she remarked, that for six months after her son’s departure, she dared not touch, the subject.  ‘I cannot write upon it,’ she said, ’I am obliged to leave it.’]</w:t>
      </w:r>
    </w:p>
    <w:p>
      <w:pPr>
        <w:widowControl w:val="on"/>
        <w:pBdr/>
        <w:spacing w:before="240" w:after="240" w:line="240" w:lineRule="auto"/>
        <w:ind w:left="0" w:right="0"/>
        <w:jc w:val="left"/>
      </w:pPr>
      <w:r>
        <w:rPr>
          <w:color w:val="000000"/>
          <w:sz w:val="24"/>
          <w:szCs w:val="24"/>
        </w:rPr>
        <w:t xml:space="preserve">“1837.  Took tea with Mrs. D., with several christian friends; our visit was blessed, all shared in the heavenly influence:  if all visits were equally profitable, I should regret to refuse an invitation.—­Paid a visit not so beneficial, though many good people were there, and honourable too.—­Rose too early by mistake, but determined to profit by it, so I bowed myself at the feet of Him to whom I can most freely unbosom myself and told Him all my cares, which seemed to multiply as I spread them out before Him; found a little access, but want the mighty faith that ’can the mountain move.’—­Wm. B.’s two daughters and daughter-in-law took tea with me, which afforded me an opportunity of conversing with them on the necessity of salvation.  Presented each of them with a pocket companion.  Providentially Mrs. R. stepped in, and prayed with us.  In the evening I met the dear people, deeply feeling my own unfitness, and greatly discouraged by their state.  To increase my difficulty, a young stranger came in to hear in silence; could get none to pray.  What shall I do?  Resolved as soon as alone to roll my burden upon the Lord, which I did, and felt encouraged.—­Five months to-day since my last letter from Richard. [Two days after she writes.] The evening post brought me a letter, and ‘all is well.’  When we had read it, we bowed before the Lord to acknowledge our gratitude.  My dear friends, B. and A., came to meet Mrs. B. to plead with the Lord on her behalf:  she obtained power to say, ‘I love Him because He first loved me;’ but durst not affirm that her sins were forgiven.—­Since the Missionary Meeting, the recollection that I, with the rest of the assembly, lifted my hand and pledged myself to increased exertion, has pressed upon my mind.  I am willing; Lord, direct my efforts! [This resolution was not ineffective, for shortly after, she initiated the York Ladies’ Missionary Sewing Meeting, which for many years proved an important source of income, and still exists, under the name of the ‘Ladies’ Repository.’]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“Hull.  Called upon Mrs. H., and met there a lady, who acknowledges my father as the instrument of her conversion.  She was on one occasion introduced into his class, and being a member of the Established Church, he asked her if, when repeating the Creed, she believed ’in the communion of saints, and the forgiveness of sins.’  The arrow hit the mark, and she never rested till she obtained the favour of God.  Called also upon Mr. E., whom we found indisposed, but awakened to a sense of his lost condition.  Was glad to hear him speak of his hard, unfeeling heart, as I felt convinced the Spirit of God was working upon him, and was encouraged to pray with and for him.—­After an agreeable journey, we returned to York—­so swiftly time passes, how I long to improve it!  In the cabin of the packet, I took up a book which lay on the table—­written by Baxter—­on ‘Living for Eternity,’ and while reading, deeply felt the necessity of so doing.  Two young gentlemen sat at my left hand playing at a game of some sort, and I was prompted to speak to them upon the importance of improving their youthful opportunities.  They received the admonition in a good spirit and said, they wished they oftener met with kind reproofs.—­Miss B. and I collected for the infant school:  some of our visits were profitable—­prayer sweetened our employment.”</w:t>
      </w:r>
    </w:p>
    <w:p>
      <w:pPr>
        <w:widowControl w:val="on"/>
        <w:pBdr/>
        <w:spacing w:before="240" w:after="240" w:line="240" w:lineRule="auto"/>
        <w:ind w:left="0" w:right="0"/>
        <w:jc w:val="left"/>
      </w:pPr>
      <w:r>
        <w:rPr>
          <w:color w:val="000000"/>
          <w:sz w:val="24"/>
          <w:szCs w:val="24"/>
        </w:rPr>
        <w:t xml:space="preserve">“Sinnington.  My dear uncle is evidently failing.  He has suffered much, but the state of his mind is improving, and he is more accessible.  He goes to bed very early, and every night I have sat and prayed with him.  My own mind is in a composed frame.  All around me exhibits the finger of God.  The stillness of nature impresses me with His presence; I hear his voice, and all within me acknowledges Him Lord of all.  I have visited several of the villagers; some wept, but to others I seem to tell an idle tale.—­Four o’clock in the morning:—­</w:t>
      </w:r>
    </w:p>
    <w:p>
      <w:pPr>
        <w:widowControl w:val="on"/>
        <w:pBdr/>
        <w:spacing w:before="240" w:after="240" w:line="240" w:lineRule="auto"/>
        <w:ind w:left="0" w:right="0"/>
        <w:jc w:val="left"/>
      </w:pPr>
      <w:r>
        <w:rPr>
          <w:color w:val="000000"/>
          <w:sz w:val="24"/>
          <w:szCs w:val="24"/>
        </w:rPr>
        <w:t xml:space="preserve">  Midnight stillness!  O! how solemn! </w:t>
      </w:r>
      <w:r>
        <w:rPr>
          <w:color w:val="000000"/>
          <w:sz w:val="24"/>
          <w:szCs w:val="24"/>
        </w:rPr>
        <w:br/>
        <w:t xml:space="preserve">    Now surrounded by my God;</w:t>
      </w:r>
      <w:r>
        <w:rPr>
          <w:color w:val="000000"/>
          <w:sz w:val="24"/>
          <w:szCs w:val="24"/>
        </w:rPr>
        <w:br/>
        <w:t xml:space="preserve">  How I long to breathe His fulness! </w:t>
      </w:r>
      <w:r>
        <w:rPr>
          <w:color w:val="000000"/>
          <w:sz w:val="24"/>
          <w:szCs w:val="24"/>
        </w:rPr>
        <w:br/>
        <w:t xml:space="preserve">    How I long to walk with God!</w:t>
      </w:r>
    </w:p>
    <w:p>
      <w:pPr>
        <w:widowControl w:val="on"/>
        <w:pBdr/>
        <w:spacing w:before="240" w:after="240" w:line="240" w:lineRule="auto"/>
        <w:ind w:left="0" w:right="0"/>
        <w:jc w:val="left"/>
      </w:pPr>
      <w:r>
        <w:rPr>
          <w:color w:val="000000"/>
          <w:sz w:val="24"/>
          <w:szCs w:val="24"/>
        </w:rPr>
        <w:t xml:space="preserve">  Thou whose eyes, unseen, behold me,—­</w:t>
      </w:r>
      <w:r>
        <w:rPr>
          <w:color w:val="000000"/>
          <w:sz w:val="24"/>
          <w:szCs w:val="24"/>
        </w:rPr>
        <w:br/>
        <w:t xml:space="preserve">    Mark my inmost rising thought;</w:t>
      </w:r>
      <w:r>
        <w:rPr>
          <w:color w:val="000000"/>
          <w:sz w:val="24"/>
          <w:szCs w:val="24"/>
        </w:rPr>
        <w:br/>
        <w:t xml:space="preserve">  In this musing moment prompt me,</w:t>
      </w:r>
      <w:r>
        <w:rPr>
          <w:color w:val="000000"/>
          <w:sz w:val="24"/>
          <w:szCs w:val="24"/>
        </w:rPr>
        <w:br/>
        <w:t xml:space="preserve">    Let my works in Thee be wrought.</w:t>
      </w:r>
    </w:p>
    <w:p>
      <w:pPr>
        <w:widowControl w:val="on"/>
        <w:pBdr/>
        <w:spacing w:before="240" w:after="240" w:line="240" w:lineRule="auto"/>
        <w:ind w:left="0" w:right="0"/>
        <w:jc w:val="left"/>
      </w:pPr>
      <w:r>
        <w:rPr>
          <w:color w:val="000000"/>
          <w:sz w:val="24"/>
          <w:szCs w:val="24"/>
        </w:rPr>
        <w:t xml:space="preserve">  Aid, O aid my contemplation! </w:t>
      </w:r>
      <w:r>
        <w:rPr>
          <w:color w:val="000000"/>
          <w:sz w:val="24"/>
          <w:szCs w:val="24"/>
        </w:rPr>
        <w:br/>
        <w:t xml:space="preserve">    To Thy cross my spirit lead;</w:t>
      </w:r>
      <w:r>
        <w:rPr>
          <w:color w:val="000000"/>
          <w:sz w:val="24"/>
          <w:szCs w:val="24"/>
        </w:rPr>
        <w:br/>
        <w:t xml:space="preserve">  Humble, while I view Thy passion,</w:t>
      </w:r>
      <w:r>
        <w:rPr>
          <w:color w:val="000000"/>
          <w:sz w:val="24"/>
          <w:szCs w:val="24"/>
        </w:rPr>
        <w:br/>
        <w:t xml:space="preserve">    </w:t>
      </w:r>
      <w:r>
        <w:rPr>
          <w:i/>
          <w:color w:val="000000"/>
          <w:sz w:val="24"/>
          <w:szCs w:val="24"/>
        </w:rPr>
        <w:t xml:space="preserve">Me</w:t>
      </w:r>
      <w:r>
        <w:rPr>
          <w:color w:val="000000"/>
          <w:sz w:val="24"/>
          <w:szCs w:val="24"/>
        </w:rPr>
        <w:t xml:space="preserve">,—­that caused Thy heart to bleed.</w:t>
      </w:r>
    </w:p>
    <w:p>
      <w:pPr>
        <w:widowControl w:val="on"/>
        <w:pBdr/>
        <w:spacing w:before="240" w:after="240" w:line="240" w:lineRule="auto"/>
        <w:ind w:left="0" w:right="0"/>
        <w:jc w:val="left"/>
      </w:pPr>
      <w:r>
        <w:rPr>
          <w:color w:val="000000"/>
          <w:sz w:val="24"/>
          <w:szCs w:val="24"/>
        </w:rPr>
        <w:t xml:space="preserve">  Let it melt me, O my Saviour,</w:t>
      </w:r>
      <w:r>
        <w:rPr>
          <w:color w:val="000000"/>
          <w:sz w:val="24"/>
          <w:szCs w:val="24"/>
        </w:rPr>
        <w:br/>
        <w:t xml:space="preserve">    Melt me into love again;</w:t>
      </w:r>
      <w:r>
        <w:rPr>
          <w:color w:val="000000"/>
          <w:sz w:val="24"/>
          <w:szCs w:val="24"/>
        </w:rPr>
        <w:br/>
        <w:t xml:space="preserve">  By Thy death to life restore me,</w:t>
      </w:r>
      <w:r>
        <w:rPr>
          <w:color w:val="000000"/>
          <w:sz w:val="24"/>
          <w:szCs w:val="24"/>
        </w:rPr>
        <w:br/>
        <w:t xml:space="preserve">    In my soul for ever reign.</w:t>
      </w:r>
    </w:p>
    <w:p>
      <w:pPr>
        <w:widowControl w:val="on"/>
        <w:pBdr/>
        <w:spacing w:before="240" w:after="240" w:line="240" w:lineRule="auto"/>
        <w:ind w:left="0" w:right="0"/>
        <w:jc w:val="left"/>
      </w:pPr>
      <w:r>
        <w:rPr>
          <w:color w:val="000000"/>
          <w:sz w:val="24"/>
          <w:szCs w:val="24"/>
        </w:rPr>
        <w:t xml:space="preserve">  Bring me into full salvation,</w:t>
      </w:r>
      <w:r>
        <w:rPr>
          <w:color w:val="000000"/>
          <w:sz w:val="24"/>
          <w:szCs w:val="24"/>
        </w:rPr>
        <w:br/>
        <w:t xml:space="preserve">    Every secret thought control;</w:t>
      </w:r>
      <w:r>
        <w:rPr>
          <w:color w:val="000000"/>
          <w:sz w:val="24"/>
          <w:szCs w:val="24"/>
        </w:rPr>
        <w:br/>
        <w:t xml:space="preserve">  Help my nature’s imperfection,</w:t>
      </w:r>
      <w:r>
        <w:rPr>
          <w:color w:val="000000"/>
          <w:sz w:val="24"/>
          <w:szCs w:val="24"/>
        </w:rPr>
        <w:br/>
        <w:t xml:space="preserve">    Sway Thy sceptre in my soul.</w:t>
      </w:r>
    </w:p>
    <w:p>
      <w:pPr>
        <w:widowControl w:val="on"/>
        <w:pBdr/>
        <w:spacing w:before="240" w:after="240" w:line="240" w:lineRule="auto"/>
        <w:ind w:left="0" w:right="0"/>
        <w:jc w:val="left"/>
      </w:pPr>
      <w:r>
        <w:rPr>
          <w:color w:val="000000"/>
          <w:sz w:val="24"/>
          <w:szCs w:val="24"/>
        </w:rPr>
        <w:t xml:space="preserve">  Let all nature point to Jesus,</w:t>
      </w:r>
      <w:r>
        <w:rPr>
          <w:color w:val="000000"/>
          <w:sz w:val="24"/>
          <w:szCs w:val="24"/>
        </w:rPr>
        <w:br/>
        <w:t xml:space="preserve">    Every scene reveal Him there,</w:t>
      </w:r>
      <w:r>
        <w:rPr>
          <w:color w:val="000000"/>
          <w:sz w:val="24"/>
          <w:szCs w:val="24"/>
        </w:rPr>
        <w:br/>
        <w:t xml:space="preserve">  Earthly good, through Him, be precious,</w:t>
      </w:r>
      <w:r>
        <w:rPr>
          <w:color w:val="000000"/>
          <w:sz w:val="24"/>
          <w:szCs w:val="24"/>
        </w:rPr>
        <w:br/>
        <w:t xml:space="preserve">    Voices chaunt Him everywhere.</w:t>
      </w:r>
    </w:p>
    <w:p>
      <w:pPr>
        <w:widowControl w:val="on"/>
        <w:pBdr/>
        <w:spacing w:before="240" w:after="240" w:line="240" w:lineRule="auto"/>
        <w:ind w:left="0" w:right="0"/>
        <w:jc w:val="left"/>
      </w:pPr>
      <w:r>
        <w:rPr>
          <w:color w:val="000000"/>
          <w:sz w:val="24"/>
          <w:szCs w:val="24"/>
        </w:rPr>
        <w:t xml:space="preserve">  All I know, or taste, or handle,</w:t>
      </w:r>
      <w:r>
        <w:rPr>
          <w:color w:val="000000"/>
          <w:sz w:val="24"/>
          <w:szCs w:val="24"/>
        </w:rPr>
        <w:br/>
        <w:t xml:space="preserve">    Be subservient to His will;</w:t>
      </w:r>
      <w:r>
        <w:rPr>
          <w:color w:val="000000"/>
          <w:sz w:val="24"/>
          <w:szCs w:val="24"/>
        </w:rPr>
        <w:br/>
        <w:t xml:space="preserve">  Sun that shineth—­stars that glitter—­</w:t>
      </w:r>
      <w:r>
        <w:rPr>
          <w:color w:val="000000"/>
          <w:sz w:val="24"/>
          <w:szCs w:val="24"/>
        </w:rPr>
        <w:br/>
        <w:t xml:space="preserve">    Flash His glory round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I came out of the chapel, a person came to me with tears in her eyes and requested me to pray for her, that the Lord would cleanse her heart:  I was humbled but encouraged.—­My birthday:  rose before five, and consecrated my body and soul to the Lord.  At an early hour was sent for by the young person I saw a few days ago, who is still very much afflicted.  Inquiring what I should pray for, she said, ’That God may pardon my sins.’  I thought this a good sign, as she was in much pain; and left her, believing God would save her.  This word has been my motto for some days, ’If ye keep my commandments, ye shall abide in my love;’ and my heart is bent on it.—­Awoke early; my meditations were sweet.  Visited S.P., while praying with her she wept much.  O may these meltings of a broken heart end in conversion!  In the evening went to J.B.’s to break the ice for them in commencing family-prayer, but he was out, so after some close conversation with his wife on the subject, we prayed together.  Lord, help her to take up her cross.  On my return I went and prayed with uncle; I want to say to him everything I ought—­Lord help me.—­I started early that I might invite some of the villagers to the chapel:  while thus engaged my heart was lifted up to God for a blessing on my endeavours.—­Miss C. came to inform me, that last evening after returning from chapel, feeling her need of justifying grace, she retired to her closet—­her sisters, and the young ladies having remained at the prayer-meeting.  On their return, several of them being deeply convinced of sin, united in prayer; and so powerfully did the Spirit work, that six were crying for mercy at once:  thus they continued to pray and wrestle until two in the morning, when five of them were made happy.  On my way to Acomb, I called in to rejoice with them, and was introduced to a young lady who has been for some time under religious impression; whilst Mrs. R. and I engaged in prayer, she found comfort; glory be to God.—­A year since my dear Richard left the land of his birth, to preach the gospel in the islands of the seas.  To commemorate the event, we had about twenty friends to tea; after which we had a prayer-meeting on behalf of my dear son, and the cause of missions.—­The words of a Minister should be as a stream from the living fountain, and themselves as conduits, through which the stream runs.  How needful then, that we should bear them up before the throne, that there may be written upon them, ’Holiness unto the Lord.’—­Have been to see some of my members.  Two were out, one ill, a fourth indisposed, and a fifth in a very unhappy frame of mind, whom I purposely left without prayer, not knowing how to pray for her—­never left her before without bowing the knee.  On arriving at home, I presented her case to God.—­Have been put into the office of Treasurer for the Clothing Society; Lord help me faithfully to discharge this labour of love for the poor of Christ’s flock.—­Saw J.P. on his dying bed.  The enemy was making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last assault upon him.  I repeated several promises to which he listened with attention, and then prayed with him.  In about half an hour the Lord broke in upon his soul so gloriously, that he desired his wife to come and tell me what the Lord had done for him.  My soul rejoiced with him.—­This solemn moment I give myself to Thee.  O let me henceforth be Thy devoted servant, willing at all times to yield my will to Thine!  Dost Thou say to me, ’I will strengthen thee; yea, I will help thee; yea, I will uphold thee with the right hand of my righteousness?’ Then it is enough.  I am the Lord’s, and He is mine.  Blessed union!  God is love; I feel it now.
</w:t>
      </w:r>
    </w:p>
    <w:p>
      <w:pPr>
        <w:widowControl w:val="on"/>
        <w:pBdr/>
        <w:spacing w:before="240" w:after="240" w:line="240" w:lineRule="auto"/>
        <w:ind w:left="0" w:right="0"/>
        <w:jc w:val="left"/>
      </w:pPr>
      <w:r>
        <w:rPr>
          <w:color w:val="000000"/>
          <w:sz w:val="24"/>
          <w:szCs w:val="24"/>
        </w:rPr>
        <w:t xml:space="preserve">“1838.  In converse with my friends, I have endeavoured to keep a conscience void of offence, and to walk in simplicity before the Lord; but Oh! when viewed in the glass of God’s law, how deficient!  Yet will I aim at the perfect model.—­This morning, a young man named Calvert, who is going as a missionary to the South Seas, called upon us.  With him I sent a letter to my Richard, having sat up the previous night writing, and little thinking I should have such an opportunity of sending it.  Old feelings revived in my breast; but after he was gone, while musing about my son and the perils of missionary life, these words were sweetly applied:  ’It is not the will of your Father in heaven, that one of these little ones should perish.’—­The box sent to Richard, which has been lost for three months, is just found in proper time to go with a missionary bound for the same islands.  There is a providence unseen by us, whose watchful eye protects the minutest interests of His own; ’Even the very hairs of your heads are all numbered.’—­Informed that poor Mrs. W. was fast sinking, I hastened to see her; she was struggling with her last enemy, but smiling in His grasp.  When told that she would soon join in singing ‘Hallelujah,’ she smiled and said.  ‘Yes;’ and shortly after exchanged mortality for life.”</w:t>
      </w:r>
    </w:p>
    <w:p>
      <w:pPr>
        <w:widowControl w:val="on"/>
        <w:pBdr/>
        <w:spacing w:before="240" w:after="240" w:line="240" w:lineRule="auto"/>
        <w:ind w:left="0" w:right="0"/>
        <w:jc w:val="left"/>
      </w:pPr>
      <w:r>
        <w:rPr>
          <w:color w:val="000000"/>
          <w:sz w:val="24"/>
          <w:szCs w:val="24"/>
        </w:rPr>
        <w:t xml:space="preserve">  MY FRIEND’S DEPARTURE.</w:t>
      </w:r>
    </w:p>
    <w:p>
      <w:pPr>
        <w:widowControl w:val="on"/>
        <w:pBdr/>
        <w:spacing w:before="240" w:after="240" w:line="240" w:lineRule="auto"/>
        <w:ind w:left="0" w:right="0"/>
        <w:jc w:val="left"/>
      </w:pPr>
      <w:r>
        <w:rPr>
          <w:color w:val="000000"/>
          <w:sz w:val="24"/>
          <w:szCs w:val="24"/>
        </w:rPr>
        <w:t xml:space="preserve">  How solemn was the room! </w:t>
      </w:r>
      <w:r>
        <w:rPr>
          <w:color w:val="000000"/>
          <w:sz w:val="24"/>
          <w:szCs w:val="24"/>
        </w:rPr>
        <w:br/>
        <w:t xml:space="preserve">    How still that scene of death! </w:t>
      </w:r>
      <w:r>
        <w:rPr>
          <w:color w:val="000000"/>
          <w:sz w:val="24"/>
          <w:szCs w:val="24"/>
        </w:rPr>
        <w:br/>
        <w:t xml:space="preserve">  My friend ’mid twilight gloom,</w:t>
      </w:r>
      <w:r>
        <w:rPr>
          <w:color w:val="000000"/>
          <w:sz w:val="24"/>
          <w:szCs w:val="24"/>
        </w:rPr>
        <w:br/>
        <w:t xml:space="preserve">    Lay gasping hard for breath;</w:t>
      </w:r>
      <w:r>
        <w:rPr>
          <w:color w:val="000000"/>
          <w:sz w:val="24"/>
          <w:szCs w:val="24"/>
        </w:rPr>
        <w:br/>
        <w:t xml:space="preserve">  The death dews on her temples stood;</w:t>
      </w:r>
      <w:r>
        <w:rPr>
          <w:color w:val="000000"/>
          <w:sz w:val="24"/>
          <w:szCs w:val="24"/>
        </w:rPr>
        <w:br/>
        <w:t xml:space="preserve">  She smiled adieu, and crossed the flood.</w:t>
      </w:r>
    </w:p>
    <w:p>
      <w:pPr>
        <w:widowControl w:val="on"/>
        <w:pBdr/>
        <w:spacing w:before="240" w:after="240" w:line="240" w:lineRule="auto"/>
        <w:ind w:left="0" w:right="0"/>
        <w:jc w:val="left"/>
      </w:pPr>
      <w:r>
        <w:rPr>
          <w:color w:val="000000"/>
          <w:sz w:val="24"/>
          <w:szCs w:val="24"/>
        </w:rPr>
        <w:t xml:space="preserve">  Angels were hov’ring round,</w:t>
      </w:r>
      <w:r>
        <w:rPr>
          <w:color w:val="000000"/>
          <w:sz w:val="24"/>
          <w:szCs w:val="24"/>
        </w:rPr>
        <w:br/>
        <w:t xml:space="preserve">    And breathing incense there;</w:t>
      </w:r>
      <w:r>
        <w:rPr>
          <w:color w:val="000000"/>
          <w:sz w:val="24"/>
          <w:szCs w:val="24"/>
        </w:rPr>
        <w:br/>
        <w:t xml:space="preserve">  Almost I heard the sound</w:t>
      </w:r>
      <w:r>
        <w:rPr>
          <w:color w:val="000000"/>
          <w:sz w:val="24"/>
          <w:szCs w:val="24"/>
        </w:rPr>
        <w:br/>
        <w:t xml:space="preserve">    Of wings upon the air;</w:t>
      </w:r>
      <w:r>
        <w:rPr>
          <w:color w:val="000000"/>
          <w:sz w:val="24"/>
          <w:szCs w:val="24"/>
        </w:rPr>
        <w:br/>
        <w:t xml:space="preserve">  Light as the breeze, and clear as light,</w:t>
      </w:r>
      <w:r>
        <w:rPr>
          <w:color w:val="000000"/>
          <w:sz w:val="24"/>
          <w:szCs w:val="24"/>
        </w:rPr>
        <w:br/>
        <w:t xml:space="preserve">  Her happy spirit took its flight.</w:t>
      </w:r>
    </w:p>
    <w:p>
      <w:pPr>
        <w:widowControl w:val="on"/>
        <w:pBdr/>
        <w:spacing w:before="240" w:after="240" w:line="240" w:lineRule="auto"/>
        <w:ind w:left="0" w:right="0"/>
        <w:jc w:val="left"/>
      </w:pPr>
      <w:r>
        <w:rPr>
          <w:color w:val="000000"/>
          <w:sz w:val="24"/>
          <w:szCs w:val="24"/>
        </w:rPr>
        <w:t xml:space="preserve">  Back on that solemn hour</w:t>
      </w:r>
      <w:r>
        <w:rPr>
          <w:color w:val="000000"/>
          <w:sz w:val="24"/>
          <w:szCs w:val="24"/>
        </w:rPr>
        <w:br/>
        <w:t xml:space="preserve">    My thoughts are often cast;</w:t>
      </w:r>
      <w:r>
        <w:rPr>
          <w:color w:val="000000"/>
          <w:sz w:val="24"/>
          <w:szCs w:val="24"/>
        </w:rPr>
        <w:br/>
        <w:t xml:space="preserve">  Be mine such faith and power</w:t>
      </w:r>
      <w:r>
        <w:rPr>
          <w:color w:val="000000"/>
          <w:sz w:val="24"/>
          <w:szCs w:val="24"/>
        </w:rPr>
        <w:br/>
        <w:t xml:space="preserve">    To triumph at the last;</w:t>
      </w:r>
      <w:r>
        <w:rPr>
          <w:color w:val="000000"/>
          <w:sz w:val="24"/>
          <w:szCs w:val="24"/>
        </w:rPr>
        <w:br/>
        <w:t xml:space="preserve">  With smiles to meet my latest foe,</w:t>
      </w:r>
      <w:r>
        <w:rPr>
          <w:color w:val="000000"/>
          <w:sz w:val="24"/>
          <w:szCs w:val="24"/>
        </w:rPr>
        <w:br/>
        <w:t xml:space="preserve">  And die eternal life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like Noah’s dove.  The world is a dreary waste of waters without anything upon which I can set my foot.  My friends are dying, and disappointments common.—­Wrote to Mr. B. on the importance of preparing to meet God; and enclosed three sermons on eternity.—­Four persons, whom I have visited this week, have passed into eternity.  These I have warned, urged, and pointed to Jesus.  Of three of them I entertain hope; but Oh! the danger of delay, and the responsibility of visiting sick beds!—­I have been much troubled with the inattention and neglect of a servant.  This is permitted for the trial of my faith and patience, and my earnest prayer is, that I may secure the good intended.  With respect to my inward experience, I have access to God, and can more implicitly pour my wants into the ears of Him, who waits to answer.  I now enjoy, through Christ, solid peace.  Many precious seasons for want of opportunity to record them pass unnoticed, and some painful exercises, in which I have to sing my deliverer’s praise.</w:t>
      </w:r>
    </w:p>
    <w:p>
      <w:pPr>
        <w:widowControl w:val="on"/>
        <w:pBdr/>
        <w:spacing w:before="240" w:after="240" w:line="240" w:lineRule="auto"/>
        <w:ind w:left="0" w:right="0"/>
        <w:jc w:val="left"/>
      </w:pPr>
      <w:r>
        <w:rPr>
          <w:color w:val="000000"/>
          <w:sz w:val="24"/>
          <w:szCs w:val="24"/>
        </w:rPr>
        <w:t xml:space="preserve">“Sinnington.  I have enjoyed sweet communion with my best friend, and in pouring out my soul among my dear relations.  Mr. B. has read the little book I sent him, and carries it about with him in his pocket.  With me he appears more social; but it is the work of God to change the heart.  Still, he is laid upon my mind to remember him before the Lord.  My dear uncle, although in apparent health for his years (eighty-one), is increasingly deaf, and almost cut off from intercourse with society, so that he seeks to be alone.  In a conversation I had with him, he told me how the Lord blessed him, and how he meditated in the night season.  In this place I am secluded from my usual care.  Lord help me to improve the opportunity.  I can truly say, I long to sink, to rise, and grow in all the image of God.—­I felt much in parting with my friends, especially my dear uncle, who said he should perhaps see me no more.  I reminded him of our meeting above, and endeavoured to urge upon him a preparation for it.—­On reviewing the week, I have endeavoured to walk circumspectly, redeeming the time, and enjoyed union with God, both in private, and at the family altar; but yet I want more uniformity in my walk with God.  Mrs. H. accompanied me to see two poor widows; and, inviting some of the neighbours in, we read and conversed, and prayed with them.  I felt inclined to go again.—­A good class-meeting—­after which I went to visit the widows; four more persons came in.  My heart was enlarged while I endeavoured to exhort them to flee from the wrath to come, and prayed with them.—­I have returned to spend the last hour of the year at home.  I feel a prayerful frame, and a determination to give myself and all my powers to God.  Though buffeted by the enemy, my heart is fully resolved.  I will be Thine,—­save me.</w:t>
      </w:r>
    </w:p>
    <w:p>
      <w:pPr>
        <w:widowControl w:val="on"/>
        <w:pBdr/>
        <w:spacing w:before="240" w:after="240" w:line="240" w:lineRule="auto"/>
        <w:ind w:left="0" w:right="0"/>
        <w:jc w:val="left"/>
      </w:pPr>
      <w:r>
        <w:rPr>
          <w:color w:val="000000"/>
          <w:sz w:val="24"/>
          <w:szCs w:val="24"/>
        </w:rPr>
        <w:t xml:space="preserve">  Oh!  Thou, who dost in secret see</w:t>
      </w:r>
      <w:r>
        <w:rPr>
          <w:color w:val="000000"/>
          <w:sz w:val="24"/>
          <w:szCs w:val="24"/>
        </w:rPr>
        <w:br/>
        <w:t xml:space="preserve">  My lifted heart, and bended knee;</w:t>
      </w:r>
      <w:r>
        <w:rPr>
          <w:color w:val="000000"/>
          <w:sz w:val="24"/>
          <w:szCs w:val="24"/>
        </w:rPr>
        <w:br/>
        <w:t xml:space="preserve">  While now my soul pours out the prayer,</w:t>
      </w:r>
      <w:r>
        <w:rPr>
          <w:color w:val="000000"/>
          <w:sz w:val="24"/>
          <w:szCs w:val="24"/>
        </w:rPr>
        <w:br/>
        <w:t xml:space="preserve">  O let it find acceptance there: </w:t>
      </w:r>
      <w:r>
        <w:rPr>
          <w:color w:val="000000"/>
          <w:sz w:val="24"/>
          <w:szCs w:val="24"/>
        </w:rPr>
        <w:br/>
        <w:t xml:space="preserve">  Come now, and claim me for Thy own,</w:t>
      </w:r>
      <w:r>
        <w:rPr>
          <w:color w:val="000000"/>
          <w:sz w:val="24"/>
          <w:szCs w:val="24"/>
        </w:rPr>
        <w:br/>
        <w:t xml:space="preserve">  And make my heart Thy glorious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Twelve o’clock.  Another year is gone.”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MOTHER IN ISRAEL.</w:t>
      </w:r>
    </w:p>
    <w:p>
      <w:pPr>
        <w:widowControl w:val="on"/>
        <w:pBdr/>
        <w:spacing w:before="240" w:after="240" w:line="240" w:lineRule="auto"/>
        <w:ind w:left="0" w:right="0"/>
        <w:jc w:val="left"/>
      </w:pPr>
      <w:r>
        <w:rPr>
          <w:color w:val="000000"/>
          <w:sz w:val="24"/>
          <w:szCs w:val="24"/>
        </w:rPr>
        <w:t xml:space="preserve">  “THE HOARY HEAD IS A CROWN OF GLORY, IF IT BE FOUND</w:t>
      </w:r>
      <w:r>
        <w:rPr>
          <w:color w:val="000000"/>
          <w:sz w:val="24"/>
          <w:szCs w:val="24"/>
        </w:rPr>
        <w:br/>
        <w:t xml:space="preserve">  IN THE WAY OF RIGHTEOUSNESS.”—­Prov. xvi. 31.</w:t>
      </w:r>
    </w:p>
    <w:p>
      <w:pPr>
        <w:widowControl w:val="on"/>
        <w:pBdr/>
        <w:spacing w:before="240" w:after="240" w:line="240" w:lineRule="auto"/>
        <w:ind w:left="0" w:right="0"/>
        <w:jc w:val="left"/>
      </w:pPr>
      <w:r>
        <w:rPr>
          <w:color w:val="000000"/>
          <w:sz w:val="24"/>
          <w:szCs w:val="24"/>
        </w:rPr>
        <w:t xml:space="preserve">There are some countenances which even in advanced life are singularly beautiful; lit up with a heavenly lustre which rivals the freshness and bloom of youth.  Such was the countenance of my venerated mother, on the eve of threescore years.  Her expressive features discovered the rich adornment of her soul.  It was the outbeaming of hidden glory within;—­the reflection of beauty caught by constant and secret communion with God;—­the bright halo of love, joy and peace in the Holy Ghost.  Though in the middle period of life the subject of frequent and severe attacks of pain in the head, which, for the time, greatly enfeebled her, she had, by the blessing of God upon the use of suitable means in connection with her abstemious habits, overcome the force of disease, and recovered a degree of strength and vigour which was remarkable.  Her step was light and active; her gait erect; and as, in consequence of the removal of her children into active life, she was now, to a great extent, freed from domestic duties, she might often be seen in the streets of the city hasting upon her errands of mercy.  The care of three classes, two of which were large, together with her numerous engagements in every department of usefulness, which the church opened out to her, furnished her with continual employment, and hence, at this period, her diary is a detail rather of Christian activity than of inward experience.</w:t>
      </w:r>
    </w:p>
    <w:p>
      <w:pPr>
        <w:widowControl w:val="on"/>
        <w:pBdr/>
        <w:spacing w:before="240" w:after="240" w:line="240" w:lineRule="auto"/>
        <w:ind w:left="0" w:right="0"/>
        <w:jc w:val="left"/>
      </w:pPr>
      <w:r>
        <w:rPr>
          <w:color w:val="000000"/>
          <w:sz w:val="24"/>
          <w:szCs w:val="24"/>
        </w:rPr>
        <w:t xml:space="preserve">“1839.—­The Covenant-service was a solemn season; yet I did not feel so much sensible comfort as firmness of purpose to consecrate myself to God; seeing how greatly it concerned my interest, and what condescension it implied, on the part of God, to accept of one so unworthy.—­Entered upon subscriptions for the new chapel.—­Poor Fanny McD. has a second time been severely burnt.  I saw her this morning; she was just able to say ‘yes,’ when asked, if she was happy.  About twelve she expired.  I am thankful I had the opportunity of commending her soul to God.  It was good to go to the house of mourning.  For ten years I have collected, or given her, the amount of her rent; and for one year provided a woman to wait upon her.—­As I was going to Fanny’s funeral, I was accosted by a young woman, who seemed to know me:  but of whom I had no recollection, until she told me that she had formerly met with me, but had wandered from God, and was now made willing to return.  The next day being my class, I invited her to come.  She did so; and said, that as she was going out the day before, she was strongly impressed to pray for a blessing, and thought within herself, ‘Why should I?  I am not going to chapel.’  She concluded that our meeting was providential.  God grant she may again get into the right way.—­A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blessed Sabbath to me; it was good at the morning prayer-meeting;—­good in the forenoon;—­good to visit the house of mourning;—­and good to point to Jesus some old women who desired to behold Him.—­I have this day surrendered my Sabbath class into the hands of Mrs. H., during her stay in York, having latterly had so little time for reading, and she desires employment.—­The perusal of some of my old MS.S. has been the means of rousing my spirit.  Save me, O God, from spiritual sloth; I see the danger; may I fear it more than ever, never looking at others, but always looking unto Thee.—­The month of my nativity.  My obligations to God are twelve months deeper, and myself a bankrupt—­dependant upon the bounty of providence, and abased under a sense of my ingratitude, nevertheless my purpose is to live for God alone:  my faith strengthens, and I have a little love—­
</w:t>
      </w:r>
    </w:p>
    <w:p>
      <w:pPr>
        <w:widowControl w:val="on"/>
        <w:pBdr/>
        <w:spacing w:before="240" w:after="240" w:line="240" w:lineRule="auto"/>
        <w:ind w:left="0" w:right="0"/>
        <w:jc w:val="left"/>
      </w:pPr>
      <w:r>
        <w:rPr>
          <w:color w:val="000000"/>
          <w:sz w:val="24"/>
          <w:szCs w:val="24"/>
        </w:rPr>
        <w:t xml:space="preserve">  ’Tis but a drop, O might it grow. </w:t>
      </w:r>
      <w:r>
        <w:rPr>
          <w:color w:val="000000"/>
          <w:sz w:val="24"/>
          <w:szCs w:val="24"/>
        </w:rPr>
        <w:br/>
        <w:t xml:space="preserve">  And all my happy soul o’erflow!”</w:t>
      </w:r>
    </w:p>
    <w:p>
      <w:pPr>
        <w:widowControl w:val="on"/>
        <w:pBdr/>
        <w:spacing w:before="240" w:after="240" w:line="240" w:lineRule="auto"/>
        <w:ind w:left="0" w:right="0"/>
        <w:jc w:val="left"/>
      </w:pPr>
      <w:r>
        <w:rPr>
          <w:color w:val="000000"/>
          <w:sz w:val="24"/>
          <w:szCs w:val="24"/>
        </w:rPr>
        <w:t xml:space="preserve">“I accompanied my husband to Harrogate, where I now write, having secured a quiet retired spot which just suits me.  Help me, Lord, to improve the opportunity which this quietude affords.  I can truly say my soul longs for God; yea, for the living God.—­Much liberty in family prayer.  I was drawn out on behalf of the visitors who were about to leave in the forenoon.  The old gentleman seemed affected.  Tears came into his eyes when I bade him farewell.  He thanked us for all our favours, which could only refer to our presenting him at the throne of grace—­a duty we owe to all men.  O Lord, help me more faithfully to discharge it!—­Went to Goldsbro’; and accompanied Mrs. D. to see a neighbour, who was deeply affected under the sermon the previous Sabbath.  Our visit was welcomed, and after a little conversation we got upon our knees, when the Lord was very present.  Mrs. W., the person upon whom we called, pressed us much to go again, which we did after tea, before we left the place.  She then expressed her confidence in God, and determined to cast in her lot among the people of God.</w:t>
      </w:r>
    </w:p>
    <w:p>
      <w:pPr>
        <w:widowControl w:val="on"/>
        <w:pBdr/>
        <w:spacing w:before="240" w:after="240" w:line="240" w:lineRule="auto"/>
        <w:ind w:left="0" w:right="0"/>
        <w:jc w:val="left"/>
      </w:pPr>
      <w:r>
        <w:rPr>
          <w:color w:val="000000"/>
          <w:sz w:val="24"/>
          <w:szCs w:val="24"/>
        </w:rPr>
        <w:t xml:space="preserve">“Sinnington.  I was much pressed in spirit to visit a certain family in the village, and got cousin P. to accompany me.  My errand was to urge the parents to seek the Lord.  It was a softening time.  The Lord opened my mouth, and enlarged my heart.  Both the master and mistress wept.  Oh! that it may not be as the morning cloud and early dew.  I feel hope.</w:t>
      </w:r>
    </w:p>
    <w:p>
      <w:pPr>
        <w:widowControl w:val="on"/>
        <w:pBdr/>
        <w:spacing w:before="240" w:after="240" w:line="240" w:lineRule="auto"/>
        <w:ind w:left="0" w:right="0"/>
        <w:jc w:val="left"/>
      </w:pPr>
      <w:r>
        <w:rPr>
          <w:color w:val="000000"/>
          <w:sz w:val="24"/>
          <w:szCs w:val="24"/>
        </w:rPr>
        <w:t xml:space="preserve">  The message of mercy came wrapp’d in disease,</w:t>
      </w:r>
      <w:r>
        <w:rPr>
          <w:color w:val="000000"/>
          <w:sz w:val="24"/>
          <w:szCs w:val="24"/>
        </w:rPr>
        <w:br/>
        <w:t xml:space="preserve">  Destroying my comfort, and spoiling my ease;</w:t>
      </w:r>
      <w:r>
        <w:rPr>
          <w:color w:val="000000"/>
          <w:sz w:val="24"/>
          <w:szCs w:val="24"/>
        </w:rPr>
        <w:br/>
        <w:t xml:space="preserve">  Enclosed in the foldings a jewel I found,</w:t>
      </w:r>
      <w:r>
        <w:rPr>
          <w:color w:val="000000"/>
          <w:sz w:val="24"/>
          <w:szCs w:val="24"/>
        </w:rPr>
        <w:br/>
        <w:t xml:space="preserve">  And a circlet of diamonds encompass’d it round;</w:t>
      </w:r>
      <w:r>
        <w:rPr>
          <w:color w:val="000000"/>
          <w:sz w:val="24"/>
          <w:szCs w:val="24"/>
        </w:rPr>
        <w:br/>
        <w:t xml:space="preserve">  I eagerly seiz’d it, and read on the seal</w:t>
      </w:r>
      <w:r>
        <w:rPr>
          <w:color w:val="000000"/>
          <w:sz w:val="24"/>
          <w:szCs w:val="24"/>
        </w:rPr>
        <w:br/>
        <w:t xml:space="preserve">  A name newly graven, I cannot reveal;</w:t>
      </w:r>
      <w:r>
        <w:rPr>
          <w:color w:val="000000"/>
          <w:sz w:val="24"/>
          <w:szCs w:val="24"/>
        </w:rPr>
        <w:br/>
        <w:t xml:space="preserve">  But, where it is present, no sorrow can dwell,</w:t>
      </w:r>
      <w:r>
        <w:rPr>
          <w:color w:val="000000"/>
          <w:sz w:val="24"/>
          <w:szCs w:val="24"/>
        </w:rPr>
        <w:br/>
        <w:t xml:space="preserve">  Affliction is welcome, and all must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“Returning from chapel, I met with a person who was a stranger to saving grace, and invited her into a house, where I was going to see a sick person.  There I prayed with them.  The woman seemed much affected, and to me it was a season of refreshing.  In the afternoon I saw several afflicted people, among whom I was encouraged and humbled, thankful, and almost overwhelmed with the troubles I was made acquainted with.  After the evening service, in company with Mrs. R. I visited another woman.  There is no hope of her recovery.  She is quite ignorant of salvation, but exceedingly desirous of instruction.  We had much power in prayer, and reluctantly left her.  I determined to go again in the morning, but, before I set off, she sent for me, I found her perfectly sensible, but the hand of death was upon, her.  I pointed her to Christ, and, while engaged in prayer, the power of faith was sweetly given.  When. asked by her husband if she was happy, she said with emphasis, ’Yes’.—­Another half hour, and the year 1839 is gone for ever!  How precious these moments seem!  But to the last, my hand, moved by the feelings of my soul, shall write Thy precious name—­JESUS!—­my Saviour! my God! my all!  I now stand on the brink of another important division of time.  What it will develope.  God only knows; but my firm determination is to live for God.  On my knees—­surrounded by the unseen Deity—­I give myself to Thee,—­to reign in, and rule over me for ever.  The moment is fled.”</w:t>
      </w:r>
    </w:p>
    <w:p>
      <w:pPr>
        <w:widowControl w:val="on"/>
        <w:pBdr/>
        <w:spacing w:before="240" w:after="240" w:line="240" w:lineRule="auto"/>
        <w:ind w:left="0" w:right="0"/>
        <w:jc w:val="left"/>
      </w:pPr>
      <w:r>
        <w:rPr>
          <w:color w:val="000000"/>
          <w:sz w:val="24"/>
          <w:szCs w:val="24"/>
        </w:rPr>
        <w:t xml:space="preserve">“1840.  Saw Mrs. H., whom I found in dying circumstances.  She was at class on New Year’s Eve, when I urged her to lay hold upon Christ,—­cautioning her not to remain unsaved, and expressing my fears lest she should do so.  She appeared much affected, and remained at the bottom of the stairs to kiss me, ere we parted.  Little did I think it would be the last time:  but such is the frailty of our nature.—­At the request of a lady, whom Mrs. R. and I were providentially called to visit, we went to form a class in her house.  It was a blessed season, although we had only herself to begin with. [This lady she continued to visit weekly for a considerable time, until death rendered her visits unnecessary.] It is long since I heard from Richard, but the promise has been repeated:  ’Though it tarry, wait for it, because it will surely come, it will not tarry.’  So for some days I have been hoping. [Two days after she writes.] Just as we were about to commence family-worship, the postman brought two letters,—­one from Richard, and one from Mary Ann.  The tidings are affecting, and strongly exhibit the guardian care of Providence.—­Without a servant, but in no wise discontent.—­I visited Miss Rosetta W., who is declining fast, and has for some time been under considerable depression.  The Lord was pleased to remove the cloud.  The change was perceptible in her countenance.—­A memorable day in consequence of the fire at the west-end of the Cathedral—­occasioned, it is supposed, by the carelessness of a workman, who was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repair the clock; at least, nothing further has been elicited.  The spectacle was awfully grand, and supplied me with an errand to the throne.  The burning particles flew over several streets, and descended like flakes of snow.  Surely the Providence of God preserved us.  Visited a lady, by her own request, who is desirous of salvation.  She has attended Mrs. C.’s class since it has been committed to my care.—­Called on Mr. W., and looked upon the remains of dear Rosetta, who left this suffering world in triumph, waving her hand, and endeavouring to shout victory, the morning after I saw her last.—­While meditating on the 15th chapter of John, the word was conveyed with power to my heart; but I want a constant spirit, never to be weary in the search, of truth.  I was led to see how the Saviour’s words, ‘Without me ye can do nothing,’ are often improperly applied, and made an excuse for spiritual sloth; since it is our own fault, if we have not strength, because He has commanded us to abide in Him.—­Mrs. C.’s class was met by Mr. E. From this time I suppose I am to be recognized as the leader.  In accepting this additional responsibility, I am affected by a sense of my own unfitness for the work, and the honour which the Lord puts upon me; for I look not at second causes, in thus placing me to watch over His people.  It is, and may it ever be, a stimulus to seek a closer walk with God, that I may know His will, and act in conformity with it.  Walking down High Ousegate about half-past eight in the evening, in company with my daughter, I had my pocket picked of a small silver box, given me by a cousin.  I can, and have prayed for the miscreant who did it; but wish to have my box again:  I fear this is wrong; it is not like Paul, who suffered the loss of all things without regret.—­Several ladies commenced cutting out clothing for the poor.  May we be clothed with humility.  Our interview was pleasant.—­On returning from my band, I found a note from our landlord, giving us notice to quit in six months, in consequence of some proposed buildings in connexion with the railway station.  For a moment I was startled, as we hoped our residence was fixed for the term of life; but my mind soon fell into a profitable train of reflection.  I thought, ere this term has expired, a higher mandate may be sent to quit my clay tenement, when I must give up my account.  My heart feels it is well, and will be well.—­This morning I traversed the haunts of the ‘navvies’ to give tracts to as many as I could.  It has been my purpose this day to surrender the powers of my body and soul to God; and I have steadily kept it in view.  Still, I need the ’blood of sprinkling’ through which alone I can be accepted.—­Finished my month’s visitation to the school.  I might have better improved the opportunity; but imperfection characterises all I do.—­Had the honour of breakfasting with a few of the Lord’s servants, and was much gratified with the firmness of one, who stood almost alone in an opinion clearly right, respecting a book called </w:t>
      </w:r>
      <w:r>
        <w:rPr>
          <w:i/>
          <w:color w:val="000000"/>
          <w:sz w:val="24"/>
          <w:szCs w:val="24"/>
        </w:rPr>
        <w:t xml:space="preserve">’The Centenary 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“1841.—­I had the junior members of my classes to tea, to sew for the poor.  Mrs. A. and Mrs. R. came to assist in making our meeting a profitable one.—­My mind has been deeply impressed with the solemn occurrences of this day.  For some time I have been wont to visit Mrs. B. every Saturday, to converse and pray with her.  I found her very ill; and after rubbing her back for some time, to relieve the pain from which she was suffering, I knelt down and prayed with her, being particularly drawn out for a present blessing.  When I rose, I pressed upon her the necessity of taking hold of Christ; she replied, ’I have nothing else.’  Thus I left her, little thinking that I should see her no more; but so it is, for a short time after I had left, she expired.—­My dear daughter Mary commenced a class with two members.  Mrs. A., Miss B., Mrs. M., and myself, assisted at the commencement.  How simple are the unadulterated truths of the Gospel!  ’He was made an offering for sin’ Amazing love!  ‘It pleased the Lord to bruise him.’  Bow down, my soul, in humble astonishment and adoration; and see in the cross the malignity of sin, and the majesty of love,</w:t>
      </w:r>
    </w:p>
    <w:p>
      <w:pPr>
        <w:widowControl w:val="on"/>
        <w:pBdr/>
        <w:spacing w:before="240" w:after="240" w:line="240" w:lineRule="auto"/>
        <w:ind w:left="0" w:right="0"/>
        <w:jc w:val="left"/>
      </w:pPr>
      <w:r>
        <w:rPr>
          <w:color w:val="000000"/>
          <w:sz w:val="24"/>
          <w:szCs w:val="24"/>
        </w:rPr>
        <w:t xml:space="preserve">  O blessed cross! that points us to the sky,</w:t>
      </w:r>
      <w:r>
        <w:rPr>
          <w:color w:val="000000"/>
          <w:sz w:val="24"/>
          <w:szCs w:val="24"/>
        </w:rPr>
        <w:br/>
        <w:t xml:space="preserve">  Loosens from earth, that we may soar on high. </w:t>
      </w:r>
      <w:r>
        <w:rPr>
          <w:color w:val="000000"/>
          <w:sz w:val="24"/>
          <w:szCs w:val="24"/>
        </w:rPr>
        <w:br/>
        <w:t xml:space="preserve">  Thus suffering is our pathway up to bliss,</w:t>
      </w:r>
      <w:r>
        <w:rPr>
          <w:color w:val="000000"/>
          <w:sz w:val="24"/>
          <w:szCs w:val="24"/>
        </w:rPr>
        <w:br/>
        <w:t xml:space="preserve">  To dwell for ever where our Patron is. </w:t>
      </w:r>
      <w:r>
        <w:rPr>
          <w:color w:val="000000"/>
          <w:sz w:val="24"/>
          <w:szCs w:val="24"/>
        </w:rPr>
        <w:br/>
        <w:t xml:space="preserve">  O blessed cross! where Jesus bowed His head,</w:t>
      </w:r>
      <w:r>
        <w:rPr>
          <w:color w:val="000000"/>
          <w:sz w:val="24"/>
          <w:szCs w:val="24"/>
        </w:rPr>
        <w:br/>
        <w:t xml:space="preserve">  Baptized with precious blood, for sinners shed: </w:t>
      </w:r>
      <w:r>
        <w:rPr>
          <w:color w:val="000000"/>
          <w:sz w:val="24"/>
          <w:szCs w:val="24"/>
        </w:rPr>
        <w:br/>
        <w:t xml:space="preserve">  Happy are they who keep the words he brought,</w:t>
      </w:r>
      <w:r>
        <w:rPr>
          <w:color w:val="000000"/>
          <w:sz w:val="24"/>
          <w:szCs w:val="24"/>
        </w:rPr>
        <w:br/>
        <w:t xml:space="preserve">  And bear the cross by their great Pattern taught.”</w:t>
      </w:r>
    </w:p>
    <w:p>
      <w:pPr>
        <w:widowControl w:val="on"/>
        <w:pBdr/>
        <w:spacing w:before="240" w:after="240" w:line="240" w:lineRule="auto"/>
        <w:ind w:left="0" w:right="0"/>
        <w:jc w:val="left"/>
      </w:pPr>
      <w:r>
        <w:rPr>
          <w:color w:val="000000"/>
          <w:sz w:val="24"/>
          <w:szCs w:val="24"/>
        </w:rPr>
        <w:t xml:space="preserve">“Went to Bishopthorpe and saw the Archbishop’s Palace.  The grounds are beautiful; and nature, at this season of the year in its splendour, shewed them to advantage.  But what a responsible office does he fill!  How does his flock thrive?  O that he may be able to render his account with joy!—­Not without thought and prayer, I set off for Sinnington.  All nature smiled around me, and Jesus whispered peace within.  My dear uncle bows under the weight of years; cousin looks paler, and more feeble; but I was welcomed as usual.”</w:t>
      </w:r>
    </w:p>
    <w:p>
      <w:pPr>
        <w:widowControl w:val="on"/>
        <w:pBdr/>
        <w:spacing w:before="240" w:after="240" w:line="240" w:lineRule="auto"/>
        <w:ind w:left="0" w:right="0"/>
        <w:jc w:val="left"/>
      </w:pPr>
      <w:r>
        <w:rPr>
          <w:color w:val="000000"/>
          <w:sz w:val="24"/>
          <w:szCs w:val="24"/>
        </w:rPr>
        <w:t xml:space="preserve">  EASTER DAY.</w:t>
      </w:r>
    </w:p>
    <w:p>
      <w:pPr>
        <w:widowControl w:val="on"/>
        <w:pBdr/>
        <w:spacing w:before="240" w:after="240" w:line="240" w:lineRule="auto"/>
        <w:ind w:left="0" w:right="0"/>
        <w:jc w:val="left"/>
      </w:pPr>
      <w:r>
        <w:rPr>
          <w:color w:val="000000"/>
          <w:sz w:val="24"/>
          <w:szCs w:val="24"/>
        </w:rPr>
        <w:t xml:space="preserve">  The Sun of righteousness appears,</w:t>
      </w:r>
      <w:r>
        <w:rPr>
          <w:color w:val="000000"/>
          <w:sz w:val="24"/>
          <w:szCs w:val="24"/>
        </w:rPr>
        <w:br/>
        <w:t xml:space="preserve">    To set in blood no more: </w:t>
      </w:r>
      <w:r>
        <w:rPr>
          <w:color w:val="000000"/>
          <w:sz w:val="24"/>
          <w:szCs w:val="24"/>
        </w:rPr>
        <w:br/>
        <w:t xml:space="preserve">  Hail Him! who wipes away your tears,</w:t>
      </w:r>
      <w:r>
        <w:rPr>
          <w:color w:val="000000"/>
          <w:sz w:val="24"/>
          <w:szCs w:val="24"/>
        </w:rPr>
        <w:br/>
        <w:t xml:space="preserve">    Your rising God adore!</w:t>
      </w:r>
    </w:p>
    <w:p>
      <w:pPr>
        <w:widowControl w:val="on"/>
        <w:pBdr/>
        <w:spacing w:before="240" w:after="240" w:line="240" w:lineRule="auto"/>
        <w:ind w:left="0" w:right="0"/>
        <w:jc w:val="left"/>
      </w:pPr>
      <w:r>
        <w:rPr>
          <w:color w:val="000000"/>
          <w:sz w:val="24"/>
          <w:szCs w:val="24"/>
        </w:rPr>
        <w:t xml:space="preserve">  The saints, when He resigned His breath,</w:t>
      </w:r>
      <w:r>
        <w:rPr>
          <w:color w:val="000000"/>
          <w:sz w:val="24"/>
          <w:szCs w:val="24"/>
        </w:rPr>
        <w:br/>
        <w:t xml:space="preserve">    Unclosed their sleeping eyes;</w:t>
      </w:r>
      <w:r>
        <w:rPr>
          <w:color w:val="000000"/>
          <w:sz w:val="24"/>
          <w:szCs w:val="24"/>
        </w:rPr>
        <w:br/>
        <w:t xml:space="preserve">  Behold! he breaks the bands of death,</w:t>
      </w:r>
      <w:r>
        <w:rPr>
          <w:color w:val="000000"/>
          <w:sz w:val="24"/>
          <w:szCs w:val="24"/>
        </w:rPr>
        <w:br/>
        <w:t xml:space="preserve">    And bids the dead arise.</w:t>
      </w:r>
    </w:p>
    <w:p>
      <w:pPr>
        <w:widowControl w:val="on"/>
        <w:pBdr/>
        <w:spacing w:before="240" w:after="240" w:line="240" w:lineRule="auto"/>
        <w:ind w:left="0" w:right="0"/>
        <w:jc w:val="left"/>
      </w:pPr>
      <w:r>
        <w:rPr>
          <w:color w:val="000000"/>
          <w:sz w:val="24"/>
          <w:szCs w:val="24"/>
        </w:rPr>
        <w:t xml:space="preserve">  Alone, the dreadful course He ran,</w:t>
      </w:r>
      <w:r>
        <w:rPr>
          <w:color w:val="000000"/>
          <w:sz w:val="24"/>
          <w:szCs w:val="24"/>
        </w:rPr>
        <w:br/>
        <w:t xml:space="preserve">    Alone, the winepress trod;</w:t>
      </w:r>
      <w:r>
        <w:rPr>
          <w:color w:val="000000"/>
          <w:sz w:val="24"/>
          <w:szCs w:val="24"/>
        </w:rPr>
        <w:br/>
        <w:t xml:space="preserve">  He died, and suffered as a man;</w:t>
      </w:r>
      <w:r>
        <w:rPr>
          <w:color w:val="000000"/>
          <w:sz w:val="24"/>
          <w:szCs w:val="24"/>
        </w:rPr>
        <w:br/>
        <w:t xml:space="preserve">    He rises as a God!</w:t>
      </w:r>
    </w:p>
    <w:p>
      <w:pPr>
        <w:widowControl w:val="on"/>
        <w:pBdr/>
        <w:spacing w:before="240" w:after="240" w:line="240" w:lineRule="auto"/>
        <w:ind w:left="0" w:right="0"/>
        <w:jc w:val="left"/>
      </w:pPr>
      <w:r>
        <w:rPr>
          <w:color w:val="000000"/>
          <w:sz w:val="24"/>
          <w:szCs w:val="24"/>
        </w:rPr>
        <w:t xml:space="preserve">  In vain the watch, the stone, the seal</w:t>
      </w:r>
      <w:r>
        <w:rPr>
          <w:color w:val="000000"/>
          <w:sz w:val="24"/>
          <w:szCs w:val="24"/>
        </w:rPr>
        <w:br/>
        <w:t xml:space="preserve">    Forbid the Conqu’ror rise;</w:t>
      </w:r>
      <w:r>
        <w:rPr>
          <w:color w:val="000000"/>
          <w:sz w:val="24"/>
          <w:szCs w:val="24"/>
        </w:rPr>
        <w:br/>
        <w:t xml:space="preserve">  Rising, He breaks the gates of hell,</w:t>
      </w:r>
      <w:r>
        <w:rPr>
          <w:color w:val="000000"/>
          <w:sz w:val="24"/>
          <w:szCs w:val="24"/>
        </w:rPr>
        <w:br/>
        <w:t xml:space="preserve">    And opens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“Mrs. R., in band, faithfully told me of my faults, which, by God’s help, I will try to amend.  A meeting of Missionary Collectors was held to distribute the books, and to constitute a Ladies’ Association.  I left to meet my class.  Mrs. C. was elected Treasurer, Mrs. R.W.  Secretary, and myself, with all my unfitness, President.  However, being on my knees before I went to the meeting, my covenant engagements were brought to my remembrance:  ’Place me where Thou wilt; make me the hand or the foot; a hewer of wood, or a drawer of water.’  Therefore, by God’s help, I am determined to do my best, admonished by another sentiment of Holy writ, ’Let not him that putteth on the harness boast as he that putteth it off.’—­Christmas morn.  Rose about four o’clock; a beautiful starlight morning.  It seemed to me as if ‘the morning stars sang together for joy’ at the Saviour’s birth.  Glory!  Glory be to God!</w:t>
      </w:r>
    </w:p>
    <w:p>
      <w:pPr>
        <w:widowControl w:val="on"/>
        <w:pBdr/>
        <w:spacing w:before="240" w:after="240" w:line="240" w:lineRule="auto"/>
        <w:ind w:left="0" w:right="0"/>
        <w:jc w:val="left"/>
      </w:pPr>
      <w:r>
        <w:rPr>
          <w:color w:val="000000"/>
          <w:sz w:val="24"/>
          <w:szCs w:val="24"/>
        </w:rPr>
        <w:t xml:space="preserve">“1842.—­Nearly forty present at the sewing meeting.  I endeavoured to draw out the sympathies of the ladies present in behalf of those whose welfare we had met to promote.—­Under the word the Lord made such a discovery of myself to myself, as completely stripped me of self-confidence, and all hope,—­except in the Saviour’s merits, upon which I had power to lay hold.  Oh the mercy of God to me, a poor worthless worm!  After the prayer-meeting, two of the friends begged me in future to engage occasionally in public prayer.  I have not done so latterly, because it is a mighty effort to me.  But God forbid that my silence should be a stumbling-block to any.  At the morning prayer-meeting, unasked, but not unmoved, I feebly opened my mouth, believing it to be my duty; and was blest in so doing.—­This morning I awoke with ‘Give unto the Lord of Thy substance.’  Being about to purchase wearing apparel, I resolved to moderate my expenditure.  In this, as in everything else, my heart’s desire is to act in the sight of God.  My son, far distant, is daily present with me.  I rejoice that he is gone on the Lord’s errand to the dark places of the earth; and find here an additional motive to bring him daily before the Lord, whose he is, and whom he serves.  I have been much drawn out in prayer for the Fijian chiefs.—­Called upon Mrs. K. at her own request.  I had previously met her at a friend’s house; and, in course of conversation, had inquired after her mother, whom I had frequently visited, but of whose state of mind I entertained considerable doubt, believing that she was resting short of sound conversion; and whom indeed, at our last interview, I had warned not to deceive herself.  These fears I expressed to Mrs. K. The same evening she saw her mother, and repeated what I had said, with some degree of concern.  The next time she called, her mother said, ’Mary, you must get somebody to pray with me, or I am lost for ever.’  However, being unwell, she went home to bed; but could not sleep, in consequence of what her mother had said:  so she rose at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following morning, and went to see her mother again.  She found that she had been in such distress of mind, that at midnight she had aroused a neighbour to pray with her, and not in vain; for the Lord graciously sent ’deliverance out of Zion,’ and spoke peace to her troubled spirit.  She lived about three weeks after my last visit, and died rejoicing in the Lord.  These circumstances have so deeply affected Mrs. K. as to lead her to seek the Lord, and she is now pursuing her way to heaven.  Glory be to God on high!—­In consequence of my uncle’s declining health, I returned again to Sinnington; and am now sat by his side.  He is restless, but says nothing.  It is the midnight hour; yet ’He that keepeth Israel neither slumbers nor sleeps.’  No sound salutes my ear but the pendulum of the clock, which, with every stroke, admonishes me that time flies.—­Alone with uncle.  He sleeps.  All is tranquillity and peace; my soul is fixed on Christ, and enjoys undisturbed repose.  Surrounded by Him, in whom I live, move, and have my being, all nature,—­the balmy air,—­the rich verdure,—­the growing beauties of spring enlivened by the great luminary of heaven, conspires to raise this often wandering heart to Him, whom I desire above all things to love and obey.—­I asked uncle if his prospect was bright; he replied, ’Aye, I’ve no doubt.’—­I wonder at myself I make so little progress in knowledge, or increase in holiness.  I purpose, aim, attempt, yet daily have cause to mourn my unprofitableness; but with one whose memoir I have lately looked into, ’I must come the short way to God, through the atoning blood of Jesus.’  His name is precious now.  I feel its balmy power.  O for ability to praise Him in language adequate to the glorious task!  God is love.  Creation with its thousand tongues proclaims Him ‘Wonderful, Counsellor, the Mighty God;’ and millions of intelligent creatures extol Him, ‘the Everlasting Father, and Prince of Peace’ I have written a letter to be read in the Tuesday class.  Visited Mr. M.—­My soul goes out after God, and my faith claims Him mine.  O what an exalting, and yet humbling thought!  Faith unites but love adores.—­How quickly time wastes away!  I have been here a month to-day; not supposing uncle could live many days.  Nothing solid has passed his lips for more than that period; and yet, though certainly weaker, his strength is wonderful.  I begin to feel anxious about home, and the dear folks among whom I meet.  May the Lord bless them.—­My uncle evidently changed for the worse, and so continued for two days, until—­on the 21st of June, about five minutes past five, he expired.  It is a week to-day since he spoke, and six since he took his bed.  I have often been sweetly drawn out in prayer by his bedside, and enjoyed peculiar liberty the day he died.  I went again to see Mrs. M., who is also dying, her friends weeping around her.—­Returned to York.  The sewing meeting was but thinly attended;—­chiefly young persons, to whom I felt prompted to speak on their souls’ welfare.  The result I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WHERE IS THE LORD GOD OF ELIJAH?</w:t>
      </w:r>
    </w:p>
    <w:p>
      <w:pPr>
        <w:widowControl w:val="on"/>
        <w:pBdr/>
        <w:spacing w:before="240" w:after="240" w:line="240" w:lineRule="auto"/>
        <w:ind w:left="0" w:right="0"/>
        <w:jc w:val="left"/>
      </w:pPr>
      <w:r>
        <w:rPr>
          <w:color w:val="000000"/>
          <w:sz w:val="24"/>
          <w:szCs w:val="24"/>
        </w:rPr>
        <w:t xml:space="preserve">  In the storm, that sweeps along;</w:t>
      </w:r>
      <w:r>
        <w:rPr>
          <w:color w:val="000000"/>
          <w:sz w:val="24"/>
          <w:szCs w:val="24"/>
        </w:rPr>
        <w:br/>
        <w:t xml:space="preserve">  Blazing fire, and earthquake strong;</w:t>
      </w:r>
      <w:r>
        <w:rPr>
          <w:color w:val="000000"/>
          <w:sz w:val="24"/>
          <w:szCs w:val="24"/>
        </w:rPr>
        <w:br/>
        <w:t xml:space="preserve">  In the lightning’s trackless flight;</w:t>
      </w:r>
      <w:r>
        <w:rPr>
          <w:color w:val="000000"/>
          <w:sz w:val="24"/>
          <w:szCs w:val="24"/>
        </w:rPr>
        <w:br/>
        <w:t xml:space="preserve">  Gathering cloud, and curtain’d night! </w:t>
      </w:r>
      <w:r>
        <w:rPr>
          <w:color w:val="000000"/>
          <w:sz w:val="24"/>
          <w:szCs w:val="24"/>
        </w:rPr>
        <w:br/>
        <w:t xml:space="preserve">  In the fragrant passing breeze;</w:t>
      </w:r>
      <w:r>
        <w:rPr>
          <w:color w:val="000000"/>
          <w:sz w:val="24"/>
          <w:szCs w:val="24"/>
        </w:rPr>
        <w:br/>
        <w:t xml:space="preserve">  Thunders loud, or raging seas. </w:t>
      </w:r>
      <w:r>
        <w:rPr>
          <w:color w:val="000000"/>
          <w:sz w:val="24"/>
          <w:szCs w:val="24"/>
        </w:rPr>
        <w:br/>
        <w:t xml:space="preserve">  Stormy worlds, or gentle flower,</w:t>
      </w:r>
      <w:r>
        <w:rPr>
          <w:color w:val="000000"/>
          <w:sz w:val="24"/>
          <w:szCs w:val="24"/>
        </w:rPr>
        <w:br/>
        <w:t xml:space="preserve">  God proclaims His sovereign power. </w:t>
      </w:r>
      <w:r>
        <w:rPr>
          <w:color w:val="000000"/>
          <w:sz w:val="24"/>
          <w:szCs w:val="24"/>
        </w:rPr>
        <w:br/>
        <w:t xml:space="preserve">  But the still small voice of love</w:t>
      </w:r>
      <w:r>
        <w:rPr>
          <w:color w:val="000000"/>
          <w:sz w:val="24"/>
          <w:szCs w:val="24"/>
        </w:rPr>
        <w:br/>
        <w:t xml:space="preserve">  Softly breathing from above,</w:t>
      </w:r>
      <w:r>
        <w:rPr>
          <w:color w:val="000000"/>
          <w:sz w:val="24"/>
          <w:szCs w:val="24"/>
        </w:rPr>
        <w:br/>
        <w:t xml:space="preserve">  Speaks in spirit tones within—­</w:t>
      </w:r>
      <w:r>
        <w:rPr>
          <w:color w:val="000000"/>
          <w:sz w:val="24"/>
          <w:szCs w:val="24"/>
        </w:rPr>
        <w:br/>
        <w:t xml:space="preserve">  ‘Jesus suffered for my sin;’</w:t>
      </w:r>
      <w:r>
        <w:rPr>
          <w:color w:val="000000"/>
          <w:sz w:val="24"/>
          <w:szCs w:val="24"/>
        </w:rPr>
        <w:br/>
        <w:t xml:space="preserve">  Till my soul—­His hallowed shrine—­</w:t>
      </w:r>
      <w:r>
        <w:rPr>
          <w:color w:val="000000"/>
          <w:sz w:val="24"/>
          <w:szCs w:val="24"/>
        </w:rPr>
        <w:br/>
        <w:t xml:space="preserve">  Melts in melody divine. </w:t>
      </w:r>
      <w:r>
        <w:rPr>
          <w:color w:val="000000"/>
          <w:sz w:val="24"/>
          <w:szCs w:val="24"/>
        </w:rPr>
        <w:br/>
        <w:t xml:space="preserve">  Let me hear its whisper still;</w:t>
      </w:r>
      <w:r>
        <w:rPr>
          <w:color w:val="000000"/>
          <w:sz w:val="24"/>
          <w:szCs w:val="24"/>
        </w:rPr>
        <w:br/>
        <w:t xml:space="preserve">  Melt, and mould me to Thy will.</w:t>
      </w:r>
    </w:p>
    <w:p>
      <w:pPr>
        <w:widowControl w:val="on"/>
        <w:pBdr/>
        <w:spacing w:before="240" w:after="240" w:line="240" w:lineRule="auto"/>
        <w:ind w:left="0" w:right="0"/>
        <w:jc w:val="left"/>
      </w:pPr>
      <w:r>
        <w:rPr>
          <w:color w:val="000000"/>
          <w:sz w:val="24"/>
          <w:szCs w:val="24"/>
        </w:rPr>
        <w:t xml:space="preserve">“‘I will greatly rejoice in the Lord’ is my motto this day.  I enjoy settled peace, and am striving after the fulness offered in the word of God:  ‘Filled with God;’ ‘Sealed with the spirit of Promise;’ ‘Dead to sin.;’ ’Holy.’—­Disturbed in the night by a person who had a quarrel with her other self.—­My John occupied the pulpit.  At the prayer-meeting after, a person cried aloud for mercy.  The Lord spoke peace to her soul on her return home.  She could not sleep during the night for praising God.  She came to the Thursday class.  We were rejoiced to hear her statement.”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LIGHT IN DARKNESS.</w:t>
      </w:r>
    </w:p>
    <w:p>
      <w:pPr>
        <w:widowControl w:val="on"/>
        <w:pBdr/>
        <w:spacing w:before="240" w:after="240" w:line="240" w:lineRule="auto"/>
        <w:ind w:left="0" w:right="0"/>
        <w:jc w:val="left"/>
      </w:pPr>
      <w:r>
        <w:rPr>
          <w:color w:val="000000"/>
          <w:sz w:val="24"/>
          <w:szCs w:val="24"/>
        </w:rPr>
        <w:t xml:space="preserve">  “FOR WE WALK BY FAITH, NOT BY SIGHT.”—­2 Cor. v. 7.</w:t>
      </w:r>
    </w:p>
    <w:p>
      <w:pPr>
        <w:widowControl w:val="on"/>
        <w:pBdr/>
        <w:spacing w:before="240" w:after="240" w:line="240" w:lineRule="auto"/>
        <w:ind w:left="0" w:right="0"/>
        <w:jc w:val="left"/>
      </w:pPr>
      <w:r>
        <w:rPr>
          <w:color w:val="000000"/>
          <w:sz w:val="24"/>
          <w:szCs w:val="24"/>
        </w:rPr>
        <w:t xml:space="preserve">In the wisdom of God, and in harmony with the highest purposes of grace, life is so constructed, as to make man feel his own weakness, and his dependance upon Divine power.  The recurrence of seasons of trouble and sorrow, makes a perpetual demand upon our faith.  Reason tries in vain to disentangle the intricate dispensations of Providence, and nature sinks under the force of innumerable trials, which, like successive waves beat incessantly upon it.  The only resource is faith in God; and when once we grasp the sure promise, ‘all things work together for good to them that love God;’ light springs up in the darkness:  and all that comfort, which might arise from a clear discovery of the processes of Providence, is realized in the assurance that all shall be well,—­an assurance given by Him who cannot lie, confirmed by an oath, sealed with the blood of Christ, and verified by the experience of God’s people in all ages.  It is thus the christian’s privilege to rejoice always, if not in His afflictions which are grievous, yet in the Lord, who ruleth all things well.  Mrs. Lyth knew this to be possible, she aimed at it, and though not always with equal success, she walked by ‘faith and not by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“1843.—­I have been privileged to attend the house of God, after an absence of some weeks through affliction; but with grief I confess, that when I first got out to see my daughter, who has also been ill, I neglected the opportunity of social prayer and thanksgiving, that we were again permitted to see each other.  My ingratitude stares me in the face.  Against Thee, O Lord, against Thee only, have I sinned.—­My John is preaching his trial sermon.  My husband and servant are hearing him; and I have been alone, praying for him, that he may neither go before, nor stay behind the call of God.  I feel the Lord is present, and my heart goes out after Him.—­I was called up a little after five to attend upon my daughter-in-law.  A beautiful morning.  I reproached myself for so often losing the sweet perfume of the morning air.  When I arrived the babe was born.  So another immortal spirit is added to my family.  Praise God, the promise reaches to them all.—­Collecting for the missions in one of the poorest districts, we peeped into a comfortless spot, where lived a poor widow with five children.  We did not wish to ask for anything, but were obliged to give a reason for our stepping in.  The woman said however, that it was a good cause, and she would give us something.  This was truly the widow’s mite, and will not pass unrewarded.—­As soon as I rose from my bed, these lines were upon my tongue before I was aware—­</w:t>
      </w:r>
    </w:p>
    <w:p>
      <w:pPr>
        <w:widowControl w:val="on"/>
        <w:pBdr/>
        <w:spacing w:before="240" w:after="240" w:line="240" w:lineRule="auto"/>
        <w:ind w:left="0" w:right="0"/>
        <w:jc w:val="left"/>
      </w:pPr>
      <w:r>
        <w:rPr>
          <w:color w:val="000000"/>
          <w:sz w:val="24"/>
          <w:szCs w:val="24"/>
        </w:rPr>
        <w:t xml:space="preserve">  ’Mercy’s full power, I then shall prove,</w:t>
      </w:r>
      <w:r>
        <w:rPr>
          <w:color w:val="000000"/>
          <w:sz w:val="24"/>
          <w:szCs w:val="24"/>
        </w:rPr>
        <w:br/>
        <w:t xml:space="preserve">  Lov’d with an everlasting love.’</w:t>
      </w:r>
    </w:p>
    <w:p>
      <w:pPr>
        <w:widowControl w:val="on"/>
        <w:pBdr/>
        <w:spacing w:before="240" w:after="240" w:line="240" w:lineRule="auto"/>
        <w:ind w:left="0" w:right="0"/>
        <w:jc w:val="left"/>
      </w:pPr>
      <w:r>
        <w:rPr>
          <w:color w:val="000000"/>
          <w:sz w:val="24"/>
          <w:szCs w:val="24"/>
        </w:rPr>
        <w:t xml:space="preserve">While repeating them it occurred, this is an answer to prayer last night.—­I find it difficult to retain the truths I hear; but, having the law written in my heart, I desire in all things to obey.—­The cases of several members of my family press heavily upon my spirit.  Eliza continues very weak, and John is in suspense; my only refuge is in taking them to the throne of grace:  for it is written, ’Cast thy burden upon the Lord, and He will sustain thee.’—­The cloud begins to break, and I feel abased before the Lord, that I should have had so little confidence.  My daughter is better, and John has received satisfactory information; so I am confident, that in both cases the Lord is mindful of us.  Yesterday, while bowed by my daughter’s bedside, the light broke in upon my soul, and I believe upon her’s too.  I felt power to rest upon the Lord, and leave her in His hands:  very different from what I have felt before, although I have many times approached the throne, and sometimes caught a glimpse of hope; but this was the broad light of faith.”</w:t>
      </w:r>
    </w:p>
    <w:p>
      <w:pPr>
        <w:widowControl w:val="on"/>
        <w:pBdr/>
        <w:spacing w:before="240" w:after="240" w:line="240" w:lineRule="auto"/>
        <w:ind w:left="0" w:right="0"/>
        <w:jc w:val="left"/>
      </w:pPr>
      <w:r>
        <w:rPr>
          <w:color w:val="000000"/>
          <w:sz w:val="24"/>
          <w:szCs w:val="24"/>
        </w:rPr>
        <w:t xml:space="preserve">“Harrogate.  What shall I render unto the Lord for all His mercies towards me?  I am living in the enjoyment of peace of mind; desiring more of God; distrustful of myself; grieved that I love God no more, and aiming to do better.  O Lord, the power impart.—­We returned home greater debtors to the Lord than ever, for the mercies both of the upper and nether springs.  My husband welcomed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me with the class-book in his hand, which at first, I felt reluctant to take, but found a blessing in taking up the Cross.—­When I retired to rest, I thought, if the Lord will condescend to give me some passage from Himself, which is not familiar to me, it will strengthen my faith.  My request was granted, and the words ‘As one, whom his mother comforteth,’ occupied my thoughts much of the night, and were first upon my tongue in the morning.  I saw my John off by train to Colchester.  I feel deeply concerned for his health, and for his spiritual welfare, and for his prosperity in the work in which he is engaged:  but if a mother may be heard for her child, (and I believe it,) my poor petitions shall be continually urged at the throne of grace, that he may be all God requires.—­A week of toil is past.  My husband is under medical advice.  I am tried with my servant; my words and actions are misconstrued, but I have been aiming to speak and act as in the sight of God, however imperfectly.—­Alone.  In two hours the year closes,—­a year of unnumbered mercies.”
</w:t>
      </w:r>
    </w:p>
    <w:p>
      <w:pPr>
        <w:widowControl w:val="on"/>
        <w:pBdr/>
        <w:spacing w:before="240" w:after="240" w:line="240" w:lineRule="auto"/>
        <w:ind w:left="0" w:right="0"/>
        <w:jc w:val="left"/>
      </w:pPr>
      <w:r>
        <w:rPr>
          <w:color w:val="000000"/>
          <w:sz w:val="24"/>
          <w:szCs w:val="24"/>
        </w:rPr>
        <w:t xml:space="preserve">  Backward I turn, and view the stream</w:t>
      </w:r>
      <w:r>
        <w:rPr>
          <w:color w:val="000000"/>
          <w:sz w:val="24"/>
          <w:szCs w:val="24"/>
        </w:rPr>
        <w:br/>
        <w:t xml:space="preserve">    Of mercy rolling rich and free;</w:t>
      </w:r>
      <w:r>
        <w:rPr>
          <w:color w:val="000000"/>
          <w:sz w:val="24"/>
          <w:szCs w:val="24"/>
        </w:rPr>
        <w:br/>
        <w:t xml:space="preserve">  Here, flashing with a silver gleam;</w:t>
      </w:r>
      <w:r>
        <w:rPr>
          <w:color w:val="000000"/>
          <w:sz w:val="24"/>
          <w:szCs w:val="24"/>
        </w:rPr>
        <w:br/>
        <w:t xml:space="preserve">    There, tinged with hues of mystery.</w:t>
      </w:r>
    </w:p>
    <w:p>
      <w:pPr>
        <w:widowControl w:val="on"/>
        <w:pBdr/>
        <w:spacing w:before="240" w:after="240" w:line="240" w:lineRule="auto"/>
        <w:ind w:left="0" w:right="0"/>
        <w:jc w:val="left"/>
      </w:pPr>
      <w:r>
        <w:rPr>
          <w:color w:val="000000"/>
          <w:sz w:val="24"/>
          <w:szCs w:val="24"/>
        </w:rPr>
        <w:t xml:space="preserve">  Through health and sickness, hope and fear;</w:t>
      </w:r>
      <w:r>
        <w:rPr>
          <w:color w:val="000000"/>
          <w:sz w:val="24"/>
          <w:szCs w:val="24"/>
        </w:rPr>
        <w:br/>
        <w:t xml:space="preserve">    In griefs imagined, never known,</w:t>
      </w:r>
      <w:r>
        <w:rPr>
          <w:color w:val="000000"/>
          <w:sz w:val="24"/>
          <w:szCs w:val="24"/>
        </w:rPr>
        <w:br/>
        <w:t xml:space="preserve">  Its current flowed, my heart to cheer;</w:t>
      </w:r>
      <w:r>
        <w:rPr>
          <w:color w:val="000000"/>
          <w:sz w:val="24"/>
          <w:szCs w:val="24"/>
        </w:rPr>
        <w:br/>
        <w:t xml:space="preserve">    And light upon my pathway shone,</w:t>
      </w:r>
    </w:p>
    <w:p>
      <w:pPr>
        <w:widowControl w:val="on"/>
        <w:pBdr/>
        <w:spacing w:before="240" w:after="240" w:line="240" w:lineRule="auto"/>
        <w:ind w:left="0" w:right="0"/>
        <w:jc w:val="left"/>
      </w:pPr>
      <w:r>
        <w:rPr>
          <w:color w:val="000000"/>
          <w:sz w:val="24"/>
          <w:szCs w:val="24"/>
        </w:rPr>
        <w:t xml:space="preserve">  But ah! what poor returns are mine! </w:t>
      </w:r>
      <w:r>
        <w:rPr>
          <w:color w:val="000000"/>
          <w:sz w:val="24"/>
          <w:szCs w:val="24"/>
        </w:rPr>
        <w:br/>
        <w:t xml:space="preserve">    How weak my faith! my love, how cold! </w:t>
      </w:r>
      <w:r>
        <w:rPr>
          <w:color w:val="000000"/>
          <w:sz w:val="24"/>
          <w:szCs w:val="24"/>
        </w:rPr>
        <w:br/>
        <w:t xml:space="preserve">  Yet will I praise Thee, ‘I am Thine,’</w:t>
      </w:r>
      <w:r>
        <w:rPr>
          <w:color w:val="000000"/>
          <w:sz w:val="24"/>
          <w:szCs w:val="24"/>
        </w:rPr>
        <w:br/>
        <w:t xml:space="preserve">    Thy faithful promise still I hold: </w:t>
      </w:r>
    </w:p>
    <w:p>
      <w:pPr>
        <w:widowControl w:val="on"/>
        <w:pBdr/>
        <w:spacing w:before="240" w:after="240" w:line="240" w:lineRule="auto"/>
        <w:ind w:left="0" w:right="0"/>
        <w:jc w:val="left"/>
      </w:pPr>
      <w:r>
        <w:rPr>
          <w:color w:val="000000"/>
          <w:sz w:val="24"/>
          <w:szCs w:val="24"/>
        </w:rPr>
        <w:t xml:space="preserve">  Distrusting self, I come to Thee,</w:t>
      </w:r>
      <w:r>
        <w:rPr>
          <w:color w:val="000000"/>
          <w:sz w:val="24"/>
          <w:szCs w:val="24"/>
        </w:rPr>
        <w:br/>
        <w:t xml:space="preserve">    My vileness in Thy wounds to hide;</w:t>
      </w:r>
      <w:r>
        <w:rPr>
          <w:color w:val="000000"/>
          <w:sz w:val="24"/>
          <w:szCs w:val="24"/>
        </w:rPr>
        <w:br/>
        <w:t xml:space="preserve">  When foes assail, to Thee I flee,</w:t>
      </w:r>
      <w:r>
        <w:rPr>
          <w:color w:val="000000"/>
          <w:sz w:val="24"/>
          <w:szCs w:val="24"/>
        </w:rPr>
        <w:br/>
        <w:t xml:space="preserve">    And in Thy changeless love confide.</w:t>
      </w:r>
    </w:p>
    <w:p>
      <w:pPr>
        <w:widowControl w:val="on"/>
        <w:pBdr/>
        <w:spacing w:before="240" w:after="240" w:line="240" w:lineRule="auto"/>
        <w:ind w:left="0" w:right="0"/>
        <w:jc w:val="left"/>
      </w:pPr>
      <w:r>
        <w:rPr>
          <w:color w:val="000000"/>
          <w:sz w:val="24"/>
          <w:szCs w:val="24"/>
        </w:rPr>
        <w:t xml:space="preserve">  Then speed, ye fleeting years, your flight;</w:t>
      </w:r>
      <w:r>
        <w:rPr>
          <w:color w:val="000000"/>
          <w:sz w:val="24"/>
          <w:szCs w:val="24"/>
        </w:rPr>
        <w:br/>
        <w:t xml:space="preserve">    I will not mourn the period gone;</w:t>
      </w:r>
      <w:r>
        <w:rPr>
          <w:color w:val="000000"/>
          <w:sz w:val="24"/>
          <w:szCs w:val="24"/>
        </w:rPr>
        <w:br/>
        <w:t xml:space="preserve">  But hasten to my home in light: </w:t>
      </w:r>
      <w:r>
        <w:rPr>
          <w:color w:val="000000"/>
          <w:sz w:val="24"/>
          <w:szCs w:val="24"/>
        </w:rPr>
        <w:br/>
        <w:t xml:space="preserve">    Eventful, rapid years, roll on!</w:t>
      </w:r>
    </w:p>
    <w:p>
      <w:pPr>
        <w:widowControl w:val="on"/>
        <w:pBdr/>
        <w:spacing w:before="240" w:after="240" w:line="240" w:lineRule="auto"/>
        <w:ind w:left="0" w:right="0"/>
        <w:jc w:val="left"/>
      </w:pPr>
      <w:r>
        <w:rPr>
          <w:color w:val="000000"/>
          <w:sz w:val="24"/>
          <w:szCs w:val="24"/>
        </w:rPr>
        <w:t xml:space="preserve">“Eleven o’clock.  I desire most unreservedly to surrender myself to the Lord; to be wholly His.  Amen.”</w:t>
      </w:r>
    </w:p>
    <w:p>
      <w:pPr>
        <w:widowControl w:val="on"/>
        <w:pBdr/>
        <w:spacing w:before="240" w:after="240" w:line="240" w:lineRule="auto"/>
        <w:ind w:left="0" w:right="0"/>
        <w:jc w:val="left"/>
      </w:pPr>
      <w:r>
        <w:rPr>
          <w:color w:val="000000"/>
          <w:sz w:val="24"/>
          <w:szCs w:val="24"/>
        </w:rPr>
        <w:t xml:space="preserve">“1844.  In my walks through the city, I met with the Rev. Thomas Richardson, who, kindly accosting me, inquired after my husband’s health and requested me to tell him, ’to be careful for nothing, but in everything by prayer, and supplication, with thanksgiving, to make known his wants and requests unto God.’  He added, ’I remember what you once said to me, ’What thy hand findeth to do, do it with thy might; but the children of this world are wiser than the children of light; and I fear this is sadly neglected;’—­with additional kind advice.  To my mind it was a word in season, and my heart warmed with the kind admonition.—­I went to see Mrs. L., and was much surprised to find her daughter, who is in attendance upon her, lying ill on a bed by the side of her mother’s.  After a little conversation with her I prayed, and then turned and spoke a few words to the mother, and again we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 prayer.  I asked the young woman if she found it good, and, though scarcely able to speak, she clasped her hands and said, ‘Very—­very.’  A little after seven the same evening, she expired, in the bloom of youth.—­The President, the Rev. John Scott, and Dr. Newton came to York to advocate the cause of education.  A tea was provided.  I was one of the Committee, and hoped to have had the opportunity of hearing those honoured servants of the Lord; but ah! we are dust.  My dear husband, after rising from dinner, was preparing to go, when he was seized with an attack of paralysis. (This being the second).  I immediately sent for medical aid, and the Lord graciously blessed the means, and now, I hope, the stroke is turned aside.  So the purpose of meeting our friends was frustrated; but this is for our good.  My mind was kept in peace.—­Visited Mary R., who is fast sinking,—­she said with rapture, ‘Jesus is here, Jesus is here.’  I am since informed, that she has triumphed over her last enemy, waving her hand, and shouting, ’Glory!’—­A very blustering night.  Waking a little after three, I rose to pray, and found the watchful Keeper of Israel ready to listen to my early cry.  I begged Him, if it pleased Him, to give me sleep, and wake me at five.  I laid down, slept, and when I awoke, looked at my watch, which was just five minutes to five.  I felt, and still feel my obligations to the Lord, and am resolved to commit myself to His guidance.—­My birthday.  I awoke a little after three, and arose at half-past four, with these words upon my mind, ‘Who will consecrate his services this day unto the Lord?’ My heart responds, ‘I will.’  Yes, Lord, Thou, who seest the breathing desires of my heart, and only knowest its wanderings, discover to me if there is any secret iniquity lurking there.  As far as I know, I am sincere, and would be wholly Thine.  My soul is happy.  I am Thine.  Saw Mrs. N. again.  When I entered the room she seemed quite exhausted, but recovering a little said, ’O, I have had such a deliverance since I saw you!  After a severe struggle with the enemy, I could not help saying aloud, Bless the Lord, I can believe without a doubt or fear; I throw myself upon Christ.’  But you will think me better than I am.  I have been a poor loiterer.  I have not let my light shine as I ought.  What did I say?’ ‘I repeated all I could recollect.’  ‘Yes,’ she said, ’it is all true; give my love to my dear sisters (meaning her classmates), and tell them to make much of their religion.  I love them all.’—­My mind is solemnly impressed.  Death is taking away my friends on all hands.  Well, a little while, and we shall see the end.  May we be blessed as they are, and as free.  Happy am I to learn that Mrs. N., when conversing with her husband, an hour or two before her departure, said, ’I shall soon be with Christ; go to bed, and I will try to go to sleep.’  She did so, and woke no more, literally falling asleep in Jesus.—­I have this morning felt depressed with the thought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closed up in the earth; surely this is from an enemy, for when death has done its work, what matters where the body is?  There is nothing I desire so much as to live and die a Christian.  I hold fast the hope through Christ; yet I cannot perceive improvement, although I have at times been much led out in prayer.  Last night, while meditating on my state, with earnest prayer for the direct witness of the renewal of my nature, the assurance was given, ’I have graven thee on the palms of my hands.’  I want not to spend, but to </w:t>
      </w:r>
      <w:r>
        <w:rPr>
          <w:i/>
          <w:color w:val="000000"/>
          <w:sz w:val="24"/>
          <w:szCs w:val="24"/>
        </w:rPr>
        <w:t xml:space="preserve">redeem</w:t>
      </w:r>
      <w:r>
        <w:rPr>
          <w:color w:val="000000"/>
          <w:sz w:val="24"/>
          <w:szCs w:val="24"/>
        </w:rPr>
        <w:t xml:space="preserve"> the time with Mrs. D. Called to see Mrs. T., who is very weak in body, but trusting in the Lord.  I knelt down to pray, and had not uttered many words before she broke out in prayer and praise, expressive of her firm confidence in the Lord Jesus.  It was a melting season.  It is encouraging to see the power of grace thus manifested in the midst of pain and weakness, and bearing up the subjects of it.—­We met to make fresh arrangements for the Clothing Society, when, much against my own will, I was reappointed Treasurer:  but, as it is a cross, I will try to take it up.—­Took tea with my daughter.  All the preachers and their wives were present.  I was both pained and profited,—­profited in singing and prayer, and pained whilst endeavouring to defend an absent brother.—­Resigned my office in connexion with the sewing-meeting with peace of mind.  Yet, on reviewing the three years during which I have held it, I can only say, unprofitable servant; for, although I have endeavoured to please God in the faithful discharge of my duty, my doings have been mixed with much imperfection.  Called to see a young woman in the small-pox, who is crying for mercy.  I have visited her several times.  Her cry continues, mingled with the hope that God will save her.  I am sure gratitude ought continually to burn upon the altar of my heart.  Even when passing through darkness, light has sprang up to illumine the path; but when I consider my returns, I am filled with humiliation.  What shall I do?  I will try to do better; Lord, help me, I am Thine.”
</w:t>
      </w:r>
    </w:p>
    <w:p>
      <w:pPr>
        <w:widowControl w:val="on"/>
        <w:pBdr/>
        <w:spacing w:before="240" w:after="240" w:line="240" w:lineRule="auto"/>
        <w:ind w:left="0" w:right="0"/>
        <w:jc w:val="left"/>
      </w:pPr>
      <w:r>
        <w:rPr>
          <w:color w:val="000000"/>
          <w:sz w:val="24"/>
          <w:szCs w:val="24"/>
        </w:rPr>
        <w:t xml:space="preserve">  I am Thine by purchase great,</w:t>
      </w:r>
      <w:r>
        <w:rPr>
          <w:color w:val="000000"/>
          <w:sz w:val="24"/>
          <w:szCs w:val="24"/>
        </w:rPr>
        <w:br/>
        <w:t xml:space="preserve">    Made, redeemed, sustained by Thee;</w:t>
      </w:r>
      <w:r>
        <w:rPr>
          <w:color w:val="000000"/>
          <w:sz w:val="24"/>
          <w:szCs w:val="24"/>
        </w:rPr>
        <w:br/>
        <w:t xml:space="preserve">  By surrender, now I wait</w:t>
      </w:r>
      <w:r>
        <w:rPr>
          <w:color w:val="000000"/>
          <w:sz w:val="24"/>
          <w:szCs w:val="24"/>
        </w:rPr>
        <w:br/>
        <w:t xml:space="preserve">    All Thy pleasure upon me.</w:t>
      </w:r>
    </w:p>
    <w:p>
      <w:pPr>
        <w:widowControl w:val="on"/>
        <w:pBdr/>
        <w:spacing w:before="240" w:after="240" w:line="240" w:lineRule="auto"/>
        <w:ind w:left="0" w:right="0"/>
        <w:jc w:val="left"/>
      </w:pPr>
      <w:r>
        <w:rPr>
          <w:color w:val="000000"/>
          <w:sz w:val="24"/>
          <w:szCs w:val="24"/>
        </w:rPr>
        <w:t xml:space="preserve">“1845.  Took tea with Mrs. W., and had the opportunity of urging her husband to seek the salvation of his soul.—­My dear Eliza was this morning again made a mother.  Another little boy to put in the covenant grant.  Just as I write the promise is given, ’Thy children shall be all taught of God, and great shall be the peace of thy children.’  So may it be; I desire nothing more.  This afternoon I have had a fall, and was miraculously preserved from injury.  I record it as an acknowledgment of the kind care which providence has exercised over me.  What will be the end of these struggles respecting Maynooth College?  Will Romanism or Protestantism prevail?—­I saw Mrs. R. three times today; the second she expressed hope in God; the third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power of speech was gone.  Awful crisis!  Standing on the edge of two worlds!  It was a solemn moment.  While engaged in prayer I felt access.  How needful to be ready!—­Near midnight.  I have this week been endeavouring ’to reckon myself dead indeed unto sin, but alive unto God.’  My faith is sometimes strong, at others feeble; but my purpose to hold fast the blessing was never more fixed.  Thou, who at this moment beholdest the inmost recesses of my heart, and who, by Thy Spirit, givest me inward peace, keep me from this hour; and help me confidently, through the merits of Christ, to confess with my mouth what my heart believes—­that ’the blood of Jesus Christ Thy Son cleanseth me from all sin.’—­Again visited Mrs. B. The last time I saw her she wept, and appeared to feel much; but I was afraid she was imagining she had attained what she had not, and resolved to call again at the first opportunity.  I found the Lord had been powerfully working on her mind.  She felt it such a mercy that the Lord had not cut her off in her sins, that she had wrestled with the Lord until He removed her load of misery, and communicated peace:  this is the Lord’s doing.—­All is still; only the moan of my afflicted cousin, in her slumbers, falls upon my ear.  The clouds of evening are richly tinted as the shadows of night draw on.  My soul enjoys sweet tranquillity.  Jesus’ merits being the only refuge of my soul.  When I asked cousin the state of her mind, she said, ’Sometimes I have no doubt, at others I am perplexed;’ and then added, with tears, ’Though He slay me, yet will I trust in Him.’”
</w:t>
      </w:r>
    </w:p>
    <w:p>
      <w:pPr>
        <w:widowControl w:val="on"/>
        <w:pBdr/>
        <w:spacing w:before="240" w:after="240" w:line="240" w:lineRule="auto"/>
        <w:ind w:left="0" w:right="0"/>
        <w:jc w:val="left"/>
      </w:pPr>
      <w:r>
        <w:rPr>
          <w:color w:val="000000"/>
          <w:sz w:val="24"/>
          <w:szCs w:val="24"/>
        </w:rPr>
        <w:t xml:space="preserve">  Oh! what is life? a passing cloud,</w:t>
      </w:r>
      <w:r>
        <w:rPr>
          <w:color w:val="000000"/>
          <w:sz w:val="24"/>
          <w:szCs w:val="24"/>
        </w:rPr>
        <w:br/>
        <w:t xml:space="preserve">    Tinged with a rainbow light;</w:t>
      </w:r>
      <w:r>
        <w:rPr>
          <w:color w:val="000000"/>
          <w:sz w:val="24"/>
          <w:szCs w:val="24"/>
        </w:rPr>
        <w:br/>
        <w:t xml:space="preserve">  But let the sun his glory shroud,</w:t>
      </w:r>
      <w:r>
        <w:rPr>
          <w:color w:val="000000"/>
          <w:sz w:val="24"/>
          <w:szCs w:val="24"/>
        </w:rPr>
        <w:br/>
        <w:t xml:space="preserve">    Where is the vision bright?</w:t>
      </w:r>
    </w:p>
    <w:p>
      <w:pPr>
        <w:widowControl w:val="on"/>
        <w:pBdr/>
        <w:spacing w:before="240" w:after="240" w:line="240" w:lineRule="auto"/>
        <w:ind w:left="0" w:right="0"/>
        <w:jc w:val="left"/>
      </w:pPr>
      <w:r>
        <w:rPr>
          <w:color w:val="000000"/>
          <w:sz w:val="24"/>
          <w:szCs w:val="24"/>
        </w:rPr>
        <w:t xml:space="preserve">  ’Tis past and gone, and in its place,</w:t>
      </w:r>
      <w:r>
        <w:rPr>
          <w:color w:val="000000"/>
          <w:sz w:val="24"/>
          <w:szCs w:val="24"/>
        </w:rPr>
        <w:br/>
        <w:t xml:space="preserve">    Nought but the cloud appears: </w:t>
      </w:r>
      <w:r>
        <w:rPr>
          <w:color w:val="000000"/>
          <w:sz w:val="24"/>
          <w:szCs w:val="24"/>
        </w:rPr>
        <w:br/>
        <w:t xml:space="preserve">  It is the Sun of righteousness</w:t>
      </w:r>
      <w:r>
        <w:rPr>
          <w:color w:val="000000"/>
          <w:sz w:val="24"/>
          <w:szCs w:val="24"/>
        </w:rPr>
        <w:br/>
        <w:t xml:space="preserve">    Must gild this vale of tears.</w:t>
      </w:r>
    </w:p>
    <w:p>
      <w:pPr>
        <w:widowControl w:val="on"/>
        <w:pBdr/>
        <w:spacing w:before="240" w:after="240" w:line="240" w:lineRule="auto"/>
        <w:ind w:left="0" w:right="0"/>
        <w:jc w:val="left"/>
      </w:pPr>
      <w:r>
        <w:rPr>
          <w:color w:val="000000"/>
          <w:sz w:val="24"/>
          <w:szCs w:val="24"/>
        </w:rPr>
        <w:t xml:space="preserve">“Fulfilled some errands on the Lord’s account.  Passing a spot where a person once a member resided, I called to see how her mind was affected now.  She was much pleased, and said the Lord had sent me, as she was wishing to see me, having had her desires after eternal life revived.  Some others, to whom I was directed, were equally disposed to unite themselves with the people of God.—­Two days ago cousin evidently altered for the worse; she has spoken little, but been remarkably patient, through her protracted affliction.  This morning she expressed her confidence in God; and a few minutes after eleven her happy spirit returned to God.  We sorrow, but not without hope,—­Her remains were conveyed to Sinnington for interment.  Past recollections seemed to drink up my spirit; only one survivor—­upon the spot—­of all those whom long association has endeared to me.  We called upon Mr. B.; but ah! how changed! completely paralyzed,—­apparently incapable of much impression, and yet, I fear, unsaved!  I spoke to him, and also his son, on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making their peace with God, and then prayed with them; but my mind was afterward pained because I had done the work so inefficiently.—­The last fortnight I have several times visited a little boy, sinking in decline.  When first I saw him, he appeared quite ignorant of his sinful condition; but divine light has gradually beamed upon his soul.  The last time, he expressed a confidence I had not observed before.  His mother tells me, she has often heard him engaged in earnest prayer; and once, perceiving him much worse, she said, ’Bill, thou’s very ill.’  ‘Yes,’ he replied, ‘but I shall soon be </w:t>
      </w:r>
      <w:r>
        <w:rPr>
          <w:i/>
          <w:color w:val="000000"/>
          <w:sz w:val="24"/>
          <w:szCs w:val="24"/>
        </w:rPr>
        <w:t xml:space="preserve">better</w:t>
      </w:r>
      <w:r>
        <w:rPr>
          <w:color w:val="000000"/>
          <w:sz w:val="24"/>
          <w:szCs w:val="24"/>
        </w:rPr>
        <w:t xml:space="preserve">.’  When near death, he asked, ‘Do you see who’s come for me?’ she said, ‘No, who is it?’ He answered, ‘Jesus;’ and clasping his hands, said repeatedly, ‘Lord, help me!’ then placing them together, under his head, gently passed away.—­While endeavouring to do my Master’s will, I carry my heaven about with me.  My soul enjoys peace, with a deep sense of my own nothingness.  ’Christ is all; other refuge have I none.’”
</w:t>
      </w:r>
    </w:p>
    <w:p>
      <w:pPr>
        <w:widowControl w:val="on"/>
        <w:pBdr/>
        <w:spacing w:before="240" w:after="240" w:line="240" w:lineRule="auto"/>
        <w:ind w:left="0" w:right="0"/>
        <w:jc w:val="left"/>
      </w:pPr>
      <w:r>
        <w:rPr>
          <w:color w:val="000000"/>
          <w:sz w:val="24"/>
          <w:szCs w:val="24"/>
        </w:rPr>
        <w:t xml:space="preserve">  All praise to God, whose sleepless eye,</w:t>
      </w:r>
      <w:r>
        <w:rPr>
          <w:color w:val="000000"/>
          <w:sz w:val="24"/>
          <w:szCs w:val="24"/>
        </w:rPr>
        <w:br/>
        <w:t xml:space="preserve">    Observed my tender years;</w:t>
      </w:r>
      <w:r>
        <w:rPr>
          <w:color w:val="000000"/>
          <w:sz w:val="24"/>
          <w:szCs w:val="24"/>
        </w:rPr>
        <w:br/>
        <w:t xml:space="preserve">  And blessed me with parental love,</w:t>
      </w:r>
      <w:r>
        <w:rPr>
          <w:color w:val="000000"/>
          <w:sz w:val="24"/>
          <w:szCs w:val="24"/>
        </w:rPr>
        <w:br/>
        <w:t xml:space="preserve">    Parental prayers and tears.</w:t>
      </w:r>
    </w:p>
    <w:p>
      <w:pPr>
        <w:widowControl w:val="on"/>
        <w:pBdr/>
        <w:spacing w:before="240" w:after="240" w:line="240" w:lineRule="auto"/>
        <w:ind w:left="0" w:right="0"/>
        <w:jc w:val="left"/>
      </w:pPr>
      <w:r>
        <w:rPr>
          <w:color w:val="000000"/>
          <w:sz w:val="24"/>
          <w:szCs w:val="24"/>
        </w:rPr>
        <w:t xml:space="preserve">  Through every lane of life I trace</w:t>
      </w:r>
      <w:r>
        <w:rPr>
          <w:color w:val="000000"/>
          <w:sz w:val="24"/>
          <w:szCs w:val="24"/>
        </w:rPr>
        <w:br/>
        <w:t xml:space="preserve">    His providential care;</w:t>
      </w:r>
      <w:r>
        <w:rPr>
          <w:color w:val="000000"/>
          <w:sz w:val="24"/>
          <w:szCs w:val="24"/>
        </w:rPr>
        <w:br/>
        <w:t xml:space="preserve">  In many a time of need, His grace</w:t>
      </w:r>
      <w:r>
        <w:rPr>
          <w:color w:val="000000"/>
          <w:sz w:val="24"/>
          <w:szCs w:val="24"/>
        </w:rPr>
        <w:br/>
        <w:t xml:space="preserve">    And guardian hand were there.</w:t>
      </w:r>
    </w:p>
    <w:p>
      <w:pPr>
        <w:widowControl w:val="on"/>
        <w:pBdr/>
        <w:spacing w:before="240" w:after="240" w:line="240" w:lineRule="auto"/>
        <w:ind w:left="0" w:right="0"/>
        <w:jc w:val="left"/>
      </w:pPr>
      <w:r>
        <w:rPr>
          <w:color w:val="000000"/>
          <w:sz w:val="24"/>
          <w:szCs w:val="24"/>
        </w:rPr>
        <w:t xml:space="preserve">  His still small voice of love I heard,</w:t>
      </w:r>
      <w:r>
        <w:rPr>
          <w:color w:val="000000"/>
          <w:sz w:val="24"/>
          <w:szCs w:val="24"/>
        </w:rPr>
        <w:br/>
        <w:t xml:space="preserve">    When in the blush of youth;</w:t>
      </w:r>
      <w:r>
        <w:rPr>
          <w:color w:val="000000"/>
          <w:sz w:val="24"/>
          <w:szCs w:val="24"/>
        </w:rPr>
        <w:br/>
        <w:t xml:space="preserve">  I paused, and listened to the word</w:t>
      </w:r>
      <w:r>
        <w:rPr>
          <w:color w:val="000000"/>
          <w:sz w:val="24"/>
          <w:szCs w:val="24"/>
        </w:rPr>
        <w:br/>
        <w:t xml:space="preserve">    Of everlasting truth.</w:t>
      </w:r>
    </w:p>
    <w:p>
      <w:pPr>
        <w:widowControl w:val="on"/>
        <w:pBdr/>
        <w:spacing w:before="240" w:after="240" w:line="240" w:lineRule="auto"/>
        <w:ind w:left="0" w:right="0"/>
        <w:jc w:val="left"/>
      </w:pPr>
      <w:r>
        <w:rPr>
          <w:color w:val="000000"/>
          <w:sz w:val="24"/>
          <w:szCs w:val="24"/>
        </w:rPr>
        <w:t xml:space="preserve">  Resolved I was, and re-resolved,</w:t>
      </w:r>
      <w:r>
        <w:rPr>
          <w:color w:val="000000"/>
          <w:sz w:val="24"/>
          <w:szCs w:val="24"/>
        </w:rPr>
        <w:br/>
        <w:t xml:space="preserve">    But many a conflict knew;</w:t>
      </w:r>
      <w:r>
        <w:rPr>
          <w:color w:val="000000"/>
          <w:sz w:val="24"/>
          <w:szCs w:val="24"/>
        </w:rPr>
        <w:br/>
        <w:t xml:space="preserve">  Till God, in Christ, my sins absolved,</w:t>
      </w:r>
      <w:r>
        <w:rPr>
          <w:color w:val="000000"/>
          <w:sz w:val="24"/>
          <w:szCs w:val="24"/>
        </w:rPr>
        <w:br/>
        <w:t xml:space="preserve">    And unbelief o’erthrew.</w:t>
      </w:r>
    </w:p>
    <w:p>
      <w:pPr>
        <w:widowControl w:val="on"/>
        <w:pBdr/>
        <w:spacing w:before="240" w:after="240" w:line="240" w:lineRule="auto"/>
        <w:ind w:left="0" w:right="0"/>
        <w:jc w:val="left"/>
      </w:pPr>
      <w:r>
        <w:rPr>
          <w:color w:val="000000"/>
          <w:sz w:val="24"/>
          <w:szCs w:val="24"/>
        </w:rPr>
        <w:t xml:space="preserve">  What shall I render to the Lord? </w:t>
      </w:r>
      <w:r>
        <w:rPr>
          <w:color w:val="000000"/>
          <w:sz w:val="24"/>
          <w:szCs w:val="24"/>
        </w:rPr>
        <w:br/>
        <w:t xml:space="preserve">    What can a sinner do? </w:t>
      </w:r>
      <w:r>
        <w:rPr>
          <w:color w:val="000000"/>
          <w:sz w:val="24"/>
          <w:szCs w:val="24"/>
        </w:rPr>
        <w:br/>
        <w:t xml:space="preserve">  I’ll rest upon His precious word,</w:t>
      </w:r>
      <w:r>
        <w:rPr>
          <w:color w:val="000000"/>
          <w:sz w:val="24"/>
          <w:szCs w:val="24"/>
        </w:rPr>
        <w:br/>
        <w:t xml:space="preserve">    And take His grace anew.</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INWARD MONITOR.</w:t>
      </w:r>
    </w:p>
    <w:p>
      <w:pPr>
        <w:widowControl w:val="on"/>
        <w:pBdr/>
        <w:spacing w:before="240" w:after="240" w:line="240" w:lineRule="auto"/>
        <w:ind w:left="0" w:right="0"/>
        <w:jc w:val="left"/>
      </w:pPr>
      <w:r>
        <w:rPr>
          <w:color w:val="000000"/>
          <w:sz w:val="24"/>
          <w:szCs w:val="24"/>
        </w:rPr>
        <w:t xml:space="preserve">  “THE LORD SHALL GUIDE THEE CONTINUALLY.”—­Isaiah lviii. 11.</w:t>
      </w:r>
    </w:p>
    <w:p>
      <w:pPr>
        <w:widowControl w:val="on"/>
        <w:pBdr/>
        <w:spacing w:before="240" w:after="240" w:line="240" w:lineRule="auto"/>
        <w:ind w:left="0" w:right="0"/>
        <w:jc w:val="left"/>
      </w:pPr>
      <w:r>
        <w:rPr>
          <w:color w:val="000000"/>
          <w:sz w:val="24"/>
          <w:szCs w:val="24"/>
        </w:rPr>
        <w:t xml:space="preserve">Who, that is conscious of the solemn responsibility of life, and of the perils by which it is beset, but feels the necessity of continual direction?  How many emergencies daily arise, in which there is need of wisdom superior to our own?  Oh for a Mentor, whose constant presence and unerring counsels might always guide us aright!  The aspiration is not in vain.  God himself, offers to be the guide of His people.  He will put His Spirit in them, who shall abide with them always, and guide them in the way of all truth.  But how?  Not by some irresistible impulse, which overpowers the action of human will, or by some new revelation, which would render unnecessary the ordinary means of religious instruction; but by the lessons of His holy word, which is brought to the mind in the moment of requirement; for the Holy Spirit brings to our </w:t>
      </w:r>
      <w:r>
        <w:rPr>
          <w:i/>
          <w:color w:val="000000"/>
          <w:sz w:val="24"/>
          <w:szCs w:val="24"/>
        </w:rPr>
        <w:t xml:space="preserve">remembrance</w:t>
      </w:r>
      <w:r>
        <w:rPr>
          <w:color w:val="000000"/>
          <w:sz w:val="24"/>
          <w:szCs w:val="24"/>
        </w:rPr>
        <w:t xml:space="preserve"> whatsoever is there revealed for our comfort and instruction.  This shows the importance, not only of the constant and diligent study of the Word of God, but of storing the memory, while it is yet fresh and vigorous, with Scripture truth:  for it is obvious, </w:t>
      </w:r>
      <w:r>
        <w:rPr>
          <w:i/>
          <w:color w:val="000000"/>
          <w:sz w:val="24"/>
          <w:szCs w:val="24"/>
        </w:rPr>
        <w:t xml:space="preserve">that</w:t>
      </w:r>
      <w:r>
        <w:rPr>
          <w:color w:val="000000"/>
          <w:sz w:val="24"/>
          <w:szCs w:val="24"/>
        </w:rPr>
        <w:t xml:space="preserve"> cannot be brought to our remembrance, which was never known.  Further, we must ask for direction, committing all our ways to Him; and when He graciously indicates the path of duty, at once obey.  He who acts upon these principles will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’Full direction need. </w:t>
      </w:r>
      <w:r>
        <w:rPr>
          <w:color w:val="000000"/>
          <w:sz w:val="24"/>
          <w:szCs w:val="24"/>
        </w:rPr>
        <w:br/>
        <w:t xml:space="preserve">  Or miss his providential way.’</w:t>
      </w:r>
    </w:p>
    <w:p>
      <w:pPr>
        <w:widowControl w:val="on"/>
        <w:pBdr/>
        <w:spacing w:before="240" w:after="240" w:line="240" w:lineRule="auto"/>
        <w:ind w:left="0" w:right="0"/>
        <w:jc w:val="left"/>
      </w:pPr>
      <w:r>
        <w:rPr>
          <w:color w:val="000000"/>
          <w:sz w:val="24"/>
          <w:szCs w:val="24"/>
        </w:rPr>
        <w:t xml:space="preserve">God will guide him continually, and often, in a manner most wonderful, supply light and counsel, in times of perplexity, or need.  Mrs. Lyth had in early life committed to memory large portions of the Word of God; the Bible was the book of her choice—­her daily study; and her love for it became more impassioned as life rolled on to its close.  Hence, as she was in the habit of prayerfully seeking direction in all her movements, its precious truths were constantly brought to remembrance.  Indeed, in some parts of her diary, scarcely a day passes without the record of some scripture thus applied, most commonly as her first morning thought, which furnished profitable reflection for the day.</w:t>
      </w:r>
    </w:p>
    <w:p>
      <w:pPr>
        <w:widowControl w:val="on"/>
        <w:pBdr/>
        <w:spacing w:before="240" w:after="240" w:line="240" w:lineRule="auto"/>
        <w:ind w:left="0" w:right="0"/>
        <w:jc w:val="left"/>
      </w:pPr>
      <w:r>
        <w:rPr>
          <w:color w:val="000000"/>
          <w:sz w:val="24"/>
          <w:szCs w:val="24"/>
        </w:rPr>
        <w:t xml:space="preserve">“1846.—­Called to see one I saw on Saturday, but she is no more.  Whither is she gone?  Pursued my way to visit another sick friend.  When I approached her bedside, she said she was very ill in body, and very miserable in mind.  After a few words we knelt down.  The Lord was graciously pleased to give the spirit of prayer; and faith realized the blessing.  She cried out, ‘I am Thine, glory be to God!’ How good it is when God comes down, and melts our frozen nature!—­I have commenced reading Matthew Henry’s Commentary; how far I shall live to read, I know not; but I have commenced it with prayer, and by God’s help intend so to continue.—­Invited the Clothing Committee to tea.  For some days before, I prayed that we might be directed into the love of God.  Being, as I believe, the oldest, I ventured to take the lead, and we had a little band-meeting.  All spoke and prayed.  Afterward I was painfully exercised; but I cast myself, with all my imperfections, upon God.—­In visiting the School I felt prompted to speak a few words to the children, and made the attempt.  The words impressed upon my mind were ’Even a child is known by his doings.’—­Sought out Mrs. ——­, to whom I spoke plainly; also called upon another christian friend, one, who is placed in slippery places in public life;—­prayed with them:  and now my work is before Thee, wilt Thou be pleased to acknowledge my feeble endeavours to help Thy people on?—­I have today been engaged in obtaining Ladies’ signatures to memorialize the Queen for the suppression of houses of ill fame.—­A pleasant drive to Harrogate.  Came, resolved to give myself to prayer, and have felt it good to draw nigh to God.—­While sitting at my work about three o’clock, the thought occurred, ’Look into the little book lying on the table.’  I did so, and on opening it, read, ‘Rise and pray.’  I was thus reminded of my engagement with a friend, and was thankful for the admonition.—­I felt reproved for uttering a matter which, though true, would have been better unsaid.  When will my tongue be brought into due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“Cleethorpes.  Much of the day passed upon the terrace.  Had a conversation with a Church lady, to whom the Lord enabled me to speak of the things of God; and have since been praying that conviction may fasten upon her conscience.—­Was sent for to visit a lady upon a sick bed, with whom I had a free conversation.  I have now seen her three or four times, and she seems really in earnest to save her soul.  She has known something of the truth for fifteen years; but is much depressed by a nervous affection.  I have been led to admire the harmonies and adaptations of nature.  Can it be that God should thus provide for man in his fallen condition, and will He forget to provide for His own?  Never!  Infinite Power, is infinite love.—­Called to see a person who is sick, but was disappointed.  However, I conversed and prayed with her mother, and afterward went to read to a poor blind woman who is in the way to heaven.—­Called to see a person with whom I conversed a few days ago;—­heard her groaning in great pain, but did not see her.  The daughter, who is also ill and much harassed with attending upon her mother, said, they had now no time for religion, as affliction put every thing else out of their thoughts; yet she admitted its importance.  I gave her a few words of counsel, and when I left, told her I should pray for them.  She looked at me with surprise, and we parted, probably to meet no more till we meet at the bar of God.  Both of them knew something of religion years ago.  Lord, save me from trifling.—­Left Cleethorpes at six.  The Grimsby packet was crowded, and there were many wicked people on board.  I was glad when we reached Hull.—­Two of my members lie at the point of death; one, above eighty, is perhaps already gone.  She has not been able to attend her class for some years, but I have regularly visited her; and often been encouraged while praying with her.  A wicked son has been a great trouble to her, and, I am informed, often used her ill.  To the last she expressed confidence in God.  I have seen her several times since the commencement of this last affliction, which has only been of a week’s duration.  Last night she was just entering the valley, and the power of recollection was nearly gone.  The other, whom I also saw last night, is aged, and with a happy expression of countenance declared her trust in God, and hope of heaven.  Two others that I saw, both above eighty, were joyfully waiting their release.”</w:t>
      </w:r>
    </w:p>
    <w:p>
      <w:pPr>
        <w:widowControl w:val="on"/>
        <w:pBdr/>
        <w:spacing w:before="240" w:after="240" w:line="240" w:lineRule="auto"/>
        <w:ind w:left="0" w:right="0"/>
        <w:jc w:val="left"/>
      </w:pPr>
      <w:r>
        <w:rPr>
          <w:color w:val="000000"/>
          <w:sz w:val="24"/>
          <w:szCs w:val="24"/>
        </w:rPr>
        <w:t xml:space="preserve">  Exiled from my Father’s home,</w:t>
      </w:r>
      <w:r>
        <w:rPr>
          <w:color w:val="000000"/>
          <w:sz w:val="24"/>
          <w:szCs w:val="24"/>
        </w:rPr>
        <w:br/>
        <w:t xml:space="preserve">    A pilgrim here below;</w:t>
      </w:r>
      <w:r>
        <w:rPr>
          <w:color w:val="000000"/>
          <w:sz w:val="24"/>
          <w:szCs w:val="24"/>
        </w:rPr>
        <w:br/>
        <w:t xml:space="preserve">  Looking,—­longing, lo!  I come</w:t>
      </w:r>
      <w:r>
        <w:rPr>
          <w:color w:val="000000"/>
          <w:sz w:val="24"/>
          <w:szCs w:val="24"/>
        </w:rPr>
        <w:br/>
        <w:t xml:space="preserve">    More of Thy love to know. </w:t>
      </w:r>
      <w:r>
        <w:rPr>
          <w:color w:val="000000"/>
          <w:sz w:val="24"/>
          <w:szCs w:val="24"/>
        </w:rPr>
        <w:br/>
        <w:t xml:space="preserve">  Let me here, like Mary, sit;</w:t>
      </w:r>
      <w:r>
        <w:rPr>
          <w:color w:val="000000"/>
          <w:sz w:val="24"/>
          <w:szCs w:val="24"/>
        </w:rPr>
        <w:br/>
        <w:t xml:space="preserve">    Claim Thee every moment mine;</w:t>
      </w:r>
      <w:r>
        <w:rPr>
          <w:color w:val="000000"/>
          <w:sz w:val="24"/>
          <w:szCs w:val="24"/>
        </w:rPr>
        <w:br/>
        <w:t xml:space="preserve">  Willing always to submit,</w:t>
      </w:r>
      <w:r>
        <w:rPr>
          <w:color w:val="000000"/>
          <w:sz w:val="24"/>
          <w:szCs w:val="24"/>
        </w:rPr>
        <w:br/>
        <w:t xml:space="preserve">    And lose my will in Thine.</w:t>
      </w:r>
    </w:p>
    <w:p>
      <w:pPr>
        <w:widowControl w:val="on"/>
        <w:pBdr/>
        <w:spacing w:before="240" w:after="240" w:line="240" w:lineRule="auto"/>
        <w:ind w:left="0" w:right="0"/>
        <w:jc w:val="left"/>
      </w:pPr>
      <w:r>
        <w:rPr>
          <w:color w:val="000000"/>
          <w:sz w:val="24"/>
          <w:szCs w:val="24"/>
        </w:rPr>
        <w:t xml:space="preserve">“I retain the earnest desire after full dedication to God, Spared to see the last moments of another year; I am resolved that God shall have my heart.  Worthless enough!  But the atonement!  Here is my hope and consolation.  Yes, my all centres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“1847.—­A friend came to request me to write to a sister, who is in trouble through bereavement.  Never did I so clearly apprehend the responsibility of acting for the Lord.  May the attempt be blessed.—­Visited the School, and was glad to find that some of the children remembered what I said to them a year ago.  This shows the importance of storing the youthful mind with what is worth remembering.  I requested them to commit to memory the 23rd Psalm.  Six or eight have done so, and repeated it correctly.  Addressed and prayed with them.  This finishes my month of visitation.—­I have to record the merciful interposition of Providence, beyond my expectation, in a matter which has occasioned me much pain.  On this account I wish to be thankful.  Surely the Lord has heard my prayer.  Let this induce me to exercise a firmer reliance upon His promise, being ’careful for nothing, but in everything by prayer and supplication with thanksgiving, making my requests known unto God.’—­In visiting some of the Lord’s people, I think I was directed aright.”</w:t>
      </w:r>
    </w:p>
    <w:p>
      <w:pPr>
        <w:widowControl w:val="on"/>
        <w:pBdr/>
        <w:spacing w:before="240" w:after="240" w:line="240" w:lineRule="auto"/>
        <w:ind w:left="0" w:right="0"/>
        <w:jc w:val="left"/>
      </w:pPr>
      <w:r>
        <w:rPr>
          <w:color w:val="000000"/>
          <w:sz w:val="24"/>
          <w:szCs w:val="24"/>
        </w:rPr>
        <w:t xml:space="preserve">  I would, in every footstep, move</w:t>
      </w:r>
      <w:r>
        <w:rPr>
          <w:color w:val="000000"/>
          <w:sz w:val="24"/>
          <w:szCs w:val="24"/>
        </w:rPr>
        <w:br/>
        <w:t xml:space="preserve">  To meet the Saviour whom I love.</w:t>
      </w:r>
    </w:p>
    <w:p>
      <w:pPr>
        <w:widowControl w:val="on"/>
        <w:pBdr/>
        <w:spacing w:before="240" w:after="240" w:line="240" w:lineRule="auto"/>
        <w:ind w:left="0" w:right="0"/>
        <w:jc w:val="left"/>
      </w:pPr>
      <w:r>
        <w:rPr>
          <w:color w:val="000000"/>
          <w:sz w:val="24"/>
          <w:szCs w:val="24"/>
        </w:rPr>
        <w:t xml:space="preserve">“Called upon Mrs. W., in dying circumstances.  I have seen her twice, and feel encouraged.  The world becomes more empty.  Christ is all.—­Believing it to be my duty, I visited the surviving sons of Mrs. W., to urge them to follow their deceased parent.  They seemed to welcome my visit, and invited me to call again.</w:t>
      </w:r>
    </w:p>
    <w:p>
      <w:pPr>
        <w:widowControl w:val="on"/>
        <w:pBdr/>
        <w:spacing w:before="240" w:after="240" w:line="240" w:lineRule="auto"/>
        <w:ind w:left="0" w:right="0"/>
        <w:jc w:val="left"/>
      </w:pPr>
      <w:r>
        <w:rPr>
          <w:color w:val="000000"/>
          <w:sz w:val="24"/>
          <w:szCs w:val="24"/>
        </w:rPr>
        <w:t xml:space="preserve">“Sinnington.—­Visited several of the villagers, with an anxious desire that I might be useful to them.  Visited my departed friends in the churchyard; I hope to join them soon.  On one of the gravestones I read</w:t>
      </w:r>
    </w:p>
    <w:p>
      <w:pPr>
        <w:widowControl w:val="on"/>
        <w:pBdr/>
        <w:spacing w:before="240" w:after="240" w:line="240" w:lineRule="auto"/>
        <w:ind w:left="0" w:right="0"/>
        <w:jc w:val="left"/>
      </w:pPr>
      <w:r>
        <w:rPr>
          <w:color w:val="000000"/>
          <w:sz w:val="24"/>
          <w:szCs w:val="24"/>
        </w:rPr>
        <w:t xml:space="preserve">  ’The grave has eloquence, its lectures teach</w:t>
      </w:r>
      <w:r>
        <w:rPr>
          <w:color w:val="000000"/>
          <w:sz w:val="24"/>
          <w:szCs w:val="24"/>
        </w:rPr>
        <w:br/>
        <w:t xml:space="preserve">  In language louder, than divines can preach.’”</w:t>
      </w:r>
    </w:p>
    <w:p>
      <w:pPr>
        <w:widowControl w:val="on"/>
        <w:pBdr/>
        <w:spacing w:before="240" w:after="240" w:line="240" w:lineRule="auto"/>
        <w:ind w:left="0" w:right="0"/>
        <w:jc w:val="left"/>
      </w:pPr>
      <w:r>
        <w:rPr>
          <w:color w:val="000000"/>
          <w:sz w:val="24"/>
          <w:szCs w:val="24"/>
        </w:rPr>
        <w:t xml:space="preserve">“I was again solicited to take the presidency of the sewing meeting;—­a position, which to me appears increasingly important.  Want of punctuality, and other evils, are creeping in.  Lord, I am Thine, I would do that which is right in Thy sight, teach me; and, by the control of Thy providence, let this organization be placed on the best footing, that it may contribute to Thy glory.—­Mrs. Wilson from Fiji, came to spend the day with us before she returned home.  How sweet is the cement of prayer!  How it knits us to one another!  My heart filled when I saw her.  I could have wept.  She brings pleasing tidings from my son.—­After much deliberation we determined to go to Harrogate.  I believe it is the right time.  While on my knees before the Lord, it was suggested, ’He shall bless thy going out and thy coming in from this time forth, and for evermore.’  I felt it was from the Lord, and believed it.  We had an agreeable journey, and on our arrival a person accosted us, and asked if we required lodgings.  We went with her to look at them, and found them congenial to our wishes.  The parties are members of our society:  another proof of our heavenly Father’s care.—­This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evening I had the opportunity of speaking to one of the cavalry gentlemen.  He thanked me, and said he would think about it.—­A day of severe exercise.  I was constrained to go to the throne of grace, where I found help, and was enabled to rise above what otherwise would have grieved me much.  The grand secret, I believe, was the giving up my own will.  May I ever have power to do it.—­In my sleep, the words were continually running in my mind, ’Beloved, think it not strange concerning the fiery trial, which is to try you, as though some strange thing happened unto you.’  Only enable me to endure; let Thy righteous will be done.”
</w:t>
      </w:r>
    </w:p>
    <w:p>
      <w:pPr>
        <w:widowControl w:val="on"/>
        <w:pBdr/>
        <w:spacing w:before="240" w:after="240" w:line="240" w:lineRule="auto"/>
        <w:ind w:left="0" w:right="0"/>
        <w:jc w:val="left"/>
      </w:pPr>
      <w:r>
        <w:rPr>
          <w:color w:val="000000"/>
          <w:sz w:val="24"/>
          <w:szCs w:val="24"/>
        </w:rPr>
        <w:t xml:space="preserve">  Glorious Lord, appear, appear</w:t>
      </w:r>
      <w:r>
        <w:rPr>
          <w:color w:val="000000"/>
          <w:sz w:val="24"/>
          <w:szCs w:val="24"/>
        </w:rPr>
        <w:br/>
        <w:t xml:space="preserve">  To Thy feeble follower here;</w:t>
      </w:r>
      <w:r>
        <w:rPr>
          <w:color w:val="000000"/>
          <w:sz w:val="24"/>
          <w:szCs w:val="24"/>
        </w:rPr>
        <w:br/>
        <w:t xml:space="preserve">  By Thy grace my heart prepare,</w:t>
      </w:r>
      <w:r>
        <w:rPr>
          <w:color w:val="000000"/>
          <w:sz w:val="24"/>
          <w:szCs w:val="24"/>
        </w:rPr>
        <w:br/>
        <w:t xml:space="preserve">  All Thy righteous will to bear.</w:t>
      </w:r>
    </w:p>
    <w:p>
      <w:pPr>
        <w:widowControl w:val="on"/>
        <w:pBdr/>
        <w:spacing w:before="240" w:after="240" w:line="240" w:lineRule="auto"/>
        <w:ind w:left="0" w:right="0"/>
        <w:jc w:val="left"/>
      </w:pPr>
      <w:r>
        <w:rPr>
          <w:color w:val="000000"/>
          <w:sz w:val="24"/>
          <w:szCs w:val="24"/>
        </w:rPr>
        <w:t xml:space="preserve">“The words, ‘I will be with him in trouble,’ have greatly comforted me.  Faith makes them mine; glory be to God!—­At the sewing meeting I read the first section of Bramwell’s Memoir.  During tea I took the opportunity of speaking of the propriety of improving our time while together, admonished as we were by the sudden removal of so many around us; also of the necessity of punctuality in our attendance, that we might not offer a blemished sacrifice.  The sequel will show with what effect.—­As far as opportunity and strength permitted, I have occupied these two days in visiting my members, and my afflicted friend, Miss Bentley.  She knew me, and desired me to pray; but soon fell into a slumber.  This was the last time she spoke to me.—­Saw her again; about half-past four she died—­to live for ever.—­It is now the last hour of 1847.  I enjoy peace of mind and hunger after righteousness.  I long to fill up my time according to the will of God, and if I live, to be more useful than I have ever been.”</w:t>
      </w:r>
    </w:p>
    <w:p>
      <w:pPr>
        <w:widowControl w:val="on"/>
        <w:pBdr/>
        <w:spacing w:before="240" w:after="240" w:line="240" w:lineRule="auto"/>
        <w:ind w:left="0" w:right="0"/>
        <w:jc w:val="left"/>
      </w:pPr>
      <w:r>
        <w:rPr>
          <w:color w:val="000000"/>
          <w:sz w:val="24"/>
          <w:szCs w:val="24"/>
        </w:rPr>
        <w:t xml:space="preserve">  Oh! let Thy still small voice</w:t>
      </w:r>
      <w:r>
        <w:rPr>
          <w:color w:val="000000"/>
          <w:sz w:val="24"/>
          <w:szCs w:val="24"/>
        </w:rPr>
        <w:br/>
        <w:t xml:space="preserve">    Say to my inmost soul,</w:t>
      </w:r>
      <w:r>
        <w:rPr>
          <w:color w:val="000000"/>
          <w:sz w:val="24"/>
          <w:szCs w:val="24"/>
        </w:rPr>
        <w:br/>
        <w:t xml:space="preserve">  ’I am thy God; believe, rejoice,</w:t>
      </w:r>
      <w:r>
        <w:rPr>
          <w:color w:val="000000"/>
          <w:sz w:val="24"/>
          <w:szCs w:val="24"/>
        </w:rPr>
        <w:br/>
        <w:t xml:space="preserve">    I make the contrite sinner whole.’ </w:t>
      </w:r>
      <w:r>
        <w:rPr>
          <w:color w:val="000000"/>
          <w:sz w:val="24"/>
          <w:szCs w:val="24"/>
        </w:rPr>
        <w:br/>
        <w:t xml:space="preserve">  So be it.  I am only Thine,</w:t>
      </w:r>
      <w:r>
        <w:rPr>
          <w:color w:val="000000"/>
          <w:sz w:val="24"/>
          <w:szCs w:val="24"/>
        </w:rPr>
        <w:br/>
        <w:t xml:space="preserve">    And feel, through Christ, that Thou art mine.</w:t>
      </w:r>
    </w:p>
    <w:p>
      <w:pPr>
        <w:widowControl w:val="on"/>
        <w:pBdr/>
        <w:spacing w:before="240" w:after="240" w:line="240" w:lineRule="auto"/>
        <w:ind w:left="0" w:right="0"/>
        <w:jc w:val="left"/>
      </w:pPr>
      <w:r>
        <w:rPr>
          <w:color w:val="000000"/>
          <w:sz w:val="24"/>
          <w:szCs w:val="24"/>
        </w:rPr>
        <w:t xml:space="preserve">“1848.—­A whole week I have been a prisoner, in consequence of a swollen foot; but I am sure it is permitted in love.  I see it to be my privilege patiently to submit, and think I feel willing to do so; but there are many intricacies in the human heart, and I see no further than divine light permits.”</w:t>
      </w:r>
    </w:p>
    <w:p>
      <w:pPr>
        <w:widowControl w:val="on"/>
        <w:pBdr/>
        <w:spacing w:before="240" w:after="240" w:line="240" w:lineRule="auto"/>
        <w:ind w:left="0" w:right="0"/>
        <w:jc w:val="left"/>
      </w:pPr>
      <w:r>
        <w:rPr>
          <w:color w:val="000000"/>
          <w:sz w:val="24"/>
          <w:szCs w:val="24"/>
        </w:rPr>
        <w:t xml:space="preserve">  Advancing time is slow;</w:t>
      </w:r>
      <w:r>
        <w:rPr>
          <w:color w:val="000000"/>
          <w:sz w:val="24"/>
          <w:szCs w:val="24"/>
        </w:rPr>
        <w:br/>
        <w:t xml:space="preserve">    But ah! how swiftly gone! </w:t>
      </w:r>
      <w:r>
        <w:rPr>
          <w:color w:val="000000"/>
          <w:sz w:val="24"/>
          <w:szCs w:val="24"/>
        </w:rPr>
        <w:br/>
        <w:t xml:space="preserve">  To mark its flight, and show</w:t>
      </w:r>
      <w:r>
        <w:rPr>
          <w:color w:val="000000"/>
          <w:sz w:val="24"/>
          <w:szCs w:val="24"/>
        </w:rPr>
        <w:br/>
        <w:t xml:space="preserve">    How ’vantage may be won,</w:t>
      </w:r>
      <w:r>
        <w:rPr>
          <w:color w:val="000000"/>
          <w:sz w:val="24"/>
          <w:szCs w:val="24"/>
        </w:rPr>
        <w:br/>
        <w:t xml:space="preserve">  Is wisdom only few attain,</w:t>
      </w:r>
      <w:r>
        <w:rPr>
          <w:color w:val="000000"/>
          <w:sz w:val="24"/>
          <w:szCs w:val="24"/>
        </w:rPr>
        <w:br/>
        <w:t xml:space="preserve">    But wisdom yielding greatest gain.</w:t>
      </w:r>
    </w:p>
    <w:p>
      <w:pPr>
        <w:widowControl w:val="on"/>
        <w:pBdr/>
        <w:spacing w:before="240" w:after="240" w:line="240" w:lineRule="auto"/>
        <w:ind w:left="0" w:right="0"/>
        <w:jc w:val="left"/>
      </w:pPr>
      <w:r>
        <w:rPr>
          <w:color w:val="000000"/>
          <w:sz w:val="24"/>
          <w:szCs w:val="24"/>
        </w:rPr>
        <w:t xml:space="preserve">“Called to see the Rev. Thomas Walker, and found it good while praying with him.  He requested me, whenever I bowed the knee, to remember him.  He is daily brought to my recollection.—­Memorable day!  My Richard’s birthday.  How little do we anticipate the events of life! now among cannibals, preaching the everlasting Gospel.  Glorious work!  Thus highly honoured of the Lord, may he prove faithful.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Than this, I can have no greater joy.—­Called a third time to see Miss W., who seems to be seeking the Lord in real earnest.  I found her reading the Bible, and weeping.  Saw her again.  She told me how happy she had been all Thursday night; and said she felt as if I had cured both body and soul.  Since then she has been very ill, but is still following on to know the Lord.  Her Bible seems her greatest treasure.  Afterward I had a happy interview with Mrs. Isaac;—­declining in body but alive to God.  She prayed sweetly.—­Helmsley Missionary Meeting.  We were hurried from the dinner table to the chapel, which precluded the preparation I like.  Friends are so kind in making ample provision for the body, that our souls are in danger of suffering loss in consequence.—­Called to see Miss W. Death was painted in her countenance; but she roused up, while I pointed her to the Saviour, and urged her to accept His mercy </w:t>
      </w:r>
      <w:r>
        <w:rPr>
          <w:i/>
          <w:color w:val="000000"/>
          <w:sz w:val="24"/>
          <w:szCs w:val="24"/>
        </w:rPr>
        <w:t xml:space="preserve">now</w:t>
      </w:r>
      <w:r>
        <w:rPr>
          <w:color w:val="000000"/>
          <w:sz w:val="24"/>
          <w:szCs w:val="24"/>
        </w:rPr>
        <w:t xml:space="preserve">.  After prayer she said, with tears, ‘I do believe in Jesus.’  I read a psalm, to which she listened with deep attention, and then prayed again.  When I rose to depart she said, ‘You’ll come again;’ which I purposed to do, but she died the following morning.  While at the committee for the distribution of clothing, the Lord blessed me with such a calm serenity of mind, that it was observed by one of my friends.  Was it in answer to prayer?  It is true, before I left home, my prayer was for a meek and quiet spirit; also the preceding evening, my friend B. and I had unitedly agreed to pray that we might more evidently, in our different spheres, approve ourselves God’s witnesses.  Since then I have been endeavouring, but not always with equal success.—­Still confined to the house.  Rose between six and seven, and found the advantage of prayer.  I feel my unprofitableness, but was never more resolved to cleave to my best Friend than now.  During the week I have been much drawn out in prayer for the dear people committed to my care.  But ah!  I have not prayed half enough; for this I feel humbled.  O Lord, impress their spiritual welfare more deeply upon my heart.”
</w:t>
      </w:r>
    </w:p>
    <w:p>
      <w:pPr>
        <w:widowControl w:val="on"/>
        <w:pBdr/>
        <w:spacing w:before="240" w:after="240" w:line="240" w:lineRule="auto"/>
        <w:ind w:left="0" w:right="0"/>
        <w:jc w:val="left"/>
      </w:pPr>
      <w:r>
        <w:rPr>
          <w:color w:val="000000"/>
          <w:sz w:val="24"/>
          <w:szCs w:val="24"/>
        </w:rPr>
        <w:t xml:space="preserve">“1849.—­Here, I dedicate anew</w:t>
      </w:r>
      <w:r>
        <w:rPr>
          <w:color w:val="000000"/>
          <w:sz w:val="24"/>
          <w:szCs w:val="24"/>
        </w:rPr>
        <w:br/>
        <w:t xml:space="preserve">My ransom’d powers to Thee;</w:t>
      </w:r>
      <w:r>
        <w:rPr>
          <w:color w:val="000000"/>
          <w:sz w:val="24"/>
          <w:szCs w:val="24"/>
        </w:rPr>
        <w:br/>
        <w:t xml:space="preserve">A worthless offering, it is true;</w:t>
      </w:r>
      <w:r>
        <w:rPr>
          <w:color w:val="000000"/>
          <w:sz w:val="24"/>
          <w:szCs w:val="24"/>
        </w:rPr>
        <w:br/>
        <w:t xml:space="preserve">Yet deign to look on me.</w:t>
      </w:r>
    </w:p>
    <w:p>
      <w:pPr>
        <w:widowControl w:val="on"/>
        <w:pBdr/>
        <w:spacing w:before="240" w:after="240" w:line="240" w:lineRule="auto"/>
        <w:ind w:left="0" w:right="0"/>
        <w:jc w:val="left"/>
      </w:pPr>
      <w:r>
        <w:rPr>
          <w:color w:val="000000"/>
          <w:sz w:val="24"/>
          <w:szCs w:val="24"/>
        </w:rPr>
        <w:t xml:space="preserve">“The Rev. A. Bell called to say he wished Mrs. D. to take my Thursday class, as he wanted female leaders on that side the bridge.  Is it my unfaithfulness that will cause these dear people to be taken from me?  My dear husband says it is providential, on account of my health.  Well, I wait the issue.—­Not long ago, a man, who was crushed on the railway, cried out, as his companions were carrying him away upon a hurdle, ‘Stop!’ when asked if they hurt him, he replied, ‘No;’ and pulling his hymn-book out of his bosom, added, ’I want to sing’—­</w:t>
      </w:r>
    </w:p>
    <w:p>
      <w:pPr>
        <w:widowControl w:val="on"/>
        <w:pBdr/>
        <w:spacing w:before="240" w:after="240" w:line="240" w:lineRule="auto"/>
        <w:ind w:left="0" w:right="0"/>
        <w:jc w:val="left"/>
      </w:pPr>
      <w:r>
        <w:rPr>
          <w:color w:val="000000"/>
          <w:sz w:val="24"/>
          <w:szCs w:val="24"/>
        </w:rPr>
        <w:t xml:space="preserve">  ’Happy if with my latest breath,</w:t>
      </w:r>
      <w:r>
        <w:rPr>
          <w:color w:val="000000"/>
          <w:sz w:val="24"/>
          <w:szCs w:val="24"/>
        </w:rPr>
        <w:br/>
        <w:t xml:space="preserve">    I may but gasp His name;</w:t>
      </w:r>
      <w:r>
        <w:rPr>
          <w:color w:val="000000"/>
          <w:sz w:val="24"/>
          <w:szCs w:val="24"/>
        </w:rPr>
        <w:br/>
        <w:t xml:space="preserve">  Preach Him to all, and cry in death,</w:t>
      </w:r>
      <w:r>
        <w:rPr>
          <w:color w:val="000000"/>
          <w:sz w:val="24"/>
          <w:szCs w:val="24"/>
        </w:rPr>
        <w:br/>
        <w:t xml:space="preserve">    Behold, behold the Lamb.’”</w:t>
      </w:r>
    </w:p>
    <w:p>
      <w:pPr>
        <w:widowControl w:val="on"/>
        <w:pBdr/>
        <w:spacing w:before="240" w:after="240" w:line="240" w:lineRule="auto"/>
        <w:ind w:left="0" w:right="0"/>
        <w:jc w:val="left"/>
      </w:pPr>
      <w:r>
        <w:rPr>
          <w:color w:val="000000"/>
          <w:sz w:val="24"/>
          <w:szCs w:val="24"/>
        </w:rPr>
        <w:t xml:space="preserve">“He was conveyed to a neighbouring inn, and medical aid immediately obtained.  The doctor felt his pulse, and shook his head, on which the sufferer inquired how long he should live.  ‘Perhaps till twelve,’ was the answer.  He then repeated the verse commencing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‘No room for mirth or trifling here,’ &amp;c.</w:t>
      </w:r>
    </w:p>
    <w:p>
      <w:pPr>
        <w:widowControl w:val="on"/>
        <w:pBdr/>
        <w:spacing w:before="240" w:after="240" w:line="240" w:lineRule="auto"/>
        <w:ind w:left="0" w:right="0"/>
        <w:jc w:val="left"/>
      </w:pPr>
      <w:r>
        <w:rPr>
          <w:color w:val="000000"/>
          <w:sz w:val="24"/>
          <w:szCs w:val="24"/>
        </w:rPr>
        <w:t xml:space="preserve">adding, ‘I shall be in heaven before twelve.’  Near that time, he lifted up his hands, and shouting victory, victory, expired.—­The practice, which I have for some time adopted, of retiring immediately after breakfast to pray for myself, and those who are associated with me in church fellowship, I find truly profitable.—­We set off early in the morning for Gloucester, to visit our son and daughter; and had a pleasant and peaceful journey, far beyond my expectation.  A lady, who sat beside me, gave me an account of her conversion to God.  The conversation was originated by some tracts, which she carried for distribution.  About seven we arrived, and found our children looking out for us.  Thus past the last day of my sixty-sixth year—­an epitome of my life—­continual change.—­Returned to York.  Mrs. J. accompanied me in search of Rosamond J. We found her in very poor circumstances, with four children, and her husband gone off to seek work.  She instantly recognised me, and burst into tears.  We prayed with her.  After tea I met Mrs. J.’s class.  The Lord was with us; several were in tears, conscious of their distance from God.  The Lord assisted me in speaking to them, and blessed my own soul.—­Death is common.  The cholera prevails.  May this awful visitation be sanctified to us!  I was sent for to see Mrs. P.; she expressed her confidence in God, and this morning died of cholera.—­I felt impressed to visit the adjoining neighbours, and having bowed before the Lord, to ask his blessing and help, I went; and, as the Lord enabled me, conversed and prayed with two families.  In one of them, the wife, who is much afflicted, pressed me to go again, and her husband seconded the request.—­Several circumstances which have occurred in our Society, painful in themselves, have turned out to my benefit, destroying my dependance on man, and pointing me to the Rock which is higher than I. In an unexpected trial I was divinely supported.  I went to see ——­, and there I met with his friend, to whom I spoke plainly; my heart was pained.—­Instead of going to the house of God, I was painfully exercised at home.”</w:t>
      </w:r>
    </w:p>
    <w:p>
      <w:pPr>
        <w:widowControl w:val="on"/>
        <w:pBdr/>
        <w:spacing w:before="240" w:after="240" w:line="240" w:lineRule="auto"/>
        <w:ind w:left="0" w:right="0"/>
        <w:jc w:val="left"/>
      </w:pPr>
      <w:r>
        <w:rPr>
          <w:color w:val="000000"/>
          <w:sz w:val="24"/>
          <w:szCs w:val="24"/>
        </w:rPr>
        <w:t xml:space="preserve">  Opprest, I lift my heart to Thee,</w:t>
      </w:r>
      <w:r>
        <w:rPr>
          <w:color w:val="000000"/>
          <w:sz w:val="24"/>
          <w:szCs w:val="24"/>
        </w:rPr>
        <w:br/>
        <w:t xml:space="preserve">    Thou soother of my care;</w:t>
      </w:r>
      <w:r>
        <w:rPr>
          <w:color w:val="000000"/>
          <w:sz w:val="24"/>
          <w:szCs w:val="24"/>
        </w:rPr>
        <w:br/>
        <w:t xml:space="preserve">  Oh! let Thy ear attentive be,</w:t>
      </w:r>
      <w:r>
        <w:rPr>
          <w:color w:val="000000"/>
          <w:sz w:val="24"/>
          <w:szCs w:val="24"/>
        </w:rPr>
        <w:br/>
        <w:t xml:space="preserve">    To this my heartfelt prayer.</w:t>
      </w:r>
    </w:p>
    <w:p>
      <w:pPr>
        <w:widowControl w:val="on"/>
        <w:pBdr/>
        <w:spacing w:before="240" w:after="240" w:line="240" w:lineRule="auto"/>
        <w:ind w:left="0" w:right="0"/>
        <w:jc w:val="left"/>
      </w:pPr>
      <w:r>
        <w:rPr>
          <w:color w:val="000000"/>
          <w:sz w:val="24"/>
          <w:szCs w:val="24"/>
        </w:rPr>
        <w:t xml:space="preserve">  Thou seest my heart’s desire, to live</w:t>
      </w:r>
      <w:r>
        <w:rPr>
          <w:color w:val="000000"/>
          <w:sz w:val="24"/>
          <w:szCs w:val="24"/>
        </w:rPr>
        <w:br/>
        <w:t xml:space="preserve">   Obedient to Thy will;</w:t>
      </w:r>
      <w:r>
        <w:rPr>
          <w:color w:val="000000"/>
          <w:sz w:val="24"/>
          <w:szCs w:val="24"/>
        </w:rPr>
        <w:br/>
        <w:t xml:space="preserve">  Help me, to Thee, my all to give,</w:t>
      </w:r>
      <w:r>
        <w:rPr>
          <w:color w:val="000000"/>
          <w:sz w:val="24"/>
          <w:szCs w:val="24"/>
        </w:rPr>
        <w:br/>
        <w:t xml:space="preserve">    With love my bosom fill.</w:t>
      </w:r>
    </w:p>
    <w:p>
      <w:pPr>
        <w:widowControl w:val="on"/>
        <w:pBdr/>
        <w:spacing w:before="240" w:after="240" w:line="240" w:lineRule="auto"/>
        <w:ind w:left="0" w:right="0"/>
        <w:jc w:val="left"/>
      </w:pPr>
      <w:r>
        <w:rPr>
          <w:color w:val="000000"/>
          <w:sz w:val="24"/>
          <w:szCs w:val="24"/>
        </w:rPr>
        <w:t xml:space="preserve">  “Whate’er in me is wrong remove,</w:t>
      </w:r>
      <w:r>
        <w:rPr>
          <w:color w:val="000000"/>
          <w:sz w:val="24"/>
          <w:szCs w:val="24"/>
        </w:rPr>
        <w:br/>
        <w:t xml:space="preserve">    Whate’er is dark illume;</w:t>
      </w:r>
      <w:r>
        <w:rPr>
          <w:color w:val="000000"/>
          <w:sz w:val="24"/>
          <w:szCs w:val="24"/>
        </w:rPr>
        <w:br/>
        <w:t xml:space="preserve">  Search, try, and purge me, but in love,</w:t>
      </w:r>
      <w:r>
        <w:rPr>
          <w:color w:val="000000"/>
          <w:sz w:val="24"/>
          <w:szCs w:val="24"/>
        </w:rPr>
        <w:br/>
        <w:t xml:space="preserve">    Lest Thou Thy dust consume.</w:t>
      </w:r>
    </w:p>
    <w:p>
      <w:pPr>
        <w:widowControl w:val="on"/>
        <w:pBdr/>
        <w:spacing w:before="240" w:after="240" w:line="240" w:lineRule="auto"/>
        <w:ind w:left="0" w:right="0"/>
        <w:jc w:val="left"/>
      </w:pPr>
      <w:r>
        <w:rPr>
          <w:color w:val="000000"/>
          <w:sz w:val="24"/>
          <w:szCs w:val="24"/>
        </w:rPr>
        <w:t xml:space="preserve">  To Thee is all my sorrow known,</w:t>
      </w:r>
      <w:r>
        <w:rPr>
          <w:color w:val="000000"/>
          <w:sz w:val="24"/>
          <w:szCs w:val="24"/>
        </w:rPr>
        <w:br/>
        <w:t xml:space="preserve">    No secret would I hide;</w:t>
      </w:r>
      <w:r>
        <w:rPr>
          <w:color w:val="000000"/>
          <w:sz w:val="24"/>
          <w:szCs w:val="24"/>
        </w:rPr>
        <w:br/>
        <w:t xml:space="preserve">  The enemy his tares hath sown,</w:t>
      </w:r>
      <w:r>
        <w:rPr>
          <w:color w:val="000000"/>
          <w:sz w:val="24"/>
          <w:szCs w:val="24"/>
        </w:rPr>
        <w:br/>
        <w:t xml:space="preserve">    Oh! let him not divide.</w:t>
      </w:r>
    </w:p>
    <w:p>
      <w:pPr>
        <w:widowControl w:val="on"/>
        <w:pBdr/>
        <w:spacing w:before="240" w:after="240" w:line="240" w:lineRule="auto"/>
        <w:ind w:left="0" w:right="0"/>
        <w:jc w:val="left"/>
      </w:pPr>
      <w:r>
        <w:rPr>
          <w:color w:val="000000"/>
          <w:sz w:val="24"/>
          <w:szCs w:val="24"/>
        </w:rPr>
        <w:t xml:space="preserve">  Thou only canst my burden move,</w:t>
      </w:r>
      <w:r>
        <w:rPr>
          <w:color w:val="000000"/>
          <w:sz w:val="24"/>
          <w:szCs w:val="24"/>
        </w:rPr>
        <w:br/>
        <w:t xml:space="preserve">    The woful breach repair;</w:t>
      </w:r>
      <w:r>
        <w:rPr>
          <w:color w:val="000000"/>
          <w:sz w:val="24"/>
          <w:szCs w:val="24"/>
        </w:rPr>
        <w:br/>
        <w:t xml:space="preserve">  Oh! send us succour from above,</w:t>
      </w:r>
      <w:r>
        <w:rPr>
          <w:color w:val="000000"/>
          <w:sz w:val="24"/>
          <w:szCs w:val="24"/>
        </w:rPr>
        <w:br/>
        <w:t xml:space="preserve">    And hear my instant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resolved, through grace, to seek a closer walk with God, and sweeter communion by the Holy Ghost.  I want constancy, and more faith.  I am convinced of my cowardice in not confessing the sanctifying grace of God which I enjoy; and thus insensibly lose sight of it.  I desire continually to be led by the Spirit.  I went to converse with a neighbour about having family-prayer.  The mother is an old Methodist.  Saw another person, who is a widow, and in trouble; both heart-touching visits.—­In visiting, I met with the son of one of my members, whom I requested to read six verses of scripture every day; got the whole family together, and prayed with them.  There was considerable feeling among them.—­I am now entered upon the last hour of this eventful year, in which thousands have been swept away by cholera, and many by sudden death; but it has not come nigh me.  I began it with the fixed purpose of living to God; but Thou, Lord, knowest how often and wherein I have failed.  I feel I can plead nothing but the blood of atonement, to which I come; I want stronger faith, and more love.  The unhappy divisions in our Connexion have rather done me good; for I feel a hungering after Bible Christianity, and more of that love which ‘never faileth,’ and which ’thinketh no evil.’”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  “THE LORD HATH HIS WAY IN THE WHIRLWIND AND THE STORM,</w:t>
      </w:r>
      <w:r>
        <w:rPr>
          <w:color w:val="000000"/>
          <w:sz w:val="24"/>
          <w:szCs w:val="24"/>
        </w:rPr>
        <w:br/>
        <w:t xml:space="preserve">  AND THE CLOUDS ARE THE DUST OF HIS FEET.”  Nahum i. 3.</w:t>
      </w:r>
    </w:p>
    <w:p>
      <w:pPr>
        <w:widowControl w:val="on"/>
        <w:pBdr/>
        <w:spacing w:before="240" w:after="240" w:line="240" w:lineRule="auto"/>
        <w:ind w:left="0" w:right="0"/>
        <w:jc w:val="left"/>
      </w:pPr>
      <w:r>
        <w:rPr>
          <w:color w:val="000000"/>
          <w:sz w:val="24"/>
          <w:szCs w:val="24"/>
        </w:rPr>
        <w:t xml:space="preserve">The storm, that spreads ruin and devastation in its path, is no less a proof of a wise and overruling Providence than the gentler phenomena of nature, which, with such constant and unvarying regularity, refresh and bless the earth.  It cleanses the atmosphere, and sweeps away the poisonous miasmata, which have been engendered during a period of quiescence, and which must, if not removed, prove prejudicial to human life.  A similar effect is exerted by those painful dissensions which too often arise in religious communities.  God permits them for the purification of His church.  What is useless or injurious is swept away; what is good is confirmed; and if unhappily many, that are weak, are injured, it is because they do not seek shelter in Him, who is a hiding-place from the wind, and a covert from the tempest.  During the fierce agitation, which swept as a whirlwind over the Methodist societies in 1849 and 1850, Mrs. Lyth never lost sight of the great purpose of life.  She stood faithful and unmoved at her post; and meddled no further with matters of strife than positive duty required.  The questions which many loved to discuss, and thought themselves quite competent to settle, were never willingly the topic of her conversation.  They were the subjects of her prayers.  She retired to her closet; she wept in secret over the breaches of Zion; she sought her refuge from the surrounding excitement in the secret place of the Most High, and hence that, which in itself was a serious evil, became to her a source of personal benefit.  Happy would it have been for many, who needlessly exposed themselves to the fury of the storm, if they had been like 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“1850.—­Several perplexing circumstances have conspired to disturb the quiet of my mind, however, they could only ruffle the surface.  Through Christ, I enjoy settled peace.—­In the course of discussion in the Leaders’ Meeting I was given to see the amiableness of the meekness of wisdom, which was exhibited by one of our leaders.  I came home praying for more of it, feeling greater love for the Lord’s people, and thankful that I am united with them.  O what a privilege!—­Twenty-seven years since my dear father entered into rest; and I am yet alive, to see and hear of more discord among the professed followers of Jesus than ever I saw.  Nevertheless, the ’Word of God is sure, the Lord knoweth them that are His.’  I praise God my heart is fixed, let others do as they may; yet it is painful to me to see them leaving the people of God.  ‘I know in whom I have believed,’ and in Jesus I have peace.</w:t>
      </w:r>
    </w:p>
    <w:p>
      <w:pPr>
        <w:widowControl w:val="on"/>
        <w:pBdr/>
        <w:spacing w:before="240" w:after="240" w:line="240" w:lineRule="auto"/>
        <w:ind w:left="0" w:right="0"/>
        <w:jc w:val="left"/>
      </w:pPr>
      <w:r>
        <w:rPr>
          <w:color w:val="000000"/>
          <w:sz w:val="24"/>
          <w:szCs w:val="24"/>
        </w:rPr>
        <w:t xml:space="preserve">“Copy of a letter written to a member, late of my class:—­</w:t>
      </w:r>
    </w:p>
    <w:p>
      <w:pPr>
        <w:widowControl w:val="on"/>
        <w:pBdr/>
        <w:spacing w:before="240" w:after="240" w:line="240" w:lineRule="auto"/>
        <w:ind w:left="0" w:right="0"/>
        <w:jc w:val="left"/>
      </w:pPr>
      <w:r>
        <w:rPr>
          <w:color w:val="000000"/>
          <w:sz w:val="24"/>
          <w:szCs w:val="24"/>
        </w:rPr>
        <w:t xml:space="preserve">“MY DEAR MRS. ——­, My heart yearns over you; and, having been your Leader, I feel a responsibility resting upon me, of which I cannot acquit myself, without warning you of the danger, to which you are exposing your own soul, by giving place to a spirit not of love.</w:t>
      </w:r>
    </w:p>
    <w:p>
      <w:pPr>
        <w:widowControl w:val="on"/>
        <w:pBdr/>
        <w:spacing w:before="240" w:after="240" w:line="240" w:lineRule="auto"/>
        <w:ind w:left="0" w:right="0"/>
        <w:jc w:val="left"/>
      </w:pPr>
      <w:r>
        <w:rPr>
          <w:color w:val="000000"/>
          <w:sz w:val="24"/>
          <w:szCs w:val="24"/>
        </w:rPr>
        <w:t xml:space="preserve">“You have been offended; go to the offender, that the breach may be healed; do not make the rent wider.  Read carefully and with prayer, our Saviour’s directions in Matt. 18th; and submit yourself at the feet of Jesus, who has said, ’Learn of me, for I am meek and lowly in heart.’</w:t>
      </w:r>
    </w:p>
    <w:p>
      <w:pPr>
        <w:widowControl w:val="on"/>
        <w:pBdr/>
        <w:spacing w:before="0" w:after="0" w:line="240" w:lineRule="auto"/>
        <w:ind w:left="0" w:right="0"/>
        <w:jc w:val="left"/>
      </w:pPr>
      <w:r>
        <w:rPr>
          <w:color w:val="000000"/>
          <w:sz w:val="24"/>
          <w:szCs w:val="24"/>
        </w:rPr>
        <w:t xml:space="preserve">“O my dear friend, an enemy has gained an advantage over you; and on cool reflection you will have cause to mourn.  Suffer not this evil to rankle in your breast; but go directly to Jesus for power to forgive, that you may be forgiven.</w:t>
      </w:r>
    </w:p>
    <w:p>
      <w:pPr>
        <w:widowControl w:val="on"/>
        <w:pBdr/>
        <w:spacing w:before="240" w:after="240" w:line="240" w:lineRule="auto"/>
        <w:ind w:left="0" w:right="0"/>
        <w:jc w:val="left"/>
      </w:pPr>
      <w:r>
        <w:rPr>
          <w:color w:val="000000"/>
          <w:sz w:val="24"/>
          <w:szCs w:val="24"/>
        </w:rPr>
        <w:t xml:space="preserve">  “My love for your eternal welfare, prompts me thus to</w:t>
      </w:r>
      <w:r>
        <w:rPr>
          <w:color w:val="000000"/>
          <w:sz w:val="24"/>
          <w:szCs w:val="24"/>
        </w:rPr>
        <w:br/>
        <w:t xml:space="preserve">  write to you, and I remain,</w:t>
      </w:r>
    </w:p>
    <w:p>
      <w:pPr>
        <w:widowControl w:val="on"/>
        <w:pBdr/>
        <w:spacing w:before="240" w:after="240" w:line="240" w:lineRule="auto"/>
        <w:ind w:left="0" w:right="0"/>
        <w:jc w:val="left"/>
      </w:pPr>
      <w:r>
        <w:rPr>
          <w:color w:val="000000"/>
          <w:sz w:val="24"/>
          <w:szCs w:val="24"/>
        </w:rPr>
        <w:t xml:space="preserve">  “Your sincere friend, &amp;c.”</w:t>
      </w:r>
    </w:p>
    <w:p>
      <w:pPr>
        <w:widowControl w:val="on"/>
        <w:pBdr/>
        <w:spacing w:before="240" w:after="240" w:line="240" w:lineRule="auto"/>
        <w:ind w:left="0" w:right="0"/>
        <w:jc w:val="left"/>
      </w:pPr>
      <w:r>
        <w:rPr>
          <w:color w:val="000000"/>
          <w:sz w:val="24"/>
          <w:szCs w:val="24"/>
        </w:rPr>
        <w:t xml:space="preserve">“My husband is gone to New Street Chapel, the Trustees having been summoned on the ‘Delegate’ affair.  The Lord reigneth.—­The past has been a week of painful disunion and insubordination in oar Society.  Alas!  Yet, through mercy, my peace of mind continues.  My resolve to live for Him, who gave himself for me, is more firmly fixed than ever.  While sitting under the word, my mind was impressed to go and speak with M.R.; I scarcely indulged the thought, but when I returned home, it still pursued me.  I took it to the Lord, and asked for wisdom, courage, and a plain path; and then set forth.  My path was made plain, courage was given, and the spirit of meekness and love rested upon me.  The word of admonition was kindly received; may it be as a nail fastened by the Master of assemblies.—­The adjourned Missionary Meeting was held in the Centenary Chapel, and concluded the annual services.  The collection was nearly L10 in excess of last year.  Messrs. E. and G. were present.  Three cheers, accompanied by the waving of hats, &amp;c., were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by certain persons for the ‘expelled.’  The like I never saw before, nor ever wish to see again.—­My son preached in New Street.  In his first prayer he was much drawn out.  The divine power reached my heart.  I felt it truly precious, glory be to God, who in mercy has called my children to spread the savour of his grace.  O that the prayer I have often presented for this son, may be answered, that he may be blessed to thousands who may sit under his ministry.—­Collected for the Missions.  Several refused to give; but a widow increased her subscription from two to ten shillings.
</w:t>
      </w:r>
    </w:p>
    <w:p>
      <w:pPr>
        <w:widowControl w:val="on"/>
        <w:pBdr/>
        <w:spacing w:before="240" w:after="240" w:line="240" w:lineRule="auto"/>
        <w:ind w:left="0" w:right="0"/>
        <w:jc w:val="left"/>
      </w:pPr>
      <w:r>
        <w:rPr>
          <w:color w:val="000000"/>
          <w:sz w:val="24"/>
          <w:szCs w:val="24"/>
        </w:rPr>
        <w:t xml:space="preserve">“Harrogate.—­A pleasant walk alone; my meditations were sweet.  Endeavoured to induce a few to go to the Prayer-meeting, but only prevailed upon four.  Called on Mrs. B. Our conversation turned upon the present unhappy divisions.  How much are we in danger of getting wrong!  O Lord, let me be guided by Thy Spirit, and if I err put me right.  In family prayer I was drawn out for each by name.  After retiring to rest my little grandson David got up, and came to my bedside to ask me to pray for him.  May the Lord make him a man after his own heart; and, if he live, a preacher of righteousness.  I dreamt I was taking a long journey, and felt the rolling of rough waters under me, but was fearless.  When I awoke, this stanza was on my lips,</w:t>
      </w:r>
    </w:p>
    <w:p>
      <w:pPr>
        <w:widowControl w:val="on"/>
        <w:pBdr/>
        <w:spacing w:before="240" w:after="240" w:line="240" w:lineRule="auto"/>
        <w:ind w:left="0" w:right="0"/>
        <w:jc w:val="left"/>
      </w:pPr>
      <w:r>
        <w:rPr>
          <w:color w:val="000000"/>
          <w:sz w:val="24"/>
          <w:szCs w:val="24"/>
        </w:rPr>
        <w:t xml:space="preserve">  ’Where all is assurance and peace,</w:t>
      </w:r>
      <w:r>
        <w:rPr>
          <w:color w:val="000000"/>
          <w:sz w:val="24"/>
          <w:szCs w:val="24"/>
        </w:rPr>
        <w:br/>
        <w:t xml:space="preserve">    And sorrow and sin are no more.’”</w:t>
      </w:r>
    </w:p>
    <w:p>
      <w:pPr>
        <w:widowControl w:val="on"/>
        <w:pBdr/>
        <w:spacing w:before="240" w:after="240" w:line="240" w:lineRule="auto"/>
        <w:ind w:left="0" w:right="0"/>
        <w:jc w:val="left"/>
      </w:pPr>
      <w:r>
        <w:rPr>
          <w:color w:val="000000"/>
          <w:sz w:val="24"/>
          <w:szCs w:val="24"/>
        </w:rPr>
        <w:t xml:space="preserve">“My soul is happy.—­On leaving for home, I was inwardly moved to pray with the family with which we had lodged.  The Spirit of the Lord assisted me.—­During the week I have been led out in prayer for my son John, and for the Conference.  If the enemy rages, the men of God have access by faith to omnipotent Power, and unerring Wisdom.  May each be clothed with humility, and claim the grace they need, that they may be wisely directed.</w:t>
      </w:r>
    </w:p>
    <w:p>
      <w:pPr>
        <w:widowControl w:val="on"/>
        <w:pBdr/>
        <w:spacing w:before="240" w:after="240" w:line="240" w:lineRule="auto"/>
        <w:ind w:left="0" w:right="0"/>
        <w:jc w:val="left"/>
      </w:pPr>
      <w:r>
        <w:rPr>
          <w:color w:val="000000"/>
          <w:sz w:val="24"/>
          <w:szCs w:val="24"/>
        </w:rPr>
        <w:t xml:space="preserve">“Sinnington.  When we reached Pickering, we had a very awful storm, accompanied with thunder and lightning.  My soul was kept in peace.  Some women, who were detained as well as ourselves, seemed much afraid.  I was prompted to speak to them on the necessity of preparing to meet God.—­Cousin Samuel took me to Whitby.  We climbed one hundred and ninety steps to the church, and found many gravestones of little note; but one attracted my attention, as it bore my own and my husband’s names.  How soon it will be said over us, ‘Dust to dust,’ I know not; may we be found ready.—­Called upon a sick neighbour, but as it was not convenient to see her, I retired into the drawing-room with a friend who was present, to pour out our souls on her behalf.—­I have got a new servant, who makes no profession of religion, and feel desirous for her salvation.  Yesterday morning on awaking, the words were impressed upon my mind, ’Let him know, that he which converteth a sinner from the error of his ways, shall save a soul from death, and hide a multitude of sins.’  From this I derive encouragement.—­Amid the conflicting elements afloat, our business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make Christ our pattern and our guide.  I am trying to take up my daily cross, and to watch the motions of my mind; but ah! how fitful.  I am nothing;—­helpless and undone without Christ, my only hope is in his atonement.  Precious refuge!  Come Lord, come now; I thirst, I long for Thy coming.  Now baptize, and overpower me with Thy love.  If there is lurking in my soul, any secret and undiscovered evil, tear it away.  ‘Show me Thy glory!’”
</w:t>
      </w:r>
    </w:p>
    <w:p>
      <w:pPr>
        <w:widowControl w:val="on"/>
        <w:pBdr/>
        <w:spacing w:before="240" w:after="240" w:line="240" w:lineRule="auto"/>
        <w:ind w:left="0" w:right="0"/>
        <w:jc w:val="left"/>
      </w:pPr>
      <w:r>
        <w:rPr>
          <w:color w:val="000000"/>
          <w:sz w:val="24"/>
          <w:szCs w:val="24"/>
        </w:rPr>
        <w:t xml:space="preserve">“185l.—­My soul is drawn heavenward.  The sewing meeting is much laid upon my mind, that it may improve in spirituality, and that I may fill the post assigned me according to the will of God.  I long to spread the savour of Christ among the dear people, and make religion appear more lovely.—­Finished my visitation at the ‘School of Industry;’ the children repeated the 104th and 119th Psalms, also the 12th of Romans, and the 22nd of Revelation.  I spoke a few words, and prayed with them; giving them a few small books, and one for the library.—­A friend brought me her album, requesting me to write in it.  I thought prayerfully on the subject, and begged direction of the Lord, not knowing who might look upon it.  During my sleeping hours and the following morning, the subject of the last Sabbath’s Sermon (Psalm 1.) was impressed upon my mind with such force and sweetness, and I felt it to be so suitable to my friend, that I determined to insert it.  My heart’s desire is, that it may be blessed to all who read it.—­As I passed the Centenary Chapel this evening, a gentleman thus accosted me:  ‘You don’t know me.’  I answered, ‘No sir.’  He rejoined, ’I sat in your pew about nine years ago.  Mr. Curnock preached about Noah’s Ark; and a word you spoke to me afterward, forcibly impressed my mind.  You said, ‘Get into the Ark,’ and now I have got into the Ark.’  I had no remembrance of the circumstance, but am thankful he has got in.  To God be all the glory!—­Sitting by the fire this evening, I fainted.  So graciously does my heavenly Father deal with me, that he blesses and chastens me in </w:t>
      </w:r>
      <w:r>
        <w:rPr>
          <w:i/>
          <w:color w:val="000000"/>
          <w:sz w:val="24"/>
          <w:szCs w:val="24"/>
        </w:rPr>
        <w:t xml:space="preserve">love</w:t>
      </w:r>
      <w:r>
        <w:rPr>
          <w:color w:val="000000"/>
          <w:sz w:val="24"/>
          <w:szCs w:val="24"/>
        </w:rPr>
        <w:t xml:space="preserve">; for this, my heart’s desire is to praise Him:  I thirst for a deeper baptism, and more intimate communion with Him.”</w:t>
      </w:r>
    </w:p>
    <w:p>
      <w:pPr>
        <w:widowControl w:val="on"/>
        <w:pBdr/>
        <w:spacing w:before="240" w:after="240" w:line="240" w:lineRule="auto"/>
        <w:ind w:left="0" w:right="0"/>
        <w:jc w:val="left"/>
      </w:pPr>
      <w:r>
        <w:rPr>
          <w:color w:val="000000"/>
          <w:sz w:val="24"/>
          <w:szCs w:val="24"/>
        </w:rPr>
        <w:t xml:space="preserve">  MY SIXTY-NINTH BIRTHDAY.</w:t>
      </w:r>
    </w:p>
    <w:p>
      <w:pPr>
        <w:widowControl w:val="on"/>
        <w:pBdr/>
        <w:spacing w:before="240" w:after="240" w:line="240" w:lineRule="auto"/>
        <w:ind w:left="0" w:right="0"/>
        <w:jc w:val="left"/>
      </w:pPr>
      <w:r>
        <w:rPr>
          <w:color w:val="000000"/>
          <w:sz w:val="24"/>
          <w:szCs w:val="24"/>
        </w:rPr>
        <w:t xml:space="preserve">  Now the evening shadows lengthen,</w:t>
      </w:r>
      <w:r>
        <w:rPr>
          <w:color w:val="000000"/>
          <w:sz w:val="24"/>
          <w:szCs w:val="24"/>
        </w:rPr>
        <w:br/>
        <w:t xml:space="preserve">    Nature’s feebleness appears;</w:t>
      </w:r>
      <w:r>
        <w:rPr>
          <w:color w:val="000000"/>
          <w:sz w:val="24"/>
          <w:szCs w:val="24"/>
        </w:rPr>
        <w:br/>
        <w:t xml:space="preserve">  Every grace within me strengthen,</w:t>
      </w:r>
      <w:r>
        <w:rPr>
          <w:color w:val="000000"/>
          <w:sz w:val="24"/>
          <w:szCs w:val="24"/>
        </w:rPr>
        <w:br/>
        <w:t xml:space="preserve">    To sustain increasing years.</w:t>
      </w:r>
    </w:p>
    <w:p>
      <w:pPr>
        <w:widowControl w:val="on"/>
        <w:pBdr/>
        <w:spacing w:before="240" w:after="240" w:line="240" w:lineRule="auto"/>
        <w:ind w:left="0" w:right="0"/>
        <w:jc w:val="left"/>
      </w:pPr>
      <w:r>
        <w:rPr>
          <w:color w:val="000000"/>
          <w:sz w:val="24"/>
          <w:szCs w:val="24"/>
        </w:rPr>
        <w:t xml:space="preserve">  Perfect in me all Thy pleasure,</w:t>
      </w:r>
      <w:r>
        <w:rPr>
          <w:color w:val="000000"/>
          <w:sz w:val="24"/>
          <w:szCs w:val="24"/>
        </w:rPr>
        <w:br/>
        <w:t xml:space="preserve">    While I sojourn here below;</w:t>
      </w:r>
      <w:r>
        <w:rPr>
          <w:color w:val="000000"/>
          <w:sz w:val="24"/>
          <w:szCs w:val="24"/>
        </w:rPr>
        <w:br/>
        <w:t xml:space="preserve">  Every fruit, in richer measure,</w:t>
      </w:r>
      <w:r>
        <w:rPr>
          <w:color w:val="000000"/>
          <w:sz w:val="24"/>
          <w:szCs w:val="24"/>
        </w:rPr>
        <w:br/>
        <w:t xml:space="preserve">    Through my dying Lord bestow.</w:t>
      </w:r>
    </w:p>
    <w:p>
      <w:pPr>
        <w:widowControl w:val="on"/>
        <w:pBdr/>
        <w:spacing w:before="240" w:after="240" w:line="240" w:lineRule="auto"/>
        <w:ind w:left="0" w:right="0"/>
        <w:jc w:val="left"/>
      </w:pPr>
      <w:r>
        <w:rPr>
          <w:color w:val="000000"/>
          <w:sz w:val="24"/>
          <w:szCs w:val="24"/>
        </w:rPr>
        <w:t xml:space="preserve">“By the evening train a family party, consisting of thirteen of us, safely arrived in Searbro’.  Five went to the band-meeting, which was very thinly attended.  One of the five spoke, having been upwards of fifty years a member.  I went to Mr. F.’s class, and though I could not hear what the members said, I heard the leader, who made some very appropriate remarks.  When addressing me, he related an anecdote of Rowland Hill, who, going to preach at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was requested to visit a good, but poor half-witted man.  He went accordingly, and accosted poor Richard with the question, ’Do you intend to go to heaven?’ ‘Yes,’ he replied, ‘don’t you?’ ’But heaven is a long way off,’ said Mr. Hill.  ‘I don’t think so,’ was the reply.  ’Then what do you think?’ ‘I think,’ said the man, ‘it is only three steps.’  ’Well, Richard, what are they?’ ’The first step is out of self; the second into Christ; and the third into Glory.’  So Mr. Hill went back, and told his friends that he had been to preach to Richard, but Richard had preached to him.—­I ventured to speak to a friend, who sat beside me in the Chapel, about coming to class.  To my surprise, she said she had for some time thought of speaking to me on the subject.  Surely this was the suggestion of the Spirit.  The Crystal Palace has great attractions just now!  I hope to see the palace of angels and of God.—­Quarterly fast.  It was good to be at the prayer-meeting in the morning; better at noon; best of all at night.—­After a very restless night, my husband rose very poorly and feeble.  I prayed with him before he got up, and now I feel it good to pray </w:t>
      </w:r>
      <w:r>
        <w:rPr>
          <w:i/>
          <w:color w:val="000000"/>
          <w:sz w:val="24"/>
          <w:szCs w:val="24"/>
        </w:rPr>
        <w:t xml:space="preserve">for</w:t>
      </w:r>
      <w:r>
        <w:rPr>
          <w:color w:val="000000"/>
          <w:sz w:val="24"/>
          <w:szCs w:val="24"/>
        </w:rPr>
        <w:t xml:space="preserve"> him.  About noon he had another attack of paralysis, which lasted about two hours, and at tea time he was seized again.  Through mercy, he is better.  By looking to the Rock that is higher than I, my mind has been sustained.  While kneeling by the bedside of my afflicted husband, I have been blessed, and found that as my day so has been my strength.—­My husband and daughter are both better; thanks be to God!  I cannot but acknowledge that He afflicts in love.—­’Because I live ye shall live also,’ was a portion in one of my dreams this week.  I think of it with pleasure, and believe it will be so; my heart aspires after this inheritance, but not with so much fervour as it ought.—­I purpose, God willing, to commence another afternoon class next Tuesday, at three o’clock, for the benefit of some who may find it more convenient:  I trust it is with the approval of God, whose blessing I implore.—­The dying year has been marked by many blessings to me and mine;—­much nearness to my heavenly Father; but it has also seen many wanderings.  I have just now been endeavouring to surrender myself freely and fully unto the Lord, whose I am, and whom I desire faithfully to serve.  I seem surrounded by His presence.  It is now eleven o’clock; but how many will depart before twelve!  Happy event to those who are prepared, having built upon Christ!  Here rests my hope:  ’Other refuge have I none.’  Glory be to God on high!”
</w:t>
      </w:r>
    </w:p>
    <w:p>
      <w:pPr>
        <w:widowControl w:val="on"/>
        <w:pBdr/>
        <w:spacing w:before="240" w:after="240" w:line="240" w:lineRule="auto"/>
        <w:ind w:left="0" w:right="0"/>
        <w:jc w:val="left"/>
      </w:pPr>
      <w:r>
        <w:rPr>
          <w:color w:val="000000"/>
          <w:sz w:val="24"/>
          <w:szCs w:val="24"/>
        </w:rPr>
        <w:t xml:space="preserve">“1852.—­Although I have been suffering from cold, the Lord deals very gently with me.  Others of my dear family are now under the rod.  These things are painful; but looking at them in the light of eternity, I find love is mingled with them all.  Oh! that from these dispensations we may derive all the good our heavenly Father designs.  We cannot believe He willingly afflicts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of men, especially His own children, but for our own profit, that we may be made ’partakers of His holiness.’  I am reading ‘Angel James on Christian Charity.’ with profit.—­I am again disappointed of meeting the Lord’s people.  Though I am better than I have been, it is not deemed prudent for me to go out.  This is taking up my cross, but whether in the right way, Thou knowest.  I want in every thing to do right.—­When I rose I found it was only five o’clock, but resolved to give myself to prayer.  After breakfast I went to see my daughter Mary, whose husband is very ill.  My soul was blessed in prayer with him.  He requested me to pray earnestly.  Lord, help me to pray in faith.  While endeavouring to do so I am blest in my own soul.—­This is a day of trouble and rebuke.  My daughter Eliza is very ill; Mr. Jackson is also worse;—­the medical man giving little or no hope respecting him.  In such cases, how vain is the help of man!  The feelings of my mind are indescribable.  O Lord, undertake Thou for us.  I feel Thee near to me, be near to my dear family; and, while thus Thou art chastening us, O sanctify the rod.—­Mr. Jackson has had a very restless night, and is much weaker, but quite recollected.  While I prayed, he responded.  I left him a little after eleven; and after calling upon Eliza, went to the School of Industry.  Between one and two a messenger came for me to go to Mr. Jackson’s immediately; but before I could arrive, the lamp of life was extinguished.  He had ’found the rest we toil to find.’—­A week of painful exercise is past away; but I see not the end.  Through mercy I can look to God, and find refuge there.  Yesterday when I awoke, it was sweetly suggested, ‘Because I live ye shall live also.’  This raised my drooping spirit; and now I take my pen to acknowledge the loving-kindness of God, manifested to us as a family; even under the most painful events, mercy is mixed in the cup.—­The last week—­before I reach my seventieth year.  Life has passed away as a dream!  The pleasing and the painful are both gone!  But from the earliest dawn of recollection, the Spirit of God has moved upon my mind.  Much love, and much patience, have been shown to me by my heavenly Father; and now, while the sun shines without, I feel the cheering beams of the Sun of righteousness upon my soul.”
</w:t>
      </w:r>
    </w:p>
    <w:p>
      <w:pPr>
        <w:widowControl w:val="on"/>
        <w:pBdr/>
        <w:spacing w:before="240" w:after="240" w:line="240" w:lineRule="auto"/>
        <w:ind w:left="0" w:right="0"/>
        <w:jc w:val="left"/>
      </w:pPr>
      <w:r>
        <w:rPr>
          <w:color w:val="000000"/>
          <w:sz w:val="24"/>
          <w:szCs w:val="24"/>
        </w:rPr>
        <w:t xml:space="preserve">      Time hastens me on;</w:t>
      </w:r>
      <w:r>
        <w:rPr>
          <w:color w:val="000000"/>
          <w:sz w:val="24"/>
          <w:szCs w:val="24"/>
        </w:rPr>
        <w:br/>
        <w:t xml:space="preserve">      It soon will be gone,</w:t>
      </w:r>
      <w:r>
        <w:rPr>
          <w:color w:val="000000"/>
          <w:sz w:val="24"/>
          <w:szCs w:val="24"/>
        </w:rPr>
        <w:br/>
        <w:t xml:space="preserve">      And the term of my stay</w:t>
      </w:r>
      <w:r>
        <w:rPr>
          <w:color w:val="000000"/>
          <w:sz w:val="24"/>
          <w:szCs w:val="24"/>
        </w:rPr>
        <w:br/>
        <w:t xml:space="preserve">  Grows shorter and shorter, as life wears away.</w:t>
      </w:r>
    </w:p>
    <w:p>
      <w:pPr>
        <w:widowControl w:val="on"/>
        <w:pBdr/>
        <w:spacing w:before="240" w:after="240" w:line="240" w:lineRule="auto"/>
        <w:ind w:left="0" w:right="0"/>
        <w:jc w:val="left"/>
      </w:pPr>
      <w:r>
        <w:rPr>
          <w:color w:val="000000"/>
          <w:sz w:val="24"/>
          <w:szCs w:val="24"/>
        </w:rPr>
        <w:t xml:space="preserve">      One thing I desire,</w:t>
      </w:r>
      <w:r>
        <w:rPr>
          <w:color w:val="000000"/>
          <w:sz w:val="24"/>
          <w:szCs w:val="24"/>
        </w:rPr>
        <w:br/>
        <w:t xml:space="preserve">      To this I aspire,</w:t>
      </w:r>
      <w:r>
        <w:rPr>
          <w:color w:val="000000"/>
          <w:sz w:val="24"/>
          <w:szCs w:val="24"/>
        </w:rPr>
        <w:br/>
        <w:t xml:space="preserve">      To live in His will,</w:t>
      </w:r>
      <w:r>
        <w:rPr>
          <w:color w:val="000000"/>
          <w:sz w:val="24"/>
          <w:szCs w:val="24"/>
        </w:rPr>
        <w:br/>
        <w:t xml:space="preserve">  Whose mercy has spared me, and blesses me still.</w:t>
      </w:r>
    </w:p>
    <w:p>
      <w:pPr>
        <w:widowControl w:val="on"/>
        <w:pBdr/>
        <w:spacing w:before="240" w:after="240" w:line="240" w:lineRule="auto"/>
        <w:ind w:left="0" w:right="0"/>
        <w:jc w:val="left"/>
      </w:pPr>
      <w:r>
        <w:rPr>
          <w:color w:val="000000"/>
          <w:sz w:val="24"/>
          <w:szCs w:val="24"/>
        </w:rPr>
        <w:t xml:space="preserve">      No merit I boast;</w:t>
      </w:r>
      <w:r>
        <w:rPr>
          <w:color w:val="000000"/>
          <w:sz w:val="24"/>
          <w:szCs w:val="24"/>
        </w:rPr>
        <w:br/>
        <w:t xml:space="preserve">      In Him is my trust. </w:t>
      </w:r>
      <w:r>
        <w:rPr>
          <w:color w:val="000000"/>
          <w:sz w:val="24"/>
          <w:szCs w:val="24"/>
        </w:rPr>
        <w:br/>
        <w:t xml:space="preserve">      Who gives me a place,</w:t>
      </w:r>
      <w:r>
        <w:rPr>
          <w:color w:val="000000"/>
          <w:sz w:val="24"/>
          <w:szCs w:val="24"/>
        </w:rPr>
        <w:br/>
        <w:t xml:space="preserve">  And a lot, with His own, through His infinite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“To-day I attained the term of life allotted to man.  Rose a little before six, and resolved to dedicate myself afresh to God.  Wrote a few lines, read a little, and performed my customary duties.  Worked till dinner, after which I visited three poor widows,—­relieved, and prayed with them; then collected subscriptions to assist G.B.  Called on Mrs. W., who kindly welcomed me; also Mrs. Isaac, with whom I found it good to engage in prayer.  Went to the prayer-meeting, where I endeavoured to give myself unreservedly to God.  Remained to the band-meeting, in which the power of God was manifestly revealed.  Throughout the day I have enjoyed a calm repose, and a fixed resolve to consecrate my services, so long as I am spared, to the Lord.</w:t>
      </w:r>
    </w:p>
    <w:p>
      <w:pPr>
        <w:widowControl w:val="on"/>
        <w:pBdr/>
        <w:spacing w:before="240" w:after="240" w:line="240" w:lineRule="auto"/>
        <w:ind w:left="0" w:right="0"/>
        <w:jc w:val="left"/>
      </w:pPr>
      <w:r>
        <w:rPr>
          <w:color w:val="000000"/>
          <w:sz w:val="24"/>
          <w:szCs w:val="24"/>
        </w:rPr>
        <w:t xml:space="preserve">“Harrogate.—­Returning from Chapel, I observed a number of gentlemen sitting under a tree reading newspapers.  On the spur of the moment, I stepped up to them, and said, ’Gentlemen, perhaps you had better lay aside the papers, and read your bibles to-day.’  One answered very roughly, ‘You go home and say your prayers.’  I turned away, and he continued talking as long as I was within hearing.  When I got home my soul was drawn out in prayer that God would have mercy upon them.—­Through a continued rain I went to meet the Lord’s people; but singular to relate, though I waited ten minutes, no one came.  Just as I was about to return, a stranger came in—­desirous of fleeing from the wrath to come.  We spent the hour in prayer.  My friend found encouragement, but not the power of faith.  It was a time to be remembered.  My heart yearned over her while, in a low tone—­mingled with tears—­she poured out her soul before the Lord.”</w:t>
      </w:r>
    </w:p>
    <w:p>
      <w:pPr>
        <w:widowControl w:val="on"/>
        <w:pBdr/>
        <w:spacing w:before="240" w:after="240" w:line="240" w:lineRule="auto"/>
        <w:ind w:left="0" w:right="0"/>
        <w:jc w:val="left"/>
      </w:pPr>
      <w:r>
        <w:rPr>
          <w:color w:val="000000"/>
          <w:sz w:val="24"/>
          <w:szCs w:val="24"/>
        </w:rPr>
        <w:t xml:space="preserve">  OLD AGE.</w:t>
      </w:r>
    </w:p>
    <w:p>
      <w:pPr>
        <w:widowControl w:val="on"/>
        <w:pBdr/>
        <w:spacing w:before="240" w:after="240" w:line="240" w:lineRule="auto"/>
        <w:ind w:left="0" w:right="0"/>
        <w:jc w:val="left"/>
      </w:pPr>
      <w:r>
        <w:rPr>
          <w:color w:val="000000"/>
          <w:sz w:val="24"/>
          <w:szCs w:val="24"/>
        </w:rPr>
        <w:t xml:space="preserve">  Does no bright star arise to cheer</w:t>
      </w:r>
      <w:r>
        <w:rPr>
          <w:color w:val="000000"/>
          <w:sz w:val="24"/>
          <w:szCs w:val="24"/>
        </w:rPr>
        <w:br/>
        <w:t xml:space="preserve">    The Pilgrim’s downward way? </w:t>
      </w:r>
      <w:r>
        <w:rPr>
          <w:color w:val="000000"/>
          <w:sz w:val="24"/>
          <w:szCs w:val="24"/>
        </w:rPr>
        <w:br/>
        <w:t xml:space="preserve">  When age and feebleness appear,</w:t>
      </w:r>
      <w:r>
        <w:rPr>
          <w:color w:val="000000"/>
          <w:sz w:val="24"/>
          <w:szCs w:val="24"/>
        </w:rPr>
        <w:br/>
        <w:t xml:space="preserve">  And wrapt in cloud, the night draws near,</w:t>
      </w:r>
      <w:r>
        <w:rPr>
          <w:color w:val="000000"/>
          <w:sz w:val="24"/>
          <w:szCs w:val="24"/>
        </w:rPr>
        <w:br/>
        <w:t xml:space="preserve">  Can nought enfeebled nature cheer,</w:t>
      </w:r>
      <w:r>
        <w:rPr>
          <w:color w:val="000000"/>
          <w:sz w:val="24"/>
          <w:szCs w:val="24"/>
        </w:rPr>
        <w:br/>
        <w:t xml:space="preserve">    And save it from dismay?</w:t>
      </w:r>
    </w:p>
    <w:p>
      <w:pPr>
        <w:widowControl w:val="on"/>
        <w:pBdr/>
        <w:spacing w:before="240" w:after="240" w:line="240" w:lineRule="auto"/>
        <w:ind w:left="0" w:right="0"/>
        <w:jc w:val="left"/>
      </w:pPr>
      <w:r>
        <w:rPr>
          <w:color w:val="000000"/>
          <w:sz w:val="24"/>
          <w:szCs w:val="24"/>
        </w:rPr>
        <w:t xml:space="preserve">  Jesus, Thy promis’d aid is sure</w:t>
      </w:r>
      <w:r>
        <w:rPr>
          <w:color w:val="000000"/>
          <w:sz w:val="24"/>
          <w:szCs w:val="24"/>
        </w:rPr>
        <w:br/>
        <w:t xml:space="preserve">    To all who trust in Thee;</w:t>
      </w:r>
      <w:r>
        <w:rPr>
          <w:color w:val="000000"/>
          <w:sz w:val="24"/>
          <w:szCs w:val="24"/>
        </w:rPr>
        <w:br/>
        <w:t xml:space="preserve">  Thy strength in weakness shall assure</w:t>
      </w:r>
      <w:r>
        <w:rPr>
          <w:color w:val="000000"/>
          <w:sz w:val="24"/>
          <w:szCs w:val="24"/>
        </w:rPr>
        <w:br/>
        <w:t xml:space="preserve">  Frail trembling nature, and secure</w:t>
      </w:r>
      <w:r>
        <w:rPr>
          <w:color w:val="000000"/>
          <w:sz w:val="24"/>
          <w:szCs w:val="24"/>
        </w:rPr>
        <w:br/>
        <w:t xml:space="preserve">  The grace in patience to endure,</w:t>
      </w:r>
      <w:r>
        <w:rPr>
          <w:color w:val="000000"/>
          <w:sz w:val="24"/>
          <w:szCs w:val="24"/>
        </w:rPr>
        <w:br/>
        <w:t xml:space="preserve">    Till death shall set me free.</w:t>
      </w:r>
    </w:p>
    <w:p>
      <w:pPr>
        <w:widowControl w:val="on"/>
        <w:pBdr/>
        <w:spacing w:before="240" w:after="240" w:line="240" w:lineRule="auto"/>
        <w:ind w:left="0" w:right="0"/>
        <w:jc w:val="left"/>
      </w:pPr>
      <w:r>
        <w:rPr>
          <w:color w:val="000000"/>
          <w:sz w:val="24"/>
          <w:szCs w:val="24"/>
        </w:rPr>
        <w:t xml:space="preserve">“During the last fortnight, two persons—­whom I have often visited in former afflictions—­have passed away.  Now—­their knowledge far surpasses mine.  I am not at the Lord’s house, as my husband desired me to remain at home with him.  Yet ’I have loved the habitation of Thy house.’  Age brings infirmity; but I see a danger of yielding too much to increasing weakness.  Lord, save me from spiritual sloth.  While I write, let inward religion be communicated.”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WIDOW.</w:t>
      </w:r>
    </w:p>
    <w:p>
      <w:pPr>
        <w:widowControl w:val="on"/>
        <w:pBdr/>
        <w:spacing w:before="240" w:after="240" w:line="240" w:lineRule="auto"/>
        <w:ind w:left="0" w:right="0"/>
        <w:jc w:val="left"/>
      </w:pPr>
      <w:r>
        <w:rPr>
          <w:color w:val="000000"/>
          <w:sz w:val="24"/>
          <w:szCs w:val="24"/>
        </w:rPr>
        <w:t xml:space="preserve">  “SHE THAT IS A WIDOW INDEED TRUSTETH IN GOD; AND CONTINUETH</w:t>
      </w:r>
      <w:r>
        <w:rPr>
          <w:color w:val="000000"/>
          <w:sz w:val="24"/>
          <w:szCs w:val="24"/>
        </w:rPr>
        <w:br/>
        <w:t xml:space="preserve">  IN SUPPLICATIONS, AND PRAYERS, NIGHT AND DAY.”—­1 Tim. v. 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 often does it happen, that when death first enters a family circle, and creates a breach; it is the signal of its speedy dissolution! one falls, then another, and another, until the central point of attraction is removed; and the individuals who are left, are by the force of circumstances, each made to feel themselves the centre of a new circle of interests, which in time will melt away as former ones have done.  The occurrence of such an event is to those immediately concerned a season of solemn admonition.  The question instinctively arises, who next will fall? and each may put it to his own heart, “Lord, is it I?” The death of Mr. Jackson was the first breach in a family, which by God’s blessing had for many years enjoyed a happy, and undisturbed unity.  Twelve months had just elapsed, when Mrs. Lyth was called to mourn the loss of a husband; and </w:t>
      </w:r>
      <w:r>
        <w:rPr>
          <w:i/>
          <w:color w:val="000000"/>
          <w:sz w:val="24"/>
          <w:szCs w:val="24"/>
        </w:rPr>
        <w:t xml:space="preserve">we</w:t>
      </w:r>
      <w:r>
        <w:rPr>
          <w:color w:val="000000"/>
          <w:sz w:val="24"/>
          <w:szCs w:val="24"/>
        </w:rPr>
        <w:t xml:space="preserve"> a </w:t>
      </w:r>
      <w:r>
        <w:rPr>
          <w:i/>
          <w:color w:val="000000"/>
          <w:sz w:val="24"/>
          <w:szCs w:val="24"/>
        </w:rPr>
        <w:t xml:space="preserve">father</w:t>
      </w:r>
      <w:r>
        <w:rPr>
          <w:color w:val="000000"/>
          <w:sz w:val="24"/>
          <w:szCs w:val="24"/>
        </w:rPr>
        <w:t xml:space="preserve">, whose retiring and unostentatious worth, was best known within the sacred precincts of home.  Their union, at first entered into in the fear of God, had been maintained through the chequered scenes of life in uninterrupted peace; years had only more strongly cemented the bonds, by which they were united, and for nearly half a century the vow, “Until death us do part” had been annually renewed.  A year or two before death dissolved the contract, it was found necessary to purchase a new wedding ring; and the aged couple, with an affecting simplicity, solemnly repeated the marriage ceremony in token of their unchanged, and unabated attachment:  but the hour of separation was at hand.</w:t>
      </w:r>
    </w:p>
    <w:p>
      <w:pPr>
        <w:widowControl w:val="on"/>
        <w:pBdr/>
        <w:spacing w:before="240" w:after="240" w:line="240" w:lineRule="auto"/>
        <w:ind w:left="0" w:right="0"/>
        <w:jc w:val="left"/>
      </w:pPr>
      <w:r>
        <w:rPr>
          <w:color w:val="000000"/>
          <w:sz w:val="24"/>
          <w:szCs w:val="24"/>
        </w:rPr>
        <w:t xml:space="preserve">“1853.—­During the last six weeks, many circumstances have occurred for the trial of our faith and patience; which, through grace, I recognize as the appointments of mercy for my benefit.  They have led me to rest more simply on Christ by faith, which ’is the evidence of things not seen, and the substance of things hoped for.’  My soul pants after God.  He is my centre, my joy, my crown.  Nevertheless, my own unprofitableness would discourage me; therefore, stripped of all, I hang upon Jesus, my Saviour and my all.—­Our highly esteemed friend Mr. Whitehead has passed from earth to heaven.  Twelve days ago he called upon us, and conversed and prayed sweetly with my husband.  Little did I think it would be his farewell visit.—­My husband and myself are both invalids.  He has had several attacks upon his chest, and much difficulty of breathing.  At these times however, his expressions of confidence in God are unwavering.  For myself, I want no other refuge, I only want more faith.  I would be all the Gospel requires;—­willing to live, ready to die, but oh!  I see much imperfection.—­These words are often running in my mind,—­</w:t>
      </w:r>
    </w:p>
    <w:p>
      <w:pPr>
        <w:widowControl w:val="on"/>
        <w:pBdr/>
        <w:spacing w:before="240" w:after="240" w:line="240" w:lineRule="auto"/>
        <w:ind w:left="0" w:right="0"/>
        <w:jc w:val="left"/>
      </w:pPr>
      <w:r>
        <w:rPr>
          <w:color w:val="000000"/>
          <w:sz w:val="24"/>
          <w:szCs w:val="24"/>
        </w:rPr>
        <w:t xml:space="preserve">  ’Until he doth the cloud remove</w:t>
      </w:r>
      <w:r>
        <w:rPr>
          <w:color w:val="000000"/>
          <w:sz w:val="24"/>
          <w:szCs w:val="24"/>
        </w:rPr>
        <w:br/>
        <w:t xml:space="preserve">  He only chastens whom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dear husband is increasingly ill.  He told the Rev. Gervase Smith, who called in to see him, that fifty years ago, these words were blessed to him, ’By grace are ye saved through faith; and that not of yourselves, it is the gift of God.’  Mr. Bourne visited us in our affliction.  My soul truly rejoiced in the Lord, while His servant spake of the things of God, and prayed with us.  I am much comforted by my husband’s state of mind.  Although this is a painful ordeal, through which I am passing, God is with me, and His grace supports me.—­My husband is no better.  When Mr. Eastwood inquired the state of his mind, he answered,</w:t>
      </w:r>
    </w:p>
    <w:p>
      <w:pPr>
        <w:widowControl w:val="on"/>
        <w:pBdr/>
        <w:spacing w:before="240" w:after="240" w:line="240" w:lineRule="auto"/>
        <w:ind w:left="0" w:right="0"/>
        <w:jc w:val="left"/>
      </w:pPr>
      <w:r>
        <w:rPr>
          <w:color w:val="000000"/>
          <w:sz w:val="24"/>
          <w:szCs w:val="24"/>
        </w:rPr>
        <w:t xml:space="preserve">  ’For ever here my rest shall be. </w:t>
      </w:r>
      <w:r>
        <w:rPr>
          <w:color w:val="000000"/>
          <w:sz w:val="24"/>
          <w:szCs w:val="24"/>
        </w:rPr>
        <w:br/>
        <w:t xml:space="preserve">    Close to Thy bleeding side;</w:t>
      </w:r>
      <w:r>
        <w:rPr>
          <w:color w:val="000000"/>
          <w:sz w:val="24"/>
          <w:szCs w:val="24"/>
        </w:rPr>
        <w:br/>
        <w:t xml:space="preserve">  This all my hope, and all my plea,</w:t>
      </w:r>
      <w:r>
        <w:rPr>
          <w:color w:val="000000"/>
          <w:sz w:val="24"/>
          <w:szCs w:val="24"/>
        </w:rPr>
        <w:br/>
        <w:t xml:space="preserve">    For me the Saviour died.’”</w:t>
      </w:r>
    </w:p>
    <w:p>
      <w:pPr>
        <w:widowControl w:val="on"/>
        <w:pBdr/>
        <w:spacing w:before="240" w:after="240" w:line="240" w:lineRule="auto"/>
        <w:ind w:left="0" w:right="0"/>
        <w:jc w:val="left"/>
      </w:pPr>
      <w:r>
        <w:rPr>
          <w:color w:val="000000"/>
          <w:sz w:val="24"/>
          <w:szCs w:val="24"/>
        </w:rPr>
        <w:t xml:space="preserve">“He cast upon me an expressive look—­I thought he wanted something, and inquired.  He replied, ’Bless you, bless you.’—­Suffered much from oppression on the chest.  His medical adviser promised to send him something, which would give him relief.  He seemed very desirous of its arrival.  In the meantime, we bowed our knees to present our case before God, and to ask His blessing upon the expected remedy; when in a few minutes the oppression, in a great measure, ceased.  This was the Lord’s doing, and to Him we heartily ascribe the praise.—­The medicine continued the relief.—­The Lord wonderfully supports my feeble frame, and I have increasing power to claim the promises made to His people, and by faith discover in them a greater fulness than ever.  My friend R. informs me she has seen J.H., who had sent to request me to visit her.  She wished to tell me the Lord had blessed her soul.  May she be made fully meet for glory.—­My husband still continues very ill.  Had a distressing night.  The enemy assaulted him.  My faith seems to have no wings.—­Enabled to rise.—­I asked him if Christ was precious?  He replied, ‘Yes.’  He is apparently near death.  Hitherto my mind has been graciously supported though sometimes painfully exercised.  He rallied again, and slept calmly for awhile.  After tea, the difficulty of breathing returned.  The Rev. David Hay came in, and prayed with him; also Mr. Thompson, a little after.  It was evident the hand of death was upon him.  He could scarcely bear us to speak.  Once he said ’Mary’—­perfectly recollected.  Mr. Hill asked him, ’Is Christ precious?’ to which he replied in the affirmative, and shortly after inquired, ‘What o’clock is it?’ The answer was given ‘About ten;’ and at eleven the ‘weary wheels of life stood still,’ and my beloved husband left me to mourn his absence.  I sorrow, but not without hope; and hear a whisper in my heart, ’Thy Maker is thy husband, the Lord of Hosts is His name.’  My mind is comforted; my resolutions are quickened; but my sense of abasement is great, at the little improvement I have made of such lengthened privileges.  ’Enter not into judgment with Thy servant,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 feelings under this painful bereavement were deep,—­too deep for expression; but she maintained under it a calm spirit of resignation, which some might have mistaken for indifference.  The writer sees her yet, as she stood for some minutes, pale and motionless, leaning on the side of the coffin, just before it was closed; and gazing in the face of the dead.  There was no tear; she did not even imprint a kiss on the inanimate clay, for it was but the image of him whom she had loved.  Her thoughts were in heaven.  At length stroking the face, now insensible to her touch, she said, “Poor John, I shall soon meet you again.”]</w:t>
      </w:r>
    </w:p>
    <w:p>
      <w:pPr>
        <w:widowControl w:val="on"/>
        <w:pBdr/>
        <w:spacing w:before="240" w:after="240" w:line="240" w:lineRule="auto"/>
        <w:ind w:left="0" w:right="0"/>
        <w:jc w:val="left"/>
      </w:pPr>
      <w:r>
        <w:rPr>
          <w:color w:val="000000"/>
          <w:sz w:val="24"/>
          <w:szCs w:val="24"/>
        </w:rPr>
        <w:t xml:space="preserve">“My dear John was consigned to his bed of dust, to wait until the resurrection morn.  Mr. Bourne came home with us.  His conversation helped to cheer the gloom of parting for a little season.  My mind was consoled with the joyful hope of being guided through the wilderness by Him, who so condescends to a worm of earth as to say, ’Thy Maker is thy Husband.’  Amazing love!  I was again permitted to tread the courts of the Lord’s house.  Visited J.H. in the afternoon, and spoke plainly to her husband.—­Met the dear people, but was far from being satisfied with myself.  I want a stronger faith, and more ardent love to the souls of those who are committed to my care.  My precious husband has now been fourteen days in the eternal world.”</w:t>
      </w:r>
    </w:p>
    <w:p>
      <w:pPr>
        <w:widowControl w:val="on"/>
        <w:pBdr/>
        <w:spacing w:before="240" w:after="240" w:line="240" w:lineRule="auto"/>
        <w:ind w:left="0" w:right="0"/>
        <w:jc w:val="left"/>
      </w:pPr>
      <w:r>
        <w:rPr>
          <w:color w:val="000000"/>
          <w:sz w:val="24"/>
          <w:szCs w:val="24"/>
        </w:rPr>
        <w:t xml:space="preserve">  And can I wish him back,</w:t>
      </w:r>
      <w:r>
        <w:rPr>
          <w:color w:val="000000"/>
          <w:sz w:val="24"/>
          <w:szCs w:val="24"/>
        </w:rPr>
        <w:br/>
        <w:t xml:space="preserve">    Again to suffer here? </w:t>
      </w:r>
      <w:r>
        <w:rPr>
          <w:color w:val="000000"/>
          <w:sz w:val="24"/>
          <w:szCs w:val="24"/>
        </w:rPr>
        <w:br/>
        <w:t xml:space="preserve">  No! following on the track,</w:t>
      </w:r>
      <w:r>
        <w:rPr>
          <w:color w:val="000000"/>
          <w:sz w:val="24"/>
          <w:szCs w:val="24"/>
        </w:rPr>
        <w:br/>
        <w:t xml:space="preserve">    I haste to meet him there.</w:t>
      </w:r>
    </w:p>
    <w:p>
      <w:pPr>
        <w:widowControl w:val="on"/>
        <w:pBdr/>
        <w:spacing w:before="240" w:after="240" w:line="240" w:lineRule="auto"/>
        <w:ind w:left="0" w:right="0"/>
        <w:jc w:val="left"/>
      </w:pPr>
      <w:r>
        <w:rPr>
          <w:color w:val="000000"/>
          <w:sz w:val="24"/>
          <w:szCs w:val="24"/>
        </w:rPr>
        <w:t xml:space="preserve">“My soul goes out after Thee, O God.  Thou art my treasure in this vale of tears—­my friend, my husband, my God, and my all.—­Able to meet both my classes, and felt energy of spirit while urging on the members the necessity of keeping up communion with God; I requested them to give a quarter of an hour every day, to pray for the prosperity of their class, and of their own souls.”</w:t>
      </w:r>
    </w:p>
    <w:p>
      <w:pPr>
        <w:widowControl w:val="on"/>
        <w:pBdr/>
        <w:spacing w:before="240" w:after="240" w:line="240" w:lineRule="auto"/>
        <w:ind w:left="0" w:right="0"/>
        <w:jc w:val="left"/>
      </w:pPr>
      <w:r>
        <w:rPr>
          <w:color w:val="000000"/>
          <w:sz w:val="24"/>
          <w:szCs w:val="24"/>
        </w:rPr>
        <w:t xml:space="preserve">  In the midnight of my grief,</w:t>
      </w:r>
      <w:r>
        <w:rPr>
          <w:color w:val="000000"/>
          <w:sz w:val="24"/>
          <w:szCs w:val="24"/>
        </w:rPr>
        <w:br/>
        <w:t xml:space="preserve">    Up to Thee, I lift my eye;</w:t>
      </w:r>
      <w:r>
        <w:rPr>
          <w:color w:val="000000"/>
          <w:sz w:val="24"/>
          <w:szCs w:val="24"/>
        </w:rPr>
        <w:br/>
        <w:t xml:space="preserve">  Grant, O grant me sweet relief,</w:t>
      </w:r>
      <w:r>
        <w:rPr>
          <w:color w:val="000000"/>
          <w:sz w:val="24"/>
          <w:szCs w:val="24"/>
        </w:rPr>
        <w:br/>
        <w:t xml:space="preserve">    Let me feel Thy presence nigh;</w:t>
      </w:r>
      <w:r>
        <w:rPr>
          <w:color w:val="000000"/>
          <w:sz w:val="24"/>
          <w:szCs w:val="24"/>
        </w:rPr>
        <w:br/>
        <w:t xml:space="preserve">  Nothing else can succour bring,</w:t>
      </w:r>
      <w:r>
        <w:rPr>
          <w:color w:val="000000"/>
          <w:sz w:val="24"/>
          <w:szCs w:val="24"/>
        </w:rPr>
        <w:br/>
        <w:t xml:space="preserve">    Here alone I rest my hope;</w:t>
      </w:r>
      <w:r>
        <w:rPr>
          <w:color w:val="000000"/>
          <w:sz w:val="24"/>
          <w:szCs w:val="24"/>
        </w:rPr>
        <w:br/>
        <w:t xml:space="preserve">  To Thy bleeding cross I cling,</w:t>
      </w:r>
      <w:r>
        <w:rPr>
          <w:color w:val="000000"/>
          <w:sz w:val="24"/>
          <w:szCs w:val="24"/>
        </w:rPr>
        <w:br/>
        <w:t xml:space="preserve">    Lift the drooping sinner up.</w:t>
      </w:r>
    </w:p>
    <w:p>
      <w:pPr>
        <w:widowControl w:val="on"/>
        <w:pBdr/>
        <w:spacing w:before="240" w:after="240" w:line="240" w:lineRule="auto"/>
        <w:ind w:left="0" w:right="0"/>
        <w:jc w:val="left"/>
      </w:pPr>
      <w:r>
        <w:rPr>
          <w:color w:val="000000"/>
          <w:sz w:val="24"/>
          <w:szCs w:val="24"/>
        </w:rPr>
        <w:t xml:space="preserve">“I changed my residence for one in St. Saviourgate, near the house of God; for this I desire to be thankful, and to dedicate myself to the Lord; having sincerely sought His counsel and direction, I feel satisfied.</w:t>
      </w:r>
    </w:p>
    <w:p>
      <w:pPr>
        <w:widowControl w:val="on"/>
        <w:pBdr/>
        <w:spacing w:before="240" w:after="240" w:line="240" w:lineRule="auto"/>
        <w:ind w:left="0" w:right="0"/>
        <w:jc w:val="left"/>
      </w:pPr>
      <w:r>
        <w:rPr>
          <w:color w:val="000000"/>
          <w:sz w:val="24"/>
          <w:szCs w:val="24"/>
        </w:rPr>
        <w:t xml:space="preserve">“Easingwold.  We were much led out in prayer, that the Lord would this day bring some one to seek Him.  In the evening three persons came in, one evidently desirous of salvation; may this encourage the efforts of thy handmaid to seek the benefit of the people in this place.—­I feel much the absence of my dear departed husband.  His memory is dear.  O Lord, help me to quicken my steps to meet him in heaven.  My body is trembling and feeble; but my soul is vigorous.  I have to-day resigned my office of Treasurer to the Clothing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which I have held nearly sixteen years.—­Six months since my husband entered into rest.  He is daily in my thoughts; but I see him not.  I do not wish him back again; a little time will bring me to him, and I shall be as </w:t>
      </w:r>
      <w:r>
        <w:rPr>
          <w:i/>
          <w:color w:val="000000"/>
          <w:sz w:val="24"/>
          <w:szCs w:val="24"/>
        </w:rPr>
        <w:t xml:space="preserve">learned</w:t>
      </w:r>
      <w:r>
        <w:rPr>
          <w:color w:val="000000"/>
          <w:sz w:val="24"/>
          <w:szCs w:val="24"/>
        </w:rPr>
        <w:t xml:space="preserve"> as he.  Time hastens on!—­At ten o’clock Mr. C. changed worlds.  Solemn hour!  All the morning, I know not why, he was strongly impressed upon my mind.—­I am alone, all is still, my soul feels after God.  This day feed me with the riches of Thy grace, that I may abide in Thee, breathe Thy Spirit, live in Thy smile, and, like Apollos, be ’approved in Christ.’
</w:t>
      </w:r>
    </w:p>
    <w:p>
      <w:pPr>
        <w:widowControl w:val="on"/>
        <w:pBdr/>
        <w:spacing w:before="240" w:after="240" w:line="240" w:lineRule="auto"/>
        <w:ind w:left="0" w:right="0"/>
        <w:jc w:val="left"/>
      </w:pPr>
      <w:r>
        <w:rPr>
          <w:color w:val="000000"/>
          <w:sz w:val="24"/>
          <w:szCs w:val="24"/>
        </w:rPr>
        <w:t xml:space="preserve">“1854.—­I would here gratefully record the mercy of God to me.  I have been brought low—­very low, but the Lord helped me.  I felt no condemnation, yet but little sensible comfort.  Many promises were constantly passing through my mind.  Thus the Lord has been leading me by a path I had not known.—­I have not been to the Sanctuary yet, nor would I rest in the means; but I want a clearer manifestation.  I see the scriptures hold forth more than I possess; I want to be closer knit to Jesus, that I may bring forth fruit.  Have declined the presidency of the sewing meeting.”</w:t>
      </w:r>
    </w:p>
    <w:p>
      <w:pPr>
        <w:widowControl w:val="on"/>
        <w:pBdr/>
        <w:spacing w:before="240" w:after="240" w:line="240" w:lineRule="auto"/>
        <w:ind w:left="0" w:right="0"/>
        <w:jc w:val="left"/>
      </w:pPr>
      <w:r>
        <w:rPr>
          <w:color w:val="000000"/>
          <w:sz w:val="24"/>
          <w:szCs w:val="24"/>
        </w:rPr>
        <w:t xml:space="preserve">[On this resignation a letter, numerously signed by the ladies composing the meeting, was sent to her, acknowledging her services, and regretting that increasing age and infirmities had rendered it necessary.  This document is not forthcoming, but the following is her own reply.]</w:t>
      </w:r>
    </w:p>
    <w:p>
      <w:pPr>
        <w:widowControl w:val="on"/>
        <w:pBdr/>
        <w:spacing w:before="0" w:after="0" w:line="240" w:lineRule="auto"/>
        <w:ind w:left="0" w:right="0"/>
        <w:jc w:val="left"/>
      </w:pPr>
      <w:r>
        <w:rPr>
          <w:color w:val="000000"/>
          <w:sz w:val="24"/>
          <w:szCs w:val="24"/>
        </w:rPr>
        <w:t xml:space="preserve">“MY DEAR MRS. HOLGATE,—­I sit down to acknowledge with gratitude the kind note you presented me with, signed by so many kind friends, in acknowledgment of my poor services in a cause which lies near my heart.  Thankful I am, that from a small beginning in our parlour, about seventeen years ago, this effort for the glorious cause of missions has flourished to this day; and that now so many hearts and hands are engaged in its operations and success.  I still feel interested in its prosperity, and if I have one desire above the rest, it is that every one who assists in this good work may not only have her hands employed in it, but her heart enriched by the blessed gospel she wishes to send to heathen lands, and that every effort may have God’s approving smile.  I am, &amp;c.”</w:t>
      </w:r>
    </w:p>
    <w:p>
      <w:pPr>
        <w:widowControl w:val="on"/>
        <w:pBdr/>
        <w:spacing w:before="240" w:after="240" w:line="240" w:lineRule="auto"/>
        <w:ind w:left="0" w:right="0"/>
        <w:jc w:val="left"/>
      </w:pPr>
      <w:r>
        <w:rPr>
          <w:color w:val="000000"/>
          <w:sz w:val="24"/>
          <w:szCs w:val="24"/>
        </w:rPr>
        <w:t xml:space="preserve">“I think I never felt more free to leave the world than now; and yet quite willing to wait the Lord’s time, that I may be fully prepared.</w:t>
      </w:r>
    </w:p>
    <w:p>
      <w:pPr>
        <w:widowControl w:val="on"/>
        <w:pBdr/>
        <w:spacing w:before="240" w:after="240" w:line="240" w:lineRule="auto"/>
        <w:ind w:left="0" w:right="0"/>
        <w:jc w:val="left"/>
      </w:pPr>
      <w:r>
        <w:rPr>
          <w:color w:val="000000"/>
          <w:sz w:val="24"/>
          <w:szCs w:val="24"/>
        </w:rPr>
        <w:t xml:space="preserve">“Acomb.  Mrs. R. took me to see some sick persons, also some wayside hearers; ‘but who is sufficient for these things?’ Speak Lord, and let them hear Thy voice!—­At the prayer-meeting after the service, a backslider was restored to the favour of God; I was knelt by her side, and a holy calm pervaded my heart, when suddenly my soul, as by an electric shock, was filled with confidence in the willingness and power of God to save.—­Went to see some of my absent members; and passing by Mrs. O.’s, whose husband died about a fortnight since, I called to inquire after her, and to my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grief, found her in dying circumstances.  She died the same evening.  I fear for her; yet she used to weep, and for a time seemed in earnest.  Have visited her many times in her afflictions.—­Calling in at a neighbour’s shop for a trifling article, I learned that the daughter was depressed in mind; I felt a desire to see her, and asked permission, which was granted.  After saying what was given me, I prayed with her, feeling sweetly assisted:  when we arose from our knees she unburthened her mind, and told me she had ‘grieved the Spirit’ and now, not feeling His strivings, she had ceased to pray, and had given, up all.  O that the Lord may bring her out of this snare of the devil!”
</w:t>
      </w:r>
    </w:p>
    <w:p>
      <w:pPr>
        <w:widowControl w:val="on"/>
        <w:pBdr/>
        <w:spacing w:before="240" w:after="240" w:line="240" w:lineRule="auto"/>
        <w:ind w:left="0" w:right="0"/>
        <w:jc w:val="left"/>
      </w:pPr>
      <w:r>
        <w:rPr>
          <w:color w:val="000000"/>
          <w:sz w:val="24"/>
          <w:szCs w:val="24"/>
        </w:rPr>
        <w:t xml:space="preserve">  Hark, how they strike their harps of gold</w:t>
      </w:r>
      <w:r>
        <w:rPr>
          <w:color w:val="000000"/>
          <w:sz w:val="24"/>
          <w:szCs w:val="24"/>
        </w:rPr>
        <w:br/>
        <w:t xml:space="preserve">    In yonder world above! </w:t>
      </w:r>
      <w:r>
        <w:rPr>
          <w:color w:val="000000"/>
          <w:sz w:val="24"/>
          <w:szCs w:val="24"/>
        </w:rPr>
        <w:br/>
        <w:t xml:space="preserve">  I wonder what its scenes unfold,—­</w:t>
      </w:r>
      <w:r>
        <w:rPr>
          <w:color w:val="000000"/>
          <w:sz w:val="24"/>
          <w:szCs w:val="24"/>
        </w:rPr>
        <w:br/>
        <w:t xml:space="preserve">  For not a thousandth part is told,</w:t>
      </w:r>
      <w:r>
        <w:rPr>
          <w:color w:val="000000"/>
          <w:sz w:val="24"/>
          <w:szCs w:val="24"/>
        </w:rPr>
        <w:br/>
        <w:t xml:space="preserve">    Of those bright lands of love,</w:t>
      </w:r>
    </w:p>
    <w:p>
      <w:pPr>
        <w:widowControl w:val="on"/>
        <w:pBdr/>
        <w:spacing w:before="240" w:after="240" w:line="240" w:lineRule="auto"/>
        <w:ind w:left="0" w:right="0"/>
        <w:jc w:val="left"/>
      </w:pPr>
      <w:r>
        <w:rPr>
          <w:color w:val="000000"/>
          <w:sz w:val="24"/>
          <w:szCs w:val="24"/>
        </w:rPr>
        <w:t xml:space="preserve">  Not long-ere wonder shall expire,</w:t>
      </w:r>
      <w:r>
        <w:rPr>
          <w:color w:val="000000"/>
          <w:sz w:val="24"/>
          <w:szCs w:val="24"/>
        </w:rPr>
        <w:br/>
        <w:t xml:space="preserve">    In sweet fruition lost;</w:t>
      </w:r>
      <w:r>
        <w:rPr>
          <w:color w:val="000000"/>
          <w:sz w:val="24"/>
          <w:szCs w:val="24"/>
        </w:rPr>
        <w:br/>
        <w:t xml:space="preserve">  My spirit, borne on wings of fire,</w:t>
      </w:r>
      <w:r>
        <w:rPr>
          <w:color w:val="000000"/>
          <w:sz w:val="24"/>
          <w:szCs w:val="24"/>
        </w:rPr>
        <w:br/>
        <w:t xml:space="preserve">  Shall mount, and revel, and admire,</w:t>
      </w:r>
      <w:r>
        <w:rPr>
          <w:color w:val="000000"/>
          <w:sz w:val="24"/>
          <w:szCs w:val="24"/>
        </w:rPr>
        <w:br/>
        <w:t xml:space="preserve">    With all the heavenly host.</w:t>
      </w:r>
    </w:p>
    <w:p>
      <w:pPr>
        <w:widowControl w:val="on"/>
        <w:pBdr/>
        <w:spacing w:before="240" w:after="240" w:line="240" w:lineRule="auto"/>
        <w:ind w:left="0" w:right="0"/>
        <w:jc w:val="left"/>
      </w:pPr>
      <w:r>
        <w:rPr>
          <w:color w:val="000000"/>
          <w:sz w:val="24"/>
          <w:szCs w:val="24"/>
        </w:rPr>
        <w:t xml:space="preserve">“1855.—­A letter reached us from my beloved Richard, bringing tidings of health, both of body and soul, and of his intended removal to Auckland; but holding out little prospect of his return to England, by the words </w:t>
      </w:r>
      <w:r>
        <w:rPr>
          <w:i/>
          <w:color w:val="000000"/>
          <w:sz w:val="24"/>
          <w:szCs w:val="24"/>
        </w:rPr>
        <w:t xml:space="preserve">’if ever.’</w:t>
      </w:r>
      <w:r>
        <w:rPr>
          <w:color w:val="000000"/>
          <w:sz w:val="24"/>
          <w:szCs w:val="24"/>
        </w:rPr>
        <w:t xml:space="preserve"> Thus is long cherished hope cut off, when I thought it about to be realized.”</w:t>
      </w:r>
    </w:p>
    <w:p>
      <w:pPr>
        <w:widowControl w:val="on"/>
        <w:pBdr/>
        <w:spacing w:before="240" w:after="240" w:line="240" w:lineRule="auto"/>
        <w:ind w:left="0" w:right="0"/>
        <w:jc w:val="left"/>
      </w:pPr>
      <w:r>
        <w:rPr>
          <w:color w:val="000000"/>
          <w:sz w:val="24"/>
          <w:szCs w:val="24"/>
        </w:rPr>
        <w:t xml:space="preserve">[About the beginning of this year she had a severe attack of bronchitis, and all hope of her recovery seemed cut off.  Although able to say little, she maintained a calm and settled confidence in God, and was evidently longing after home.  The morning after the crisis was past, the doctor said to her, ’Well, Mrs. Lyth, I have some hope of you.’  She replied, ‘So have I, but it is the other way.’]</w:t>
      </w:r>
    </w:p>
    <w:p>
      <w:pPr>
        <w:widowControl w:val="on"/>
        <w:pBdr/>
        <w:spacing w:before="240" w:after="240" w:line="240" w:lineRule="auto"/>
        <w:ind w:left="0" w:right="0"/>
        <w:jc w:val="left"/>
      </w:pPr>
      <w:r>
        <w:rPr>
          <w:color w:val="000000"/>
          <w:sz w:val="24"/>
          <w:szCs w:val="24"/>
        </w:rPr>
        <w:t xml:space="preserve">“After a sudden and severe attack of affliction, I would most gratefully acknowledge the merciful care of my heavenly Father, who has not left me, but comforted me by His word and Spirit.  My friends also have not forgotten me; I have every comfort during this inclement season.  The earth is covered with snow, the cold piercing, and the day gloomy; but mercy folds me in on every side, and my spirit rests on Jesus, my atoning Saviour.  While I write, my heart warms and kindles at His love.—­I am left alone this eighteenth of February, which, forty-five years ago, was so important.  Well, it is written, ’Thy Maker is thy husband, the Lord of hosts is His name.’ and to Him will I plight my vows.  Alone, on my knees, I again surrender to Thee my poor heart, and again take the pledge of Thy love.  From this time forth may I swerve from Thee no more, but walk my few remaining days with Thee; having the testimony that Enoch had, that I please God.  And now I am Thine by solemn ties, in the solemn silence of Thy presence, all praise be unto Thee, who dost thus condescend to Thy dust.—­Have just returned from a drive.  The air is very sweet, and nature puts forth her loveliness.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My soul was led out to Him who has prepared greater things than these for those that love Him.  My spirit is revived.  ’Bless the Lord, O my soul.’—­Riding out yesterday, I called to see my dear friend Isaac, who, like myself, is waiting until her change come;—­a touching little interview.  She told me while she was praying for me in my affliction, it was impressed upon her mind, ’My power is unlimited.’  O may it be exerted in my full preparation for eternal glory, to meet my dear friend there.  I sometimes get transient glimpses of it.  I feel myself a helpless worm, but the name of Jesus is sweet.  There is none I desire in comparison of Him.  Though I cannot get out I am able to read, and the word of truth is my constant companion.—­A beautiful day:  the sun shines in splendour, but sin spoils all the beauty.  While my eyes are cheered with what I see, my heart is saddened with what I hear.  One has fallen into sin,—­one I have highly esteemed in time past.  What need to put on ’the whole armour of God,’ and watch!—­I felt more vigorous in my classes to-day, and spoke very plainly, for I feel a great love for these souls.
</w:t>
      </w:r>
    </w:p>
    <w:p>
      <w:pPr>
        <w:widowControl w:val="on"/>
        <w:pBdr/>
        <w:spacing w:before="240" w:after="240" w:line="240" w:lineRule="auto"/>
        <w:ind w:left="0" w:right="0"/>
        <w:jc w:val="left"/>
      </w:pPr>
      <w:r>
        <w:rPr>
          <w:color w:val="000000"/>
          <w:sz w:val="24"/>
          <w:szCs w:val="24"/>
        </w:rPr>
        <w:t xml:space="preserve">  “Thou art, O God, the life and light</w:t>
      </w:r>
      <w:r>
        <w:rPr>
          <w:color w:val="000000"/>
          <w:sz w:val="24"/>
          <w:szCs w:val="24"/>
        </w:rPr>
        <w:br/>
        <w:t xml:space="preserve">    Of all this wondrous world we see;</w:t>
      </w:r>
      <w:r>
        <w:rPr>
          <w:color w:val="000000"/>
          <w:sz w:val="24"/>
          <w:szCs w:val="24"/>
        </w:rPr>
        <w:br/>
        <w:t xml:space="preserve">  Its glow by day, its smile by night,</w:t>
      </w:r>
      <w:r>
        <w:rPr>
          <w:color w:val="000000"/>
          <w:sz w:val="24"/>
          <w:szCs w:val="24"/>
        </w:rPr>
        <w:br/>
        <w:t xml:space="preserve">    Are but reflections caught from Thee;</w:t>
      </w:r>
      <w:r>
        <w:rPr>
          <w:color w:val="000000"/>
          <w:sz w:val="24"/>
          <w:szCs w:val="24"/>
        </w:rPr>
        <w:br/>
        <w:t xml:space="preserve">  Where’er we turn Thy glories shine,</w:t>
      </w:r>
      <w:r>
        <w:rPr>
          <w:color w:val="000000"/>
          <w:sz w:val="24"/>
          <w:szCs w:val="24"/>
        </w:rPr>
        <w:br/>
        <w:t xml:space="preserve">  And all things fair and bright are Thine.”</w:t>
      </w:r>
    </w:p>
    <w:p>
      <w:pPr>
        <w:widowControl w:val="on"/>
        <w:pBdr/>
        <w:spacing w:before="240" w:after="240" w:line="240" w:lineRule="auto"/>
        <w:ind w:left="0" w:right="0"/>
        <w:jc w:val="left"/>
      </w:pPr>
      <w:r>
        <w:rPr>
          <w:color w:val="000000"/>
          <w:sz w:val="24"/>
          <w:szCs w:val="24"/>
        </w:rPr>
        <w:t xml:space="preserve">“I feel decaying nature; but my soul does not lose its appetite for divine things.  In the midst of forgetfulness, and other infirmities, my only centre is in Christ.—­As the day was fine, I walked to Heworth in search of an absent member, and after many inquiries, found out her abode; but she was not at home.  I got some important information about her.  My walk was a most impressive one,—­on a lovely road, on either side overhung with foliage—­but, being autumn, the way was strewed with withered leaves, while every breeze, though soft, wafted others to the ground in showers;—­fit emblem of my own decay!  I was much wearied.—­The Rev. Robert Young, who has recently been on a deputation to the South Sea Missions, selected Fiji as the topic of his speech at the Missionary Meeting, and gave a very cheering account of my Richard, in the midst of cannibalism.  I went into the vestry to speak with him; but was overwhelmed with my feelings.  Have been laid aside by affliction; but the Lord has been intimately near.  My faith has been strengthened, and I cling more closely to my best Friend.  Many blessed promises have been brought to remembrance, which have cheered me, and created sweet peace.—­My faith wants to borrow the pinions of the eagle.  Lord help me, I am Thine; I dare trust in Thee; unprofitable as I am, Thou art my God.—­My thought before I rose this morning was:—­</w:t>
      </w:r>
    </w:p>
    <w:p>
      <w:pPr>
        <w:widowControl w:val="on"/>
        <w:pBdr/>
        <w:spacing w:before="240" w:after="240" w:line="240" w:lineRule="auto"/>
        <w:ind w:left="0" w:right="0"/>
        <w:jc w:val="left"/>
      </w:pPr>
      <w:r>
        <w:rPr>
          <w:color w:val="000000"/>
          <w:sz w:val="24"/>
          <w:szCs w:val="24"/>
        </w:rPr>
        <w:t xml:space="preserve">  Down life’s declivity,</w:t>
      </w:r>
      <w:r>
        <w:rPr>
          <w:color w:val="000000"/>
          <w:sz w:val="24"/>
          <w:szCs w:val="24"/>
        </w:rPr>
        <w:br/>
        <w:t xml:space="preserve">    Borne by the surge,</w:t>
      </w:r>
      <w:r>
        <w:rPr>
          <w:color w:val="000000"/>
          <w:sz w:val="24"/>
          <w:szCs w:val="24"/>
        </w:rPr>
        <w:br/>
        <w:t xml:space="preserve">  On to eternity,</w:t>
      </w:r>
      <w:r>
        <w:rPr>
          <w:color w:val="000000"/>
          <w:sz w:val="24"/>
          <w:szCs w:val="24"/>
        </w:rPr>
        <w:br/>
        <w:t xml:space="preserve">    Swiftly I urge;</w:t>
      </w:r>
      <w:r>
        <w:rPr>
          <w:color w:val="000000"/>
          <w:sz w:val="24"/>
          <w:szCs w:val="24"/>
        </w:rPr>
        <w:br/>
        <w:t xml:space="preserve">  Not without cheering hope,</w:t>
      </w:r>
      <w:r>
        <w:rPr>
          <w:color w:val="000000"/>
          <w:sz w:val="24"/>
          <w:szCs w:val="24"/>
        </w:rPr>
        <w:br/>
        <w:t xml:space="preserve">    When I am gone,</w:t>
      </w:r>
      <w:r>
        <w:rPr>
          <w:color w:val="000000"/>
          <w:sz w:val="24"/>
          <w:szCs w:val="24"/>
        </w:rPr>
        <w:br/>
        <w:t xml:space="preserve">  Jesus will bear me up,</w:t>
      </w:r>
      <w:r>
        <w:rPr>
          <w:color w:val="000000"/>
          <w:sz w:val="24"/>
          <w:szCs w:val="24"/>
        </w:rPr>
        <w:br/>
        <w:t xml:space="preserve">    Straight to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1856.—­[A few lines written at the commencement of this year, contain the following reference to a circumstance, which, trivial as it was in itself, had nearly occasioned the loss of her sight.]</w:t>
      </w:r>
    </w:p>
    <w:p>
      <w:pPr>
        <w:widowControl w:val="on"/>
        <w:pBdr/>
        <w:spacing w:before="240" w:after="240" w:line="240" w:lineRule="auto"/>
        <w:ind w:left="0" w:right="0"/>
        <w:jc w:val="left"/>
      </w:pPr>
      <w:r>
        <w:rPr>
          <w:color w:val="000000"/>
          <w:sz w:val="24"/>
          <w:szCs w:val="24"/>
        </w:rPr>
        <w:t xml:space="preserve">  Time rushes on!  Another scene appears! </w:t>
      </w:r>
      <w:r>
        <w:rPr>
          <w:color w:val="000000"/>
          <w:sz w:val="24"/>
          <w:szCs w:val="24"/>
        </w:rPr>
        <w:br/>
        <w:t xml:space="preserve">  In springtide thought, I stood upon the hearth;</w:t>
      </w:r>
      <w:r>
        <w:rPr>
          <w:color w:val="000000"/>
          <w:sz w:val="24"/>
          <w:szCs w:val="24"/>
        </w:rPr>
        <w:br/>
        <w:t xml:space="preserve">  “When in a moment, from the crackling flame</w:t>
      </w:r>
      <w:r>
        <w:rPr>
          <w:color w:val="000000"/>
          <w:sz w:val="24"/>
          <w:szCs w:val="24"/>
        </w:rPr>
        <w:br/>
        <w:t xml:space="preserve">  A piece of burning ore flew in my eye,</w:t>
      </w:r>
      <w:r>
        <w:rPr>
          <w:color w:val="000000"/>
          <w:sz w:val="24"/>
          <w:szCs w:val="24"/>
        </w:rPr>
        <w:br/>
        <w:t xml:space="preserve">  And suddenly eclipsed the light of day. </w:t>
      </w:r>
      <w:r>
        <w:rPr>
          <w:color w:val="000000"/>
          <w:sz w:val="24"/>
          <w:szCs w:val="24"/>
        </w:rPr>
        <w:br/>
        <w:t xml:space="preserve">  But He who opened blind men’s eyes of old,</w:t>
      </w:r>
      <w:r>
        <w:rPr>
          <w:color w:val="000000"/>
          <w:sz w:val="24"/>
          <w:szCs w:val="24"/>
        </w:rPr>
        <w:br/>
        <w:t xml:space="preserve">  Restored my sight. * * * *</w:t>
      </w:r>
    </w:p>
    <w:p>
      <w:pPr>
        <w:widowControl w:val="on"/>
        <w:pBdr/>
        <w:spacing w:before="240" w:after="240" w:line="240" w:lineRule="auto"/>
        <w:ind w:left="0" w:right="0"/>
        <w:jc w:val="left"/>
      </w:pPr>
      <w:r>
        <w:rPr>
          <w:color w:val="000000"/>
          <w:sz w:val="24"/>
          <w:szCs w:val="24"/>
        </w:rPr>
        <w:t xml:space="preserve">“I am sensible of the want of gratitude for the sight I have; though it is but imperfect, I can, by close attention, read my Bible, which at first was all I desired.—­Visited two of my members, each of whom has had a fit, one being deprived of the left hand, and the other of the right;—­humbling cause of gratitude that I can use mine.</w:t>
      </w:r>
    </w:p>
    <w:p>
      <w:pPr>
        <w:widowControl w:val="on"/>
        <w:pBdr/>
        <w:spacing w:before="240" w:after="240" w:line="240" w:lineRule="auto"/>
        <w:ind w:left="0" w:right="0"/>
        <w:jc w:val="left"/>
      </w:pPr>
      <w:r>
        <w:rPr>
          <w:color w:val="000000"/>
          <w:sz w:val="24"/>
          <w:szCs w:val="24"/>
        </w:rPr>
        <w:t xml:space="preserve">  Youth with all its hopes is past,</w:t>
      </w:r>
      <w:r>
        <w:rPr>
          <w:color w:val="000000"/>
          <w:sz w:val="24"/>
          <w:szCs w:val="24"/>
        </w:rPr>
        <w:br/>
        <w:t xml:space="preserve">    And middle life-with care;</w:t>
      </w:r>
      <w:r>
        <w:rPr>
          <w:color w:val="000000"/>
          <w:sz w:val="24"/>
          <w:szCs w:val="24"/>
        </w:rPr>
        <w:br/>
        <w:t xml:space="preserve">  Now, in feeble age, I cast</w:t>
      </w:r>
      <w:r>
        <w:rPr>
          <w:color w:val="000000"/>
          <w:sz w:val="24"/>
          <w:szCs w:val="24"/>
        </w:rPr>
        <w:br/>
        <w:t xml:space="preserve">    My all on God by prayer. </w:t>
      </w:r>
      <w:r>
        <w:rPr>
          <w:color w:val="000000"/>
          <w:sz w:val="24"/>
          <w:szCs w:val="24"/>
        </w:rPr>
        <w:br/>
        <w:t xml:space="preserve">  Exiled yet a little while,</w:t>
      </w:r>
      <w:r>
        <w:rPr>
          <w:color w:val="000000"/>
          <w:sz w:val="24"/>
          <w:szCs w:val="24"/>
        </w:rPr>
        <w:br/>
        <w:t xml:space="preserve">    But guided by His eye;</w:t>
      </w:r>
      <w:r>
        <w:rPr>
          <w:color w:val="000000"/>
          <w:sz w:val="24"/>
          <w:szCs w:val="24"/>
        </w:rPr>
        <w:br/>
        <w:t xml:space="preserve">  Happy I live beneath His smile,</w:t>
      </w:r>
      <w:r>
        <w:rPr>
          <w:color w:val="000000"/>
          <w:sz w:val="24"/>
          <w:szCs w:val="24"/>
        </w:rPr>
        <w:br/>
        <w:t xml:space="preserve">    And happier still—­shall die.”</w:t>
      </w:r>
    </w:p>
    <w:p>
      <w:pPr>
        <w:widowControl w:val="on"/>
        <w:pBdr/>
        <w:spacing w:before="240" w:after="240" w:line="240" w:lineRule="auto"/>
        <w:ind w:left="0" w:right="0"/>
        <w:jc w:val="left"/>
      </w:pPr>
      <w:r>
        <w:rPr>
          <w:color w:val="000000"/>
          <w:sz w:val="24"/>
          <w:szCs w:val="24"/>
        </w:rPr>
        <w:t xml:space="preserve">“My meditations this morning have been sweet, on the words, ’Thou shalt also be a crown of glory in the hand of the Lord, and a royal diadem in the hand of thy God.’  I cannot increase God’s glory; but I—­a worm—­in the hand of my God, become crowned with glory.—­My niece Caroline has departed this life.  In a lucid moment, one asked, if Christ was precious; she answered, ‘Yes’ It was added, ’Just such a Saviour as you need?’ ‘Exactly,’ was the reply.—­I have given up my own house, and removed to my daughter Eliza’s hoping the blessing of the Lord will attend the change.  My mind has, beyond my expectation, been preserved in peace.—­Came with my daughter to Haxby, for the benefit of a change.  O that Thou wouldst bless my coming to </w:t>
      </w:r>
      <w:r>
        <w:rPr>
          <w:i/>
          <w:color w:val="000000"/>
          <w:sz w:val="24"/>
          <w:szCs w:val="24"/>
        </w:rPr>
        <w:t xml:space="preserve">one</w:t>
      </w:r>
      <w:r>
        <w:rPr>
          <w:color w:val="000000"/>
          <w:sz w:val="24"/>
          <w:szCs w:val="24"/>
        </w:rPr>
        <w:t xml:space="preserve"> soul!—­Called upon Mrs. S., and was glad to find her desirous of knowing the truth, as also her daughter.  I feel peculiarly drawn out in prayer, on behalf of the inhabitants of this village.  Oh! that a glorious revival may break out here.—­The means of grace are not so plentiful in Haxby as in the city; but here I enjoy the quiet of retirement, and breathe a purer atmosphere.  Often the Spirit wafts me on to the better land, and I contemplate with pleasure my everlasting home.”</w:t>
      </w:r>
    </w:p>
    <w:p>
      <w:pPr>
        <w:widowControl w:val="on"/>
        <w:pBdr/>
        <w:spacing w:before="240" w:after="240" w:line="240" w:lineRule="auto"/>
        <w:ind w:left="0" w:right="0"/>
        <w:jc w:val="left"/>
      </w:pPr>
      <w:r>
        <w:rPr>
          <w:color w:val="000000"/>
          <w:sz w:val="24"/>
          <w:szCs w:val="24"/>
        </w:rPr>
        <w:t xml:space="preserve">[Who can tell what shall be on the morrow?  But a few weeks elapsed after this visit to Haxby, when her daughter Eliza, whose loving and gentle spirit endeared her to all who knew her, was taken away at a stroke.  On the day on which the following entry is dated, she had exhibited an unusual degree of vivacity; and with great confidence borne testimony in the class to the power of the grace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goodly number at the class.  In the evening Eliza read to Mrs. C. and myself the interesting adieu of the French Protestant Minister, Adolphe Monod, introduced into the November number of the Methodist Magazine for 1856.  We sat down to supper, and mournful to relate! she was seized with a fit of apoplexy, which lasted until nearly three in the morning, when her spirit calmly took its flight.  How needful to be ready!—­My dear daughter was carried to the cemetery, there to rest until the resurrection morn.  While passing through this painful dispensation, I have enjoyed the sweet consolations of the Spirit of God, and been able to recognize mercy mingled with judgment.  The same evening my Eliza passed into the skies, my son William was appointed to meet a few of the Lord’s people.—­The year heaves its last sigh, as I review the way in which God has led me.  Very painful events have occurred.  Scenes pleasant, and sad, have passed before me; but around, and over all, mercy has spread a cloud of light; and here will I raise my heart, and say, ‘Hitherto the Lord hath helped me.’”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LIGHTS AND SHADOWS OF EVENING.</w:t>
      </w:r>
    </w:p>
    <w:p>
      <w:pPr>
        <w:widowControl w:val="on"/>
        <w:pBdr/>
        <w:spacing w:before="240" w:after="240" w:line="240" w:lineRule="auto"/>
        <w:ind w:left="0" w:right="0"/>
        <w:jc w:val="left"/>
      </w:pPr>
      <w:r>
        <w:rPr>
          <w:color w:val="000000"/>
          <w:sz w:val="24"/>
          <w:szCs w:val="24"/>
        </w:rPr>
        <w:t xml:space="preserve">  “THE DAY GOETH AWAY, FOR THE SHADOWS OF EVENING ARE</w:t>
      </w:r>
      <w:r>
        <w:rPr>
          <w:color w:val="000000"/>
          <w:sz w:val="24"/>
          <w:szCs w:val="24"/>
        </w:rPr>
        <w:br/>
        <w:t xml:space="preserve">  STRETCHED FORTH.”—­Jer. vi. 4.</w:t>
      </w:r>
    </w:p>
    <w:p>
      <w:pPr>
        <w:widowControl w:val="on"/>
        <w:pBdr/>
        <w:spacing w:before="240" w:after="240" w:line="240" w:lineRule="auto"/>
        <w:ind w:left="0" w:right="0"/>
        <w:jc w:val="left"/>
      </w:pPr>
      <w:r>
        <w:rPr>
          <w:color w:val="000000"/>
          <w:sz w:val="24"/>
          <w:szCs w:val="24"/>
        </w:rPr>
        <w:t xml:space="preserve">Have you ever observed the effect produced upon the eye by the rapid decrease of light, which takes place as night draws on, during that season of the year in which the twilight is shortest?  For some minutes there appears a rapid succession of light and shade, each succeeding shadow deepening in gloom, until the night sets in.  This phenomenon arises from the necessity which the pupil of the eye finds of adapting itself to the diminution of light; and it has hardly done so, before the increasing darkness requires a still further expansion of the visual aperture.  Just so in human life, when its brightness has departed, and the night is at hand; there is often a rapid succession of painful occurrences, which fall like shadows upon the soul, and it has continually to adapt itself to its altered circumstances.  The eye of faith can scarce keep pace with the demands made upon it, and the effect is a sense of occasional depression, which even the Christian cannot altogether resist.  In the last two or three years of her life, Mrs. Lyth experienced what it was to be “in heaviness through manifold temptations;” and although she wore the same happy smile, exhibited the same unwavering, and even triumphant confidence in God, and to all around her, it was evident she was fast ripening for her glorious reward; her diary shows that she was, in some of her solitary hours, subject to momentary depression; which, as she made no allowance for altered circumstances, and increasing infirmities, she was in danger of attributing to a wrong cause.  It was not until after the death of her husband that there was any perceptible decline of her physical energies; the “snow of age” fell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 that she still continued for some time to discharge her accustomed duties in the church, until increasing weakness compelled her to relinquish, one by one, her visiting district for the Benevolent Society; her collecting books for various Institutions; the Visitation of the school; the Treasurership of the Poor Clothing Society; the Presidency of the Sewing meeting; and last, and to her the most painful of all—­her Class; for like her Lord, having loved her own, which were in the world, she loved them to the end.  This unavoidable cessation from her “more abundant” labours, and the life of passive suffering she was now called to endure, perhaps more than anything else, was sometimes a source of painful reflection, and became an occasion of powerful temptation.  She could not, however, be inactive; much of her time passed in reading and prayer.  Her pen and her knitting-needle were in constant requisition, and a fine day, or a little renewal of strength, often induced her, at the peril of her own health, to visit an unconverted neighbour, or an afflicted friend.  The sudden removal of her daughter was acutely felt, and elicited several efforts of her muse, two of which are here given.
</w:t>
      </w:r>
    </w:p>
    <w:p>
      <w:pPr>
        <w:widowControl w:val="on"/>
        <w:pBdr/>
        <w:spacing w:before="240" w:after="240" w:line="240" w:lineRule="auto"/>
        <w:ind w:left="0" w:right="0"/>
        <w:jc w:val="left"/>
      </w:pPr>
      <w:r>
        <w:rPr>
          <w:color w:val="000000"/>
          <w:sz w:val="24"/>
          <w:szCs w:val="24"/>
        </w:rPr>
        <w:t xml:space="preserve">  “1857.—­Gone! gone! gone!  The empty chair I see,</w:t>
      </w:r>
      <w:r>
        <w:rPr>
          <w:color w:val="000000"/>
          <w:sz w:val="24"/>
          <w:szCs w:val="24"/>
        </w:rPr>
        <w:br/>
        <w:t xml:space="preserve">          But ah! no smile, as once, alights on me. </w:t>
      </w:r>
      <w:r>
        <w:rPr>
          <w:color w:val="000000"/>
          <w:sz w:val="24"/>
          <w:szCs w:val="24"/>
        </w:rPr>
        <w:br/>
        <w:t xml:space="preserve">          In what bright region doth thy spirit rest? </w:t>
      </w:r>
      <w:r>
        <w:rPr>
          <w:color w:val="000000"/>
          <w:sz w:val="24"/>
          <w:szCs w:val="24"/>
        </w:rPr>
        <w:br/>
        <w:t xml:space="preserve">          Since all are living, thou art surely blest. </w:t>
      </w:r>
      <w:r>
        <w:rPr>
          <w:color w:val="000000"/>
          <w:sz w:val="24"/>
          <w:szCs w:val="24"/>
        </w:rPr>
        <w:br/>
        <w:t xml:space="preserve">          I ask no more, the veil will soon remove,</w:t>
      </w:r>
      <w:r>
        <w:rPr>
          <w:color w:val="000000"/>
          <w:sz w:val="24"/>
          <w:szCs w:val="24"/>
        </w:rPr>
        <w:br/>
        <w:t xml:space="preserve">          And I shall come to dwell with thee above.</w:t>
      </w:r>
    </w:p>
    <w:p>
      <w:pPr>
        <w:widowControl w:val="on"/>
        <w:pBdr/>
        <w:spacing w:before="240" w:after="240" w:line="240" w:lineRule="auto"/>
        <w:ind w:left="0" w:right="0"/>
        <w:jc w:val="left"/>
      </w:pPr>
      <w:r>
        <w:rPr>
          <w:color w:val="000000"/>
          <w:sz w:val="24"/>
          <w:szCs w:val="24"/>
        </w:rPr>
        <w:t xml:space="preserve">“Just before I awoke, I dreamed I was reading; and it was written, ’He will receive thee to Himself, and give unto thee a kingdom.’  It was repeated thrice.”</w:t>
      </w:r>
    </w:p>
    <w:p>
      <w:pPr>
        <w:widowControl w:val="on"/>
        <w:pBdr/>
        <w:spacing w:before="240" w:after="240" w:line="240" w:lineRule="auto"/>
        <w:ind w:left="0" w:right="0"/>
        <w:jc w:val="left"/>
      </w:pPr>
      <w:r>
        <w:rPr>
          <w:color w:val="000000"/>
          <w:sz w:val="24"/>
          <w:szCs w:val="24"/>
        </w:rPr>
        <w:t xml:space="preserve">  LONE MUSING.</w:t>
      </w:r>
    </w:p>
    <w:p>
      <w:pPr>
        <w:widowControl w:val="on"/>
        <w:pBdr/>
        <w:spacing w:before="240" w:after="240" w:line="240" w:lineRule="auto"/>
        <w:ind w:left="0" w:right="0"/>
        <w:jc w:val="left"/>
      </w:pPr>
      <w:r>
        <w:rPr>
          <w:color w:val="000000"/>
          <w:sz w:val="24"/>
          <w:szCs w:val="24"/>
        </w:rPr>
        <w:t xml:space="preserve">  Doth her spirit hover near! </w:t>
      </w:r>
      <w:r>
        <w:rPr>
          <w:color w:val="000000"/>
          <w:sz w:val="24"/>
          <w:szCs w:val="24"/>
        </w:rPr>
        <w:br/>
        <w:t xml:space="preserve">    Doth she ever watch o’er me? </w:t>
      </w:r>
      <w:r>
        <w:rPr>
          <w:color w:val="000000"/>
          <w:sz w:val="24"/>
          <w:szCs w:val="24"/>
        </w:rPr>
        <w:br/>
        <w:t xml:space="preserve">  Am I still to her as dear</w:t>
      </w:r>
      <w:r>
        <w:rPr>
          <w:color w:val="000000"/>
          <w:sz w:val="24"/>
          <w:szCs w:val="24"/>
        </w:rPr>
        <w:br/>
        <w:t xml:space="preserve">    As when in flesh she cared for me? </w:t>
      </w:r>
      <w:r>
        <w:rPr>
          <w:color w:val="000000"/>
          <w:sz w:val="24"/>
          <w:szCs w:val="24"/>
        </w:rPr>
        <w:br/>
        <w:t xml:space="preserve">  If she now, with wistful eyes,</w:t>
      </w:r>
      <w:r>
        <w:rPr>
          <w:color w:val="000000"/>
          <w:sz w:val="24"/>
          <w:szCs w:val="24"/>
        </w:rPr>
        <w:br/>
        <w:t xml:space="preserve">    Strives, unseen, to draw me higher;</w:t>
      </w:r>
      <w:r>
        <w:rPr>
          <w:color w:val="000000"/>
          <w:sz w:val="24"/>
          <w:szCs w:val="24"/>
        </w:rPr>
        <w:br/>
        <w:t xml:space="preserve">  Let me wisdom doubly prize,</w:t>
      </w:r>
      <w:r>
        <w:rPr>
          <w:color w:val="000000"/>
          <w:sz w:val="24"/>
          <w:szCs w:val="24"/>
        </w:rPr>
        <w:br/>
        <w:t xml:space="preserve">    More and more to heaven aspire. </w:t>
      </w:r>
      <w:r>
        <w:rPr>
          <w:color w:val="000000"/>
          <w:sz w:val="24"/>
          <w:szCs w:val="24"/>
        </w:rPr>
        <w:br/>
        <w:t xml:space="preserve">  Lo! the Spirit and the Bride</w:t>
      </w:r>
      <w:r>
        <w:rPr>
          <w:color w:val="000000"/>
          <w:sz w:val="24"/>
          <w:szCs w:val="24"/>
        </w:rPr>
        <w:br/>
        <w:t xml:space="preserve">    Lovingly invite me on,—­</w:t>
      </w:r>
      <w:r>
        <w:rPr>
          <w:color w:val="000000"/>
          <w:sz w:val="24"/>
          <w:szCs w:val="24"/>
        </w:rPr>
        <w:br/>
        <w:t xml:space="preserve">  Seek my wandering heart to guide</w:t>
      </w:r>
      <w:r>
        <w:rPr>
          <w:color w:val="000000"/>
          <w:sz w:val="24"/>
          <w:szCs w:val="24"/>
        </w:rPr>
        <w:br/>
        <w:t xml:space="preserve">    To the Father, through the Son. </w:t>
      </w:r>
      <w:r>
        <w:rPr>
          <w:color w:val="000000"/>
          <w:sz w:val="24"/>
          <w:szCs w:val="24"/>
        </w:rPr>
        <w:br/>
        <w:t xml:space="preserve">  I will answer to the call;</w:t>
      </w:r>
      <w:r>
        <w:rPr>
          <w:color w:val="000000"/>
          <w:sz w:val="24"/>
          <w:szCs w:val="24"/>
        </w:rPr>
        <w:br/>
        <w:t xml:space="preserve">    Thou my portion, I Thy child;</w:t>
      </w:r>
      <w:r>
        <w:rPr>
          <w:color w:val="000000"/>
          <w:sz w:val="24"/>
          <w:szCs w:val="24"/>
        </w:rPr>
        <w:br/>
        <w:t xml:space="preserve">  Here in self-abasement fall,</w:t>
      </w:r>
      <w:r>
        <w:rPr>
          <w:color w:val="000000"/>
          <w:sz w:val="24"/>
          <w:szCs w:val="24"/>
        </w:rPr>
        <w:br/>
        <w:t xml:space="preserve">    Trusting in Thy mercy mild.</w:t>
      </w:r>
    </w:p>
    <w:p>
      <w:pPr>
        <w:widowControl w:val="on"/>
        <w:pBdr/>
        <w:spacing w:before="240" w:after="240" w:line="240" w:lineRule="auto"/>
        <w:ind w:left="0" w:right="0"/>
        <w:jc w:val="left"/>
      </w:pPr>
      <w:r>
        <w:rPr>
          <w:color w:val="000000"/>
          <w:sz w:val="24"/>
          <w:szCs w:val="24"/>
        </w:rPr>
        <w:t xml:space="preserve">“I am glad to hear that in Haxby the Lord has been giving ’showers of blessing.’  Mr. McOwan has given twenty-nine notes on trial.  I am the Lord’s prisoner; looking up, yet I feel my lonely position.—­It was suggested, ‘I am thy salvation.’  I paused and asked, from what?  From the world, sin, self, and thy deadly foes.  ‘I am thy salvation,’ from all thy inward evils; pride, unbelief, love of the creature, from every thing contrary to love.  This salvation is all mine, through Christ, by faith.—­Rose a little after six; very feeble; nearly read through the book of Ezra, and saw how God helps the good in times of difficulty.  I feel depressed: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help me!—­I rode to the Cemetery to see the spot where my Eliza lies.  Well, a little while, and I hope to join her among the spirits of the just made perfect.  I proceeded from thence to my brother’s in Dove Street.—­Have been a week in Dove Street.  Through mercy I have been able to rise every morning at six; and while reading Dr. Clarke’s Theology, my spiritual strength has been, renewed.  I have enjoyed many blessings from the Lord, and my time has passed pleasantly, but my poor brother is very, very infirm.  I have called on several friends in the street, and had the opportunity of praying in two families.—­Latterly, during the night season, the enemy has afflicted my mind with painful temptations; but I am not left to myself, the Lord is my helper.—­To-day I was much drawn out in prayer for one of my grandsons.  Surely the Spirit moved me.  After tea, four of my grandsons, and my daughter, bowed with me before the Lord.  It was a time to be remembered.  The Lord drew near, and I was melted down before Him.—­Weak yet pursuing.  My daughter Mary unexpectedly read to me the words, ’Lo!  I am with you alway even to the end of the world.’  The truth thrilled through my heart, as a flash of lightning.—­Sweet peace.  This evening a stranger, brought by E.F., came to converse on spiritual subjects.  We prayed together, and the Lord drew near.—­Alone; but graciously moved by my heavenly Father to pour out my soul in prayer; I enjoyed sweet access by the Holy Spirit, on behalf of many dear ones.  Glory be to God, that to a worm He manifests His presence, and reveals His love.  Mary had a note from Richard, informing us of a change of purpose respecting his return to England.  Well; if they commit their way unto the Lord, they will not err far.  This shall be my prayer for them, while strength is continued.—­Awoke by a fit of coughing, I heard as if a voice spoke to me, ‘Union with Jesus gives the power of patience.’  I feel it.—­Met the Lord’s people in great weakness, but with great longing for their spiritual health.  Miss R. read me a letter from Miss K., informing her of the happy change, which had taken place in her mind.  My soul rejoiced to hear the news, particularly as she had been for some time laid upon my mind whenever I approached the throne of grace.”
</w:t>
      </w:r>
    </w:p>
    <w:p>
      <w:pPr>
        <w:widowControl w:val="on"/>
        <w:pBdr/>
        <w:spacing w:before="240" w:after="240" w:line="240" w:lineRule="auto"/>
        <w:ind w:left="0" w:right="0"/>
        <w:jc w:val="left"/>
      </w:pPr>
      <w:r>
        <w:rPr>
          <w:color w:val="000000"/>
          <w:sz w:val="24"/>
          <w:szCs w:val="24"/>
        </w:rPr>
        <w:t xml:space="preserve">“1858.—­My John spent a few days with us.  I have enjoyed his company more than ever before; perhaps I prayed more, that it might be so.  I think I feel more deeply the hallowing influence of prayer.  My soul feeds on Jesus.  Glory be to God for a Saviour.”</w:t>
      </w:r>
    </w:p>
    <w:p>
      <w:pPr>
        <w:widowControl w:val="on"/>
        <w:pBdr/>
        <w:spacing w:before="240" w:after="240" w:line="240" w:lineRule="auto"/>
        <w:ind w:left="0" w:right="0"/>
        <w:jc w:val="left"/>
      </w:pPr>
      <w:r>
        <w:rPr>
          <w:color w:val="000000"/>
          <w:sz w:val="24"/>
          <w:szCs w:val="24"/>
        </w:rPr>
        <w:t xml:space="preserve">  While midnight shadows blended,</w:t>
      </w:r>
      <w:r>
        <w:rPr>
          <w:color w:val="000000"/>
          <w:sz w:val="24"/>
          <w:szCs w:val="24"/>
        </w:rPr>
        <w:br/>
        <w:t xml:space="preserve">    And nature seem’d to sleep,</w:t>
      </w:r>
      <w:r>
        <w:rPr>
          <w:color w:val="000000"/>
          <w:sz w:val="24"/>
          <w:szCs w:val="24"/>
        </w:rPr>
        <w:br/>
        <w:t xml:space="preserve">  Me, angel watchers tended,</w:t>
      </w:r>
      <w:r>
        <w:rPr>
          <w:color w:val="000000"/>
          <w:sz w:val="24"/>
          <w:szCs w:val="24"/>
        </w:rPr>
        <w:br/>
        <w:t xml:space="preserve">    Who always vigil keep;</w:t>
      </w:r>
      <w:r>
        <w:rPr>
          <w:color w:val="000000"/>
          <w:sz w:val="24"/>
          <w:szCs w:val="24"/>
        </w:rPr>
        <w:br/>
        <w:t xml:space="preserve">  I felt them hov’ring o’er me,</w:t>
      </w:r>
      <w:r>
        <w:rPr>
          <w:color w:val="000000"/>
          <w:sz w:val="24"/>
          <w:szCs w:val="24"/>
        </w:rPr>
        <w:br/>
        <w:t xml:space="preserve">    Though hidden from my view;</w:t>
      </w:r>
      <w:r>
        <w:rPr>
          <w:color w:val="000000"/>
          <w:sz w:val="24"/>
          <w:szCs w:val="24"/>
        </w:rPr>
        <w:br/>
        <w:t xml:space="preserve">  A veil was spread before me,</w:t>
      </w:r>
      <w:r>
        <w:rPr>
          <w:color w:val="000000"/>
          <w:sz w:val="24"/>
          <w:szCs w:val="24"/>
        </w:rPr>
        <w:br/>
        <w:t xml:space="preserve">    But is the thought less true? </w:t>
      </w:r>
      <w:r>
        <w:rPr>
          <w:color w:val="000000"/>
          <w:sz w:val="24"/>
          <w:szCs w:val="24"/>
        </w:rPr>
        <w:br/>
        <w:t xml:space="preserve">  Watch’d by these heavenly strangers,</w:t>
      </w:r>
      <w:r>
        <w:rPr>
          <w:color w:val="000000"/>
          <w:sz w:val="24"/>
          <w:szCs w:val="24"/>
        </w:rPr>
        <w:br/>
        <w:t xml:space="preserve">    ‘Who all my paths attend,’</w:t>
      </w:r>
      <w:r>
        <w:rPr>
          <w:color w:val="000000"/>
          <w:sz w:val="24"/>
          <w:szCs w:val="24"/>
        </w:rPr>
        <w:br/>
        <w:t xml:space="preserve">  And oft from foes and dangers,</w:t>
      </w:r>
      <w:r>
        <w:rPr>
          <w:color w:val="000000"/>
          <w:sz w:val="24"/>
          <w:szCs w:val="24"/>
        </w:rPr>
        <w:br/>
        <w:t xml:space="preserve">    My progress would defend;</w:t>
      </w:r>
      <w:r>
        <w:rPr>
          <w:color w:val="000000"/>
          <w:sz w:val="24"/>
          <w:szCs w:val="24"/>
        </w:rPr>
        <w:br/>
        <w:t xml:space="preserve">  O give me circumspection</w:t>
      </w:r>
      <w:r>
        <w:rPr>
          <w:color w:val="000000"/>
          <w:sz w:val="24"/>
          <w:szCs w:val="24"/>
        </w:rPr>
        <w:br/>
        <w:t xml:space="preserve">    To guard against the foe,</w:t>
      </w:r>
      <w:r>
        <w:rPr>
          <w:color w:val="000000"/>
          <w:sz w:val="24"/>
          <w:szCs w:val="24"/>
        </w:rPr>
        <w:br/>
        <w:t xml:space="preserve">  Then, sure of their protection,</w:t>
      </w:r>
      <w:r>
        <w:rPr>
          <w:color w:val="000000"/>
          <w:sz w:val="24"/>
          <w:szCs w:val="24"/>
        </w:rPr>
        <w:br/>
        <w:t xml:space="preserve">    I on to conquest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“Only nine present at the class.  I spoke to them, but felt the effect upon my feeble body for two days afterward; yet it was good to talk to them of the love of Jesus.—­I have been exercised by the common foe; depressed in feeling, but never left without the power to draw near to God in prayer.  Thank God, for some days past my spirit has been revived; and this morning my heart is trusting in the Lord, Glorious news from America!  The Lord is saving by thousands.  O that the breath of heaven may reach our own shores!”</w:t>
      </w:r>
    </w:p>
    <w:p>
      <w:pPr>
        <w:widowControl w:val="on"/>
        <w:pBdr/>
        <w:spacing w:before="240" w:after="240" w:line="240" w:lineRule="auto"/>
        <w:ind w:left="0" w:right="0"/>
        <w:jc w:val="left"/>
      </w:pPr>
      <w:r>
        <w:rPr>
          <w:color w:val="000000"/>
          <w:sz w:val="24"/>
          <w:szCs w:val="24"/>
        </w:rPr>
        <w:t xml:space="preserve">  O time how precious I what a load misused! </w:t>
      </w:r>
      <w:r>
        <w:rPr>
          <w:color w:val="000000"/>
          <w:sz w:val="24"/>
          <w:szCs w:val="24"/>
        </w:rPr>
        <w:br/>
        <w:t xml:space="preserve">  To catch its flight is wise; to waste or loiter, folly. </w:t>
      </w:r>
      <w:r>
        <w:rPr>
          <w:color w:val="000000"/>
          <w:sz w:val="24"/>
          <w:szCs w:val="24"/>
        </w:rPr>
        <w:br/>
        <w:t xml:space="preserve">  Reader, and writer, mark!  Thy time escapes: </w:t>
      </w:r>
      <w:r>
        <w:rPr>
          <w:color w:val="000000"/>
          <w:sz w:val="24"/>
          <w:szCs w:val="24"/>
        </w:rPr>
        <w:br/>
        <w:t xml:space="preserve">  To give it now a name is golden, gain. </w:t>
      </w:r>
      <w:r>
        <w:rPr>
          <w:color w:val="000000"/>
          <w:sz w:val="24"/>
          <w:szCs w:val="24"/>
        </w:rPr>
        <w:br/>
        <w:t xml:space="preserve">  Oh! with true wisdom print thy passing hours,</w:t>
      </w:r>
      <w:r>
        <w:rPr>
          <w:color w:val="000000"/>
          <w:sz w:val="24"/>
          <w:szCs w:val="24"/>
        </w:rPr>
        <w:br/>
        <w:t xml:space="preserve">  So shall eternity proclaim thy fame.</w:t>
      </w:r>
    </w:p>
    <w:p>
      <w:pPr>
        <w:widowControl w:val="on"/>
        <w:pBdr/>
        <w:spacing w:before="240" w:after="240" w:line="240" w:lineRule="auto"/>
        <w:ind w:left="0" w:right="0"/>
        <w:jc w:val="left"/>
      </w:pPr>
      <w:r>
        <w:rPr>
          <w:color w:val="000000"/>
          <w:sz w:val="24"/>
          <w:szCs w:val="24"/>
        </w:rPr>
        <w:t xml:space="preserve">“My two sons, William and John, set forth to welcome their brother Richard, just returned by the ship ’Duncan Dunbar’—­after an absence of more than twenty-one years—­with a family of six children—­a gracious providence having watched over him; and now the happy brotherhood will, I trust, be perpetuated, until consummated in heaven.—­My son Richard, with his lovely wife and family, have arrived.—­I am now seventy-six years old.  How much cause of humiliation!  How much cause of gratitude!  Here upon my knees I give myself to Thee; I am Thine.  Let Thy presence be communicated with fresh power to my soul.  I do thank Thee for peace, and a full bent to please Thee.—­My son Richard conducted me to my new residence on Heworth Road.  Often have I changed my abode, supposing each would be the last remove:  yet I tarry.  All I want is to move under the smile of my heavenly Father, and to feel myself under his guiding eye.—­Poorly.  Inward conflicts.  Went to see a person, who was once a member of my class; she is still in the way to heaven.  We prayed together.  Here, at the throne of grace, I find myself at home.  I was at my class, perhaps for the last time.  God bless the dear members.”</w:t>
      </w:r>
    </w:p>
    <w:p>
      <w:pPr>
        <w:widowControl w:val="on"/>
        <w:pBdr/>
        <w:spacing w:before="240" w:after="240" w:line="240" w:lineRule="auto"/>
        <w:ind w:left="0" w:right="0"/>
        <w:jc w:val="left"/>
      </w:pPr>
      <w:r>
        <w:rPr>
          <w:color w:val="000000"/>
          <w:sz w:val="24"/>
          <w:szCs w:val="24"/>
        </w:rPr>
        <w:t xml:space="preserve">  Graven on the hand divine,</w:t>
      </w:r>
      <w:r>
        <w:rPr>
          <w:color w:val="000000"/>
          <w:sz w:val="24"/>
          <w:szCs w:val="24"/>
        </w:rPr>
        <w:br/>
        <w:t xml:space="preserve">    Bid me on Thy strength lay hold,</w:t>
      </w:r>
      <w:r>
        <w:rPr>
          <w:color w:val="000000"/>
          <w:sz w:val="24"/>
          <w:szCs w:val="24"/>
        </w:rPr>
        <w:br/>
        <w:t xml:space="preserve">  Look, believe, for Thou art mine;</w:t>
      </w:r>
      <w:r>
        <w:rPr>
          <w:color w:val="000000"/>
          <w:sz w:val="24"/>
          <w:szCs w:val="24"/>
        </w:rPr>
        <w:br/>
        <w:t xml:space="preserve">    Jesus makes me humbly bold. </w:t>
      </w:r>
      <w:r>
        <w:rPr>
          <w:color w:val="000000"/>
          <w:sz w:val="24"/>
          <w:szCs w:val="24"/>
        </w:rPr>
        <w:br/>
        <w:t xml:space="preserve">  Though Thy courts I may not tread,</w:t>
      </w:r>
      <w:r>
        <w:rPr>
          <w:color w:val="000000"/>
          <w:sz w:val="24"/>
          <w:szCs w:val="24"/>
        </w:rPr>
        <w:br/>
        <w:t xml:space="preserve">    Thou art in my mouth, and heart;</w:t>
      </w:r>
      <w:r>
        <w:rPr>
          <w:color w:val="000000"/>
          <w:sz w:val="24"/>
          <w:szCs w:val="24"/>
        </w:rPr>
        <w:br/>
        <w:t xml:space="preserve">  In Thy holy book I read,</w:t>
      </w:r>
      <w:r>
        <w:rPr>
          <w:color w:val="000000"/>
          <w:sz w:val="24"/>
          <w:szCs w:val="24"/>
        </w:rPr>
        <w:br/>
        <w:t xml:space="preserve">    God in every place Thou art. </w:t>
      </w:r>
      <w:r>
        <w:rPr>
          <w:color w:val="000000"/>
          <w:sz w:val="24"/>
          <w:szCs w:val="24"/>
        </w:rPr>
        <w:br/>
        <w:t xml:space="preserve">  With more love inflame my soul,</w:t>
      </w:r>
      <w:r>
        <w:rPr>
          <w:color w:val="000000"/>
          <w:sz w:val="24"/>
          <w:szCs w:val="24"/>
        </w:rPr>
        <w:br/>
        <w:t xml:space="preserve">    With more fervent zeal inspire;—­</w:t>
      </w:r>
      <w:r>
        <w:rPr>
          <w:color w:val="000000"/>
          <w:sz w:val="24"/>
          <w:szCs w:val="24"/>
        </w:rPr>
        <w:br/>
        <w:t xml:space="preserve">  Faith, that can all power control,</w:t>
      </w:r>
      <w:r>
        <w:rPr>
          <w:color w:val="000000"/>
          <w:sz w:val="24"/>
          <w:szCs w:val="24"/>
        </w:rPr>
        <w:br/>
        <w:t xml:space="preserve">    Fill the grasp of my desire. </w:t>
      </w:r>
      <w:r>
        <w:rPr>
          <w:color w:val="000000"/>
          <w:sz w:val="24"/>
          <w:szCs w:val="24"/>
        </w:rPr>
        <w:br/>
        <w:t xml:space="preserve">  Let Thy word of mercy spread</w:t>
      </w:r>
      <w:r>
        <w:rPr>
          <w:color w:val="000000"/>
          <w:sz w:val="24"/>
          <w:szCs w:val="24"/>
        </w:rPr>
        <w:br/>
        <w:t xml:space="preserve">    Freely, all the village round: </w:t>
      </w:r>
      <w:r>
        <w:rPr>
          <w:color w:val="000000"/>
          <w:sz w:val="24"/>
          <w:szCs w:val="24"/>
        </w:rPr>
        <w:br/>
        <w:t xml:space="preserve">  Speak to-day, and wake the dead,</w:t>
      </w:r>
      <w:r>
        <w:rPr>
          <w:color w:val="000000"/>
          <w:sz w:val="24"/>
          <w:szCs w:val="24"/>
        </w:rPr>
        <w:br/>
        <w:t xml:space="preserve">    Let the lost in Thee be found.</w:t>
      </w:r>
    </w:p>
    <w:p>
      <w:pPr>
        <w:widowControl w:val="on"/>
        <w:pBdr/>
        <w:spacing w:before="240" w:after="240" w:line="240" w:lineRule="auto"/>
        <w:ind w:left="0" w:right="0"/>
        <w:jc w:val="left"/>
      </w:pPr>
      <w:r>
        <w:rPr>
          <w:color w:val="000000"/>
          <w:sz w:val="24"/>
          <w:szCs w:val="24"/>
        </w:rPr>
        <w:t xml:space="preserve">“My friends are gone to the Sanctuary.  Looking at myself in the light of the divine presence, I see imperfection stamped upon all my doings; and yet, through mercy, I have an interest in the precious blood of atonement, and long that all around me may enjoy the same salvation.  While now my pen moves upon the paper, move Thou upon the hearts of the people, who have long been favoured with hearing the voice of Thy ministers.  Arouse the careless; stir up Thy people; and this day pour out Thy Spirit upon us all; and now, while alone; help my infirmities; visit me, and give me increase of faith.—­Inward conflicts and wandering of mind have brought me to my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To God I tell my utmost care,</w:t>
      </w:r>
      <w:r>
        <w:rPr>
          <w:color w:val="000000"/>
          <w:sz w:val="24"/>
          <w:szCs w:val="24"/>
        </w:rPr>
        <w:br/>
        <w:t xml:space="preserve">  And find my place of refuge there.</w:t>
      </w:r>
    </w:p>
    <w:p>
      <w:pPr>
        <w:widowControl w:val="on"/>
        <w:pBdr/>
        <w:spacing w:before="240" w:after="240" w:line="240" w:lineRule="auto"/>
        <w:ind w:left="0" w:right="0"/>
        <w:jc w:val="left"/>
      </w:pPr>
      <w:r>
        <w:rPr>
          <w:color w:val="000000"/>
          <w:sz w:val="24"/>
          <w:szCs w:val="24"/>
        </w:rPr>
        <w:t xml:space="preserve">“By the help of the servant’s arm I got to Heworth Chapel, and heard a little, but imperfectly.  My son Richard came, and conducted me home.  Very faint and sick after I returned; but I know not that I ever enjoyed a more refreshing sense of God’s presence.  Glory be to the Father, and to the Son, and to the Holy Ghost.—­Clouds dark—­rainy—­trees fading—­leaves falling—­all things changing here; but, ‘Thou art the same, and Thy years shall not fail.’  O, while I hold my pen in my hand, let me feel Thy presence in my heart!  I have in Thee a changeless friend.  Glory be to Thy name, Thou ever-blessed God!  Give me more love, and knit me more closely to Thyself.—­The day fine.  I got to Chapel, and through mercy was no worse.  A stranger kindly accompanied me home, who seems to be an inquirer after truth.  My soul yearned over her, while I spoke a few words to her.  O may they sink deep!  In the course of reading, the words, ’Let the peace of God </w:t>
      </w:r>
      <w:r>
        <w:rPr>
          <w:i/>
          <w:color w:val="000000"/>
          <w:sz w:val="24"/>
          <w:szCs w:val="24"/>
        </w:rPr>
        <w:t xml:space="preserve">rule</w:t>
      </w:r>
      <w:r>
        <w:rPr>
          <w:color w:val="000000"/>
          <w:sz w:val="24"/>
          <w:szCs w:val="24"/>
        </w:rPr>
        <w:t xml:space="preserve"> in your hearts’ especially struck me.  To rule implies government; I may dwell where I have no power to rule; and the peace of God must not only be felt, but bring into subjection everything in my heart, that would oppose itself to the will of God.  Praise God, my spirit longs for this complete subjection.”</w:t>
      </w:r>
    </w:p>
    <w:p>
      <w:pPr>
        <w:widowControl w:val="on"/>
        <w:pBdr/>
        <w:spacing w:before="240" w:after="240" w:line="240" w:lineRule="auto"/>
        <w:ind w:left="0" w:right="0"/>
        <w:jc w:val="left"/>
      </w:pPr>
      <w:r>
        <w:rPr>
          <w:color w:val="000000"/>
          <w:sz w:val="24"/>
          <w:szCs w:val="24"/>
        </w:rPr>
        <w:t xml:space="preserve">  A star in its splendour attracted my eye,</w:t>
      </w:r>
      <w:r>
        <w:rPr>
          <w:color w:val="000000"/>
          <w:sz w:val="24"/>
          <w:szCs w:val="24"/>
        </w:rPr>
        <w:br/>
        <w:t xml:space="preserve">    As softly from slumber I woke;</w:t>
      </w:r>
      <w:r>
        <w:rPr>
          <w:color w:val="000000"/>
          <w:sz w:val="24"/>
          <w:szCs w:val="24"/>
        </w:rPr>
        <w:br/>
        <w:t xml:space="preserve">  I thought—­as I saw the bright spot in the sky—­</w:t>
      </w:r>
      <w:r>
        <w:rPr>
          <w:color w:val="000000"/>
          <w:sz w:val="24"/>
          <w:szCs w:val="24"/>
        </w:rPr>
        <w:br/>
        <w:t xml:space="preserve">    ’Twas an angel of mercy which spoke—­</w:t>
      </w:r>
      <w:r>
        <w:rPr>
          <w:color w:val="000000"/>
          <w:sz w:val="24"/>
          <w:szCs w:val="24"/>
        </w:rPr>
        <w:br/>
        <w:t xml:space="preserve">  Of the hope, that brings peace to the labouring breast,</w:t>
      </w:r>
      <w:r>
        <w:rPr>
          <w:color w:val="000000"/>
          <w:sz w:val="24"/>
          <w:szCs w:val="24"/>
        </w:rPr>
        <w:br/>
        <w:t xml:space="preserve">    And raises the sorrowful mind. </w:t>
      </w:r>
      <w:r>
        <w:rPr>
          <w:color w:val="000000"/>
          <w:sz w:val="24"/>
          <w:szCs w:val="24"/>
        </w:rPr>
        <w:br/>
        <w:t xml:space="preserve">  The sweet’ner of life, and the solace of rest,</w:t>
      </w:r>
      <w:r>
        <w:rPr>
          <w:color w:val="000000"/>
          <w:sz w:val="24"/>
          <w:szCs w:val="24"/>
        </w:rPr>
        <w:br/>
        <w:t xml:space="preserve">    In Jesus, the Saviour, we find. </w:t>
      </w:r>
      <w:r>
        <w:rPr>
          <w:color w:val="000000"/>
          <w:sz w:val="24"/>
          <w:szCs w:val="24"/>
        </w:rPr>
        <w:br/>
        <w:t xml:space="preserve">  When troubles oppress us, and nature decays,</w:t>
      </w:r>
      <w:r>
        <w:rPr>
          <w:color w:val="000000"/>
          <w:sz w:val="24"/>
          <w:szCs w:val="24"/>
        </w:rPr>
        <w:br/>
        <w:t xml:space="preserve">    His light in the darkness is given: </w:t>
      </w:r>
      <w:r>
        <w:rPr>
          <w:color w:val="000000"/>
          <w:sz w:val="24"/>
          <w:szCs w:val="24"/>
        </w:rPr>
        <w:br/>
        <w:t xml:space="preserve">  Bright star of the morning, O lend me thy rays! </w:t>
      </w:r>
      <w:r>
        <w:rPr>
          <w:color w:val="000000"/>
          <w:sz w:val="24"/>
          <w:szCs w:val="24"/>
        </w:rPr>
        <w:br/>
        <w:t xml:space="preserve">    And guide me safe homeward to heaven!</w:t>
      </w:r>
    </w:p>
    <w:p>
      <w:pPr>
        <w:widowControl w:val="on"/>
        <w:pBdr/>
        <w:spacing w:before="240" w:after="240" w:line="240" w:lineRule="auto"/>
        <w:ind w:left="0" w:right="0"/>
        <w:jc w:val="left"/>
      </w:pPr>
      <w:r>
        <w:rPr>
          <w:color w:val="000000"/>
          <w:sz w:val="24"/>
          <w:szCs w:val="24"/>
        </w:rPr>
        <w:t xml:space="preserve">  SITTING BY MYSELF, AND THOUGHTFUL.</w:t>
      </w:r>
    </w:p>
    <w:p>
      <w:pPr>
        <w:widowControl w:val="on"/>
        <w:pBdr/>
        <w:spacing w:before="240" w:after="240" w:line="240" w:lineRule="auto"/>
        <w:ind w:left="0" w:right="0"/>
        <w:jc w:val="left"/>
      </w:pPr>
      <w:r>
        <w:rPr>
          <w:color w:val="000000"/>
          <w:sz w:val="24"/>
          <w:szCs w:val="24"/>
        </w:rPr>
        <w:t xml:space="preserve">  Alone? no never! that broad eye,</w:t>
      </w:r>
      <w:r>
        <w:rPr>
          <w:color w:val="000000"/>
          <w:sz w:val="24"/>
          <w:szCs w:val="24"/>
        </w:rPr>
        <w:br/>
        <w:t xml:space="preserve">    Which fills all space, is here;</w:t>
      </w:r>
      <w:r>
        <w:rPr>
          <w:color w:val="000000"/>
          <w:sz w:val="24"/>
          <w:szCs w:val="24"/>
        </w:rPr>
        <w:br/>
        <w:t xml:space="preserve">  My secret thoughts and actions he,</w:t>
      </w:r>
      <w:r>
        <w:rPr>
          <w:color w:val="000000"/>
          <w:sz w:val="24"/>
          <w:szCs w:val="24"/>
        </w:rPr>
        <w:br/>
        <w:t xml:space="preserve">    Reveal’d as daylight clear. </w:t>
      </w:r>
      <w:r>
        <w:rPr>
          <w:color w:val="000000"/>
          <w:sz w:val="24"/>
          <w:szCs w:val="24"/>
        </w:rPr>
        <w:br/>
        <w:t xml:space="preserve">  I would not from Thy presence fly,</w:t>
      </w:r>
      <w:r>
        <w:rPr>
          <w:color w:val="000000"/>
          <w:sz w:val="24"/>
          <w:szCs w:val="24"/>
        </w:rPr>
        <w:br/>
        <w:t xml:space="preserve">    Thee only, would I love;</w:t>
      </w:r>
      <w:r>
        <w:rPr>
          <w:color w:val="000000"/>
          <w:sz w:val="24"/>
          <w:szCs w:val="24"/>
        </w:rPr>
        <w:br/>
        <w:t xml:space="preserve">  With greater circumspection try</w:t>
      </w:r>
      <w:r>
        <w:rPr>
          <w:color w:val="000000"/>
          <w:sz w:val="24"/>
          <w:szCs w:val="24"/>
        </w:rPr>
        <w:br/>
        <w:t xml:space="preserve">    In Thy commands to move. </w:t>
      </w:r>
      <w:r>
        <w:rPr>
          <w:color w:val="000000"/>
          <w:sz w:val="24"/>
          <w:szCs w:val="24"/>
        </w:rPr>
        <w:br/>
        <w:t xml:space="preserve">  If in my heart I aught disguise,</w:t>
      </w:r>
      <w:r>
        <w:rPr>
          <w:color w:val="000000"/>
          <w:sz w:val="24"/>
          <w:szCs w:val="24"/>
        </w:rPr>
        <w:br/>
        <w:t xml:space="preserve">    The lurking evil slay;</w:t>
      </w:r>
      <w:r>
        <w:rPr>
          <w:color w:val="000000"/>
          <w:sz w:val="24"/>
          <w:szCs w:val="24"/>
        </w:rPr>
        <w:br/>
        <w:t xml:space="preserve">  If aught than Thee more highly prize,</w:t>
      </w:r>
      <w:r>
        <w:rPr>
          <w:color w:val="000000"/>
          <w:sz w:val="24"/>
          <w:szCs w:val="24"/>
        </w:rPr>
        <w:br/>
        <w:t xml:space="preserve">    O take it, Lord, away!</w:t>
      </w:r>
    </w:p>
    <w:p>
      <w:pPr>
        <w:widowControl w:val="on"/>
        <w:pBdr/>
        <w:spacing w:before="240" w:after="240" w:line="240" w:lineRule="auto"/>
        <w:ind w:left="0" w:right="0"/>
        <w:jc w:val="left"/>
      </w:pPr>
      <w:r>
        <w:rPr>
          <w:color w:val="000000"/>
          <w:sz w:val="24"/>
          <w:szCs w:val="24"/>
        </w:rPr>
        <w:t xml:space="preserve">“1859.—­I concluded the year by reading the Epistle to the Philippians, and prayer.  My soul longs for a richer baptism of love, I am as well as usual, and my soul pants after God.  I feel the word precious while I read, and thirst for a fuller manifestation of God.  While thus employed, I enjoy sweet peace through Jesus.  Here hangs my hope of heaven; and though I have many a conflict with unbelief, my heart is fixed.”</w:t>
      </w:r>
    </w:p>
    <w:p>
      <w:pPr>
        <w:widowControl w:val="on"/>
        <w:pBdr/>
        <w:spacing w:before="240" w:after="240" w:line="240" w:lineRule="auto"/>
        <w:ind w:left="0" w:right="0"/>
        <w:jc w:val="left"/>
      </w:pPr>
      <w:r>
        <w:rPr>
          <w:color w:val="000000"/>
          <w:sz w:val="24"/>
          <w:szCs w:val="24"/>
        </w:rPr>
        <w:t xml:space="preserve">  THOUGHTS ON EZEKIEL’S VISION, CHAPTERS 43 AND 48. </w:t>
      </w:r>
      <w:r>
        <w:rPr>
          <w:color w:val="000000"/>
          <w:sz w:val="24"/>
          <w:szCs w:val="24"/>
        </w:rPr>
        <w:br/>
        <w:t xml:space="preserve">  EZEKIEL XLVIII. 35.</w:t>
      </w:r>
    </w:p>
    <w:p>
      <w:pPr>
        <w:widowControl w:val="on"/>
        <w:pBdr/>
        <w:spacing w:before="240" w:after="240" w:line="240" w:lineRule="auto"/>
        <w:ind w:left="0" w:right="0"/>
        <w:jc w:val="left"/>
      </w:pPr>
      <w:r>
        <w:rPr>
          <w:color w:val="000000"/>
          <w:sz w:val="24"/>
          <w:szCs w:val="24"/>
        </w:rPr>
        <w:t xml:space="preserve">  ‘The Lord is there!’ O happy place! </w:t>
      </w:r>
      <w:r>
        <w:rPr>
          <w:color w:val="000000"/>
          <w:sz w:val="24"/>
          <w:szCs w:val="24"/>
        </w:rPr>
        <w:br/>
        <w:t xml:space="preserve">  Where God in Christ unveils His face;</w:t>
      </w:r>
      <w:r>
        <w:rPr>
          <w:color w:val="000000"/>
          <w:sz w:val="24"/>
          <w:szCs w:val="24"/>
        </w:rPr>
        <w:br/>
        <w:t xml:space="preserve">  The city and the people bear</w:t>
      </w:r>
      <w:r>
        <w:rPr>
          <w:color w:val="000000"/>
          <w:sz w:val="24"/>
          <w:szCs w:val="24"/>
        </w:rPr>
        <w:br/>
        <w:t xml:space="preserve">  His glorious name—­’The Lord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The house all symmetry within,</w:t>
      </w:r>
      <w:r>
        <w:rPr>
          <w:color w:val="000000"/>
          <w:sz w:val="24"/>
          <w:szCs w:val="24"/>
        </w:rPr>
        <w:br/>
        <w:t xml:space="preserve">  The worshippers all white and clean;</w:t>
      </w:r>
      <w:r>
        <w:rPr>
          <w:color w:val="000000"/>
          <w:sz w:val="24"/>
          <w:szCs w:val="24"/>
        </w:rPr>
        <w:br/>
        <w:t xml:space="preserve">  How lustrous is the scene, and rare! </w:t>
      </w:r>
      <w:r>
        <w:rPr>
          <w:color w:val="000000"/>
          <w:sz w:val="24"/>
          <w:szCs w:val="24"/>
        </w:rPr>
        <w:br/>
        <w:t xml:space="preserve">  It must be so—­’The Lord is there.’</w:t>
      </w:r>
    </w:p>
    <w:p>
      <w:pPr>
        <w:widowControl w:val="on"/>
        <w:pBdr/>
        <w:spacing w:before="240" w:after="240" w:line="240" w:lineRule="auto"/>
        <w:ind w:left="0" w:right="0"/>
        <w:jc w:val="left"/>
      </w:pPr>
      <w:r>
        <w:rPr>
          <w:color w:val="000000"/>
          <w:sz w:val="24"/>
          <w:szCs w:val="24"/>
        </w:rPr>
        <w:t xml:space="preserve">  There, from beneath the threshold, teems</w:t>
      </w:r>
      <w:r>
        <w:rPr>
          <w:color w:val="000000"/>
          <w:sz w:val="24"/>
          <w:szCs w:val="24"/>
        </w:rPr>
        <w:br/>
        <w:t xml:space="preserve">  The tide of truth in living streams;</w:t>
      </w:r>
      <w:r>
        <w:rPr>
          <w:color w:val="000000"/>
          <w:sz w:val="24"/>
          <w:szCs w:val="24"/>
        </w:rPr>
        <w:br/>
        <w:t xml:space="preserve">  And those who drink the waters, share</w:t>
      </w:r>
      <w:r>
        <w:rPr>
          <w:color w:val="000000"/>
          <w:sz w:val="24"/>
          <w:szCs w:val="24"/>
        </w:rPr>
        <w:br/>
        <w:t xml:space="preserve">  Eternal life—­’The Lord is there.’</w:t>
      </w:r>
    </w:p>
    <w:p>
      <w:pPr>
        <w:widowControl w:val="on"/>
        <w:pBdr/>
        <w:spacing w:before="240" w:after="240" w:line="240" w:lineRule="auto"/>
        <w:ind w:left="0" w:right="0"/>
        <w:jc w:val="left"/>
      </w:pPr>
      <w:r>
        <w:rPr>
          <w:color w:val="000000"/>
          <w:sz w:val="24"/>
          <w:szCs w:val="24"/>
        </w:rPr>
        <w:t xml:space="preserve">  The crystal waves spread deep and wide;</w:t>
      </w:r>
      <w:r>
        <w:rPr>
          <w:color w:val="000000"/>
          <w:sz w:val="24"/>
          <w:szCs w:val="24"/>
        </w:rPr>
        <w:br/>
        <w:t xml:space="preserve">  Salvation rolls upon the tide;</w:t>
      </w:r>
      <w:r>
        <w:rPr>
          <w:color w:val="000000"/>
          <w:sz w:val="24"/>
          <w:szCs w:val="24"/>
        </w:rPr>
        <w:br/>
        <w:t xml:space="preserve">  So copious is the flood, we dare</w:t>
      </w:r>
      <w:r>
        <w:rPr>
          <w:color w:val="000000"/>
          <w:sz w:val="24"/>
          <w:szCs w:val="24"/>
        </w:rPr>
        <w:br/>
        <w:t xml:space="preserve">  No longer doubt—­’The Lord is there.’</w:t>
      </w:r>
    </w:p>
    <w:p>
      <w:pPr>
        <w:widowControl w:val="on"/>
        <w:pBdr/>
        <w:spacing w:before="240" w:after="240" w:line="240" w:lineRule="auto"/>
        <w:ind w:left="0" w:right="0"/>
        <w:jc w:val="left"/>
      </w:pPr>
      <w:r>
        <w:rPr>
          <w:color w:val="000000"/>
          <w:sz w:val="24"/>
          <w:szCs w:val="24"/>
        </w:rPr>
        <w:t xml:space="preserve">  The healing virtue never fails;</w:t>
      </w:r>
      <w:r>
        <w:rPr>
          <w:color w:val="000000"/>
          <w:sz w:val="24"/>
          <w:szCs w:val="24"/>
        </w:rPr>
        <w:br/>
        <w:t xml:space="preserve">  For all ‘who will,’ it still avails;</w:t>
      </w:r>
      <w:r>
        <w:rPr>
          <w:color w:val="000000"/>
          <w:sz w:val="24"/>
          <w:szCs w:val="24"/>
        </w:rPr>
        <w:br/>
        <w:t xml:space="preserve">  Within the city brought, they wear</w:t>
      </w:r>
      <w:r>
        <w:rPr>
          <w:color w:val="000000"/>
          <w:sz w:val="24"/>
          <w:szCs w:val="24"/>
        </w:rPr>
        <w:br/>
        <w:t xml:space="preserve">  A kingly crown—­’The Lord is there.’</w:t>
      </w:r>
    </w:p>
    <w:p>
      <w:pPr>
        <w:widowControl w:val="on"/>
        <w:pBdr/>
        <w:spacing w:before="240" w:after="240" w:line="240" w:lineRule="auto"/>
        <w:ind w:left="0" w:right="0"/>
        <w:jc w:val="left"/>
      </w:pPr>
      <w:r>
        <w:rPr>
          <w:color w:val="000000"/>
          <w:sz w:val="24"/>
          <w:szCs w:val="24"/>
        </w:rPr>
        <w:t xml:space="preserve">  The glory of the Lord is seen,</w:t>
      </w:r>
      <w:r>
        <w:rPr>
          <w:color w:val="000000"/>
          <w:sz w:val="24"/>
          <w:szCs w:val="24"/>
        </w:rPr>
        <w:br/>
        <w:t xml:space="preserve">  His voice is heard by all within;</w:t>
      </w:r>
      <w:r>
        <w:rPr>
          <w:color w:val="000000"/>
          <w:sz w:val="24"/>
          <w:szCs w:val="24"/>
        </w:rPr>
        <w:br/>
        <w:t xml:space="preserve">  The tribes of Israel are </w:t>
      </w:r>
      <w:r>
        <w:rPr>
          <w:i/>
          <w:color w:val="000000"/>
          <w:sz w:val="24"/>
          <w:szCs w:val="24"/>
        </w:rPr>
        <w:t xml:space="preserve">His</w:t>
      </w:r>
      <w:r>
        <w:rPr>
          <w:color w:val="000000"/>
          <w:sz w:val="24"/>
          <w:szCs w:val="24"/>
        </w:rPr>
        <w:t xml:space="preserve"> care,</w:t>
      </w:r>
      <w:r>
        <w:rPr>
          <w:color w:val="000000"/>
          <w:sz w:val="24"/>
          <w:szCs w:val="24"/>
        </w:rPr>
        <w:br/>
        <w:t xml:space="preserve">  Who reigns, the Lord for ever there.</w:t>
      </w:r>
    </w:p>
    <w:p>
      <w:pPr>
        <w:widowControl w:val="on"/>
        <w:pBdr/>
        <w:spacing w:before="240" w:after="240" w:line="240" w:lineRule="auto"/>
        <w:ind w:left="0" w:right="0"/>
        <w:jc w:val="left"/>
      </w:pPr>
      <w:r>
        <w:rPr>
          <w:color w:val="000000"/>
          <w:sz w:val="24"/>
          <w:szCs w:val="24"/>
        </w:rPr>
        <w:t xml:space="preserve">“While reading and meditating on Ezekiel’s vision, my spirit was refreshed; and in the evening, while praying with my servant, my soul rejoiced in God my Saviour.  Tears of joy ran down my eyes, and my soul overflowed.—­Six years my dear John has been in paradise, and I am still endeavouring to urge on my way; feeble, yet pursuing.  Praise God for the encouragement I feel.  Jesus is all the world to me; there is nothing in my estimation equal to Him;—­nothing I desire in comparison of Him.—­In the world there appears to be a glorious movement towards God.  The latter-day glory hastens on.  India is quiet, and China opens her arms to the truth.  In America, Scotland, and Wales, the Spirit is descending plenteously.  O praise the Lord, for He shall reign; ’the government shall be upon His shoulder.’—­Walked as far as Heworth Chapel, and called upon Miss C.; she asked me to pray with her, being herself an invalid.  Cause of gratitude, being my longest walk this year.  The present circumstances of my children call for earnest persevering prayer.  Let Thy Spirit help me.—­The beauties of inanimate nature have this week exhibited the finger of God in the rising bud, and opening flower.  May I, to whom is given, an intelligent mind, while beholding these works of Thine, be drawn into closer union with Thyself.  Yea, while my hand directs the pen, let my soul assimilate to Thy likeness:  make me one with Thee.  Glory be to God, I feel there is union, for God is love:  but enlarge and fill my soul with all Thy fulness.—­This afternoon the young clergyman visited me, and made inquiries after my spiritual welfare.  My heart clave unto him; and after he had prayed, I heartily wished him success in his ministry.  Tidings have reached me, that my son John is going as a Missionary to Germany:  may it be of the Lord.  My soul is exceedingly drawn out in prayer that it may be so; and that it may be a blessing both to him and the people among whom he is about to labour.—­I am this day seventy-seven years old.  How quickly time departs!  I lack words to express the manifold mercies of my heavenly Father during the past year.  One above all, is the return of my Missionary son, after twenty-one years’ absence; and his, and his family’s kindness.  Bless the Lord, O my soul.—­Felt impressed to go and visit Mrs. M—­, whom I visited once last year; went, and had a happy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Hallow’d is the hour of prayer,</w:t>
      </w:r>
      <w:r>
        <w:rPr>
          <w:color w:val="000000"/>
          <w:sz w:val="24"/>
          <w:szCs w:val="24"/>
        </w:rPr>
        <w:br/>
        <w:t xml:space="preserve">  When the Spirit helps me there;</w:t>
      </w:r>
      <w:r>
        <w:rPr>
          <w:color w:val="000000"/>
          <w:sz w:val="24"/>
          <w:szCs w:val="24"/>
        </w:rPr>
        <w:br/>
        <w:t xml:space="preserve">  When the soul is drawn above,</w:t>
      </w:r>
      <w:r>
        <w:rPr>
          <w:color w:val="000000"/>
          <w:sz w:val="24"/>
          <w:szCs w:val="24"/>
        </w:rPr>
        <w:br/>
        <w:t xml:space="preserve">  Borne on wings of faith and love;</w:t>
      </w:r>
      <w:r>
        <w:rPr>
          <w:color w:val="000000"/>
          <w:sz w:val="24"/>
          <w:szCs w:val="24"/>
        </w:rPr>
        <w:br/>
        <w:t xml:space="preserve">  Then, released from earth, I rise</w:t>
      </w:r>
      <w:r>
        <w:rPr>
          <w:color w:val="000000"/>
          <w:sz w:val="24"/>
          <w:szCs w:val="24"/>
        </w:rPr>
        <w:br/>
        <w:t xml:space="preserve">  Far beyond the starry skies;</w:t>
      </w:r>
      <w:r>
        <w:rPr>
          <w:color w:val="000000"/>
          <w:sz w:val="24"/>
          <w:szCs w:val="24"/>
        </w:rPr>
        <w:br/>
        <w:t xml:space="preserve">  See, in Christ’s atonement free,</w:t>
      </w:r>
      <w:r>
        <w:rPr>
          <w:color w:val="000000"/>
          <w:sz w:val="24"/>
          <w:szCs w:val="24"/>
        </w:rPr>
        <w:br/>
        <w:t xml:space="preserve">  Life for all mankind, and me.</w:t>
      </w:r>
    </w:p>
    <w:p>
      <w:pPr>
        <w:widowControl w:val="on"/>
        <w:pBdr/>
        <w:spacing w:before="240" w:after="240" w:line="240" w:lineRule="auto"/>
        <w:ind w:left="0" w:right="0"/>
        <w:jc w:val="left"/>
      </w:pPr>
      <w:r>
        <w:rPr>
          <w:color w:val="000000"/>
          <w:sz w:val="24"/>
          <w:szCs w:val="24"/>
        </w:rPr>
        <w:t xml:space="preserve">“Mrs. C. called, and kindly took me to Class.  I gave out the hymn my Eliza sang the day before she died, and prayed with them.—­I have been led by the Spirit of God to my knees, and find it no vain thing to wait upon the Lord.  I am urged to look after my petitions, and feel it good to be thus reminded.—­Mrs. Hartley called to bid me good-bye.  I felt it very good while we prayed together.  On her return to the city she was taken very ill, and sent a request by my daughter, that I would pray for her.  I will.  Felt blest in doing so.—­My two sons are going to widely distant localities, but in their Master’s field.  Oh! how my heart longs that they may be richly endued with power from on high, and made abundantly useful among those with whom they mingle, and that many may be the saved of the Lord.  John Arthur and David are also, this day, going on the Lord’s errand.  O bless the lads!  Make them wise to win souls to Jesus.  My soul longs for their prosperity.—­Nine of my dear grandchildren took tea with us.  For these and all the rest my soul earnestly longs, that we may be an undivided family above.  I was blest while praying with them.—­My dear son John and his wife, with five children, left us on their way to Germany, hoping to reach London this evening.  O Lord, prosper Thou his journey to yonder land!  I feel deeply for him.  O bless him, Lord!”</w:t>
      </w:r>
    </w:p>
    <w:p>
      <w:pPr>
        <w:widowControl w:val="on"/>
        <w:pBdr/>
        <w:spacing w:before="240" w:after="240" w:line="240" w:lineRule="auto"/>
        <w:ind w:left="0" w:right="0"/>
        <w:jc w:val="left"/>
      </w:pPr>
      <w:r>
        <w:rPr>
          <w:color w:val="000000"/>
          <w:sz w:val="24"/>
          <w:szCs w:val="24"/>
        </w:rPr>
        <w:t xml:space="preserve">  Oh! what a world of care,</w:t>
      </w:r>
      <w:r>
        <w:rPr>
          <w:color w:val="000000"/>
          <w:sz w:val="24"/>
          <w:szCs w:val="24"/>
        </w:rPr>
        <w:br/>
        <w:t xml:space="preserve">    Anxiety and grief! </w:t>
      </w:r>
      <w:r>
        <w:rPr>
          <w:color w:val="000000"/>
          <w:sz w:val="24"/>
          <w:szCs w:val="24"/>
        </w:rPr>
        <w:br/>
        <w:t xml:space="preserve">  How multiplied our sorrows are! </w:t>
      </w:r>
      <w:r>
        <w:rPr>
          <w:color w:val="000000"/>
          <w:sz w:val="24"/>
          <w:szCs w:val="24"/>
        </w:rPr>
        <w:br/>
        <w:t xml:space="preserve">    Where shall we find relief?</w:t>
      </w:r>
    </w:p>
    <w:p>
      <w:pPr>
        <w:widowControl w:val="on"/>
        <w:pBdr/>
        <w:spacing w:before="240" w:after="240" w:line="240" w:lineRule="auto"/>
        <w:ind w:left="0" w:right="0"/>
        <w:jc w:val="left"/>
      </w:pPr>
      <w:r>
        <w:rPr>
          <w:color w:val="000000"/>
          <w:sz w:val="24"/>
          <w:szCs w:val="24"/>
        </w:rPr>
        <w:t xml:space="preserve">  Our lov’d ones come, and glad we are</w:t>
      </w:r>
      <w:r>
        <w:rPr>
          <w:color w:val="000000"/>
          <w:sz w:val="24"/>
          <w:szCs w:val="24"/>
        </w:rPr>
        <w:br/>
        <w:t xml:space="preserve">    To see their smiling face;</w:t>
      </w:r>
      <w:r>
        <w:rPr>
          <w:color w:val="000000"/>
          <w:sz w:val="24"/>
          <w:szCs w:val="24"/>
        </w:rPr>
        <w:br/>
        <w:t xml:space="preserve">  But brief these transient visits are,</w:t>
      </w:r>
      <w:r>
        <w:rPr>
          <w:color w:val="000000"/>
          <w:sz w:val="24"/>
          <w:szCs w:val="24"/>
        </w:rPr>
        <w:br/>
        <w:t xml:space="preserve">    And </w:t>
      </w:r>
      <w:r>
        <w:rPr>
          <w:i/>
          <w:color w:val="000000"/>
          <w:sz w:val="24"/>
          <w:szCs w:val="24"/>
        </w:rPr>
        <w:t xml:space="preserve">then</w:t>
      </w:r>
      <w:r>
        <w:rPr>
          <w:color w:val="000000"/>
          <w:sz w:val="24"/>
          <w:szCs w:val="24"/>
        </w:rPr>
        <w:t xml:space="preserve">, the last embrace.</w:t>
      </w:r>
    </w:p>
    <w:p>
      <w:pPr>
        <w:widowControl w:val="on"/>
        <w:pBdr/>
        <w:spacing w:before="240" w:after="240" w:line="240" w:lineRule="auto"/>
        <w:ind w:left="0" w:right="0"/>
        <w:jc w:val="left"/>
      </w:pPr>
      <w:r>
        <w:rPr>
          <w:color w:val="000000"/>
          <w:sz w:val="24"/>
          <w:szCs w:val="24"/>
        </w:rPr>
        <w:t xml:space="preserve">“Mrs. Nightingale came to meet two women in distress for their souls.  They wept sore, and found encouragement.  I felt it good to mingle my petitions with their’s. [This was the commencement of a class at her own residence, conducted by Mrs. N., and formed especially for my mother’s accommodation.  Up to this time she was nominally a leader, but since her removal to Heworth, she had but very occasionally been able to ride down to the city, and mingle in the communion of saints, a privilege, the loss of which she had deeply felt.  The provision thus made was therefore a source of unspeakable comfort.  Mrs. Nightingale says, “We found her at the appointed time, but oftener before, sitting in prayerful silence, waiting upon God.  At such times her countenance was most heavenly; lit up with a light and glory, which bespoke her relation to, and hidden life with, her divine Lord.  It was our privilege, when she was able, to listen to the words of wisdom and instruction which fell from her lips.  Her deep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with the word of God, and the holy unction with which she spoke, caused those present to say, ’This is none other but the house of God, and this is the gate of heaven.’  Love to God and the souls of men burned brightly on the altar of her heart.  This was seen in the deep interest she took in each member of the class, and in her prayerful concern for the members of her own family.  ’God is giving me answers to my prayers both on behalf of my children and grandchildren,’ she would say.  But there were aspirations of soul after higher forms of spiritual life, which could only be realized in the fruition of the divine presence.  For increase of years she made but little allowance, so that, whilst her love to God and heavenly meekness became increasingly apparent to others, her diminished energy was sometimes to herself the occasion of painful conflict and introspection.”] Before I awoke I thought a letter was put into my hands, the contents of which were ’Through much tribulation ye shall enter the kingdom.”  The Lord giving me power, I will fight my passage through.—­Through the intensity of the weather, and my own increasing indisposition, I have been compelled to keep my bed; but prayer has been the life of my soul;—­the only sure refuge in trouble.  Much drawn out for my dear John, who, we expect, is this day holding an important meeting.—­The year is quickly passing into eternity.  It tarries not, nor waiteth the hurried one to free.  Defer not, for the moment will soon pass away.  Now touch the golden sceptre while it is called to-day.  Believe, believe in Jesus, who gave His life for </w:t>
      </w:r>
      <w:r>
        <w:rPr>
          <w:i/>
          <w:color w:val="000000"/>
          <w:sz w:val="24"/>
          <w:szCs w:val="24"/>
        </w:rPr>
        <w:t xml:space="preserve">you</w:t>
      </w:r>
      <w:r>
        <w:rPr>
          <w:color w:val="000000"/>
          <w:sz w:val="24"/>
          <w:szCs w:val="24"/>
        </w:rPr>
        <w:t xml:space="preserve">.  Accept the rich gratuity, for He hath purchased you.”
</w:t>
      </w:r>
    </w:p>
    <w:p>
      <w:pPr>
        <w:widowControl w:val="on"/>
        <w:pBdr/>
        <w:spacing w:before="240" w:after="240" w:line="240" w:lineRule="auto"/>
        <w:ind w:left="0" w:right="0"/>
        <w:jc w:val="left"/>
      </w:pPr>
      <w:r>
        <w:rPr>
          <w:color w:val="000000"/>
          <w:sz w:val="24"/>
          <w:szCs w:val="24"/>
        </w:rPr>
        <w:t xml:space="preserve">“1860.—­Although not able to sit up to welcome the new year, it broke upon me with these words—­</w:t>
      </w:r>
    </w:p>
    <w:p>
      <w:pPr>
        <w:widowControl w:val="on"/>
        <w:pBdr/>
        <w:spacing w:before="240" w:after="240" w:line="240" w:lineRule="auto"/>
        <w:ind w:left="0" w:right="0"/>
        <w:jc w:val="left"/>
      </w:pPr>
      <w:r>
        <w:rPr>
          <w:color w:val="000000"/>
          <w:sz w:val="24"/>
          <w:szCs w:val="24"/>
        </w:rPr>
        <w:t xml:space="preserve">  Jesus shall all my powers possess,</w:t>
      </w:r>
      <w:r>
        <w:rPr>
          <w:color w:val="000000"/>
          <w:sz w:val="24"/>
          <w:szCs w:val="24"/>
        </w:rPr>
        <w:br/>
        <w:t xml:space="preserve">  My hopes, my fears, my joys: </w:t>
      </w:r>
    </w:p>
    <w:p>
      <w:pPr>
        <w:widowControl w:val="on"/>
        <w:pBdr/>
        <w:spacing w:before="240" w:after="240" w:line="240" w:lineRule="auto"/>
        <w:ind w:left="0" w:right="0"/>
        <w:jc w:val="left"/>
      </w:pPr>
      <w:r>
        <w:rPr>
          <w:color w:val="000000"/>
          <w:sz w:val="24"/>
          <w:szCs w:val="24"/>
        </w:rPr>
        <w:t xml:space="preserve">and thus my heart resolves.  Yes, Lord, the dying embers of my life are Thine.  I thank Thee, Thou dost not cast me off in my old age.  ’My soul shall magnify the Lord, and my spirit rejoice in God my Saviour.’—­A few days ago, my mind was filled with uncertainty respecting two members of my family; however, I laid the case before the Lord, and, to my surprise and grateful acknowledgment, in a day or two there was an opening in each case.  Reader or writer, think not highly of thyself, others were praying as well as thee.—­My first thought this morning, ’I have loved thee with an everlasting love, therefore with “loving kindness have I drawn thee.’  A very cheering letter from my son Richard.  Praise the Lord for such information, both from heaven and earth.—­A beautiful sunny morning.  Grant that the Sun of righteousness may rise upon me with healing in His wings.  Let Him heal, and form my soul anew.  This is my chief desire.  I do thank Thee for peace, but O enlarge my heart, and fully fit me to behold Thy glory!—­A quiet Sabbath morning.  I am sitting alone.  The sun shines brightly upon me, and all nature seems to join in hallowed harmony.  May my soul, capable of far greater powers, be expanded to receive far richer influences from the great source of my being—­the inexhaustible fountain of all blessedness.  My soul drinks of the living stream.  Praise God for these small draughts.  Enlarge and fill, and enlarge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MAN’S FRAILTY.</w:t>
      </w:r>
    </w:p>
    <w:p>
      <w:pPr>
        <w:widowControl w:val="on"/>
        <w:pBdr/>
        <w:spacing w:before="240" w:after="240" w:line="240" w:lineRule="auto"/>
        <w:ind w:left="0" w:right="0"/>
        <w:jc w:val="left"/>
      </w:pPr>
      <w:r>
        <w:rPr>
          <w:color w:val="000000"/>
          <w:sz w:val="24"/>
          <w:szCs w:val="24"/>
        </w:rPr>
        <w:t xml:space="preserve">  See a flower of lovely hue,</w:t>
      </w:r>
      <w:r>
        <w:rPr>
          <w:color w:val="000000"/>
          <w:sz w:val="24"/>
          <w:szCs w:val="24"/>
        </w:rPr>
        <w:br/>
        <w:t xml:space="preserve">    Dipp’d in beauty bright, at Spring,</w:t>
      </w:r>
      <w:r>
        <w:rPr>
          <w:color w:val="000000"/>
          <w:sz w:val="24"/>
          <w:szCs w:val="24"/>
        </w:rPr>
        <w:br/>
        <w:t xml:space="preserve">  Blasted by a wind that blew,</w:t>
      </w:r>
      <w:r>
        <w:rPr>
          <w:color w:val="000000"/>
          <w:sz w:val="24"/>
          <w:szCs w:val="24"/>
        </w:rPr>
        <w:br/>
        <w:t xml:space="preserve">    Ere it passed its blossoming.</w:t>
      </w:r>
    </w:p>
    <w:p>
      <w:pPr>
        <w:widowControl w:val="on"/>
        <w:pBdr/>
        <w:spacing w:before="240" w:after="240" w:line="240" w:lineRule="auto"/>
        <w:ind w:left="0" w:right="0"/>
        <w:jc w:val="left"/>
      </w:pPr>
      <w:r>
        <w:rPr>
          <w:color w:val="000000"/>
          <w:sz w:val="24"/>
          <w:szCs w:val="24"/>
        </w:rPr>
        <w:t xml:space="preserve">  Such is man, in best estate;</w:t>
      </w:r>
      <w:r>
        <w:rPr>
          <w:color w:val="000000"/>
          <w:sz w:val="24"/>
          <w:szCs w:val="24"/>
        </w:rPr>
        <w:br/>
        <w:t xml:space="preserve">    Like a flower he buddeth forth,</w:t>
      </w:r>
      <w:r>
        <w:rPr>
          <w:color w:val="000000"/>
          <w:sz w:val="24"/>
          <w:szCs w:val="24"/>
        </w:rPr>
        <w:br/>
        <w:t xml:space="preserve">  Till some unexpected fate</w:t>
      </w:r>
      <w:r>
        <w:rPr>
          <w:color w:val="000000"/>
          <w:sz w:val="24"/>
          <w:szCs w:val="24"/>
        </w:rPr>
        <w:br/>
        <w:t xml:space="preserve">    Brings him to his mother earth,</w:t>
      </w:r>
    </w:p>
    <w:p>
      <w:pPr>
        <w:widowControl w:val="on"/>
        <w:pBdr/>
        <w:spacing w:before="240" w:after="240" w:line="240" w:lineRule="auto"/>
        <w:ind w:left="0" w:right="0"/>
        <w:jc w:val="left"/>
      </w:pPr>
      <w:r>
        <w:rPr>
          <w:color w:val="000000"/>
          <w:sz w:val="24"/>
          <w:szCs w:val="24"/>
        </w:rPr>
        <w:t xml:space="preserve">  Such a shadow of a shade,</w:t>
      </w:r>
      <w:r>
        <w:rPr>
          <w:color w:val="000000"/>
          <w:sz w:val="24"/>
          <w:szCs w:val="24"/>
        </w:rPr>
        <w:br/>
        <w:t xml:space="preserve">    Human life, a moment, is: </w:t>
      </w:r>
      <w:r>
        <w:rPr>
          <w:color w:val="000000"/>
          <w:sz w:val="24"/>
          <w:szCs w:val="24"/>
        </w:rPr>
        <w:br/>
        <w:t xml:space="preserve">  Now we live, but soon conveyed</w:t>
      </w:r>
      <w:r>
        <w:rPr>
          <w:color w:val="000000"/>
          <w:sz w:val="24"/>
          <w:szCs w:val="24"/>
        </w:rPr>
        <w:br/>
        <w:t xml:space="preserve">    Past all life’s uncertainties.</w:t>
      </w:r>
    </w:p>
    <w:p>
      <w:pPr>
        <w:widowControl w:val="on"/>
        <w:pBdr/>
        <w:spacing w:before="240" w:after="240" w:line="240" w:lineRule="auto"/>
        <w:ind w:left="0" w:right="0"/>
        <w:jc w:val="left"/>
      </w:pPr>
      <w:r>
        <w:rPr>
          <w:color w:val="000000"/>
          <w:sz w:val="24"/>
          <w:szCs w:val="24"/>
        </w:rPr>
        <w:t xml:space="preserve">  Blooming youth and wither’d age,</w:t>
      </w:r>
      <w:r>
        <w:rPr>
          <w:color w:val="000000"/>
          <w:sz w:val="24"/>
          <w:szCs w:val="24"/>
        </w:rPr>
        <w:br/>
        <w:t xml:space="preserve">    Infant charms and ripened years,</w:t>
      </w:r>
      <w:r>
        <w:rPr>
          <w:color w:val="000000"/>
          <w:sz w:val="24"/>
          <w:szCs w:val="24"/>
        </w:rPr>
        <w:br/>
        <w:t xml:space="preserve">  Death assaults with equal rage,</w:t>
      </w:r>
      <w:r>
        <w:rPr>
          <w:color w:val="000000"/>
          <w:sz w:val="24"/>
          <w:szCs w:val="24"/>
        </w:rPr>
        <w:br/>
        <w:t xml:space="preserve">    Unappeas’d by prayers or tears: </w:t>
      </w:r>
    </w:p>
    <w:p>
      <w:pPr>
        <w:widowControl w:val="on"/>
        <w:pBdr/>
        <w:spacing w:before="240" w:after="240" w:line="240" w:lineRule="auto"/>
        <w:ind w:left="0" w:right="0"/>
        <w:jc w:val="left"/>
      </w:pPr>
      <w:r>
        <w:rPr>
          <w:color w:val="000000"/>
          <w:sz w:val="24"/>
          <w:szCs w:val="24"/>
        </w:rPr>
        <w:t xml:space="preserve">  Then, the closely wedded pair,</w:t>
      </w:r>
      <w:r>
        <w:rPr>
          <w:color w:val="000000"/>
          <w:sz w:val="24"/>
          <w:szCs w:val="24"/>
        </w:rPr>
        <w:br/>
        <w:t xml:space="preserve">    Soul and body sadly part;</w:t>
      </w:r>
      <w:r>
        <w:rPr>
          <w:color w:val="000000"/>
          <w:sz w:val="24"/>
          <w:szCs w:val="24"/>
        </w:rPr>
        <w:br/>
        <w:t xml:space="preserve">  Yet to meet again—­but </w:t>
      </w:r>
      <w:r>
        <w:rPr>
          <w:i/>
          <w:color w:val="000000"/>
          <w:sz w:val="24"/>
          <w:szCs w:val="24"/>
        </w:rPr>
        <w:t xml:space="preserve">where? </w:t>
      </w:r>
      <w:r>
        <w:rPr>
          <w:i/>
          <w:color w:val="000000"/>
          <w:sz w:val="24"/>
          <w:szCs w:val="24"/>
        </w:rPr>
        <w:br/>
        <w:t xml:space="preserve">    Seek the answer in thy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“‘Looking unto Jesus!’ This is the posture of my soul.  Yea, I long after God.  I have been peculiarly drawn out In prayer for several members of my family, with great sweetness In my own soul.  Glory be to God!”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SLEEP IN JESUS.</w:t>
      </w:r>
    </w:p>
    <w:p>
      <w:pPr>
        <w:widowControl w:val="on"/>
        <w:pBdr/>
        <w:spacing w:before="240" w:after="240" w:line="240" w:lineRule="auto"/>
        <w:ind w:left="0" w:right="0"/>
        <w:jc w:val="left"/>
      </w:pPr>
      <w:r>
        <w:rPr>
          <w:color w:val="000000"/>
          <w:sz w:val="24"/>
          <w:szCs w:val="24"/>
        </w:rPr>
        <w:t xml:space="preserve">  “WEEP NOT; SHE IS NOT DEAD BUT SLEEPETH.”—­Luke viii. 62.</w:t>
      </w:r>
    </w:p>
    <w:p>
      <w:pPr>
        <w:widowControl w:val="on"/>
        <w:pBdr/>
        <w:spacing w:before="240" w:after="240" w:line="240" w:lineRule="auto"/>
        <w:ind w:left="0" w:right="0"/>
        <w:jc w:val="left"/>
      </w:pPr>
      <w:r>
        <w:rPr>
          <w:color w:val="000000"/>
          <w:sz w:val="24"/>
          <w:szCs w:val="24"/>
        </w:rPr>
        <w:t xml:space="preserve">When the shadows of evening begin to fall, it is not difficult to prognosticate that the night is at hand; and, admonished by the increasing gloom, man, wearied by the tolls of the day, gladly looks forward to the hour of repose.  Universal nature shares in the feeling of presentiment.  The cattle seek the shed; the birds fly back to their nests; and the gentle flower folds its delicate petals, as if for sleep.  Is It wonderful that as life closes in, especially when protracted to a good old age, the human spirit should feel an instinctive consciousness of approaching dissolution? or that the aged Christian, after long and patient endurance in his Master’s service, should joyfully anticipate the hour of </w:t>
      </w:r>
      <w:r>
        <w:rPr>
          <w:i/>
          <w:color w:val="000000"/>
          <w:sz w:val="24"/>
          <w:szCs w:val="24"/>
        </w:rPr>
        <w:t xml:space="preserve">rest?</w:t>
      </w:r>
      <w:r>
        <w:rPr>
          <w:color w:val="000000"/>
          <w:sz w:val="24"/>
          <w:szCs w:val="24"/>
        </w:rPr>
        <w:t xml:space="preserve"> Yes, REST, not death; “For whosoever liveth, and believeth in me,” saith the Saviour, “shall never die.”  Christ has tasted death for him, and the bitterness, which is the reality of death, is passed away.  His stedfast faith prevents the dawn of a brighter day, and what matters it, whether his sleep continue but a few hours, or be protracted through a period of centuries?  The body can be sensible of no difference, and the spirit, transported far beyond the regions of dream-land, enjoys a happy and conscious existence in the presence of Him, who died, “That whether we wake or </w:t>
      </w:r>
      <w:r>
        <w:rPr>
          <w:i/>
          <w:color w:val="000000"/>
          <w:sz w:val="24"/>
          <w:szCs w:val="24"/>
        </w:rPr>
        <w:t xml:space="preserve">sleep</w:t>
      </w:r>
      <w:r>
        <w:rPr>
          <w:color w:val="000000"/>
          <w:sz w:val="24"/>
          <w:szCs w:val="24"/>
        </w:rPr>
        <w:t xml:space="preserve">, we might live together with Him.”  Mrs. Lyth looked, nay longed for the time of her departure; and as the hour drew on, seems to have had some pleasant premonitions of its approach.  About a month before it occurred, she writes, “My first thought this morning was,</w:t>
      </w:r>
    </w:p>
    <w:p>
      <w:pPr>
        <w:widowControl w:val="on"/>
        <w:pBdr/>
        <w:spacing w:before="240" w:after="240" w:line="240" w:lineRule="auto"/>
        <w:ind w:left="0" w:right="0"/>
        <w:jc w:val="left"/>
      </w:pPr>
      <w:r>
        <w:rPr>
          <w:color w:val="000000"/>
          <w:sz w:val="24"/>
          <w:szCs w:val="24"/>
        </w:rPr>
        <w:t xml:space="preserve">  ’We soon shall be landed, for death is in view,</w:t>
      </w:r>
      <w:r>
        <w:rPr>
          <w:color w:val="000000"/>
          <w:sz w:val="24"/>
          <w:szCs w:val="24"/>
        </w:rPr>
        <w:br/>
        <w:t xml:space="preserve">  Almighty protection shall comfort us through;</w:t>
      </w:r>
      <w:r>
        <w:rPr>
          <w:color w:val="000000"/>
          <w:sz w:val="24"/>
          <w:szCs w:val="24"/>
        </w:rPr>
        <w:br/>
        <w:t xml:space="preserve">  Released from our prisons, to heaven we fly,</w:t>
      </w:r>
      <w:r>
        <w:rPr>
          <w:color w:val="000000"/>
          <w:sz w:val="24"/>
          <w:szCs w:val="24"/>
        </w:rPr>
        <w:br/>
        <w:t xml:space="preserve">  Exchanging all sorrows for mansions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few days of beautiful spring weather permitted her to enjoy an occasional walk, which was generally made subservient to some higher purpose than that of mere refreshment.  Thrice her steps were directed to the Sanctuary, opportunities which she richly enjoyed.  Of one of these she says, “I enjoyed the privilege of meeting my friends at the lovefeast, and hearing them speak of the power of grace to save; but my poor body is very feeble.”</w:t>
      </w:r>
    </w:p>
    <w:p>
      <w:pPr>
        <w:widowControl w:val="on"/>
        <w:pBdr/>
        <w:spacing w:before="240" w:after="240" w:line="240" w:lineRule="auto"/>
        <w:ind w:left="0" w:right="0"/>
        <w:jc w:val="left"/>
      </w:pPr>
      <w:r>
        <w:rPr>
          <w:color w:val="000000"/>
          <w:sz w:val="24"/>
          <w:szCs w:val="24"/>
        </w:rPr>
        <w:t xml:space="preserve">This short respite, however, excited in her mind no fallacious expectation of a much longer reprieve; and more than once she expressed her conviction, that, as the summer advanced she would be no better.  The weather suddenly changed; and the prevalence of north and easterly winds, accompanied with rain, confined her to the house.  To use her own expressive language, “June enters weeping, and yet (10th) remains in tears.”  This circumstance elicited almost the last effort of her poetic pen.</w:t>
      </w:r>
    </w:p>
    <w:p>
      <w:pPr>
        <w:widowControl w:val="on"/>
        <w:pBdr/>
        <w:spacing w:before="240" w:after="240" w:line="240" w:lineRule="auto"/>
        <w:ind w:left="0" w:right="0"/>
        <w:jc w:val="left"/>
      </w:pPr>
      <w:r>
        <w:rPr>
          <w:color w:val="000000"/>
          <w:sz w:val="24"/>
          <w:szCs w:val="24"/>
        </w:rPr>
        <w:t xml:space="preserve">  “Fairest month of summer’s Trine,</w:t>
      </w:r>
      <w:r>
        <w:rPr>
          <w:color w:val="000000"/>
          <w:sz w:val="24"/>
          <w:szCs w:val="24"/>
        </w:rPr>
        <w:br/>
        <w:t xml:space="preserve">    Why dost thou remain in tears? </w:t>
      </w:r>
      <w:r>
        <w:rPr>
          <w:color w:val="000000"/>
          <w:sz w:val="24"/>
          <w:szCs w:val="24"/>
        </w:rPr>
        <w:br/>
        <w:t xml:space="preserve">  Ask not.  ’Tis the will divine;</w:t>
      </w:r>
      <w:r>
        <w:rPr>
          <w:color w:val="000000"/>
          <w:sz w:val="24"/>
          <w:szCs w:val="24"/>
        </w:rPr>
        <w:br/>
        <w:t xml:space="preserve">    This shall dissipate my fears. </w:t>
      </w:r>
      <w:r>
        <w:rPr>
          <w:color w:val="000000"/>
          <w:sz w:val="24"/>
          <w:szCs w:val="24"/>
        </w:rPr>
        <w:br/>
        <w:t xml:space="preserve">  He, who ruleth in the sky,</w:t>
      </w:r>
      <w:r>
        <w:rPr>
          <w:color w:val="000000"/>
          <w:sz w:val="24"/>
          <w:szCs w:val="24"/>
        </w:rPr>
        <w:br/>
        <w:t xml:space="preserve">    Knoweth what His creatures need;</w:t>
      </w:r>
      <w:r>
        <w:rPr>
          <w:color w:val="000000"/>
          <w:sz w:val="24"/>
          <w:szCs w:val="24"/>
        </w:rPr>
        <w:br/>
        <w:t xml:space="preserve">  He can every want supply,</w:t>
      </w:r>
      <w:r>
        <w:rPr>
          <w:color w:val="000000"/>
          <w:sz w:val="24"/>
          <w:szCs w:val="24"/>
        </w:rPr>
        <w:br/>
        <w:t xml:space="preserve">    Trust Him, and His promise plead. </w:t>
      </w:r>
      <w:r>
        <w:rPr>
          <w:color w:val="000000"/>
          <w:sz w:val="24"/>
          <w:szCs w:val="24"/>
        </w:rPr>
        <w:br/>
        <w:t xml:space="preserve">  Clouds may wear a frowning brow,</w:t>
      </w:r>
      <w:r>
        <w:rPr>
          <w:color w:val="000000"/>
          <w:sz w:val="24"/>
          <w:szCs w:val="24"/>
        </w:rPr>
        <w:br/>
        <w:t xml:space="preserve">    Blasting winds may sweep around,</w:t>
      </w:r>
      <w:r>
        <w:rPr>
          <w:color w:val="000000"/>
          <w:sz w:val="24"/>
          <w:szCs w:val="24"/>
        </w:rPr>
        <w:br/>
        <w:t xml:space="preserve">  He, who reigns above, knows how</w:t>
      </w:r>
      <w:r>
        <w:rPr>
          <w:color w:val="000000"/>
          <w:sz w:val="24"/>
          <w:szCs w:val="24"/>
        </w:rPr>
        <w:br/>
        <w:t xml:space="preserve">    Best to make his love abound. </w:t>
      </w:r>
      <w:r>
        <w:rPr>
          <w:color w:val="000000"/>
          <w:sz w:val="24"/>
          <w:szCs w:val="24"/>
        </w:rPr>
        <w:br/>
        <w:t xml:space="preserve">  Then, I’ll cast my every care</w:t>
      </w:r>
      <w:r>
        <w:rPr>
          <w:color w:val="000000"/>
          <w:sz w:val="24"/>
          <w:szCs w:val="24"/>
        </w:rPr>
        <w:br/>
        <w:t xml:space="preserve">    On my promise-keeping God;</w:t>
      </w:r>
      <w:r>
        <w:rPr>
          <w:color w:val="000000"/>
          <w:sz w:val="24"/>
          <w:szCs w:val="24"/>
        </w:rPr>
        <w:br/>
        <w:t xml:space="preserve">  Honour Him by faith and prayer;</w:t>
      </w:r>
      <w:r>
        <w:rPr>
          <w:color w:val="000000"/>
          <w:sz w:val="24"/>
          <w:szCs w:val="24"/>
        </w:rPr>
        <w:br/>
        <w:t xml:space="preserve">    Rest upon His faithful word. </w:t>
      </w:r>
      <w:r>
        <w:rPr>
          <w:color w:val="000000"/>
          <w:sz w:val="24"/>
          <w:szCs w:val="24"/>
        </w:rPr>
        <w:br/>
        <w:t xml:space="preserve">  Should the cloud continue still,</w:t>
      </w:r>
      <w:r>
        <w:rPr>
          <w:color w:val="000000"/>
          <w:sz w:val="24"/>
          <w:szCs w:val="24"/>
        </w:rPr>
        <w:br/>
        <w:t xml:space="preserve">    Thou for ever art the same,</w:t>
      </w:r>
      <w:r>
        <w:rPr>
          <w:color w:val="000000"/>
          <w:sz w:val="24"/>
          <w:szCs w:val="24"/>
        </w:rPr>
        <w:br/>
        <w:t xml:space="preserve">  All the workings of Thy will</w:t>
      </w:r>
      <w:r>
        <w:rPr>
          <w:color w:val="000000"/>
          <w:sz w:val="24"/>
          <w:szCs w:val="24"/>
        </w:rPr>
        <w:br/>
        <w:t xml:space="preserve">    But proclaim Thy glorious name.”</w:t>
      </w:r>
    </w:p>
    <w:p>
      <w:pPr>
        <w:widowControl w:val="on"/>
        <w:pBdr/>
        <w:spacing w:before="240" w:after="240" w:line="240" w:lineRule="auto"/>
        <w:ind w:left="0" w:right="0"/>
        <w:jc w:val="left"/>
      </w:pPr>
      <w:r>
        <w:rPr>
          <w:color w:val="000000"/>
          <w:sz w:val="24"/>
          <w:szCs w:val="24"/>
        </w:rPr>
        <w:t xml:space="preserve">The last entries of her diary, which with a solemn significance just fill up the volume, we give in full.</w:t>
      </w:r>
    </w:p>
    <w:p>
      <w:pPr>
        <w:widowControl w:val="on"/>
        <w:pBdr/>
        <w:spacing w:before="240" w:after="240" w:line="240" w:lineRule="auto"/>
        <w:ind w:left="0" w:right="0"/>
        <w:jc w:val="left"/>
      </w:pPr>
      <w:r>
        <w:rPr>
          <w:color w:val="000000"/>
          <w:sz w:val="24"/>
          <w:szCs w:val="24"/>
        </w:rPr>
        <w:t xml:space="preserve">“June 11th.—­I expected to have received my ticket, but no one came, I clearly see no dependance can be placed upon the creature.  On Thee, O Lord, let all my confidence rest!  Glory be to God, though I am an isolated one, I am not left alone.  I do feel drawn, after God, I have given myself to Him, and He is chief in my affection.</w:t>
      </w:r>
    </w:p>
    <w:p>
      <w:pPr>
        <w:widowControl w:val="on"/>
        <w:pBdr/>
        <w:spacing w:before="240" w:after="240" w:line="240" w:lineRule="auto"/>
        <w:ind w:left="0" w:right="0"/>
        <w:jc w:val="left"/>
      </w:pPr>
      <w:r>
        <w:rPr>
          <w:color w:val="000000"/>
          <w:sz w:val="24"/>
          <w:szCs w:val="24"/>
        </w:rPr>
        <w:t xml:space="preserve">19th.—­My seventy-eighth birth-day.  I had intended writing, but the Lord saw otherwise.  I was in bed three parts, of the day, and on the 20th very ill, having taken cold.</w:t>
      </w:r>
    </w:p>
    <w:p>
      <w:pPr>
        <w:widowControl w:val="on"/>
        <w:pBdr/>
        <w:spacing w:before="240" w:after="240" w:line="240" w:lineRule="auto"/>
        <w:ind w:left="0" w:right="0"/>
        <w:jc w:val="left"/>
      </w:pPr>
      <w:r>
        <w:rPr>
          <w:color w:val="000000"/>
          <w:sz w:val="24"/>
          <w:szCs w:val="24"/>
        </w:rPr>
        <w:t xml:space="preserve">21st.—­Thursday the longest day.  I am very feeble, but have taken my pen to acknowledge the goodness of God to me for so long a period.  At noon we had an awful thunderstorm, during which my soul was calm and peaceful.  This is the Lord’s doing.  I felt sweet trust and confidence in my Almighty Saviour.  Afterwards I received my ticket at the hands of the Rev. Thos.  Nightingale.  On the ticket there is written, ’I have loved thee with an everlasting love, therefore with everlasting kindness have I drawn thee.’”</w:t>
      </w:r>
    </w:p>
    <w:p>
      <w:pPr>
        <w:widowControl w:val="on"/>
        <w:pBdr/>
        <w:spacing w:before="240" w:after="240" w:line="240" w:lineRule="auto"/>
        <w:ind w:left="0" w:right="0"/>
        <w:jc w:val="left"/>
      </w:pPr>
      <w:r>
        <w:rPr>
          <w:color w:val="000000"/>
          <w:sz w:val="24"/>
          <w:szCs w:val="24"/>
        </w:rPr>
        <w:t xml:space="preserve">24th.  THE SABBATH.</w:t>
      </w:r>
    </w:p>
    <w:p>
      <w:pPr>
        <w:widowControl w:val="on"/>
        <w:pBdr/>
        <w:spacing w:before="240" w:after="240" w:line="240" w:lineRule="auto"/>
        <w:ind w:left="0" w:right="0"/>
        <w:jc w:val="left"/>
      </w:pPr>
      <w:r>
        <w:rPr>
          <w:color w:val="000000"/>
          <w:sz w:val="24"/>
          <w:szCs w:val="24"/>
        </w:rPr>
        <w:t xml:space="preserve">  Peaceful is the Sabbath morn,</w:t>
      </w:r>
      <w:r>
        <w:rPr>
          <w:color w:val="000000"/>
          <w:sz w:val="24"/>
          <w:szCs w:val="24"/>
        </w:rPr>
        <w:br/>
        <w:t xml:space="preserve">    Glad I welcome its return;</w:t>
      </w:r>
      <w:r>
        <w:rPr>
          <w:color w:val="000000"/>
          <w:sz w:val="24"/>
          <w:szCs w:val="24"/>
        </w:rPr>
        <w:br/>
        <w:t xml:space="preserve">  Now Thy presence I implore,</w:t>
      </w:r>
      <w:r>
        <w:rPr>
          <w:color w:val="000000"/>
          <w:sz w:val="24"/>
          <w:szCs w:val="24"/>
        </w:rPr>
        <w:br/>
        <w:t xml:space="preserve">    Come, and never leave 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hoped by her friends that, with the return of milder weather, her strength would rally; but from this time it gradually declined.  Her occupations were pursued as usual, but her weakness became daily more apparent; and, every now and then, intimations fell from her lips, that her “time was short,” and her “work nearly done.”  To those around her it was evident that she was standing ready, and waiting for the coming of her Lord.  This was particularly observable in the promptitude and fidelity with which she addressed all who came to the house, in terms of exhortation or warning, as if she was afraid of losing a single opportunity of speaking for her Master.  Earth with its comparative trifles was fast receding from her view, and her spiritual vision occupied with the solemn and momentous scenes into which she was so soon to enter.  Her daughter, who, for the purpose of ministering to her requirements, occupied the same bed-room, was often awoke, in the stillness of night, by the voice of thanksgiving and prayer; for, not content with making melody to the Lord in her heart, she gave vent to her overflowing feelings in singing and praise.</w:t>
      </w:r>
    </w:p>
    <w:p>
      <w:pPr>
        <w:widowControl w:val="on"/>
        <w:pBdr/>
        <w:spacing w:before="240" w:after="240" w:line="240" w:lineRule="auto"/>
        <w:ind w:left="0" w:right="0"/>
        <w:jc w:val="left"/>
      </w:pPr>
      <w:r>
        <w:rPr>
          <w:color w:val="000000"/>
          <w:sz w:val="24"/>
          <w:szCs w:val="24"/>
        </w:rPr>
        <w:t xml:space="preserve">On Thursday, the 28th, the decrease of her strength was such that, although no danger was apprehended, it was deemed advisable to call in medical aid, which afforded her a momentary relief.  But disease was insidiously working to an unfavourable issue, and that day she plied her needle for the last time.  On Saturday the doctor instituted a minute examination of her lungs, and pronounced the case one of the worst forms of bronchitis; yet still held out the hope of recovery,—­a hope in which she evinced no sympathy, for, though from the nature of the complaint able to talk but little, she spoke of her affliction, not only without apprehension, but with joyful anticipation.  To the doctor, when he informed her of her danger, she expressed her confidence that “to die would be gain,” and urged upon him the importance of living always in a state of preparation for death.  He had no sooner left the room than, turning to her daughter, with a look of ecstacy, she said, “I am going home, Mary.”  In consequence of her extreme debility, the difficulty of her breathing and expectoration occasioned her much suffering, which she bore with exemplary patience; and when it was referred to, replied, “It is all right.”  At another time when an allusion was made to her sufferings, her reply was, “Patient the appointed race to run.”  Her daughter read to her the beautiful hymn, commencing, “The God of Abraham praise,” to which she listened with great attention, and on coming to the lines,</w:t>
      </w:r>
    </w:p>
    <w:p>
      <w:pPr>
        <w:widowControl w:val="on"/>
        <w:pBdr/>
        <w:spacing w:before="240" w:after="240" w:line="240" w:lineRule="auto"/>
        <w:ind w:left="0" w:right="0"/>
        <w:jc w:val="left"/>
      </w:pPr>
      <w:r>
        <w:rPr>
          <w:color w:val="000000"/>
          <w:sz w:val="24"/>
          <w:szCs w:val="24"/>
        </w:rPr>
        <w:t xml:space="preserve">  “He calls a worm His friend,</w:t>
      </w:r>
      <w:r>
        <w:rPr>
          <w:color w:val="000000"/>
          <w:sz w:val="24"/>
          <w:szCs w:val="24"/>
        </w:rPr>
        <w:br/>
        <w:t xml:space="preserve">    He calls Himself my God,</w:t>
      </w:r>
      <w:r>
        <w:rPr>
          <w:color w:val="000000"/>
          <w:sz w:val="24"/>
          <w:szCs w:val="24"/>
        </w:rPr>
        <w:br/>
        <w:t xml:space="preserve">  And He shall save me to the end,</w:t>
      </w:r>
      <w:r>
        <w:rPr>
          <w:color w:val="000000"/>
          <w:sz w:val="24"/>
          <w:szCs w:val="24"/>
        </w:rPr>
        <w:br/>
        <w:t xml:space="preserve">    Through Jesus’ blood;”</w:t>
      </w:r>
    </w:p>
    <w:p>
      <w:pPr>
        <w:widowControl w:val="on"/>
        <w:pBdr/>
        <w:spacing w:before="240" w:after="240" w:line="240" w:lineRule="auto"/>
        <w:ind w:left="0" w:right="0"/>
        <w:jc w:val="left"/>
      </w:pPr>
      <w:r>
        <w:rPr>
          <w:color w:val="000000"/>
          <w:sz w:val="24"/>
          <w:szCs w:val="24"/>
        </w:rPr>
        <w:t xml:space="preserve">she exclaimed, with her eyes raised to heaven, and her hands uplifted, “Glory! glory!”</w:t>
      </w:r>
    </w:p>
    <w:p>
      <w:pPr>
        <w:widowControl w:val="on"/>
        <w:pBdr/>
        <w:spacing w:before="240" w:after="240" w:line="240" w:lineRule="auto"/>
        <w:ind w:left="0" w:right="0"/>
        <w:jc w:val="left"/>
      </w:pPr>
      <w:r>
        <w:rPr>
          <w:color w:val="000000"/>
          <w:sz w:val="24"/>
          <w:szCs w:val="24"/>
        </w:rPr>
        <w:t xml:space="preserve">During the night her daughter, who watched by her side, overheard her say, “My heart and my flesh faileth, but God is the strength of my heart, and </w:t>
      </w:r>
      <w:r>
        <w:rPr>
          <w:i/>
          <w:color w:val="000000"/>
          <w:sz w:val="24"/>
          <w:szCs w:val="24"/>
        </w:rPr>
        <w:t xml:space="preserve">my portion for ever</w:t>
      </w:r>
      <w:r>
        <w:rPr>
          <w:color w:val="000000"/>
          <w:sz w:val="24"/>
          <w:szCs w:val="24"/>
        </w:rPr>
        <w:t xml:space="preserve">,” emphasizing the last words.  It was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“And above the rest this note shall swell,”</w:t>
      </w:r>
    </w:p>
    <w:p>
      <w:pPr>
        <w:widowControl w:val="on"/>
        <w:pBdr/>
        <w:spacing w:before="240" w:after="240" w:line="240" w:lineRule="auto"/>
        <w:ind w:left="0" w:right="0"/>
        <w:jc w:val="left"/>
      </w:pPr>
      <w:r>
        <w:rPr>
          <w:color w:val="000000"/>
          <w:sz w:val="24"/>
          <w:szCs w:val="24"/>
        </w:rPr>
        <w:t xml:space="preserve">when she instantly took up the words, and with a heavenly smile completed the stanza,</w:t>
      </w:r>
    </w:p>
    <w:p>
      <w:pPr>
        <w:widowControl w:val="on"/>
        <w:pBdr/>
        <w:spacing w:before="240" w:after="240" w:line="240" w:lineRule="auto"/>
        <w:ind w:left="0" w:right="0"/>
        <w:jc w:val="left"/>
      </w:pPr>
      <w:r>
        <w:rPr>
          <w:color w:val="000000"/>
          <w:sz w:val="24"/>
          <w:szCs w:val="24"/>
        </w:rPr>
        <w:t xml:space="preserve">  “My Jesus hath done all things well.”</w:t>
      </w:r>
    </w:p>
    <w:p>
      <w:pPr>
        <w:widowControl w:val="on"/>
        <w:pBdr/>
        <w:spacing w:before="240" w:after="240" w:line="240" w:lineRule="auto"/>
        <w:ind w:left="0" w:right="0"/>
        <w:jc w:val="left"/>
      </w:pPr>
      <w:r>
        <w:rPr>
          <w:color w:val="000000"/>
          <w:sz w:val="24"/>
          <w:szCs w:val="24"/>
        </w:rPr>
        <w:t xml:space="preserve">The same tender solicitude for others, especially those of her own family, which had ever characterized her, was still manifest in her utmost weakness.  “Twice,” says her daughter, “during those few anxious days, while I was standing by her bed-side, she looked at me tenderly, and said, ’The Lord bless thee, and keep thee; the Lord make His face to shine upon thee, and be gracious unto thee; the Lord lift up His countenance upon thee, and give thee peace.’  On telling her I was going to write to my brother John, she replied, ’Give my kindest love to him and Susie, and tell them to keep the </w:t>
      </w:r>
      <w:r>
        <w:rPr>
          <w:i/>
          <w:color w:val="000000"/>
          <w:sz w:val="24"/>
          <w:szCs w:val="24"/>
        </w:rPr>
        <w:t xml:space="preserve">one point</w:t>
      </w:r>
      <w:r>
        <w:rPr>
          <w:color w:val="000000"/>
          <w:sz w:val="24"/>
          <w:szCs w:val="24"/>
        </w:rPr>
        <w:t xml:space="preserve"> in view.  To one who was ministering to her wants she said, with great earnestness, ’Oh! when one comes to the verge of another world, of what avail are all things else, if we are not on the sure foundation?  My whole care is to be ready—­quite ready.’”</w:t>
      </w:r>
    </w:p>
    <w:p>
      <w:pPr>
        <w:widowControl w:val="on"/>
        <w:pBdr/>
        <w:spacing w:before="240" w:after="240" w:line="240" w:lineRule="auto"/>
        <w:ind w:left="0" w:right="0"/>
        <w:jc w:val="left"/>
      </w:pPr>
      <w:r>
        <w:rPr>
          <w:color w:val="000000"/>
          <w:sz w:val="24"/>
          <w:szCs w:val="24"/>
        </w:rPr>
        <w:t xml:space="preserve">The rapid decay of her strength seemed to produce no corresponding impression upon her mind, which, up to within a few hours of her departure, retained its wonted vigour and clearness of perception.  Her utterances were carefully weighed, and she grasped the full force of the words which were spoken to her; hence, when her daughter asked if she could say</w:t>
      </w:r>
    </w:p>
    <w:p>
      <w:pPr>
        <w:widowControl w:val="on"/>
        <w:pBdr/>
        <w:spacing w:before="240" w:after="240" w:line="240" w:lineRule="auto"/>
        <w:ind w:left="0" w:right="0"/>
        <w:jc w:val="left"/>
      </w:pPr>
      <w:r>
        <w:rPr>
          <w:color w:val="000000"/>
          <w:sz w:val="24"/>
          <w:szCs w:val="24"/>
        </w:rPr>
        <w:t xml:space="preserve">      “Not a cloud doth arise</w:t>
      </w:r>
      <w:r>
        <w:rPr>
          <w:color w:val="000000"/>
          <w:sz w:val="24"/>
          <w:szCs w:val="24"/>
        </w:rPr>
        <w:br/>
        <w:t xml:space="preserve">      To darken the skies,</w:t>
      </w:r>
      <w:r>
        <w:rPr>
          <w:color w:val="000000"/>
          <w:sz w:val="24"/>
          <w:szCs w:val="24"/>
        </w:rPr>
        <w:br/>
        <w:t xml:space="preserve">  And hide for </w:t>
      </w:r>
      <w:r>
        <w:rPr>
          <w:i/>
          <w:color w:val="000000"/>
          <w:sz w:val="24"/>
          <w:szCs w:val="24"/>
        </w:rPr>
        <w:t xml:space="preserve">one moment</w:t>
      </w:r>
      <w:r>
        <w:rPr>
          <w:color w:val="000000"/>
          <w:sz w:val="24"/>
          <w:szCs w:val="24"/>
        </w:rPr>
        <w:t xml:space="preserve"> the Lord from my eyes;”</w:t>
      </w:r>
    </w:p>
    <w:p>
      <w:pPr>
        <w:widowControl w:val="on"/>
        <w:pBdr/>
        <w:spacing w:before="240" w:after="240" w:line="240" w:lineRule="auto"/>
        <w:ind w:left="0" w:right="0"/>
        <w:jc w:val="left"/>
      </w:pPr>
      <w:r>
        <w:rPr>
          <w:color w:val="000000"/>
          <w:sz w:val="24"/>
          <w:szCs w:val="24"/>
        </w:rPr>
        <w:t xml:space="preserve">she replied, “I can’t say </w:t>
      </w:r>
      <w:r>
        <w:rPr>
          <w:i/>
          <w:color w:val="000000"/>
          <w:sz w:val="24"/>
          <w:szCs w:val="24"/>
        </w:rPr>
        <w:t xml:space="preserve">that</w:t>
      </w:r>
      <w:r>
        <w:rPr>
          <w:color w:val="000000"/>
          <w:sz w:val="24"/>
          <w:szCs w:val="24"/>
        </w:rPr>
        <w:t xml:space="preserve">.”  “But,” mother, “you can trust Him in the dark?” Her ready answer was, “I </w:t>
      </w:r>
      <w:r>
        <w:rPr>
          <w:i/>
          <w:color w:val="000000"/>
          <w:sz w:val="24"/>
          <w:szCs w:val="24"/>
        </w:rPr>
        <w:t xml:space="preserve">can</w:t>
      </w:r>
      <w:r>
        <w:rPr>
          <w:color w:val="000000"/>
          <w:sz w:val="24"/>
          <w:szCs w:val="24"/>
        </w:rPr>
        <w:t xml:space="preserve"> do that.”</w:t>
      </w:r>
    </w:p>
    <w:p>
      <w:pPr>
        <w:widowControl w:val="on"/>
        <w:pBdr/>
        <w:spacing w:before="240" w:after="240" w:line="240" w:lineRule="auto"/>
        <w:ind w:left="0" w:right="0"/>
        <w:jc w:val="left"/>
      </w:pPr>
      <w:r>
        <w:rPr>
          <w:color w:val="000000"/>
          <w:sz w:val="24"/>
          <w:szCs w:val="24"/>
        </w:rPr>
        <w:t xml:space="preserve">On Tuesday morning, July 3rd, the day preceding her removal, for some hours she appeared rather better, and on being lifted up in bed, she asked for her spectacles, the Bible, and also the hymn-book, from which she read the hymn beginning</w:t>
      </w:r>
    </w:p>
    <w:p>
      <w:pPr>
        <w:widowControl w:val="on"/>
        <w:pBdr/>
        <w:spacing w:before="240" w:after="240" w:line="240" w:lineRule="auto"/>
        <w:ind w:left="0" w:right="0"/>
        <w:jc w:val="left"/>
      </w:pPr>
      <w:r>
        <w:rPr>
          <w:color w:val="000000"/>
          <w:sz w:val="24"/>
          <w:szCs w:val="24"/>
        </w:rPr>
        <w:t xml:space="preserve">  “How do Thy mercies close me round,”</w:t>
      </w:r>
    </w:p>
    <w:p>
      <w:pPr>
        <w:widowControl w:val="on"/>
        <w:pBdr/>
        <w:spacing w:before="240" w:after="240" w:line="240" w:lineRule="auto"/>
        <w:ind w:left="0" w:right="0"/>
        <w:jc w:val="left"/>
      </w:pPr>
      <w:r>
        <w:rPr>
          <w:color w:val="000000"/>
          <w:sz w:val="24"/>
          <w:szCs w:val="24"/>
        </w:rPr>
        <w:t xml:space="preserve">which was one of her favourites.  As the day advanced her disease gained ground, but, beyond the difficulty she experienced in breathing, there was no evidence of suffering.  She expressed a fear she was impatient, but it was far otherwise.  Not a murmur, nor a breath of complaint passed her lips; she possessed her soul in patience, and her language was praise and prayer.  Once, while gasping for breath, she repeated at intervals, the verse</w:t>
      </w:r>
    </w:p>
    <w:p>
      <w:pPr>
        <w:widowControl w:val="on"/>
        <w:pBdr/>
        <w:spacing w:before="240" w:after="240" w:line="240" w:lineRule="auto"/>
        <w:ind w:left="0" w:right="0"/>
        <w:jc w:val="left"/>
      </w:pPr>
      <w:r>
        <w:rPr>
          <w:color w:val="000000"/>
          <w:sz w:val="24"/>
          <w:szCs w:val="24"/>
        </w:rPr>
        <w:t xml:space="preserve">  “O may I thus be found,</w:t>
      </w:r>
      <w:r>
        <w:rPr>
          <w:color w:val="000000"/>
          <w:sz w:val="24"/>
          <w:szCs w:val="24"/>
        </w:rPr>
        <w:br/>
        <w:t xml:space="preserve">    Obedient to His word;</w:t>
      </w:r>
      <w:r>
        <w:rPr>
          <w:color w:val="000000"/>
          <w:sz w:val="24"/>
          <w:szCs w:val="24"/>
        </w:rPr>
        <w:br/>
        <w:t xml:space="preserve">  Attentive to the trumpet’s sound,</w:t>
      </w:r>
      <w:r>
        <w:rPr>
          <w:color w:val="000000"/>
          <w:sz w:val="24"/>
          <w:szCs w:val="24"/>
        </w:rPr>
        <w:br/>
        <w:t xml:space="preserve">    And looking for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the afternoon her son Richard arrived from Torquay, providentially in time to witness the last solemn and mournful scene, and to administer words of comfort and encouragement.  The valley was fall of light, and a momentary cloud which skirted the horizon, occasioned by the deep sense she felt of her own unprofitableness, melted away at the presence of Him whom, having not seen, she loved, and whose name was last upon her lips.  My brother says, “I found her very ill, but most delighted and thankful for my arrival.  ’Praise the Lord, I am glad to see you,’ was her characteristic salutation.  “Well, Mother, I find you resting on Jesus?” “Yes,” was the reply, “but I have been so unfaithful.”  “You have nothing to do with that now; you must look only to Jesus.  You believe His atonement is sufficient to cover all your unfaithfulness?” “Oh! yes, I do.”  “You know that Paul, and Mr. Wesley had nothing else to plead but this,—­</w:t>
      </w:r>
    </w:p>
    <w:p>
      <w:pPr>
        <w:widowControl w:val="on"/>
        <w:pBdr/>
        <w:spacing w:before="240" w:after="240" w:line="240" w:lineRule="auto"/>
        <w:ind w:left="0" w:right="0"/>
        <w:jc w:val="left"/>
      </w:pPr>
      <w:r>
        <w:rPr>
          <w:color w:val="000000"/>
          <w:sz w:val="24"/>
          <w:szCs w:val="24"/>
        </w:rPr>
        <w:t xml:space="preserve">  ’I the chief of sinners am,</w:t>
      </w:r>
      <w:r>
        <w:rPr>
          <w:color w:val="000000"/>
          <w:sz w:val="24"/>
          <w:szCs w:val="24"/>
        </w:rPr>
        <w:br/>
        <w:t xml:space="preserve">  But Jesus died for me.’”</w:t>
      </w:r>
    </w:p>
    <w:p>
      <w:pPr>
        <w:widowControl w:val="on"/>
        <w:pBdr/>
        <w:spacing w:before="240" w:after="240" w:line="240" w:lineRule="auto"/>
        <w:ind w:left="0" w:right="0"/>
        <w:jc w:val="left"/>
      </w:pPr>
      <w:r>
        <w:rPr>
          <w:color w:val="000000"/>
          <w:sz w:val="24"/>
          <w:szCs w:val="24"/>
        </w:rPr>
        <w:t xml:space="preserve">From that moment, looking off from herself, she trusted in Christ alone, and was fully saved and sustained by divine grace.  Leaning on her Beloved, she was now ready to pass over Jordan;—­not its “swellings,” the stream was narrow, and neither deep nor troubled.  A little time and she was on the opposite plains; but before she landed, she uttered words of triumph, the sounds of which fell faintly on our ears.</w:t>
      </w:r>
    </w:p>
    <w:p>
      <w:pPr>
        <w:widowControl w:val="on"/>
        <w:pBdr/>
        <w:spacing w:before="240" w:after="240" w:line="240" w:lineRule="auto"/>
        <w:ind w:left="0" w:right="0"/>
        <w:jc w:val="left"/>
      </w:pPr>
      <w:r>
        <w:rPr>
          <w:color w:val="000000"/>
          <w:sz w:val="24"/>
          <w:szCs w:val="24"/>
        </w:rPr>
        <w:t xml:space="preserve">In the devotions of the evening, which we conducted in her room, she participated with holy delight, and listened to the former part of the 14th chapter of St. John’s Gospel, with an evident appreciation of its overflowing fulness of consolation.  In Jesus she contemplated the revealed glory of the Father, and her believing “Amen” made the blessedness of the revelation all her own.  After giving me some final directions, especially with respect to her manuscripts and letters;—­directions which were short and clear; and given with her wonted happy expression of countenance, and cheerfulness of manner; she gradually yielded to the force of disease.  For three hours and a half she lay quiet, occasionally slumbering, but breathing heavily.  It was thus I found her in the morning at half-past two.  She was quite conscious and recollected, and gave pleasing signs of recognition, but the power of speech was almost gone.  She had reached the middle of the stream, but her head was lifted up above the flowing waters, for her feet were upon the Rock.  Mary quoted “The Lord is good; a stronghold in the day of trouble; and He knoweth them that trust in Him,” and shortly after,</w:t>
      </w:r>
    </w:p>
    <w:p>
      <w:pPr>
        <w:widowControl w:val="on"/>
        <w:pBdr/>
        <w:spacing w:before="240" w:after="240" w:line="240" w:lineRule="auto"/>
        <w:ind w:left="0" w:right="0"/>
        <w:jc w:val="left"/>
      </w:pPr>
      <w:r>
        <w:rPr>
          <w:color w:val="000000"/>
          <w:sz w:val="24"/>
          <w:szCs w:val="24"/>
        </w:rPr>
        <w:t xml:space="preserve">  “Bright angels are from glory come,</w:t>
      </w:r>
      <w:r>
        <w:rPr>
          <w:color w:val="000000"/>
          <w:sz w:val="24"/>
          <w:szCs w:val="24"/>
        </w:rPr>
        <w:br/>
        <w:t xml:space="preserve">  They’re round my bed, and in my room,</w:t>
      </w:r>
      <w:r>
        <w:rPr>
          <w:color w:val="000000"/>
          <w:sz w:val="24"/>
          <w:szCs w:val="24"/>
        </w:rPr>
        <w:br/>
        <w:t xml:space="preserve">  They come to waft my spirit home: </w:t>
      </w:r>
      <w:r>
        <w:rPr>
          <w:color w:val="000000"/>
          <w:sz w:val="24"/>
          <w:szCs w:val="24"/>
        </w:rPr>
        <w:br/>
        <w:t xml:space="preserve">      All is well.”</w:t>
      </w:r>
    </w:p>
    <w:p>
      <w:pPr>
        <w:widowControl w:val="on"/>
        <w:pBdr/>
        <w:spacing w:before="240" w:after="240" w:line="240" w:lineRule="auto"/>
        <w:ind w:left="0" w:right="0"/>
        <w:jc w:val="left"/>
      </w:pPr>
      <w:r>
        <w:rPr>
          <w:color w:val="000000"/>
          <w:sz w:val="24"/>
          <w:szCs w:val="24"/>
        </w:rPr>
        <w:t xml:space="preserve">She caught the idea; whispered “Bright Angels,” and tried to say more.  I added the precious words, “Having loved His own, He loved them to the end,” also the lines of our own sweet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“And God Himself our Father is,</w:t>
      </w:r>
      <w:r>
        <w:rPr>
          <w:color w:val="000000"/>
          <w:sz w:val="24"/>
          <w:szCs w:val="24"/>
        </w:rPr>
        <w:br/>
        <w:t xml:space="preserve">    And Jesus is our Friend.”</w:t>
      </w:r>
    </w:p>
    <w:p>
      <w:pPr>
        <w:widowControl w:val="on"/>
        <w:pBdr/>
        <w:spacing w:before="240" w:after="240" w:line="240" w:lineRule="auto"/>
        <w:ind w:left="0" w:right="0"/>
        <w:jc w:val="left"/>
      </w:pPr>
      <w:r>
        <w:rPr>
          <w:color w:val="000000"/>
          <w:sz w:val="24"/>
          <w:szCs w:val="24"/>
        </w:rPr>
        <w:t xml:space="preserve">Another effort was made to speak, and at intervals we caught the words, “Praise,” “Glory,” “My Father,” “My Redeemer.”  These were the last sounds we could hear; the full expression of triumph was lost in the gentle murmurs of the river.  There was yet another signal of happy and exulting confidence.  For sometime, she gazed intently upward, and then around, with a look of delighted surprise; as if she “saw scenes we could not see, or heard sounds we could not hear;” and then gradually sunk into a state of unconsciousness.  A few more hours terminated her </w:t>
      </w:r>
      <w:r>
        <w:rPr>
          <w:i/>
          <w:color w:val="000000"/>
          <w:sz w:val="24"/>
          <w:szCs w:val="24"/>
        </w:rPr>
        <w:t xml:space="preserve">mortal</w:t>
      </w:r>
      <w:r>
        <w:rPr>
          <w:color w:val="000000"/>
          <w:sz w:val="24"/>
          <w:szCs w:val="24"/>
        </w:rPr>
        <w:t xml:space="preserve"> panting after immortality; and at twenty minutes past eight, just as we commended her to God, without an effort or a struggle, she breathed her ransomed spirit into the bosom of her Lord.  What was mortal remained with the mourners,—­the spirit was with God.</w:t>
      </w:r>
    </w:p>
    <w:p>
      <w:pPr>
        <w:widowControl w:val="on"/>
        <w:pBdr/>
        <w:spacing w:before="240" w:after="240" w:line="240" w:lineRule="auto"/>
        <w:ind w:left="0" w:right="0"/>
        <w:jc w:val="left"/>
      </w:pPr>
      <w:r>
        <w:rPr>
          <w:color w:val="000000"/>
          <w:sz w:val="24"/>
          <w:szCs w:val="24"/>
        </w:rPr>
        <w:t xml:space="preserve">Thus, on the 4th of July, 1860, after the toils and struggles of life, protracted to a period of seventy-eight years, and a few weeks; my beloved, and venerated mother “fell asleep.”  She rests in the cemetery about a mile from the city, by the side of her loved Eliza.  Rich and poor united to pay the last tribute of affection and esteem; and mingled their tears at the place of her repose.  A few weeks later, on a Monday evening, in the New-Street Chapel, the Rev. Thomas Nightingale, to a crowded audience, improved the event, not of her death, but of her entrance into heaven, from the words, “And it came to pass, as they still went on, and talked, that, behold, there appeared a chariot of fire, and horses of fire, and parted them both asunder; and Elijah went up by a whirlwind into heaven.”</w:t>
      </w:r>
    </w:p>
    <w:p>
      <w:pPr>
        <w:widowControl w:val="on"/>
        <w:pBdr/>
        <w:spacing w:before="240" w:after="240" w:line="240" w:lineRule="auto"/>
        <w:ind w:left="0" w:right="0"/>
        <w:jc w:val="left"/>
      </w:pPr>
      <w:r>
        <w:rPr>
          <w:color w:val="000000"/>
          <w:sz w:val="24"/>
          <w:szCs w:val="24"/>
        </w:rPr>
        <w:t xml:space="preserve">  “HER CHILDREN ARISE UP AND CALL HER BLESSED.”—­Prov. xxxi. 28.</w:t>
      </w:r>
    </w:p>
    <w:p>
      <w:pPr>
        <w:widowControl w:val="on"/>
        <w:pBdr/>
        <w:spacing w:before="240" w:after="240" w:line="240" w:lineRule="auto"/>
        <w:ind w:left="0" w:right="0"/>
        <w:jc w:val="left"/>
      </w:pPr>
      <w:r>
        <w:rPr>
          <w:color w:val="000000"/>
          <w:sz w:val="24"/>
          <w:szCs w:val="24"/>
        </w:rPr>
        <w:t xml:space="preserve">  Shall we weep or repine at the thought she is gone? </w:t>
      </w:r>
      <w:r>
        <w:rPr>
          <w:color w:val="000000"/>
          <w:sz w:val="24"/>
          <w:szCs w:val="24"/>
        </w:rPr>
        <w:br/>
        <w:t xml:space="preserve">    Shall we mourn for the spirit at rest? </w:t>
      </w:r>
      <w:r>
        <w:rPr>
          <w:color w:val="000000"/>
          <w:sz w:val="24"/>
          <w:szCs w:val="24"/>
        </w:rPr>
        <w:br/>
        <w:t xml:space="preserve">  No! her children, though many, united as one</w:t>
      </w:r>
      <w:r>
        <w:rPr>
          <w:color w:val="000000"/>
          <w:sz w:val="24"/>
          <w:szCs w:val="24"/>
        </w:rPr>
        <w:br/>
        <w:t xml:space="preserve">    Now arise to acknowledge her blest.</w:t>
      </w:r>
    </w:p>
    <w:p>
      <w:pPr>
        <w:widowControl w:val="on"/>
        <w:pBdr/>
        <w:spacing w:before="240" w:after="240" w:line="240" w:lineRule="auto"/>
        <w:ind w:left="0" w:right="0"/>
        <w:jc w:val="left"/>
      </w:pPr>
      <w:r>
        <w:rPr>
          <w:color w:val="000000"/>
          <w:sz w:val="24"/>
          <w:szCs w:val="24"/>
        </w:rPr>
        <w:t xml:space="preserve">  Not the tongue of the world, or the praises that dwelt</w:t>
      </w:r>
      <w:r>
        <w:rPr>
          <w:color w:val="000000"/>
          <w:sz w:val="24"/>
          <w:szCs w:val="24"/>
        </w:rPr>
        <w:br/>
        <w:t xml:space="preserve">    On the lips of report are the test;</w:t>
      </w:r>
      <w:r>
        <w:rPr>
          <w:color w:val="000000"/>
          <w:sz w:val="24"/>
          <w:szCs w:val="24"/>
        </w:rPr>
        <w:br/>
        <w:t xml:space="preserve">  In the home, where the warmth of her presence was felt,</w:t>
      </w:r>
      <w:r>
        <w:rPr>
          <w:color w:val="000000"/>
          <w:sz w:val="24"/>
          <w:szCs w:val="24"/>
        </w:rPr>
        <w:br/>
        <w:t xml:space="preserve">    Must you ask if a mother was blest.</w:t>
      </w:r>
    </w:p>
    <w:p>
      <w:pPr>
        <w:widowControl w:val="on"/>
        <w:pBdr/>
        <w:spacing w:before="240" w:after="240" w:line="240" w:lineRule="auto"/>
        <w:ind w:left="0" w:right="0"/>
        <w:jc w:val="left"/>
      </w:pPr>
      <w:r>
        <w:rPr>
          <w:color w:val="000000"/>
          <w:sz w:val="24"/>
          <w:szCs w:val="24"/>
        </w:rPr>
        <w:t xml:space="preserve">  We arise! we arise in the name of the Lord,</w:t>
      </w:r>
      <w:r>
        <w:rPr>
          <w:color w:val="000000"/>
          <w:sz w:val="24"/>
          <w:szCs w:val="24"/>
        </w:rPr>
        <w:br/>
        <w:t xml:space="preserve">    Who gave us the good we possess’d;</w:t>
      </w:r>
      <w:r>
        <w:rPr>
          <w:color w:val="000000"/>
          <w:sz w:val="24"/>
          <w:szCs w:val="24"/>
        </w:rPr>
        <w:br/>
        <w:t xml:space="preserve">  With one heart, and one voice, we unite to record</w:t>
      </w:r>
      <w:r>
        <w:rPr>
          <w:color w:val="000000"/>
          <w:sz w:val="24"/>
          <w:szCs w:val="24"/>
        </w:rPr>
        <w:br/>
        <w:t xml:space="preserve">    Our thanks for the mother He bless’d.</w:t>
      </w:r>
    </w:p>
    <w:p>
      <w:pPr>
        <w:widowControl w:val="on"/>
        <w:pBdr/>
        <w:spacing w:before="240" w:after="240" w:line="240" w:lineRule="auto"/>
        <w:ind w:left="0" w:right="0"/>
        <w:jc w:val="left"/>
      </w:pPr>
      <w:r>
        <w:rPr>
          <w:color w:val="000000"/>
          <w:sz w:val="24"/>
          <w:szCs w:val="24"/>
        </w:rPr>
        <w:t xml:space="preserve">  Not a joy but was sweeter when she was in sight,</w:t>
      </w:r>
      <w:r>
        <w:rPr>
          <w:color w:val="000000"/>
          <w:sz w:val="24"/>
          <w:szCs w:val="24"/>
        </w:rPr>
        <w:br/>
        <w:t xml:space="preserve">    Not a grief but we hid in her breast;</w:t>
      </w:r>
      <w:r>
        <w:rPr>
          <w:color w:val="000000"/>
          <w:sz w:val="24"/>
          <w:szCs w:val="24"/>
        </w:rPr>
        <w:br/>
        <w:t xml:space="preserve">  And she seemed unto us as an Angel of Light: </w:t>
      </w:r>
      <w:r>
        <w:rPr>
          <w:color w:val="000000"/>
          <w:sz w:val="24"/>
          <w:szCs w:val="24"/>
        </w:rPr>
        <w:br/>
        <w:t xml:space="preserve">    So happy the circle she blest.</w:t>
      </w:r>
    </w:p>
    <w:p>
      <w:pPr>
        <w:widowControl w:val="on"/>
        <w:pBdr/>
        <w:spacing w:before="240" w:after="240" w:line="240" w:lineRule="auto"/>
        <w:ind w:left="0" w:right="0"/>
        <w:jc w:val="left"/>
      </w:pPr>
      <w:r>
        <w:rPr>
          <w:color w:val="000000"/>
          <w:sz w:val="24"/>
          <w:szCs w:val="24"/>
        </w:rPr>
        <w:t xml:space="preserve">  We remember her counsels, oft mingled with tears;</w:t>
      </w:r>
      <w:r>
        <w:rPr>
          <w:color w:val="000000"/>
          <w:sz w:val="24"/>
          <w:szCs w:val="24"/>
        </w:rPr>
        <w:br/>
        <w:t xml:space="preserve">    The truths by example express’d;</w:t>
      </w:r>
      <w:r>
        <w:rPr>
          <w:color w:val="000000"/>
          <w:sz w:val="24"/>
          <w:szCs w:val="24"/>
        </w:rPr>
        <w:br/>
        <w:t xml:space="preserve">  An inheritance rich, is the wealth of her prayers: </w:t>
      </w:r>
      <w:r>
        <w:rPr>
          <w:color w:val="000000"/>
          <w:sz w:val="24"/>
          <w:szCs w:val="24"/>
        </w:rPr>
        <w:br/>
        <w:t xml:space="preserve">    Is the child or the mother more blest?</w:t>
      </w:r>
    </w:p>
    <w:p>
      <w:pPr>
        <w:widowControl w:val="on"/>
        <w:pBdr/>
        <w:spacing w:before="240" w:after="240" w:line="240" w:lineRule="auto"/>
        <w:ind w:left="0" w:right="0"/>
        <w:jc w:val="left"/>
      </w:pPr>
      <w:r>
        <w:rPr>
          <w:color w:val="000000"/>
          <w:sz w:val="24"/>
          <w:szCs w:val="24"/>
        </w:rPr>
        <w:t xml:space="preserve">  By the light in her eye, and the smile on her face;</w:t>
      </w:r>
      <w:r>
        <w:rPr>
          <w:color w:val="000000"/>
          <w:sz w:val="24"/>
          <w:szCs w:val="24"/>
        </w:rPr>
        <w:br/>
        <w:t xml:space="preserve">    By her “song in the night,” when opprest! </w:t>
      </w:r>
      <w:r>
        <w:rPr>
          <w:color w:val="000000"/>
          <w:sz w:val="24"/>
          <w:szCs w:val="24"/>
        </w:rPr>
        <w:br/>
        <w:t xml:space="preserve">  By a thousand impressions we love to retrace: </w:t>
      </w:r>
      <w:r>
        <w:rPr>
          <w:color w:val="000000"/>
          <w:sz w:val="24"/>
          <w:szCs w:val="24"/>
        </w:rPr>
        <w:br/>
        <w:t xml:space="preserve">    We know that our mother was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But the soul of her joy, and its fulness she drew</w:t>
      </w:r>
      <w:r>
        <w:rPr>
          <w:color w:val="000000"/>
          <w:sz w:val="24"/>
          <w:szCs w:val="24"/>
        </w:rPr>
        <w:br/>
        <w:t xml:space="preserve">    From the source of all others the best;</w:t>
      </w:r>
      <w:r>
        <w:rPr>
          <w:color w:val="000000"/>
          <w:sz w:val="24"/>
          <w:szCs w:val="24"/>
        </w:rPr>
        <w:br/>
        <w:t xml:space="preserve">  For she trusted in Him, who is faithful and true,</w:t>
      </w:r>
      <w:r>
        <w:rPr>
          <w:color w:val="000000"/>
          <w:sz w:val="24"/>
          <w:szCs w:val="24"/>
        </w:rPr>
        <w:br/>
        <w:t xml:space="preserve">    She delighted in God, and was blest.</w:t>
      </w:r>
    </w:p>
    <w:p>
      <w:pPr>
        <w:widowControl w:val="on"/>
        <w:pBdr/>
        <w:spacing w:before="240" w:after="240" w:line="240" w:lineRule="auto"/>
        <w:ind w:left="0" w:right="0"/>
        <w:jc w:val="left"/>
      </w:pPr>
      <w:r>
        <w:rPr>
          <w:color w:val="000000"/>
          <w:sz w:val="24"/>
          <w:szCs w:val="24"/>
        </w:rPr>
        <w:t xml:space="preserve">  Then, why should we weep at the thought she is gone,</w:t>
      </w:r>
      <w:r>
        <w:rPr>
          <w:color w:val="000000"/>
          <w:sz w:val="24"/>
          <w:szCs w:val="24"/>
        </w:rPr>
        <w:br/>
        <w:t xml:space="preserve">    Since we know she hath enter’d her rest? </w:t>
      </w:r>
      <w:r>
        <w:rPr>
          <w:color w:val="000000"/>
          <w:sz w:val="24"/>
          <w:szCs w:val="24"/>
        </w:rPr>
        <w:br/>
        <w:t xml:space="preserve">  No! her children will follow, united as one,</w:t>
      </w:r>
      <w:r>
        <w:rPr>
          <w:color w:val="000000"/>
          <w:sz w:val="24"/>
          <w:szCs w:val="24"/>
        </w:rPr>
        <w:br/>
        <w:t xml:space="preserve">    In her steps to the home of the blest,</w:t>
      </w:r>
    </w:p>
    <w:p>
      <w:pPr>
        <w:widowControl w:val="on"/>
        <w:pBdr/>
        <w:spacing w:before="240" w:after="240" w:line="240" w:lineRule="auto"/>
        <w:ind w:left="0" w:right="0"/>
        <w:jc w:val="left"/>
      </w:pPr>
      <w:r>
        <w:rPr>
          <w:color w:val="000000"/>
          <w:sz w:val="24"/>
          <w:szCs w:val="24"/>
        </w:rPr>
        <w:t xml:space="preserve">  J.L.</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PLEASANT MEMORIES.</w:t>
      </w:r>
    </w:p>
    <w:p>
      <w:pPr>
        <w:widowControl w:val="on"/>
        <w:pBdr/>
        <w:spacing w:before="240" w:after="240" w:line="240" w:lineRule="auto"/>
        <w:ind w:left="0" w:right="0"/>
        <w:jc w:val="left"/>
      </w:pPr>
      <w:r>
        <w:rPr>
          <w:color w:val="000000"/>
          <w:sz w:val="24"/>
          <w:szCs w:val="24"/>
        </w:rPr>
        <w:t xml:space="preserve">  “THE MEMORY OF THE JUST IS BLESSED,” Prov. x. 7.</w:t>
      </w:r>
    </w:p>
    <w:p>
      <w:pPr>
        <w:widowControl w:val="on"/>
        <w:pBdr/>
        <w:spacing w:before="240" w:after="240" w:line="240" w:lineRule="auto"/>
        <w:ind w:left="0" w:right="0"/>
        <w:jc w:val="left"/>
      </w:pPr>
      <w:r>
        <w:rPr>
          <w:color w:val="000000"/>
          <w:sz w:val="24"/>
          <w:szCs w:val="24"/>
        </w:rPr>
        <w:t xml:space="preserve">Although the preceding pages will enable the reader to form a general estimate of Mrs. Lyth’s religious character, the writer deems it necessary to add a concluding sketch, partly for the purpose of recording some particulars which could not so well be introduced elsewhere, and partly to supplement his own remarks, which might otherwise be liable to the charge of partiality, with a selection from the numerous testimonies with which he has been favoured by Ministers and other friends.</w:t>
      </w:r>
    </w:p>
    <w:p>
      <w:pPr>
        <w:widowControl w:val="on"/>
        <w:pBdr/>
        <w:spacing w:before="240" w:after="240" w:line="240" w:lineRule="auto"/>
        <w:ind w:left="0" w:right="0"/>
        <w:jc w:val="left"/>
      </w:pPr>
      <w:r>
        <w:rPr>
          <w:color w:val="000000"/>
          <w:sz w:val="24"/>
          <w:szCs w:val="24"/>
        </w:rPr>
        <w:t xml:space="preserve">In person Mrs. Lyth was of middle stature, slender, and, before years had subdued her physical strength, straight as an arrow.  Her complexion was fair, and her features, rather pointed than full, were regular and well formed.  The eyes, of light blue, generally wore a calm and gentle expression, but kindled with an unearthly light when conversing on divine subjects.  Then her whole soul flashed in her countenance, and her features, lit as with sunshine, indicated how deeply her spirit had drank of that “stream which maketh glad the city of God.”  Her hair, which in youth was of a rich auburn, turned grey at the early age of thirty, and at length its silvery hue was superseded by a snowy white, which gave additional impressiveness to a countenance upon which happiness, purity and peace sat continually enthroned.  Her dress, the perfection of neatness, was modelled after the most approved style of the Society of Friends, not as now, modified and robbed of its interest by all-powerful fashion, but as it existed in its original simplicity fifty years ago.  Though not gifted with any remarkable powers of mind, she possessed a sound and vigorous understanding, which however, was rather quick than penetrating.  This she improved by a considerable amount of good reading.  Her choice of books was in harmony with the set purpose of her life, and seldom surpassed the bounds of religious literature:  for while she had no sympathy with those little minds that, on the pretence of greater religiousness despise human knowledge, she steadily kept in view the rule she adopted in early life, “never to trifle with any book with which she had no immediate concern,” and consequently preferred those which, while they informed the judgment, were also calculated to impress the heart.  Within this limit her reading was widely varied.  To the better class of biography, she added poetry, history, philosophy, and divinity.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Her favourite poet was Young, from whom she often quoted at length; her favourite divine, Wesley; and her favourite book the Bible.  This last she not uncommonly read upon her knees, seeking the assistance and blessing of the Holy Spirit, who is the best expositor of His own word.  Her knowledge of scripture was remarkable, and her apprehension of its great doctrines distinct and clear as noonday.  “With increasing ardour she continued to dig in this inexhaustible mine of truth, until the close of life, and within the last three or four years waded through the greater part of Henry’s Commentary.  Her study of divine truth was mainly prosecuted with a view to its experience and practice; and hence her piety assumed that rare and exalted character which develops itself evenly in all the various relations of life.  In her, the image of Christ was not, as in too many instances, caricatured; but presented in its just and fair proportions; and, as a necessary consequence, Impressed all who came in contact with her with the certain conviction of its genuineness.  Zealous in the church, she was equally active and faithful at home. </w:t>
      </w:r>
      <w:r>
        <w:rPr>
          <w:i/>
          <w:color w:val="000000"/>
          <w:sz w:val="24"/>
          <w:szCs w:val="24"/>
        </w:rPr>
        <w:t xml:space="preserve">Little</w:t>
      </w:r>
      <w:r>
        <w:rPr>
          <w:color w:val="000000"/>
          <w:sz w:val="24"/>
          <w:szCs w:val="24"/>
        </w:rPr>
        <w:t xml:space="preserve"> duties were not neglected on the pretext of performing others of a higher character.  By a strict economy of time, which she prized more than, gold; by early rising, method and punctuality, she found time for everything; so that her house was a pattern of neatness and order, and her family was as well provided for as though she had no public duties to perform.  “She looked well to her own household, and ate not the bread of idleness.”  Naturally of an active temper of mind, she was always employed; and, from an habitual consciousness of her responsibility, well employed.  Her hand was ready at every turn, and knew nothing of that silly squeamishness which leads a woman to suppose that she demeans herself by meddling with household affairs.  Fond of singing, and possessed of a good voice, she lightened her daily toil with the voice of song, and discharged the humblest duties as a sacrifice well-pleasing to God.  Her conscientiousness in little things was remarkable.  She was a determined enemy of all trifling and tittle-tattle, as not only unbecoming the Christian character, but destructive of religious feeling; and the consciousness of having uttered a useless word, or engaged in unprofitable conversation, always occasioned her pain.  Among other peculiarities she displayed a singular aversion to debt, and if by any means such an obligation, however small, was incurred, she never rested until it was discharged.  The writer remembers on one occasion walking a couple of miles to pay the trifling sum of sixpence to a party, who was at the time indebted to his father as many pounds.  Notwithstanding the severity with which she judged her own actions, her piety was entirely free from asceticism;—­it was always cheerful, recollected, and heroic; and in her intercourse with others, characterised by great humility and christian courtesy.  In prayer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was simple and earnest, zealous without passion, and often particularized in the devotions of the family the special cases of its individual members.  Her’s was the cry of a child to its father, the appeal for help, that felt confident of success.  Her prayers, which were offered continually, day and night, might truly be said to be mighty; and her children, even when distant from her, have often felt conscious that her intercessions were going up on their behalf.  But they were urged for many,—­for all; and in particular for the prosperity of Zion, and the ministers of divine truth.  The Rev. John Hartley writes, “I feel that in your mother’s removal I suffer loss.  I have seldom been more affected than when she told me, on the last occasion of my seeing her, that not a day passed without her pleading with God for me.  Who am I, I thought, that this saint of God should thus remember me in her prayers?” Her zeal in the cause of God was constant, patient and persevering; not as we sometimes see, now bursting into a furious blaze, and then dying away; it burnt with a bright and steady flame,—­being fed by the secret supplies she obtained through constant communion with God.  Although ready for every good work, and glad to take her share in the mere machinery of the Christian church, her chief aim was the salvation of souls.  This she never lost sight of, and generally, when collecting for Missions or other benevolent objects, availed herself of the opportunity of warning, exhortation, or prayer.  One who frequently accompanied her on such excursions says, “We called at every house in the district.  Some of the people were exceedingly poor.  At one door I said, ‘Mrs. Lyth, you will not beg here.’  Her reply was, ’It is my duty to ask them, if they give us but a penny, it will not lose its reward.’  In another case the people were Roman Catholics; she at once exhorted them to come direct to Christ, and not allow the priest to come betwixt them and the Savior.  In a third, where a member of the family was sick, we went in, and Mrs. Lyth prayed.”  Another writes, “I first became acquainted with her about 1823, and have always found her the same consistent character.  She assisted me in the formation of my class in Acomb.  Her visits to us were always welcome and profitable.  Her eye was single.  She had light in her own soul, and it shone in every society in which she was cast.  Many a round we have had together among the villagers, to beseech them to be reconciled to God.  In this work she went, perhaps, even beyond her strength, that sinners might be brought into the fold of Christ.  She rejoiced to lend a helping-hand to the seeking soul; warning the unruly, comforting the feeble-minded, and encouraging believers to seek after a full devotion of heart and life to the service of Christ.  Her faithfulness in the administration of reproof was exemplary; and though naturally of a retiring disposition, in the defence of truth and the cause of her Master she became bold and fearless.”  Her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pen, for to the last she wrote a clear and steady hand, was often in requisition to administer counsel, encouragement, or consolation.  Whatever might be said of her “bodily presence,” her “letters were powerful,” and, as they were accompanied with believing effectual prayer, seldom failed to produce a happy effect.  The writer much regrets that the prescribed limits of this volume precludes the introduction of extracts from the voluminous correspondence placed in his hands.  It is sufficient to say here that her letters strikingly exhibit her oneness of purpose.  In all without exception, the one thing is prominent, and although ordinary topics are not overlooked, they are invariably turned to good account, and made the basis of apposite and profitable reflection.  One of her correspondents observes:  “Her letters were always refreshing to me, and brought my mind in immediate contact with one who lived in the spirit of prayer and general devotedness.  I never knew one, so far as my observation went, who more constantly exhibited a oneness of aim to glorify God, and promote the welfare of those with whom she came in contact.  Some might object, some might smile, but there was a holy force of spiritual life in her, which could not be concealed, and which made itself felt everywhere My dear friend was as attentive to family duties as though the church had no claim upon her; and I have often dwelt upon her character when far, far away.  I have heard her regret that she did not more fully manifest tender affection, when her heart was fall of love.  I need not say how rousing I found her remarks, uttered in an humble gentle tone and manner; and how often I have been taken into her closet to pray for many, particularly her distant son.”  Another says:  “I have been perusing some of her letters, which I value above gold.  Through them all, breathes the same spirit of ardent love to Jesus, with a deep sense of her own helplessness.  Her character was that of an humble soul constantly living tinder the rays of the Sun of righteousness.  I have often heard her express fears concerning herself, but never doubting the faithfulness of Jesus, in whom she trusted.  Since I had the happiness of knowing her—­which is more than thirty years—­I have seen nothing but what I could love and admire.  I have often been thankful that my lot was cast so near her in years gone by.  Some of my most hallowed moments have been when bowed with her at the throne of grace.  Under all circumstances she proved herself my friend; by her strong faith in God she encouraged me to trust, where I could not trace, the dispensations of Providence; often comforted my mind by an appropriate passage of God’s word, and by her simple and earnest pleadings at the throne of grace, led me nearer to the mercy-seat.  I owe much to the memory of my precious friend; and her example has often stimulated me to increased diligence.  How forcibly did she remind others of the treasures of religion!  Plain in reproof, she was yet so transparent, that none could be offended with her faithful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department of usefulness in which she chiefly delighted, and for which she was pre-eminently qualified, was, perhaps, the class-meeting; upon this service she entered at first with considerable hesitation, but eventually conducted three large classes, besides forming several others.</w:t>
      </w:r>
    </w:p>
    <w:p>
      <w:pPr>
        <w:widowControl w:val="on"/>
        <w:pBdr/>
        <w:spacing w:before="240" w:after="240" w:line="240" w:lineRule="auto"/>
        <w:ind w:left="0" w:right="0"/>
        <w:jc w:val="left"/>
      </w:pPr>
      <w:r>
        <w:rPr>
          <w:color w:val="000000"/>
          <w:sz w:val="24"/>
          <w:szCs w:val="24"/>
        </w:rPr>
        <w:t xml:space="preserve">“During my somewhat lengthened ministerial life,” says the Rev. John Rattenbury, “I have met with no female class-leader, that surpassed, and with but few that equalled, your sainted mother.  Her religious character was beautifully moulded by the Divine Spirit.  Tranquil, fervent, spiritual, devoted; she was a pattern to her people:  she was successful in attracting people to the Society, and what is of more importance, and perhaps more difficult, she was successful in retaining them.  Her classes, though large, were well preserved, and seldom did the column for backsliders gain addition from them.  She was of the earlier school of Methodists, and combined the simplicity, plainness, and fervour of the past age, with the generous and more aggressive spirit of the present.”  One of her members says:  “It was my privilege to be a member of her class about eight years.  She was both deep and clear in her own experience, and never failed to impress upon her members the necessity of daily growth in grace; and was especially faithful, in warning them against worldliness and trifling.  In her we had a pattern worthy of imitation.”  As respects the improvement of time and talent, she was always well employed, and ever had for her object, the good of others.  Another writes:  “As a class-leader, Mrs. Lyth appeared to stand almost alone—­talented, punctual, humble, and faithful.  Once she reproved a young person in my presence for frequently neglecting the class.  When she had finished speaking and the party was gone, she turned to me and said, ’I think I was faithful with Elizabeth,’ ’Yes, ’I replied, ‘and rather sharp;’ she answered, ‘I don’t want to have the blood of any of you on my skirt,’”</w:t>
      </w:r>
    </w:p>
    <w:p>
      <w:pPr>
        <w:widowControl w:val="on"/>
        <w:pBdr/>
        <w:spacing w:before="240" w:after="240" w:line="240" w:lineRule="auto"/>
        <w:ind w:left="0" w:right="0"/>
        <w:jc w:val="left"/>
      </w:pPr>
      <w:r>
        <w:rPr>
          <w:color w:val="000000"/>
          <w:sz w:val="24"/>
          <w:szCs w:val="24"/>
        </w:rPr>
        <w:t xml:space="preserve">As to her general Christian character and usefulness, the following testimonies by the pens of well-known and esteemed Ministers, will be read with interest.  The first is from the venerable Wm. Naylor, and refers to a period of more than forty years ago.  “Though many years have passed over since I was stationed in York, the remembrance of your esteemed mother is very refreshing to my mind.  I place her among the most excellent of the pious females of our Society, that it has been my privilege and happiness to number amongst my intimate friends.  Her piety was genuine, and her experience rich in the enjoyment of close and constant communion with God.  I admired her oneness of character and disposition—­ever the same; in sickness and trial, calm and submissive, confiding in the love of the Saviour; and in health, delighting to do good to the needy and sick; her religion was not the excitement of momentary feeling, it was the habitual principle and power of grace.  In disposition she was kind and cheerful; but it never degenerated into levity, and few have more fully exemplified the Christian rule of rejoicing with those that do rejoice, and weeping with those that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Rev. Luke Wiseman writes:  “My acquaintance with your mother was during the last three years of her life.  On arriving in the York Circuit, she was among the first who were mentioned to me as pillars in the Church, and ‘Mothers in Israel.’  I heard her name mentioned with respect by many, who are themselves entitled to the highest regard, sad was thus prepared, before being introduced to her, to meet with a venerable, and lively disciple of our common Lord.  Nor was I disappointed.  What she was in her years of maturity others can relate.  In her days of bodily decline, and feebleness, I saw in her a beautiful specimen of a child of grace nearing the heavenly home.  Her appearance, worn, and somewhat shrivelled, yet retained marked traces of uncommon energy.  Her features sharpened by age, equally indicated penetration, and benevolence.  Her voice was still good, her utterance remarkably distinct, and when she spoke of the things of Christ, it was with no subdued or half-abashed tone, but with the same full, clear, cheerful voice.  It was impossible to doubt that her heart was full of heavenly treasure from her very manner of speaking of divine things,—­easy, energetic, unforced, graceful.  I am afraid, that being so far below her in divine knowledge, my visits may have been of but little benefit to her:  but however this may be, they were of great benefit to myself.  She shewed an ardent love for the cause of Christ, for His ministers, and for all His people.  She appeared to feel being laid aside from active work, and amongst her many inquiries about the Society, she would now and then utter an expression of regret, that she was now no more amongst them as formerly.  She had a very clear conception of christian doctrine, and I believe an equally clear, and satisfying joy and peace through being consciously accepted in Christ.  I never passed by her house, so far as I can recollect, without some such thought as this while going by, ’Within these doors dwells one whom Jesus loves.’”</w:t>
      </w:r>
    </w:p>
    <w:p>
      <w:pPr>
        <w:widowControl w:val="on"/>
        <w:pBdr/>
        <w:spacing w:before="240" w:after="240" w:line="240" w:lineRule="auto"/>
        <w:ind w:left="0" w:right="0"/>
        <w:jc w:val="left"/>
      </w:pPr>
      <w:r>
        <w:rPr>
          <w:color w:val="000000"/>
          <w:sz w:val="24"/>
          <w:szCs w:val="24"/>
        </w:rPr>
        <w:t xml:space="preserve">For the following we are indebted to the courtesy of the Rev. P. McOwan.</w:t>
      </w:r>
    </w:p>
    <w:p>
      <w:pPr>
        <w:widowControl w:val="on"/>
        <w:pBdr/>
        <w:spacing w:before="240" w:after="240" w:line="240" w:lineRule="auto"/>
        <w:ind w:left="0" w:right="0"/>
        <w:jc w:val="left"/>
      </w:pPr>
      <w:r>
        <w:rPr>
          <w:color w:val="000000"/>
          <w:sz w:val="24"/>
          <w:szCs w:val="24"/>
        </w:rPr>
        <w:t xml:space="preserve">“Mrs. Lyth was in the decline of life before it was my happiness to form her acquaintance; and consequently I am but ill able to do justice to her christian character, or to point out the various modes of faithful pitying love, by which she endeavoured in her years of prime to glorify God, and serve her generation.  It was impossible, however, to visit her, even in her invalid state, without being impressed with her mental power, eminent piety, and scriptural intelligence; without discerning that she was a ‘mother in Israel.’  In my own case, these impressions were so deep, that, though in my intercourse with her I had to sustain the Pastor’s part, I often, from choice, occupied the seat of the learner.  Her favourite themes of discourse, were the love of God in Christ Jesus, the grace and wisdom of Divine Providence, the great and precious promises, christian experience, missions to the heathen, and the revival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extension of the work of God in the earth.  I frequently proposed questions to elicit her views on these and kindred topics; and when, drawn out in conversation, she often gave utterance to weighty and discriminating thoughts, judicious counsels, animating recollections of the past, and bright anticipations of the future.  Intercourse with her was truly a means of grace; and I generally left her glorifying God on her account, and longing for a double portion of her spirit.
</w:t>
      </w:r>
    </w:p>
    <w:p>
      <w:pPr>
        <w:widowControl w:val="on"/>
        <w:pBdr/>
        <w:spacing w:before="240" w:after="240" w:line="240" w:lineRule="auto"/>
        <w:ind w:left="0" w:right="0"/>
        <w:jc w:val="left"/>
      </w:pPr>
      <w:r>
        <w:rPr>
          <w:color w:val="000000"/>
          <w:sz w:val="24"/>
          <w:szCs w:val="24"/>
        </w:rPr>
        <w:t xml:space="preserve">“Mrs. Lyth, like all who excel in piety, was a diligent and devout student of the book of God.  She not only read the scriptures, but she searched them; she pondered their import, and meditated in them day and night.  The result was, the word of God dwelt in her richly, in all wisdom, so that she was able to teach and admonish others with singular propriety and power.  Her accurate and extensive acquaintance with the scriptures gave a richness and impressiveness to her conversation, which awed the trifler, edified the thoughtful, and shed light and comfort upon the minds of anxious inquirers.  Many of her own sex resorted to her for counsel as to an oracle; and as she generally joined in prayer with her inquiring friends, her advices and cautions became in numerous instances, as a “nail fastened in a sure place.”  Her love for the Sanctuary amounted almost to a passion.  In her inner life it stood identified with vivid views of saving truth; rich manifestations of Divine love, and transforming effusions of sanctifying grace.  When in health, neither weather, nor company, nor any surmountable obstacle, could keep her at home, when it was open for worship; and when enfeebled by age, she sought to improve each gleam of sunshine, and each interval of returning strength, by paying another visit to the sacred shrine, as if she thought each one might be the last.</w:t>
      </w:r>
    </w:p>
    <w:p>
      <w:pPr>
        <w:widowControl w:val="on"/>
        <w:pBdr/>
        <w:spacing w:before="240" w:after="240" w:line="240" w:lineRule="auto"/>
        <w:ind w:left="0" w:right="0"/>
        <w:jc w:val="left"/>
      </w:pPr>
      <w:r>
        <w:rPr>
          <w:color w:val="000000"/>
          <w:sz w:val="24"/>
          <w:szCs w:val="24"/>
        </w:rPr>
        <w:t xml:space="preserve">“Having yielded up her son at the call of the Church to the perils of a Missionary life, in a land of cannibals, she never revoked the gift, neither grudged the sacrifice.  Her maternal yearnings were often excited by the narration of his sufferings and privations; but they were never suffered to rise in mutinous rebellion against the Divine will.  For nearly twenty-two years she not only submitted to his absence with uncomplaining meekness, but she abounded in thanksgivings on his account, and gloried in the sacrificial services he was enabled to render to the cause of the Redeemer, in the high places of the field.</w:t>
      </w:r>
    </w:p>
    <w:p>
      <w:pPr>
        <w:widowControl w:val="on"/>
        <w:pBdr/>
        <w:spacing w:before="240" w:after="240" w:line="240" w:lineRule="auto"/>
        <w:ind w:left="0" w:right="0"/>
        <w:jc w:val="left"/>
      </w:pPr>
      <w:r>
        <w:rPr>
          <w:color w:val="000000"/>
          <w:sz w:val="24"/>
          <w:szCs w:val="24"/>
        </w:rPr>
        <w:t xml:space="preserve">“Mrs. Lyth’s religion made her habitually happy.  Fully assured of her acceptance in the Beloved, walking daily in the liberty of the children of God, and exercising herself to have always a conscience void of offence, the smile of contentment rested on her countenance; benignity beamed in her eye; the law of love regulated her speech, while kindness, courtesy, and a cheerful urbanity, marked the whole of her deportment.  In her dress she was simple, neat and economical.  In her habits, she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pattern of order, early rising, diligence, promptitude, and punctuality.  Possessing inward peace, she was calm, self-possessed, firm, and full of trust in the providence of God.  Doing one thing at a time, and always intent upon doing that thing well, she accomplished a great amount of holy service; was seldom in a hurry, and always in time at the Sanctuary and Class-meeting.  With such traits of character, and modes of action, it will not excite surprise that she became a centre of religions influence in the community to which she belonged.  The sick sought her prayers, persons in spiritual distress, and temporal perplexity, applied to her for advice; the poor appealed to her for relief, the young listened to her counsels, and those who were intent upon obtaining a full salvation, coveted her friendship, strove to imbibe her spirit, and to imitate her example.
</w:t>
      </w:r>
    </w:p>
    <w:p>
      <w:pPr>
        <w:widowControl w:val="on"/>
        <w:pBdr/>
        <w:spacing w:before="240" w:after="240" w:line="240" w:lineRule="auto"/>
        <w:ind w:left="0" w:right="0"/>
        <w:jc w:val="left"/>
      </w:pPr>
      <w:r>
        <w:rPr>
          <w:color w:val="000000"/>
          <w:sz w:val="24"/>
          <w:szCs w:val="24"/>
        </w:rPr>
        <w:t xml:space="preserve">“In age and feebleness extreme, she was divinely supported by her Saviour’s might; and was cheered by His love, and the hope of beholding His glory.  No murmuring word escaped her lips, no sign of impatience was visible in her appearance and manner; but expressions of gratitude, praise, and thanksgiving, flowed from her tongue, and indicated the peacefulness and purity of her mind.  On her death-bed I found her calmly resting on the merits of her Redeemer.  Her countenance was full of interest, a placid smile rested upon it, and but for her laborious breathing, and interrupted utterances, hopes might have been entertained that she would yet be spared, she was herself hopefully waiting the hour of her dismissal; yet there was one earthly wish, which she breathed out in meek submission to her heavenly Father, not yet gratified; that was, that she might once more see her Missionary son, before she quitted the clay tabernacle.  Prayer was offered, and among other petitions it was urged, that her maternal desire might be granted.  She lingered on the border land, till he arrived, and soon after having kissed </w:t>
      </w:r>
      <w:r>
        <w:rPr>
          <w:i/>
          <w:color w:val="000000"/>
          <w:sz w:val="24"/>
          <w:szCs w:val="24"/>
        </w:rPr>
        <w:t xml:space="preserve">him</w:t>
      </w:r>
      <w:r>
        <w:rPr>
          <w:color w:val="000000"/>
          <w:sz w:val="24"/>
          <w:szCs w:val="24"/>
        </w:rPr>
        <w:t xml:space="preserve">, and blessed all present, she fell asleep in Jesus; the last accents of her lips being those of praise, adoration, and filial confidence.”</w:t>
      </w:r>
    </w:p>
    <w:p>
      <w:pPr>
        <w:widowControl w:val="on"/>
        <w:pBdr/>
        <w:spacing w:before="240" w:after="240" w:line="240" w:lineRule="auto"/>
        <w:ind w:left="0" w:right="0"/>
        <w:jc w:val="left"/>
      </w:pPr>
      <w:r>
        <w:rPr>
          <w:color w:val="000000"/>
          <w:sz w:val="24"/>
          <w:szCs w:val="24"/>
        </w:rPr>
        <w:t xml:space="preserve">We conclude these notices by the following kind words of condolence from the Rev. M.C.  Taylor.</w:t>
      </w:r>
    </w:p>
    <w:p>
      <w:pPr>
        <w:widowControl w:val="on"/>
        <w:pBdr/>
        <w:spacing w:before="240" w:after="240" w:line="240" w:lineRule="auto"/>
        <w:ind w:left="0" w:right="0"/>
        <w:jc w:val="left"/>
      </w:pPr>
      <w:r>
        <w:rPr>
          <w:color w:val="000000"/>
          <w:sz w:val="24"/>
          <w:szCs w:val="24"/>
        </w:rPr>
        <w:t xml:space="preserve">“I cannot resist saying how much I was affected by the tidings of the passing away of your sainted mother; not that I could mourn for </w:t>
      </w:r>
      <w:r>
        <w:rPr>
          <w:i/>
          <w:color w:val="000000"/>
          <w:sz w:val="24"/>
          <w:szCs w:val="24"/>
        </w:rPr>
        <w:t xml:space="preserve">her</w:t>
      </w:r>
      <w:r>
        <w:rPr>
          <w:color w:val="000000"/>
          <w:sz w:val="24"/>
          <w:szCs w:val="24"/>
        </w:rPr>
        <w:t xml:space="preserve">, but I felt deprived and bereaved of one of the most lovely and touching pictures of grace I have ever seen; and I mourned for myself.  Her name and memory are an inheritance indeed.  To have known her will be an honour and joy for ever,—­to have belonged to her is more than great riches.  Hundreds are this week glorifying God in her.”</w:t>
      </w:r>
    </w:p>
    <w:p>
      <w:pPr>
        <w:keepNext w:val="on"/>
        <w:widowControl w:val="on"/>
        <w:pBdr/>
        <w:spacing w:before="299" w:after="299" w:line="240" w:lineRule="auto"/>
        <w:ind w:left="0" w:right="0"/>
        <w:jc w:val="left"/>
        <w:outlineLvl w:val="1"/>
      </w:pPr>
      <w:r>
        <w:rPr>
          <w:b/>
          <w:color w:val="000000"/>
          <w:sz w:val="36"/>
          <w:szCs w:val="36"/>
        </w:rPr>
        <w:t xml:space="preserve">LONDON: </w:t>
      </w:r>
    </w:p>
    <w:p>
      <w:pPr>
        <w:widowControl w:val="on"/>
        <w:pBdr/>
        <w:spacing w:before="240" w:after="240" w:line="240" w:lineRule="auto"/>
        <w:ind w:left="0" w:right="0"/>
        <w:jc w:val="left"/>
      </w:pPr>
      <w:r>
        <w:rPr>
          <w:color w:val="000000"/>
          <w:sz w:val="24"/>
          <w:szCs w:val="24"/>
        </w:rPr>
        <w:t xml:space="preserve">PRINTED BY GEORGE PALMER, BROWNLOW STREET, HIGH HOLBORN.</w:t>
      </w:r>
    </w:p>
    <w:p>
      <w:pPr>
        <w:widowControl w:val="on"/>
        <w:pBdr/>
        <w:spacing w:before="240" w:after="240" w:line="240" w:lineRule="auto"/>
        <w:ind w:left="0" w:right="0"/>
        <w:jc w:val="left"/>
      </w:pPr>
      <w:r>
        <w:rPr>
          <w:i/>
          <w:color w:val="000000"/>
          <w:sz w:val="24"/>
          <w:szCs w:val="24"/>
        </w:rPr>
        <w:t xml:space="preserve">By the same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LIVING SACRIFICE;</w:t>
      </w:r>
    </w:p>
    <w:p>
      <w:pPr>
        <w:keepNext w:val="on"/>
        <w:widowControl w:val="on"/>
        <w:pBdr/>
        <w:spacing w:before="299" w:after="299" w:line="240" w:lineRule="auto"/>
        <w:ind w:left="0" w:right="0"/>
        <w:jc w:val="left"/>
        <w:outlineLvl w:val="1"/>
      </w:pPr>
      <w:r>
        <w:rPr>
          <w:b/>
          <w:color w:val="000000"/>
          <w:sz w:val="36"/>
          <w:szCs w:val="36"/>
        </w:rPr>
        <w:t xml:space="preserve">OR, 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b/>
          <w:color w:val="000000"/>
          <w:sz w:val="24"/>
          <w:szCs w:val="24"/>
        </w:rPr>
        <w:t xml:space="preserve">BIOGRAPHICAL NOTICE</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color w:val="000000"/>
          <w:sz w:val="24"/>
          <w:szCs w:val="24"/>
        </w:rPr>
        <w:t xml:space="preserve">SARAH BENTLEY,</w:t>
      </w:r>
    </w:p>
    <w:p>
      <w:pPr>
        <w:widowControl w:val="on"/>
        <w:pBdr/>
        <w:spacing w:before="240" w:after="240" w:line="240" w:lineRule="auto"/>
        <w:ind w:left="0" w:right="0"/>
        <w:jc w:val="left"/>
      </w:pPr>
      <w:r>
        <w:rPr>
          <w:color w:val="000000"/>
          <w:sz w:val="24"/>
          <w:szCs w:val="24"/>
        </w:rPr>
        <w:t xml:space="preserve">OF YORK.</w:t>
      </w:r>
    </w:p>
    <w:p>
      <w:pPr>
        <w:widowControl w:val="on"/>
        <w:pBdr/>
        <w:spacing w:before="240" w:after="240" w:line="240" w:lineRule="auto"/>
        <w:ind w:left="0" w:right="0"/>
        <w:jc w:val="left"/>
      </w:pPr>
      <w:r>
        <w:rPr>
          <w:color w:val="000000"/>
          <w:sz w:val="24"/>
          <w:szCs w:val="24"/>
        </w:rPr>
        <w:t xml:space="preserve">Published by JOHN MASON, 66, PATERNOSTER ROW, and may be had of all</w:t>
      </w:r>
      <w:r>
        <w:rPr>
          <w:color w:val="000000"/>
          <w:sz w:val="24"/>
          <w:szCs w:val="24"/>
        </w:rPr>
        <w:br/>
        <w:t xml:space="preserve">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01865">
    <w:multiLevelType w:val="hybridMultilevel"/>
    <w:lvl w:ilvl="0" w:tplc="49241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01865">
    <w:abstractNumId w:val="64201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7277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