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Railway Shop Up to Date eBook</w:t>
      </w:r>
    </w:p>
    <w:p>
      <w:pPr>
        <w:keepNext w:val="on"/>
        <w:widowControl w:val="on"/>
        <w:pBdr/>
        <w:spacing w:before="299" w:after="299" w:line="240" w:lineRule="auto"/>
        <w:ind w:left="0" w:right="0"/>
        <w:jc w:val="left"/>
        <w:outlineLvl w:val="1"/>
      </w:pPr>
      <w:r>
        <w:rPr>
          <w:b/>
          <w:color w:val="000000"/>
          <w:sz w:val="36"/>
          <w:szCs w:val="36"/>
        </w:rPr>
        <w:t xml:space="preserve">Railway Shop Up to Date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9618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Railway Shop Up to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Railway Shop Up to Date</w:t>
      </w:r>
    </w:p>
    <w:p>
      <w:pPr>
        <w:widowControl w:val="on"/>
        <w:pBdr/>
        <w:spacing w:before="240" w:after="240" w:line="240" w:lineRule="auto"/>
        <w:ind w:left="0" w:right="0"/>
        <w:jc w:val="left"/>
      </w:pPr>
      <w:r>
        <w:rPr>
          <w:color w:val="000000"/>
          <w:sz w:val="24"/>
          <w:szCs w:val="24"/>
        </w:rPr>
        <w:t xml:space="preserve">Editor:  Maham H. Haig</w:t>
      </w:r>
    </w:p>
    <w:p>
      <w:pPr>
        <w:widowControl w:val="on"/>
        <w:pBdr/>
        <w:spacing w:before="240" w:after="240" w:line="240" w:lineRule="auto"/>
        <w:ind w:left="0" w:right="0"/>
        <w:jc w:val="left"/>
      </w:pPr>
      <w:r>
        <w:rPr>
          <w:color w:val="000000"/>
          <w:sz w:val="24"/>
          <w:szCs w:val="24"/>
        </w:rPr>
        <w:t xml:space="preserve">Release Date:  April 25, 2004 [eBook #12148] 104]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railway</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eBook was produced by Amy Zelmer.</w:t>
      </w:r>
    </w:p>
    <w:p>
      <w:pPr>
        <w:widowControl w:val="on"/>
        <w:pBdr/>
        <w:spacing w:before="240" w:after="240" w:line="240" w:lineRule="auto"/>
        <w:ind w:left="0" w:right="0"/>
        <w:jc w:val="left"/>
      </w:pPr>
      <w:r>
        <w:rPr>
          <w:color w:val="000000"/>
          <w:sz w:val="24"/>
          <w:szCs w:val="24"/>
        </w:rPr>
        <w:t xml:space="preserve">This eBook is currently available in PDF format only, but</w:t>
      </w:r>
      <w:r>
        <w:rPr>
          <w:color w:val="000000"/>
          <w:sz w:val="24"/>
          <w:szCs w:val="24"/>
        </w:rPr>
        <w:br/>
        <w:t xml:space="preserve">plain text and other formats are forthcoming.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railway</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12148.txt or 12148.zip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http://www.gutenberg.net/1/2/1/4/12148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92871">
    <w:multiLevelType w:val="hybridMultilevel"/>
    <w:lvl w:ilvl="0" w:tplc="78817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92871">
    <w:abstractNumId w:val="836928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252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