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Dixon's Return eBook</w:t>
      </w:r>
    </w:p>
    <w:p>
      <w:pPr>
        <w:keepNext w:val="on"/>
        <w:widowControl w:val="on"/>
        <w:pBdr/>
        <w:spacing w:before="299" w:after="299" w:line="240" w:lineRule="auto"/>
        <w:ind w:left="0" w:right="0"/>
        <w:jc w:val="left"/>
        <w:outlineLvl w:val="1"/>
      </w:pPr>
      <w:r>
        <w:rPr>
          <w:b/>
          <w:color w:val="000000"/>
          <w:sz w:val="36"/>
          <w:szCs w:val="36"/>
        </w:rPr>
        <w:t xml:space="preserve">Dixon's Return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8452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DIXON’S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DIXON’S RETURN</w:t>
      </w:r>
    </w:p>
    <w:p>
      <w:pPr>
        <w:widowControl w:val="on"/>
        <w:pBdr/>
        <w:spacing w:before="240" w:after="240" w:line="240" w:lineRule="auto"/>
        <w:ind w:left="0" w:right="0"/>
        <w:jc w:val="left"/>
      </w:pPr>
      <w:r>
        <w:rPr>
          <w:color w:val="000000"/>
          <w:sz w:val="24"/>
          <w:szCs w:val="24"/>
        </w:rPr>
        <w:t xml:space="preserve">Talking about eddication, said the night-watchman, thoughtfully, the finest eddication you can give a lad is to send ’im to sea.  School is all right up to a certain p’int, but arter that comes the sea.  I’ve been there myself and I know wot I’m talking about.  All that I am I owe to ’aving been to sea.</w:t>
      </w:r>
    </w:p>
    <w:p>
      <w:pPr>
        <w:widowControl w:val="on"/>
        <w:pBdr/>
        <w:spacing w:before="240" w:after="240" w:line="240" w:lineRule="auto"/>
        <w:ind w:left="0" w:right="0"/>
        <w:jc w:val="left"/>
      </w:pPr>
      <w:r>
        <w:rPr>
          <w:color w:val="000000"/>
          <w:sz w:val="24"/>
          <w:szCs w:val="24"/>
        </w:rPr>
        <w:t xml:space="preserve">[Illustration:  “Talking about eddication, said the night-watchman.”]</w:t>
      </w:r>
    </w:p>
    <w:p>
      <w:pPr>
        <w:widowControl w:val="on"/>
        <w:pBdr/>
        <w:spacing w:before="240" w:after="240" w:line="240" w:lineRule="auto"/>
        <w:ind w:left="0" w:right="0"/>
        <w:jc w:val="left"/>
      </w:pPr>
      <w:r>
        <w:rPr>
          <w:color w:val="000000"/>
          <w:sz w:val="24"/>
          <w:szCs w:val="24"/>
        </w:rPr>
        <w:t xml:space="preserve">There’s a saying that boys will be boys.  That’s all right till they go to sea, and then they ’ave to be men, and good men too.  They get knocked about a bit, o’ course, but that’s all part o’ the eddication, and when they get bigger they pass the eddication they’ve received on to other boys smaller than wot they are.  Arter I’d been at sea a year I spent all my fust time ashore going round and looking for boys wot ’ad knocked me about afore I sailed, and there was only one out o’ the whole lot that I wished I ’adn’t found.</w:t>
      </w:r>
    </w:p>
    <w:p>
      <w:pPr>
        <w:widowControl w:val="on"/>
        <w:pBdr/>
        <w:spacing w:before="240" w:after="240" w:line="240" w:lineRule="auto"/>
        <w:ind w:left="0" w:right="0"/>
        <w:jc w:val="left"/>
      </w:pPr>
      <w:r>
        <w:rPr>
          <w:color w:val="000000"/>
          <w:sz w:val="24"/>
          <w:szCs w:val="24"/>
        </w:rPr>
        <w:t xml:space="preserve">Most people, o’ course, go to sea as boys or else not at all, but I mind one chap as was pretty near thirty years old when ’e started.  It’s a good many years ago now, and he was landlord of a public-’ouse as used to stand in Wapping, called the Blue Lion.</w:t>
      </w:r>
    </w:p>
    <w:p>
      <w:pPr>
        <w:widowControl w:val="on"/>
        <w:pBdr/>
        <w:spacing w:before="240" w:after="240" w:line="240" w:lineRule="auto"/>
        <w:ind w:left="0" w:right="0"/>
        <w:jc w:val="left"/>
      </w:pPr>
      <w:r>
        <w:rPr>
          <w:color w:val="000000"/>
          <w:sz w:val="24"/>
          <w:szCs w:val="24"/>
        </w:rPr>
        <w:t xml:space="preserve">His mother, wot had ’ad the pub afore ’im, ’ad brought ’im up very quiet and genteel, and when she died ’e went and married a fine, handsome young woman who ’ad got her eye on the pub without thinking much about ’im.  I got to know about it through knowing the servant that lived there.  A nice, quiet gal she was, and there wasn’t much went on that she didn’t hear.  I’ve known ’er to cry for hours with the ear-ache, pore gal.</w:t>
      </w:r>
    </w:p>
    <w:p>
      <w:pPr>
        <w:widowControl w:val="on"/>
        <w:pBdr/>
        <w:spacing w:before="240" w:after="240" w:line="240" w:lineRule="auto"/>
        <w:ind w:left="0" w:right="0"/>
        <w:jc w:val="left"/>
      </w:pPr>
      <w:r>
        <w:rPr>
          <w:color w:val="000000"/>
          <w:sz w:val="24"/>
          <w:szCs w:val="24"/>
        </w:rPr>
        <w:t xml:space="preserve">Not caring much for ’er ’usband, and being spoiled by ’im into the bargain, Mrs. Dixon soon began to lead ’im a terrible life.  She was always throwing his meekness and mildness up into ’is face, and arter they ’ad been married two or three years he was no more like the landlord o’ that public-’ouse than I’m like a lord.  Not so much.  She used to get into such terrible tempers there was no doing anything with ’er, and for the sake o’ peace and quietness he gave way to ’er till ’e got into the habit of it and couldn’t break ’imself of it.</w:t>
      </w:r>
    </w:p>
    <w:p>
      <w:pPr>
        <w:widowControl w:val="on"/>
        <w:pBdr/>
        <w:spacing w:before="240" w:after="240" w:line="240" w:lineRule="auto"/>
        <w:ind w:left="0" w:right="0"/>
        <w:jc w:val="left"/>
      </w:pPr>
      <w:r>
        <w:rPr>
          <w:color w:val="000000"/>
          <w:sz w:val="24"/>
          <w:szCs w:val="24"/>
        </w:rPr>
        <w:t xml:space="preserve">They ’adn’t been married long afore she ’ad her cousin, Charlie Burge, come in as barman, and a month or two arter that ’is brother Bob, who ’ad been spending a lot o’ time looking for work instead o’ doing it, came too.  They was so comfortable there that their father—­a ’ouse-painter by trade—­came round to see whether he couldn’t paint the Blue Lion up a bit and make ’em look smart, so that they’d get more trade.  He was one o’ these ’ere fust-class ’ousepainters that can go to sleep on a ladder holding a brush in one hand and a pot o’ paint in the other, and by the time he ’ad finished painting the ’ouse it was ready to be done all over agin.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dare say that George Dixon—­that was ‘is name—­wouldn’t ha’ minded so much if ’is wife ‘ad only been civil, but instead o’ that she used to make fun of ’im and order ’im about, and by-and-by the others began to try the same thing.  As I said afore, Dixon was a very quiet man, and if there was ever anybody to be put outside Charlie or Bob used to do it.  They tried to put me outside once, the two of ’em, but they on’y did it at last by telling me that somebody ‘ad gone off and left a pot o’ beer standing on the pavement.  They was both of ’em fairly strong young chaps with a lot of bounce in ’em, and she used to say to her ’usband wot fine young fellers they was, and wot a pity it was he wasn’t like ’em.</w:t>
      </w:r>
    </w:p>
    <w:p>
      <w:pPr>
        <w:widowControl w:val="on"/>
        <w:pBdr/>
        <w:spacing w:before="240" w:after="240" w:line="240" w:lineRule="auto"/>
        <w:ind w:left="0" w:right="0"/>
        <w:jc w:val="left"/>
      </w:pPr>
      <w:r>
        <w:rPr>
          <w:color w:val="000000"/>
          <w:sz w:val="24"/>
          <w:szCs w:val="24"/>
        </w:rPr>
        <w:t xml:space="preserve">Talk like this used to upset George Dixon awful.  Having been brought up careful by ’is mother, and keeping a very quiet, respectable ’ouse—­I used it myself—­he cert’nly was soft, and I remember ’im telling me once that he didn’t believe in fighting, and that instead of hitting people you ought to try and persuade them.  He was uncommon fond of ’is wife, but at last one day, arter she ’ad made a laughing-stock of ’im in the bar, he up and spoke sharp to her.</w:t>
      </w:r>
    </w:p>
    <w:p>
      <w:pPr>
        <w:widowControl w:val="on"/>
        <w:pBdr/>
        <w:spacing w:before="240" w:after="240" w:line="240" w:lineRule="auto"/>
        <w:ind w:left="0" w:right="0"/>
        <w:jc w:val="left"/>
      </w:pPr>
      <w:r>
        <w:rPr>
          <w:color w:val="000000"/>
          <w:sz w:val="24"/>
          <w:szCs w:val="24"/>
        </w:rPr>
        <w:t xml:space="preserve">“Wot?” ses Mrs. Dixon, ’ardly able to believe her ears.</w:t>
      </w:r>
    </w:p>
    <w:p>
      <w:pPr>
        <w:widowControl w:val="on"/>
        <w:pBdr/>
        <w:spacing w:before="240" w:after="240" w:line="240" w:lineRule="auto"/>
        <w:ind w:left="0" w:right="0"/>
        <w:jc w:val="left"/>
      </w:pPr>
      <w:r>
        <w:rPr>
          <w:color w:val="000000"/>
          <w:sz w:val="24"/>
          <w:szCs w:val="24"/>
        </w:rPr>
        <w:t xml:space="preserve">“Remember who you’re speaking to; that’s wot I said,” ses Dixon.</w:t>
      </w:r>
    </w:p>
    <w:p>
      <w:pPr>
        <w:widowControl w:val="on"/>
        <w:pBdr/>
        <w:spacing w:before="240" w:after="240" w:line="240" w:lineRule="auto"/>
        <w:ind w:left="0" w:right="0"/>
        <w:jc w:val="left"/>
      </w:pPr>
      <w:r>
        <w:rPr>
          <w:color w:val="000000"/>
          <w:sz w:val="24"/>
          <w:szCs w:val="24"/>
        </w:rPr>
        <w:t xml:space="preserve">“’Ow dare you talk to me like that?” screams ’is wife, turning red with rage.  “Wot d’ye mean by it?”</w:t>
      </w:r>
    </w:p>
    <w:p>
      <w:pPr>
        <w:widowControl w:val="on"/>
        <w:pBdr/>
        <w:spacing w:before="240" w:after="240" w:line="240" w:lineRule="auto"/>
        <w:ind w:left="0" w:right="0"/>
        <w:jc w:val="left"/>
      </w:pPr>
      <w:r>
        <w:rPr>
          <w:color w:val="000000"/>
          <w:sz w:val="24"/>
          <w:szCs w:val="24"/>
        </w:rPr>
        <w:t xml:space="preserve">“Because you seem to forget who is master ’ere,” ses Dixon, in a trembling voice.</w:t>
      </w:r>
    </w:p>
    <w:p>
      <w:pPr>
        <w:widowControl w:val="on"/>
        <w:pBdr/>
        <w:spacing w:before="240" w:after="240" w:line="240" w:lineRule="auto"/>
        <w:ind w:left="0" w:right="0"/>
        <w:jc w:val="left"/>
      </w:pPr>
      <w:r>
        <w:rPr>
          <w:color w:val="000000"/>
          <w:sz w:val="24"/>
          <w:szCs w:val="24"/>
        </w:rPr>
        <w:t xml:space="preserve">“Master?” she ses, firing up.  “I’ll soon show you who’s master.  Go out o’ my bar; I won’t ’ave you in it.  D’ye ’ear?  Go out of it.”</w:t>
      </w:r>
    </w:p>
    <w:p>
      <w:pPr>
        <w:widowControl w:val="on"/>
        <w:pBdr/>
        <w:spacing w:before="240" w:after="240" w:line="240" w:lineRule="auto"/>
        <w:ind w:left="0" w:right="0"/>
        <w:jc w:val="left"/>
      </w:pPr>
      <w:r>
        <w:rPr>
          <w:color w:val="000000"/>
          <w:sz w:val="24"/>
          <w:szCs w:val="24"/>
        </w:rPr>
        <w:t xml:space="preserve">Dixon turned away and began to serve a customer.  “D’ye hear wot I say?” ses Mrs. Dixon, stamping ‘er foot.  “Go out o’ my bar.  Here, Charlie!”</w:t>
      </w:r>
    </w:p>
    <w:p>
      <w:pPr>
        <w:widowControl w:val="on"/>
        <w:pBdr/>
        <w:spacing w:before="240" w:after="240" w:line="240" w:lineRule="auto"/>
        <w:ind w:left="0" w:right="0"/>
        <w:jc w:val="left"/>
      </w:pPr>
      <w:r>
        <w:rPr>
          <w:color w:val="000000"/>
          <w:sz w:val="24"/>
          <w:szCs w:val="24"/>
        </w:rPr>
        <w:t xml:space="preserve">“Hullo!” ses ’er cousin, who ’ad been standing looking on and grinning.</w:t>
      </w:r>
    </w:p>
    <w:p>
      <w:pPr>
        <w:widowControl w:val="on"/>
        <w:pBdr/>
        <w:spacing w:before="240" w:after="240" w:line="240" w:lineRule="auto"/>
        <w:ind w:left="0" w:right="0"/>
        <w:jc w:val="left"/>
      </w:pPr>
      <w:r>
        <w:rPr>
          <w:color w:val="000000"/>
          <w:sz w:val="24"/>
          <w:szCs w:val="24"/>
        </w:rPr>
        <w:t xml:space="preserve">“Take the master and put ’im into the parlour,” ses Mrs. Dixon, “and don’t let ’im come out till he’s begged my pardon.”</w:t>
      </w:r>
    </w:p>
    <w:p>
      <w:pPr>
        <w:widowControl w:val="on"/>
        <w:pBdr/>
        <w:spacing w:before="240" w:after="240" w:line="240" w:lineRule="auto"/>
        <w:ind w:left="0" w:right="0"/>
        <w:jc w:val="left"/>
      </w:pPr>
      <w:r>
        <w:rPr>
          <w:color w:val="000000"/>
          <w:sz w:val="24"/>
          <w:szCs w:val="24"/>
        </w:rPr>
        <w:t xml:space="preserve">“Go on,” ses Charlie, brushing up ’is shirt-sleeves; “in you go.  You ’ear wot she said.”</w:t>
      </w:r>
    </w:p>
    <w:p>
      <w:pPr>
        <w:widowControl w:val="on"/>
        <w:pBdr/>
        <w:spacing w:before="240" w:after="240" w:line="240" w:lineRule="auto"/>
        <w:ind w:left="0" w:right="0"/>
        <w:jc w:val="left"/>
      </w:pPr>
      <w:r>
        <w:rPr>
          <w:color w:val="000000"/>
          <w:sz w:val="24"/>
          <w:szCs w:val="24"/>
        </w:rPr>
        <w:t xml:space="preserve">He caught ’old of George Dixon, who ‘ad just turned to the back o’ the bar to give a customer change out of ’arf a crown, and ran ’im kicking and struggling into the parlour.  George gave ’im a silly little punch in the chest, and got such a bang on the ’ead back that at fust he thought it was knocked off.</w:t>
      </w:r>
    </w:p>
    <w:p>
      <w:pPr>
        <w:widowControl w:val="on"/>
        <w:pBdr/>
        <w:spacing w:before="240" w:after="240" w:line="240" w:lineRule="auto"/>
        <w:ind w:left="0" w:right="0"/>
        <w:jc w:val="left"/>
      </w:pPr>
      <w:r>
        <w:rPr>
          <w:color w:val="000000"/>
          <w:sz w:val="24"/>
          <w:szCs w:val="24"/>
        </w:rPr>
        <w:t xml:space="preserve">When ’e came to ’is senses agin the door leading to the bar was shut, and ’is wife’s uncle, who ’ad been asleep in the easy-chair, was finding fault with ’im for waking ’im up.</w:t>
      </w:r>
    </w:p>
    <w:p>
      <w:pPr>
        <w:widowControl w:val="on"/>
        <w:pBdr/>
        <w:spacing w:before="240" w:after="240" w:line="240" w:lineRule="auto"/>
        <w:ind w:left="0" w:right="0"/>
        <w:jc w:val="left"/>
      </w:pPr>
      <w:r>
        <w:rPr>
          <w:color w:val="000000"/>
          <w:sz w:val="24"/>
          <w:szCs w:val="24"/>
        </w:rPr>
        <w:t xml:space="preserve">“Why can’t you be quiet and peaceable?” he ses, shaking his ’ead at him.  “I’ve been ’ard at work all the morning thinking wot colour to paint the back-door, and this is the second time I’ve been woke up since dinner.  You’re old enough to know better.”</w:t>
      </w:r>
    </w:p>
    <w:p>
      <w:pPr>
        <w:widowControl w:val="on"/>
        <w:pBdr/>
        <w:spacing w:before="240" w:after="240" w:line="240" w:lineRule="auto"/>
        <w:ind w:left="0" w:right="0"/>
        <w:jc w:val="left"/>
      </w:pPr>
      <w:r>
        <w:rPr>
          <w:color w:val="000000"/>
          <w:sz w:val="24"/>
          <w:szCs w:val="24"/>
        </w:rPr>
        <w:t xml:space="preserve">“Go and sleep somewhere else, then,” ses Dixon.  “I don’t want you ’ere at all, or your boys neither.  Go and give somebody else a treat; I’ve ’ad enough of the whole pack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“‘Go and sleep somewhere else, then,’ ses Dixon.”]</w:t>
      </w:r>
    </w:p>
    <w:p>
      <w:pPr>
        <w:widowControl w:val="on"/>
        <w:pBdr/>
        <w:spacing w:before="240" w:after="240" w:line="240" w:lineRule="auto"/>
        <w:ind w:left="0" w:right="0"/>
        <w:jc w:val="left"/>
      </w:pPr>
      <w:r>
        <w:rPr>
          <w:color w:val="000000"/>
          <w:sz w:val="24"/>
          <w:szCs w:val="24"/>
        </w:rPr>
        <w:t xml:space="preserve">He sat down and put ’is feet in the fender, and old Burge, as soon as he ’ad got ’is senses back, went into the bar and complained to ’is niece, and she came into the parlour like a thunderstorm.</w:t>
      </w:r>
    </w:p>
    <w:p>
      <w:pPr>
        <w:widowControl w:val="on"/>
        <w:pBdr/>
        <w:spacing w:before="240" w:after="240" w:line="240" w:lineRule="auto"/>
        <w:ind w:left="0" w:right="0"/>
        <w:jc w:val="left"/>
      </w:pPr>
      <w:r>
        <w:rPr>
          <w:color w:val="000000"/>
          <w:sz w:val="24"/>
          <w:szCs w:val="24"/>
        </w:rPr>
        <w:t xml:space="preserve">“You’ll beg my uncle’s pardon as well as mine afore you come out o’ that room,” she said to her ’usband; “mind that.”</w:t>
      </w:r>
    </w:p>
    <w:p>
      <w:pPr>
        <w:widowControl w:val="on"/>
        <w:pBdr/>
        <w:spacing w:before="240" w:after="240" w:line="240" w:lineRule="auto"/>
        <w:ind w:left="0" w:right="0"/>
        <w:jc w:val="left"/>
      </w:pPr>
      <w:r>
        <w:rPr>
          <w:color w:val="000000"/>
          <w:sz w:val="24"/>
          <w:szCs w:val="24"/>
        </w:rPr>
        <w:t xml:space="preserve">George Dixon didn’t say a word; the shame of it was a’most more than ’e could stand.  Then ‘e got up to go out o’ the parlour and Charlie pushed ’im back agin.  Three times he tried, and then ’e stood up and looked at ’is wife.</w:t>
      </w:r>
    </w:p>
    <w:p>
      <w:pPr>
        <w:widowControl w:val="on"/>
        <w:pBdr/>
        <w:spacing w:before="240" w:after="240" w:line="240" w:lineRule="auto"/>
        <w:ind w:left="0" w:right="0"/>
        <w:jc w:val="left"/>
      </w:pPr>
      <w:r>
        <w:rPr>
          <w:color w:val="000000"/>
          <w:sz w:val="24"/>
          <w:szCs w:val="24"/>
        </w:rPr>
        <w:t xml:space="preserve">“I’ve been a good ’usband to you,” he ses; “but there’s no satisfying you.  You ought to ha’ married somebody that would ha’ knocked you about, and then you’d ha’ been happy.  I’m too fond of a quiet life to suit you.”</w:t>
      </w:r>
    </w:p>
    <w:p>
      <w:pPr>
        <w:widowControl w:val="on"/>
        <w:pBdr/>
        <w:spacing w:before="240" w:after="240" w:line="240" w:lineRule="auto"/>
        <w:ind w:left="0" w:right="0"/>
        <w:jc w:val="left"/>
      </w:pPr>
      <w:r>
        <w:rPr>
          <w:color w:val="000000"/>
          <w:sz w:val="24"/>
          <w:szCs w:val="24"/>
        </w:rPr>
        <w:t xml:space="preserve">“Are you going to beg my pardon and my uncle’s pardon?” ses ’is wife, stamping ’er foot.</w:t>
      </w:r>
    </w:p>
    <w:p>
      <w:pPr>
        <w:widowControl w:val="on"/>
        <w:pBdr/>
        <w:spacing w:before="240" w:after="240" w:line="240" w:lineRule="auto"/>
        <w:ind w:left="0" w:right="0"/>
        <w:jc w:val="left"/>
      </w:pPr>
      <w:r>
        <w:rPr>
          <w:color w:val="000000"/>
          <w:sz w:val="24"/>
          <w:szCs w:val="24"/>
        </w:rPr>
        <w:t xml:space="preserve">“No,” ses Dixon; “I am not.  I’m surprised at you asking it.”</w:t>
      </w:r>
    </w:p>
    <w:p>
      <w:pPr>
        <w:widowControl w:val="on"/>
        <w:pBdr/>
        <w:spacing w:before="240" w:after="240" w:line="240" w:lineRule="auto"/>
        <w:ind w:left="0" w:right="0"/>
        <w:jc w:val="left"/>
      </w:pPr>
      <w:r>
        <w:rPr>
          <w:color w:val="000000"/>
          <w:sz w:val="24"/>
          <w:szCs w:val="24"/>
        </w:rPr>
        <w:t xml:space="preserve">“Well, you don’t come out o’ this room till you do,” ses ’is wife.</w:t>
      </w:r>
    </w:p>
    <w:p>
      <w:pPr>
        <w:widowControl w:val="on"/>
        <w:pBdr/>
        <w:spacing w:before="240" w:after="240" w:line="240" w:lineRule="auto"/>
        <w:ind w:left="0" w:right="0"/>
        <w:jc w:val="left"/>
      </w:pPr>
      <w:r>
        <w:rPr>
          <w:color w:val="000000"/>
          <w:sz w:val="24"/>
          <w:szCs w:val="24"/>
        </w:rPr>
        <w:t xml:space="preserve">“That won’t hurt me,” ses Dixon.  “I couldn’t look anybody in the face arter being pushed out o’ my own bar.”</w:t>
      </w:r>
    </w:p>
    <w:p>
      <w:pPr>
        <w:widowControl w:val="on"/>
        <w:pBdr/>
        <w:spacing w:before="240" w:after="240" w:line="240" w:lineRule="auto"/>
        <w:ind w:left="0" w:right="0"/>
        <w:jc w:val="left"/>
      </w:pPr>
      <w:r>
        <w:rPr>
          <w:color w:val="000000"/>
          <w:sz w:val="24"/>
          <w:szCs w:val="24"/>
        </w:rPr>
        <w:t xml:space="preserve">They kept ‘im there all the rest o’ the day, and, as ’e was still obstinate when bedtime came, Mrs. Dixon, who wasn’t to be beat, brought down some bedclothes and ’ad a bed made up for ’im on the sofa.  Some men would ha’ ’ad the police in for less than that, but George Dixon ’ad got a great deal o’ pride and ‘e couldn’t bear the shame of it.  Instead o’ that ’e acted like a fourteen-year-old boy and ran away to sea.</w:t>
      </w:r>
    </w:p>
    <w:p>
      <w:pPr>
        <w:widowControl w:val="on"/>
        <w:pBdr/>
        <w:spacing w:before="240" w:after="240" w:line="240" w:lineRule="auto"/>
        <w:ind w:left="0" w:right="0"/>
        <w:jc w:val="left"/>
      </w:pPr>
      <w:r>
        <w:rPr>
          <w:color w:val="000000"/>
          <w:sz w:val="24"/>
          <w:szCs w:val="24"/>
        </w:rPr>
        <w:t xml:space="preserve">They found ’im gone when they came down in the morning, and the side-door on the latch.  He ’ad left a letter for ’is wife on the table, telling ’er wot he ’ad done.  Short and sweet it was, and wound up with telling ’er to be careful that her uncle and cousins didn’t eat ’er out of house and ’ome.</w:t>
      </w:r>
    </w:p>
    <w:p>
      <w:pPr>
        <w:widowControl w:val="on"/>
        <w:pBdr/>
        <w:spacing w:before="240" w:after="240" w:line="240" w:lineRule="auto"/>
        <w:ind w:left="0" w:right="0"/>
        <w:jc w:val="left"/>
      </w:pPr>
      <w:r>
        <w:rPr>
          <w:color w:val="000000"/>
          <w:sz w:val="24"/>
          <w:szCs w:val="24"/>
        </w:rPr>
        <w:t xml:space="preserve">She got another letter two days arterward, saying that he ’ad shipped as ordinary seaman on an American barque called the </w:t>
      </w:r>
      <w:r>
        <w:rPr>
          <w:i/>
          <w:color w:val="000000"/>
          <w:sz w:val="24"/>
          <w:szCs w:val="24"/>
        </w:rPr>
        <w:t xml:space="preserve">Seabird,</w:t>
      </w:r>
      <w:r>
        <w:rPr>
          <w:color w:val="000000"/>
          <w:sz w:val="24"/>
          <w:szCs w:val="24"/>
        </w:rPr>
        <w:t xml:space="preserve"> bound for California, and that ’e expected to be away a year, or thereabouts.</w:t>
      </w:r>
    </w:p>
    <w:p>
      <w:pPr>
        <w:widowControl w:val="on"/>
        <w:pBdr/>
        <w:spacing w:before="240" w:after="240" w:line="240" w:lineRule="auto"/>
        <w:ind w:left="0" w:right="0"/>
        <w:jc w:val="left"/>
      </w:pPr>
      <w:r>
        <w:rPr>
          <w:color w:val="000000"/>
          <w:sz w:val="24"/>
          <w:szCs w:val="24"/>
        </w:rPr>
        <w:t xml:space="preserve">“It’ll do ’im good,” ses old Burge, when Mrs. Dixon read the letter to ’em.  “It’s a ’ard life is the sea, and he’ll appreciate his ’ome when ’e comes back to it agin.  He don’t know when ’e’s well off.  It’s as comfortable a ’ome as a man could wish to ’ave.”  It was surprising wot a little difference George Dixon’s being away made to the Blue Lion.  Nobody seemed to miss ’im much, and things went on just the same as afore he went.  Mrs. Dixon was all right with most people, and ’er relations ’ad a very good time of it; old Burge began to put on flesh at such a rate that the sight of a ladder made ’im ill a’most, and Charlie and Bob went about as if the place belonged to ’em.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’eard nothing for eight months, and then a letter came for Mrs. Dixon from her ’usband in which he said that ’e had left the </w:t>
      </w:r>
      <w:r>
        <w:rPr>
          <w:i/>
          <w:color w:val="000000"/>
          <w:sz w:val="24"/>
          <w:szCs w:val="24"/>
        </w:rPr>
        <w:t xml:space="preserve">Seabird</w:t>
      </w:r>
      <w:r>
        <w:rPr>
          <w:color w:val="000000"/>
          <w:sz w:val="24"/>
          <w:szCs w:val="24"/>
        </w:rPr>
        <w:t xml:space="preserve"> after ’aving had a time which made ’im shiver to think of.  He said that the men was the roughest of the rough and the officers was worse, and that he ’ad hardly ’ad a day without a blow from one or the other since he’d been aboard.  He’d been knocked down with a hand-spike by the second mate, and had ’ad a week in his bunk with a kick given ’im by the boatswain.  He said ’e was now on the </w:t>
      </w:r>
      <w:r>
        <w:rPr>
          <w:i/>
          <w:color w:val="000000"/>
          <w:sz w:val="24"/>
          <w:szCs w:val="24"/>
        </w:rPr>
        <w:t xml:space="preserve">Rochester Castle,</w:t>
      </w:r>
      <w:r>
        <w:rPr>
          <w:color w:val="000000"/>
          <w:sz w:val="24"/>
          <w:szCs w:val="24"/>
        </w:rPr>
        <w:t xml:space="preserve"> bound for Sydney, and he ’oped for better times.</w:t>
      </w:r>
    </w:p>
    <w:p>
      <w:pPr>
        <w:widowControl w:val="on"/>
        <w:pBdr/>
        <w:spacing w:before="240" w:after="240" w:line="240" w:lineRule="auto"/>
        <w:ind w:left="0" w:right="0"/>
        <w:jc w:val="left"/>
      </w:pPr>
      <w:r>
        <w:rPr>
          <w:color w:val="000000"/>
          <w:sz w:val="24"/>
          <w:szCs w:val="24"/>
        </w:rPr>
        <w:t xml:space="preserve">That was all they ’eard for some months, and then they got another letter saying that the men on the </w:t>
      </w:r>
      <w:r>
        <w:rPr>
          <w:i/>
          <w:color w:val="000000"/>
          <w:sz w:val="24"/>
          <w:szCs w:val="24"/>
        </w:rPr>
        <w:t xml:space="preserve">Rochester Castle</w:t>
      </w:r>
      <w:r>
        <w:rPr>
          <w:color w:val="000000"/>
          <w:sz w:val="24"/>
          <w:szCs w:val="24"/>
        </w:rPr>
        <w:t xml:space="preserve"> was, if anything, worse than those on the Seabird, and that he’d begun to think that running away to sea was diff’rent to wot he’d expected, and that he supposed ’e’d done it too late in life.  He sent ’is love to ’is wife and asked ’er as a favour to send Uncle Burge and ’is boys away, as ’e didn’t want to find them there when ’e came home, because they was the cause of all his sufferings.</w:t>
      </w:r>
    </w:p>
    <w:p>
      <w:pPr>
        <w:widowControl w:val="on"/>
        <w:pBdr/>
        <w:spacing w:before="240" w:after="240" w:line="240" w:lineRule="auto"/>
        <w:ind w:left="0" w:right="0"/>
        <w:jc w:val="left"/>
      </w:pPr>
      <w:r>
        <w:rPr>
          <w:color w:val="000000"/>
          <w:sz w:val="24"/>
          <w:szCs w:val="24"/>
        </w:rPr>
        <w:t xml:space="preserve">“He don’t know ’is best friends,” ses old Burge. “’E’s got a nasty sperrit I don’t like to see.”</w:t>
      </w:r>
    </w:p>
    <w:p>
      <w:pPr>
        <w:widowControl w:val="on"/>
        <w:pBdr/>
        <w:spacing w:before="240" w:after="240" w:line="240" w:lineRule="auto"/>
        <w:ind w:left="0" w:right="0"/>
        <w:jc w:val="left"/>
      </w:pPr>
      <w:r>
        <w:rPr>
          <w:color w:val="000000"/>
          <w:sz w:val="24"/>
          <w:szCs w:val="24"/>
        </w:rPr>
        <w:t xml:space="preserve">“I’ll ’ave a word with ’im when ’e does come home,” ses Bob.  “I s’pose he thinks ‘imself safe writing letters thousands o’ miles away.”</w:t>
      </w:r>
    </w:p>
    <w:p>
      <w:pPr>
        <w:widowControl w:val="on"/>
        <w:pBdr/>
        <w:spacing w:before="240" w:after="240" w:line="240" w:lineRule="auto"/>
        <w:ind w:left="0" w:right="0"/>
        <w:jc w:val="left"/>
      </w:pPr>
      <w:r>
        <w:rPr>
          <w:color w:val="000000"/>
          <w:sz w:val="24"/>
          <w:szCs w:val="24"/>
        </w:rPr>
        <w:t xml:space="preserve">The last letter they ’ad came from Auckland, and said that he ’ad shipped on the </w:t>
      </w:r>
      <w:r>
        <w:rPr>
          <w:i/>
          <w:color w:val="000000"/>
          <w:sz w:val="24"/>
          <w:szCs w:val="24"/>
        </w:rPr>
        <w:t xml:space="preserve">Monarch,</w:t>
      </w:r>
      <w:r>
        <w:rPr>
          <w:color w:val="000000"/>
          <w:sz w:val="24"/>
          <w:szCs w:val="24"/>
        </w:rPr>
        <w:t xml:space="preserve"> bound for the Albert Docks, and he ’oped soon to be at ’ome and managing the Blue Lion, same as in the old happy days afore he was fool enough to go to sea.</w:t>
      </w:r>
    </w:p>
    <w:p>
      <w:pPr>
        <w:widowControl w:val="on"/>
        <w:pBdr/>
        <w:spacing w:before="240" w:after="240" w:line="240" w:lineRule="auto"/>
        <w:ind w:left="0" w:right="0"/>
        <w:jc w:val="left"/>
      </w:pPr>
      <w:r>
        <w:rPr>
          <w:color w:val="000000"/>
          <w:sz w:val="24"/>
          <w:szCs w:val="24"/>
        </w:rPr>
        <w:t xml:space="preserve">That was the very last letter, and some time arterward the </w:t>
      </w:r>
      <w:r>
        <w:rPr>
          <w:i/>
          <w:color w:val="000000"/>
          <w:sz w:val="24"/>
          <w:szCs w:val="24"/>
        </w:rPr>
        <w:t xml:space="preserve">Monarch</w:t>
      </w:r>
      <w:r>
        <w:rPr>
          <w:color w:val="000000"/>
          <w:sz w:val="24"/>
          <w:szCs w:val="24"/>
        </w:rPr>
        <w:t xml:space="preserve"> was in the missing list, and by-and-by it became known that she ’ad gone down with all hands not long arter leaving New Zealand.  The only difference it made at the Blue Lion was that Mrs. Dixon ’ad two of ’er dresses dyed black, and the others wore black neckties for a fortnight and spoke of Dixon as pore George, and said it was a funny world, but they supposed everything was for the best.</w:t>
      </w:r>
    </w:p>
    <w:p>
      <w:pPr>
        <w:widowControl w:val="on"/>
        <w:pBdr/>
        <w:spacing w:before="240" w:after="240" w:line="240" w:lineRule="auto"/>
        <w:ind w:left="0" w:right="0"/>
        <w:jc w:val="left"/>
      </w:pPr>
      <w:r>
        <w:rPr>
          <w:color w:val="000000"/>
          <w:sz w:val="24"/>
          <w:szCs w:val="24"/>
        </w:rPr>
        <w:t xml:space="preserve">It must ha’ been pretty near four years since George Dixon ’ad run off to sea when Charlie, who was sitting in the bar one arternoon reading the paper, things being dull, saw a man’s head peep through the door for a minute and then disappear.  A’most direckly arterward it looked in at another door and then disappeared agin.  When it looked in at the third door Charlie ’ad put down ’is paper and was ready for it.</w:t>
      </w:r>
    </w:p>
    <w:p>
      <w:pPr>
        <w:widowControl w:val="on"/>
        <w:pBdr/>
        <w:spacing w:before="240" w:after="240" w:line="240" w:lineRule="auto"/>
        <w:ind w:left="0" w:right="0"/>
        <w:jc w:val="left"/>
      </w:pPr>
      <w:r>
        <w:rPr>
          <w:color w:val="000000"/>
          <w:sz w:val="24"/>
          <w:szCs w:val="24"/>
        </w:rPr>
        <w:t xml:space="preserve">“Who are you looking for?” he ses, rather sharp.  “Wot d’ye want?  Are you ’aving a game of peepbo, or wot?”</w:t>
      </w:r>
    </w:p>
    <w:p>
      <w:pPr>
        <w:widowControl w:val="on"/>
        <w:pBdr/>
        <w:spacing w:before="240" w:after="240" w:line="240" w:lineRule="auto"/>
        <w:ind w:left="0" w:right="0"/>
        <w:jc w:val="left"/>
      </w:pPr>
      <w:r>
        <w:rPr>
          <w:color w:val="000000"/>
          <w:sz w:val="24"/>
          <w:szCs w:val="24"/>
        </w:rPr>
        <w:t xml:space="preserve">The man coughed and smiled, and then ’e pushed the door open gently and came in, and stood there fingering ’is beard as though ’e didn’t know wot to say.</w:t>
      </w:r>
    </w:p>
    <w:p>
      <w:pPr>
        <w:widowControl w:val="on"/>
        <w:pBdr/>
        <w:spacing w:before="240" w:after="240" w:line="240" w:lineRule="auto"/>
        <w:ind w:left="0" w:right="0"/>
        <w:jc w:val="left"/>
      </w:pPr>
      <w:r>
        <w:rPr>
          <w:color w:val="000000"/>
          <w:sz w:val="24"/>
          <w:szCs w:val="24"/>
        </w:rPr>
        <w:t xml:space="preserve">“I’ve come back, Charlie,” he ses at last.</w:t>
      </w:r>
    </w:p>
    <w:p>
      <w:pPr>
        <w:widowControl w:val="on"/>
        <w:pBdr/>
        <w:spacing w:before="240" w:after="240" w:line="240" w:lineRule="auto"/>
        <w:ind w:left="0" w:right="0"/>
        <w:jc w:val="left"/>
      </w:pPr>
      <w:r>
        <w:rPr>
          <w:color w:val="000000"/>
          <w:sz w:val="24"/>
          <w:szCs w:val="24"/>
        </w:rPr>
        <w:t xml:space="preserve">“Wot, George!” ses Charlie, starting.  “Why, I didn’t know you in that beard.  We all thought you was dead,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pretty nearly, Charlie,” ses Dixon, shaking his ’ead.  “Ah!  I’ve ’ad a terrible time since I left ’once.”</w:t>
      </w:r>
    </w:p>
    <w:p>
      <w:pPr>
        <w:widowControl w:val="on"/>
        <w:pBdr/>
        <w:spacing w:before="240" w:after="240" w:line="240" w:lineRule="auto"/>
        <w:ind w:left="0" w:right="0"/>
        <w:jc w:val="left"/>
      </w:pPr>
      <w:r>
        <w:rPr>
          <w:color w:val="000000"/>
          <w:sz w:val="24"/>
          <w:szCs w:val="24"/>
        </w:rPr>
        <w:t xml:space="preserve">“‘You don’t seem to ha’ made your fortune,” ses Charlie, looking down at ‘is clothes.  “I’d ha’ been ashamed to come ’ome like that if it ’ad been me.”</w:t>
      </w:r>
    </w:p>
    <w:p>
      <w:pPr>
        <w:widowControl w:val="on"/>
        <w:pBdr/>
        <w:spacing w:before="240" w:after="240" w:line="240" w:lineRule="auto"/>
        <w:ind w:left="0" w:right="0"/>
        <w:jc w:val="left"/>
      </w:pPr>
      <w:r>
        <w:rPr>
          <w:color w:val="000000"/>
          <w:sz w:val="24"/>
          <w:szCs w:val="24"/>
        </w:rPr>
        <w:t xml:space="preserve">“I’m wore out,” ses Dixon, leaning agin the bar.  “I’ve got no pride left; it’s all been knocked out of me.  How’s Julia?”</w:t>
      </w:r>
    </w:p>
    <w:p>
      <w:pPr>
        <w:widowControl w:val="on"/>
        <w:pBdr/>
        <w:spacing w:before="240" w:after="240" w:line="240" w:lineRule="auto"/>
        <w:ind w:left="0" w:right="0"/>
        <w:jc w:val="left"/>
      </w:pPr>
      <w:r>
        <w:rPr>
          <w:color w:val="000000"/>
          <w:sz w:val="24"/>
          <w:szCs w:val="24"/>
        </w:rPr>
        <w:t xml:space="preserve">“She’s all right,” ses Charlie.  “Here, Ju—­”</w:t>
      </w:r>
    </w:p>
    <w:p>
      <w:pPr>
        <w:widowControl w:val="on"/>
        <w:pBdr/>
        <w:spacing w:before="240" w:after="240" w:line="240" w:lineRule="auto"/>
        <w:ind w:left="0" w:right="0"/>
        <w:jc w:val="left"/>
      </w:pPr>
      <w:r>
        <w:rPr>
          <w:color w:val="000000"/>
          <w:sz w:val="24"/>
          <w:szCs w:val="24"/>
        </w:rPr>
        <w:t xml:space="preserve">“H’sh!” ses Dixon, reaching over the bar and laying his ’and on his arm.  “Don’t let ’er know too sudden; break it to ’er gently.”</w:t>
      </w:r>
    </w:p>
    <w:p>
      <w:pPr>
        <w:widowControl w:val="on"/>
        <w:pBdr/>
        <w:spacing w:before="240" w:after="240" w:line="240" w:lineRule="auto"/>
        <w:ind w:left="0" w:right="0"/>
        <w:jc w:val="left"/>
      </w:pPr>
      <w:r>
        <w:rPr>
          <w:color w:val="000000"/>
          <w:sz w:val="24"/>
          <w:szCs w:val="24"/>
        </w:rPr>
        <w:t xml:space="preserve">“Fiddlesticks!” ses Charlie, throwing his ’and off and calling, “Here, Julia!  He’s come back.”</w:t>
      </w:r>
    </w:p>
    <w:p>
      <w:pPr>
        <w:widowControl w:val="on"/>
        <w:pBdr/>
        <w:spacing w:before="240" w:after="240" w:line="240" w:lineRule="auto"/>
        <w:ind w:left="0" w:right="0"/>
        <w:jc w:val="left"/>
      </w:pPr>
      <w:r>
        <w:rPr>
          <w:color w:val="000000"/>
          <w:sz w:val="24"/>
          <w:szCs w:val="24"/>
        </w:rPr>
        <w:t xml:space="preserve">Mrs. Dixon came running downstairs and into the bar.  “Good gracious!” she ses, staring at her ‘us-band.  “Whoever’d ha’ thought o’ seeing you agin?  Where ’ave you sprung from?”</w:t>
      </w:r>
    </w:p>
    <w:p>
      <w:pPr>
        <w:widowControl w:val="on"/>
        <w:pBdr/>
        <w:spacing w:before="240" w:after="240" w:line="240" w:lineRule="auto"/>
        <w:ind w:left="0" w:right="0"/>
        <w:jc w:val="left"/>
      </w:pPr>
      <w:r>
        <w:rPr>
          <w:color w:val="000000"/>
          <w:sz w:val="24"/>
          <w:szCs w:val="24"/>
        </w:rPr>
        <w:t xml:space="preserve">“Ain’t you glad to see me, Julia?” ses George Dixon.</w:t>
      </w:r>
    </w:p>
    <w:p>
      <w:pPr>
        <w:widowControl w:val="on"/>
        <w:pBdr/>
        <w:spacing w:before="240" w:after="240" w:line="240" w:lineRule="auto"/>
        <w:ind w:left="0" w:right="0"/>
        <w:jc w:val="left"/>
      </w:pPr>
      <w:r>
        <w:rPr>
          <w:color w:val="000000"/>
          <w:sz w:val="24"/>
          <w:szCs w:val="24"/>
        </w:rPr>
        <w:t xml:space="preserve">“Yes, I s’pose so; if you’ve come back to behave yourself,” ses Mrs. Dixon.  “What ’ave you got to say for yourself for running away and then writing them letters, telling me to get rid of my relations?”</w:t>
      </w:r>
    </w:p>
    <w:p>
      <w:pPr>
        <w:widowControl w:val="on"/>
        <w:pBdr/>
        <w:spacing w:before="240" w:after="240" w:line="240" w:lineRule="auto"/>
        <w:ind w:left="0" w:right="0"/>
        <w:jc w:val="left"/>
      </w:pPr>
      <w:r>
        <w:rPr>
          <w:color w:val="000000"/>
          <w:sz w:val="24"/>
          <w:szCs w:val="24"/>
        </w:rPr>
        <w:t xml:space="preserve">“That’s a long time ago, Julia,” ses Dixon, raising the flap in the counter and going into the bar.  “I’ve gone through a great deal o’ suffering since then.  I’ve been knocked about till I ’adn’t got any feeling left in me; I’ve been shipwrecked, and I’ve ’ad to fight for my life with savages.”</w:t>
      </w:r>
    </w:p>
    <w:p>
      <w:pPr>
        <w:widowControl w:val="on"/>
        <w:pBdr/>
        <w:spacing w:before="240" w:after="240" w:line="240" w:lineRule="auto"/>
        <w:ind w:left="0" w:right="0"/>
        <w:jc w:val="left"/>
      </w:pPr>
      <w:r>
        <w:rPr>
          <w:color w:val="000000"/>
          <w:sz w:val="24"/>
          <w:szCs w:val="24"/>
        </w:rPr>
        <w:t xml:space="preserve">“Nobody asked you to run away,” ses his wife, edging away as he went to put his arm round ’er waist.  “You’d better go upstairs and put on some decent clothes.”</w:t>
      </w:r>
    </w:p>
    <w:p>
      <w:pPr>
        <w:widowControl w:val="on"/>
        <w:pBdr/>
        <w:spacing w:before="240" w:after="240" w:line="240" w:lineRule="auto"/>
        <w:ind w:left="0" w:right="0"/>
        <w:jc w:val="left"/>
      </w:pPr>
      <w:r>
        <w:rPr>
          <w:color w:val="000000"/>
          <w:sz w:val="24"/>
          <w:szCs w:val="24"/>
        </w:rPr>
        <w:t xml:space="preserve">[Illustration:  “You’d better go upstairs and put on some decent clothes.”]</w:t>
      </w:r>
    </w:p>
    <w:p>
      <w:pPr>
        <w:widowControl w:val="on"/>
        <w:pBdr/>
        <w:spacing w:before="240" w:after="240" w:line="240" w:lineRule="auto"/>
        <w:ind w:left="0" w:right="0"/>
        <w:jc w:val="left"/>
      </w:pPr>
      <w:r>
        <w:rPr>
          <w:color w:val="000000"/>
          <w:sz w:val="24"/>
          <w:szCs w:val="24"/>
        </w:rPr>
        <w:t xml:space="preserve">Dixon looked at ’er for a moment and then he ’ung his ’ead.</w:t>
      </w:r>
    </w:p>
    <w:p>
      <w:pPr>
        <w:widowControl w:val="on"/>
        <w:pBdr/>
        <w:spacing w:before="240" w:after="240" w:line="240" w:lineRule="auto"/>
        <w:ind w:left="0" w:right="0"/>
        <w:jc w:val="left"/>
      </w:pPr>
      <w:r>
        <w:rPr>
          <w:color w:val="000000"/>
          <w:sz w:val="24"/>
          <w:szCs w:val="24"/>
        </w:rPr>
        <w:t xml:space="preserve">“I’ve been thinking o’ you and of seeing you agin every day since I went away, Julia,” he ses.  “You’d be the same to me if you was dressed in rags.”</w:t>
      </w:r>
    </w:p>
    <w:p>
      <w:pPr>
        <w:widowControl w:val="on"/>
        <w:pBdr/>
        <w:spacing w:before="240" w:after="240" w:line="240" w:lineRule="auto"/>
        <w:ind w:left="0" w:right="0"/>
        <w:jc w:val="left"/>
      </w:pPr>
      <w:r>
        <w:rPr>
          <w:color w:val="000000"/>
          <w:sz w:val="24"/>
          <w:szCs w:val="24"/>
        </w:rPr>
        <w:t xml:space="preserve">He went upstairs without another word, and old Burge, who was coming down, came down five of ’em at once owing to Dixon speaking to ’im afore he knew who ’e was.  The old man was still grumbling when Dixon came down agin, and said he believed he’d done it a-purpose.</w:t>
      </w:r>
    </w:p>
    <w:p>
      <w:pPr>
        <w:widowControl w:val="on"/>
        <w:pBdr/>
        <w:spacing w:before="240" w:after="240" w:line="240" w:lineRule="auto"/>
        <w:ind w:left="0" w:right="0"/>
        <w:jc w:val="left"/>
      </w:pPr>
      <w:r>
        <w:rPr>
          <w:color w:val="000000"/>
          <w:sz w:val="24"/>
          <w:szCs w:val="24"/>
        </w:rPr>
        <w:t xml:space="preserve">“You run away from a good ’ome,” he ses, “and the best wife in Wapping, and you come back and frighten people ‘arf out o’ their lives.  I never see such a feller in all my born days.”</w:t>
      </w:r>
    </w:p>
    <w:p>
      <w:pPr>
        <w:widowControl w:val="on"/>
        <w:pBdr/>
        <w:spacing w:before="240" w:after="240" w:line="240" w:lineRule="auto"/>
        <w:ind w:left="0" w:right="0"/>
        <w:jc w:val="left"/>
      </w:pPr>
      <w:r>
        <w:rPr>
          <w:color w:val="000000"/>
          <w:sz w:val="24"/>
          <w:szCs w:val="24"/>
        </w:rPr>
        <w:t xml:space="preserve">“I was so glad to get ’ome agin I didn’t think,” ses Dixon.  “I hope you’re not ’urt.”</w:t>
      </w:r>
    </w:p>
    <w:p>
      <w:pPr>
        <w:widowControl w:val="on"/>
        <w:pBdr/>
        <w:spacing w:before="240" w:after="240" w:line="240" w:lineRule="auto"/>
        <w:ind w:left="0" w:right="0"/>
        <w:jc w:val="left"/>
      </w:pPr>
      <w:r>
        <w:rPr>
          <w:color w:val="000000"/>
          <w:sz w:val="24"/>
          <w:szCs w:val="24"/>
        </w:rPr>
        <w:t xml:space="preserve">He started telling them all about his ’ardships while they were at tea, but none of ’em seemed to care much about hearing ’em.  Bob said that the sea was all right for men, and that other people were sure not to like it.</w:t>
      </w:r>
    </w:p>
    <w:p>
      <w:pPr>
        <w:widowControl w:val="on"/>
        <w:pBdr/>
        <w:spacing w:before="240" w:after="240" w:line="240" w:lineRule="auto"/>
        <w:ind w:left="0" w:right="0"/>
        <w:jc w:val="left"/>
      </w:pPr>
      <w:r>
        <w:rPr>
          <w:color w:val="000000"/>
          <w:sz w:val="24"/>
          <w:szCs w:val="24"/>
        </w:rPr>
        <w:t xml:space="preserve">“And you brought it all on yourself,” ses Charlie.  “You’ve only got yourself to thank for it.  I ‘ad thought o’ picking a bone with you over those letters you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“Let’s ’ope ’e’s come back more sensible than wot ’e was when ’e went away,” ses old Burge, with ‘is mouth full o’ toast.</w:t>
      </w:r>
    </w:p>
    <w:p>
      <w:pPr>
        <w:widowControl w:val="on"/>
        <w:pBdr/>
        <w:spacing w:before="240" w:after="240" w:line="240" w:lineRule="auto"/>
        <w:ind w:left="0" w:right="0"/>
        <w:jc w:val="left"/>
      </w:pPr>
      <w:r>
        <w:rPr>
          <w:color w:val="000000"/>
          <w:sz w:val="24"/>
          <w:szCs w:val="24"/>
        </w:rPr>
        <w:t xml:space="preserve">By the time he’d been back a couple o’ days George Dixon could see that ’is going away ’adn’t done any good at all.  Nobody seemed to take any notice of ’im or wot he said, and at last, arter a word or two with Charlie about the rough way he spoke to some o’ the customers, Charlie came in to Mrs. Dixon and said that he was at ’is old tricks of interfering, and he would not ’ave it.</w:t>
      </w:r>
    </w:p>
    <w:p>
      <w:pPr>
        <w:widowControl w:val="on"/>
        <w:pBdr/>
        <w:spacing w:before="240" w:after="240" w:line="240" w:lineRule="auto"/>
        <w:ind w:left="0" w:right="0"/>
        <w:jc w:val="left"/>
      </w:pPr>
      <w:r>
        <w:rPr>
          <w:color w:val="000000"/>
          <w:sz w:val="24"/>
          <w:szCs w:val="24"/>
        </w:rPr>
        <w:t xml:space="preserve">“Well, he’d better keep out o’ the bar altogether,” ses Mrs. Dixon.  “There’s no need for ’im to go there; we managed all right while ’e was away.”</w:t>
      </w:r>
    </w:p>
    <w:p>
      <w:pPr>
        <w:widowControl w:val="on"/>
        <w:pBdr/>
        <w:spacing w:before="240" w:after="240" w:line="240" w:lineRule="auto"/>
        <w:ind w:left="0" w:right="0"/>
        <w:jc w:val="left"/>
      </w:pPr>
      <w:r>
        <w:rPr>
          <w:color w:val="000000"/>
          <w:sz w:val="24"/>
          <w:szCs w:val="24"/>
        </w:rPr>
        <w:t xml:space="preserve">“Do you mean I’m not to go into my own bar?” ses Dixon, stammering.</w:t>
      </w:r>
    </w:p>
    <w:p>
      <w:pPr>
        <w:widowControl w:val="on"/>
        <w:pBdr/>
        <w:spacing w:before="240" w:after="240" w:line="240" w:lineRule="auto"/>
        <w:ind w:left="0" w:right="0"/>
        <w:jc w:val="left"/>
      </w:pPr>
      <w:r>
        <w:rPr>
          <w:color w:val="000000"/>
          <w:sz w:val="24"/>
          <w:szCs w:val="24"/>
        </w:rPr>
        <w:t xml:space="preserve">“Yes, I do,” ses Mrs. Dixon.  “You kept out of it for four years to please yourself, and now you can keep out of it to please me.”</w:t>
      </w:r>
    </w:p>
    <w:p>
      <w:pPr>
        <w:widowControl w:val="on"/>
        <w:pBdr/>
        <w:spacing w:before="240" w:after="240" w:line="240" w:lineRule="auto"/>
        <w:ind w:left="0" w:right="0"/>
        <w:jc w:val="left"/>
      </w:pPr>
      <w:r>
        <w:rPr>
          <w:color w:val="000000"/>
          <w:sz w:val="24"/>
          <w:szCs w:val="24"/>
        </w:rPr>
        <w:t xml:space="preserve">“I’ve put you out o’ the bar before,” ses Charlie, “and if you come messing about with me any more I’ll do it agin.  So now you know.”</w:t>
      </w:r>
    </w:p>
    <w:p>
      <w:pPr>
        <w:widowControl w:val="on"/>
        <w:pBdr/>
        <w:spacing w:before="240" w:after="240" w:line="240" w:lineRule="auto"/>
        <w:ind w:left="0" w:right="0"/>
        <w:jc w:val="left"/>
      </w:pPr>
      <w:r>
        <w:rPr>
          <w:color w:val="000000"/>
          <w:sz w:val="24"/>
          <w:szCs w:val="24"/>
        </w:rPr>
        <w:t xml:space="preserve">He walked back into the bar whistling, and George Dixon, arter sitting still for a long time thinking, got up and went into the bar, and he’d ’ardly got his foot inside afore Charlie caught ’old of ’im by the shoulder and shoved ’im back into the parlour agin.</w:t>
      </w:r>
    </w:p>
    <w:p>
      <w:pPr>
        <w:widowControl w:val="on"/>
        <w:pBdr/>
        <w:spacing w:before="240" w:after="240" w:line="240" w:lineRule="auto"/>
        <w:ind w:left="0" w:right="0"/>
        <w:jc w:val="left"/>
      </w:pPr>
      <w:r>
        <w:rPr>
          <w:color w:val="000000"/>
          <w:sz w:val="24"/>
          <w:szCs w:val="24"/>
        </w:rPr>
        <w:t xml:space="preserve">“I told you wot it would be,” ses Mrs. Dixon, looking up from ’er sewing.  “You’ve only got your interfering ways to thank for it.”</w:t>
      </w:r>
    </w:p>
    <w:p>
      <w:pPr>
        <w:widowControl w:val="on"/>
        <w:pBdr/>
        <w:spacing w:before="240" w:after="240" w:line="240" w:lineRule="auto"/>
        <w:ind w:left="0" w:right="0"/>
        <w:jc w:val="left"/>
      </w:pPr>
      <w:r>
        <w:rPr>
          <w:color w:val="000000"/>
          <w:sz w:val="24"/>
          <w:szCs w:val="24"/>
        </w:rPr>
        <w:t xml:space="preserve">“This is a fine state of affairs in my own ’ouse,” ses Dixon, ’ardly able to speak.  “You’ve got no proper feeling for your husband, Julia, else you wouldn’t allow it.  Why, I was happier at sea than wot I am ’ere.”</w:t>
      </w:r>
    </w:p>
    <w:p>
      <w:pPr>
        <w:widowControl w:val="on"/>
        <w:pBdr/>
        <w:spacing w:before="240" w:after="240" w:line="240" w:lineRule="auto"/>
        <w:ind w:left="0" w:right="0"/>
        <w:jc w:val="left"/>
      </w:pPr>
      <w:r>
        <w:rPr>
          <w:color w:val="000000"/>
          <w:sz w:val="24"/>
          <w:szCs w:val="24"/>
        </w:rPr>
        <w:t xml:space="preserve">“Well, you’d better go back to it if you’re so fond of it,” ses ’is wife.</w:t>
      </w:r>
    </w:p>
    <w:p>
      <w:pPr>
        <w:widowControl w:val="on"/>
        <w:pBdr/>
        <w:spacing w:before="240" w:after="240" w:line="240" w:lineRule="auto"/>
        <w:ind w:left="0" w:right="0"/>
        <w:jc w:val="left"/>
      </w:pPr>
      <w:r>
        <w:rPr>
          <w:color w:val="000000"/>
          <w:sz w:val="24"/>
          <w:szCs w:val="24"/>
        </w:rPr>
        <w:t xml:space="preserve">“I think I ’ad,” ses Dixon.  “If I can’t be master in my own ’ouse I’m better at sea, hard as it is.  You must choose between us, Julia—­me or your relations.  I won’t sleep under the same roof as them for another night.  Am I to go?”</w:t>
      </w:r>
    </w:p>
    <w:p>
      <w:pPr>
        <w:widowControl w:val="on"/>
        <w:pBdr/>
        <w:spacing w:before="240" w:after="240" w:line="240" w:lineRule="auto"/>
        <w:ind w:left="0" w:right="0"/>
        <w:jc w:val="left"/>
      </w:pPr>
      <w:r>
        <w:rPr>
          <w:color w:val="000000"/>
          <w:sz w:val="24"/>
          <w:szCs w:val="24"/>
        </w:rPr>
        <w:t xml:space="preserve">“Please yourself,” ses ’is wife.  “I don’t mind your staying ’ere so long as you behave yourself, but the others won’t go; you can make your mind easy on that.”</w:t>
      </w:r>
    </w:p>
    <w:p>
      <w:pPr>
        <w:widowControl w:val="on"/>
        <w:pBdr/>
        <w:spacing w:before="240" w:after="240" w:line="240" w:lineRule="auto"/>
        <w:ind w:left="0" w:right="0"/>
        <w:jc w:val="left"/>
      </w:pPr>
      <w:r>
        <w:rPr>
          <w:color w:val="000000"/>
          <w:sz w:val="24"/>
          <w:szCs w:val="24"/>
        </w:rPr>
        <w:t xml:space="preserve">“I’ll go and look for another ship, then,” ses Dixon, taking up ’is cap.  “I’m not wanted here.  P’r’aps you wouldn’t mind ’aving some clothes packed into a chest for me so as I can go away decent.”</w:t>
      </w:r>
    </w:p>
    <w:p>
      <w:pPr>
        <w:widowControl w:val="on"/>
        <w:pBdr/>
        <w:spacing w:before="240" w:after="240" w:line="240" w:lineRule="auto"/>
        <w:ind w:left="0" w:right="0"/>
        <w:jc w:val="left"/>
      </w:pPr>
      <w:r>
        <w:rPr>
          <w:color w:val="000000"/>
          <w:sz w:val="24"/>
          <w:szCs w:val="24"/>
        </w:rPr>
        <w:t xml:space="preserve">He looked round at ’is wife, as though ’e expected she’d ask ’im not to go, but she took no notice, and he opened the door softly and went out, while old Burge, who ’ad come into the room and ’eard what he was saying, trotted off upstairs to pack ’is chest for ’im.</w:t>
      </w:r>
    </w:p>
    <w:p>
      <w:pPr>
        <w:widowControl w:val="on"/>
        <w:pBdr/>
        <w:spacing w:before="240" w:after="240" w:line="240" w:lineRule="auto"/>
        <w:ind w:left="0" w:right="0"/>
        <w:jc w:val="left"/>
      </w:pPr>
      <w:r>
        <w:rPr>
          <w:color w:val="000000"/>
          <w:sz w:val="24"/>
          <w:szCs w:val="24"/>
        </w:rPr>
        <w:t xml:space="preserve">In two hours ’e was back agin and more cheerful than he ’ad been since he ’ad come ’ome.  Bob was in the bar and the others were just sitting down to tea, and a big chest, nicely corded, stood on the floor in the corner of the room.</w:t>
      </w:r>
    </w:p>
    <w:p>
      <w:pPr>
        <w:widowControl w:val="on"/>
        <w:pBdr/>
        <w:spacing w:before="240" w:after="240" w:line="240" w:lineRule="auto"/>
        <w:ind w:left="0" w:right="0"/>
        <w:jc w:val="left"/>
      </w:pPr>
      <w:r>
        <w:rPr>
          <w:color w:val="000000"/>
          <w:sz w:val="24"/>
          <w:szCs w:val="24"/>
        </w:rPr>
        <w:t xml:space="preserve">“That’s right,” he ses, looking at it; “that’s just wot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as full as it can be,” ses old Burge.  “I done it for you myself.  ’Ave you got a ship?”</w:t>
      </w:r>
    </w:p>
    <w:p>
      <w:pPr>
        <w:widowControl w:val="on"/>
        <w:pBdr/>
        <w:spacing w:before="240" w:after="240" w:line="240" w:lineRule="auto"/>
        <w:ind w:left="0" w:right="0"/>
        <w:jc w:val="left"/>
      </w:pPr>
      <w:r>
        <w:rPr>
          <w:color w:val="000000"/>
          <w:sz w:val="24"/>
          <w:szCs w:val="24"/>
        </w:rPr>
        <w:t xml:space="preserve">“I ’ave,” ses Dixon.  “A jolly good ship.  No more hardships for me this time.  I’ve got a berth as captain.”</w:t>
      </w:r>
    </w:p>
    <w:p>
      <w:pPr>
        <w:widowControl w:val="on"/>
        <w:pBdr/>
        <w:spacing w:before="240" w:after="240" w:line="240" w:lineRule="auto"/>
        <w:ind w:left="0" w:right="0"/>
        <w:jc w:val="left"/>
      </w:pPr>
      <w:r>
        <w:rPr>
          <w:color w:val="000000"/>
          <w:sz w:val="24"/>
          <w:szCs w:val="24"/>
        </w:rPr>
        <w:t xml:space="preserve">“Wot?” ses ’is wife.  “Captain?  You!”</w:t>
      </w:r>
    </w:p>
    <w:p>
      <w:pPr>
        <w:widowControl w:val="on"/>
        <w:pBdr/>
        <w:spacing w:before="240" w:after="240" w:line="240" w:lineRule="auto"/>
        <w:ind w:left="0" w:right="0"/>
        <w:jc w:val="left"/>
      </w:pPr>
      <w:r>
        <w:rPr>
          <w:color w:val="000000"/>
          <w:sz w:val="24"/>
          <w:szCs w:val="24"/>
        </w:rPr>
        <w:t xml:space="preserve">“Yes,” ses Dixon, smiling at her.  “You can sail with me if you like.”</w:t>
      </w:r>
    </w:p>
    <w:p>
      <w:pPr>
        <w:widowControl w:val="on"/>
        <w:pBdr/>
        <w:spacing w:before="240" w:after="240" w:line="240" w:lineRule="auto"/>
        <w:ind w:left="0" w:right="0"/>
        <w:jc w:val="left"/>
      </w:pPr>
      <w:r>
        <w:rPr>
          <w:color w:val="000000"/>
          <w:sz w:val="24"/>
          <w:szCs w:val="24"/>
        </w:rPr>
        <w:t xml:space="preserve">“Thankee,” ses Mrs. Dixon, “I’m quite comfortable where I am.”</w:t>
      </w:r>
    </w:p>
    <w:p>
      <w:pPr>
        <w:widowControl w:val="on"/>
        <w:pBdr/>
        <w:spacing w:before="240" w:after="240" w:line="240" w:lineRule="auto"/>
        <w:ind w:left="0" w:right="0"/>
        <w:jc w:val="left"/>
      </w:pPr>
      <w:r>
        <w:rPr>
          <w:color w:val="000000"/>
          <w:sz w:val="24"/>
          <w:szCs w:val="24"/>
        </w:rPr>
        <w:t xml:space="preserve">“Do you mean to say you’ve got a master’s berth?” ses Charlie, staring at ’im.</w:t>
      </w:r>
    </w:p>
    <w:p>
      <w:pPr>
        <w:widowControl w:val="on"/>
        <w:pBdr/>
        <w:spacing w:before="240" w:after="240" w:line="240" w:lineRule="auto"/>
        <w:ind w:left="0" w:right="0"/>
        <w:jc w:val="left"/>
      </w:pPr>
      <w:r>
        <w:rPr>
          <w:color w:val="000000"/>
          <w:sz w:val="24"/>
          <w:szCs w:val="24"/>
        </w:rPr>
        <w:t xml:space="preserve">“I do,” ses Dixon; “master and owner.”</w:t>
      </w:r>
    </w:p>
    <w:p>
      <w:pPr>
        <w:widowControl w:val="on"/>
        <w:pBdr/>
        <w:spacing w:before="240" w:after="240" w:line="240" w:lineRule="auto"/>
        <w:ind w:left="0" w:right="0"/>
        <w:jc w:val="left"/>
      </w:pPr>
      <w:r>
        <w:rPr>
          <w:color w:val="000000"/>
          <w:sz w:val="24"/>
          <w:szCs w:val="24"/>
        </w:rPr>
        <w:t xml:space="preserve">Charlie coughed.  “Wot’s the name of the ship?” he asks, winking at the others.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Blue</w:t>
      </w:r>
      <w:r>
        <w:rPr>
          <w:color w:val="000000"/>
          <w:sz w:val="24"/>
          <w:szCs w:val="24"/>
        </w:rPr>
        <w:t xml:space="preserve"> </w:t>
      </w:r>
      <w:r>
        <w:rPr>
          <w:i/>
          <w:color w:val="000000"/>
          <w:sz w:val="24"/>
          <w:szCs w:val="24"/>
        </w:rPr>
        <w:t xml:space="preserve">Lion</w:t>
      </w:r>
      <w:r>
        <w:rPr>
          <w:color w:val="000000"/>
          <w:sz w:val="24"/>
          <w:szCs w:val="24"/>
        </w:rPr>
        <w:t xml:space="preserve">,” ses Dixon, in a voice that made ’em all start.  “I’m shipping a new crew and I pay off the old one to-night.  You first, my lad.”</w:t>
      </w:r>
    </w:p>
    <w:p>
      <w:pPr>
        <w:widowControl w:val="on"/>
        <w:pBdr/>
        <w:spacing w:before="240" w:after="240" w:line="240" w:lineRule="auto"/>
        <w:ind w:left="0" w:right="0"/>
        <w:jc w:val="left"/>
      </w:pPr>
      <w:r>
        <w:rPr>
          <w:color w:val="000000"/>
          <w:sz w:val="24"/>
          <w:szCs w:val="24"/>
        </w:rPr>
        <w:t xml:space="preserve">“Pay off,” ses Charlie, leaning back in ’is chair and staring at ’im in a puzzled way.  “Blue Lion?”</w:t>
      </w:r>
    </w:p>
    <w:p>
      <w:pPr>
        <w:widowControl w:val="on"/>
        <w:pBdr/>
        <w:spacing w:before="240" w:after="240" w:line="240" w:lineRule="auto"/>
        <w:ind w:left="0" w:right="0"/>
        <w:jc w:val="left"/>
      </w:pPr>
      <w:r>
        <w:rPr>
          <w:color w:val="000000"/>
          <w:sz w:val="24"/>
          <w:szCs w:val="24"/>
        </w:rPr>
        <w:t xml:space="preserve">“Yes,” ses Dixon, in the same loud voice.  “When I came ’ome the other day I thought p’r’aps I’d let bygones be bygones, and I laid low for a bit to see whether any of you deserved it.  I went to sea to get hardened—­and I got hard.  I’ve fought men that would eat you at a meal.  I’ve ’ad more blows in a week than you’ve ’ad in a lifetime, you fat-faced land-lubber.”</w:t>
      </w:r>
    </w:p>
    <w:p>
      <w:pPr>
        <w:widowControl w:val="on"/>
        <w:pBdr/>
        <w:spacing w:before="240" w:after="240" w:line="240" w:lineRule="auto"/>
        <w:ind w:left="0" w:right="0"/>
        <w:jc w:val="left"/>
      </w:pPr>
      <w:r>
        <w:rPr>
          <w:color w:val="000000"/>
          <w:sz w:val="24"/>
          <w:szCs w:val="24"/>
        </w:rPr>
        <w:t xml:space="preserve">He walked to the door leading to the bar, where Bob was doing ’is best to serve customers and listen at the same time, and arter locking it put the key in ’is pocket.  Then ’e put his ’and in ’is pocket and slapped some money down on the table in front o’ Charlie.</w:t>
      </w:r>
    </w:p>
    <w:p>
      <w:pPr>
        <w:widowControl w:val="on"/>
        <w:pBdr/>
        <w:spacing w:before="240" w:after="240" w:line="240" w:lineRule="auto"/>
        <w:ind w:left="0" w:right="0"/>
        <w:jc w:val="left"/>
      </w:pPr>
      <w:r>
        <w:rPr>
          <w:color w:val="000000"/>
          <w:sz w:val="24"/>
          <w:szCs w:val="24"/>
        </w:rPr>
        <w:t xml:space="preserve">“There’s a month’s pay instead o’ notice,” he ses.  “Now git.”</w:t>
      </w:r>
    </w:p>
    <w:p>
      <w:pPr>
        <w:widowControl w:val="on"/>
        <w:pBdr/>
        <w:spacing w:before="240" w:after="240" w:line="240" w:lineRule="auto"/>
        <w:ind w:left="0" w:right="0"/>
        <w:jc w:val="left"/>
      </w:pPr>
      <w:r>
        <w:rPr>
          <w:color w:val="000000"/>
          <w:sz w:val="24"/>
          <w:szCs w:val="24"/>
        </w:rPr>
        <w:t xml:space="preserve">“George!” screams ’is wife. “’Ow dare you?  ’Ave you gone crazy?”</w:t>
      </w:r>
    </w:p>
    <w:p>
      <w:pPr>
        <w:widowControl w:val="on"/>
        <w:pBdr/>
        <w:spacing w:before="240" w:after="240" w:line="240" w:lineRule="auto"/>
        <w:ind w:left="0" w:right="0"/>
        <w:jc w:val="left"/>
      </w:pPr>
      <w:r>
        <w:rPr>
          <w:color w:val="000000"/>
          <w:sz w:val="24"/>
          <w:szCs w:val="24"/>
        </w:rPr>
        <w:t xml:space="preserve">“I’m surprised at you,” ses old Burge, who’d been looking on with ’is mouth wide open, and pinching ’imself to see whether ’e wasn’t dreaming.</w:t>
      </w:r>
    </w:p>
    <w:p>
      <w:pPr>
        <w:widowControl w:val="on"/>
        <w:pBdr/>
        <w:spacing w:before="240" w:after="240" w:line="240" w:lineRule="auto"/>
        <w:ind w:left="0" w:right="0"/>
        <w:jc w:val="left"/>
      </w:pPr>
      <w:r>
        <w:rPr>
          <w:color w:val="000000"/>
          <w:sz w:val="24"/>
          <w:szCs w:val="24"/>
        </w:rPr>
        <w:t xml:space="preserve">“I don’t go for your orders,” ses Charlie, getting up.  “Wot d’ye mean by locking that door?”</w:t>
      </w:r>
    </w:p>
    <w:p>
      <w:pPr>
        <w:widowControl w:val="on"/>
        <w:pBdr/>
        <w:spacing w:before="240" w:after="240" w:line="240" w:lineRule="auto"/>
        <w:ind w:left="0" w:right="0"/>
        <w:jc w:val="left"/>
      </w:pPr>
      <w:r>
        <w:rPr>
          <w:color w:val="000000"/>
          <w:sz w:val="24"/>
          <w:szCs w:val="24"/>
        </w:rPr>
        <w:t xml:space="preserve">“Wot!” roars Dixon.  “Hang it!  I mustn’t lock a door without asking my barman now.  Pack up and be off, you swab, afore I start on you.”</w:t>
      </w:r>
    </w:p>
    <w:p>
      <w:pPr>
        <w:widowControl w:val="on"/>
        <w:pBdr/>
        <w:spacing w:before="240" w:after="240" w:line="240" w:lineRule="auto"/>
        <w:ind w:left="0" w:right="0"/>
        <w:jc w:val="left"/>
      </w:pPr>
      <w:r>
        <w:rPr>
          <w:color w:val="000000"/>
          <w:sz w:val="24"/>
          <w:szCs w:val="24"/>
        </w:rPr>
        <w:t xml:space="preserve">Charlie gave a growl and rushed at ’im, and the next moment ’e was down on the floor with the ’ardest bang in the face that he’d ever ’ad in ’is life.  Mrs. Dixon screamed and ran into the kitchen, follered by old Burge, who went in to tell ’er not to be frightened.  Charlie got up and went for Dixon agin; but he ’ad come back as ’ard as nails and ’ad a rushing style o’ fighting that took Charlie’s breath away.  By the time Bob ’ad left the bar to take care of itself, and run round and got in the back way, Charlie had ’ad as much as ’e wanted and was lying on the sea-chest in the corner trying to get ’is breath.</w:t>
      </w:r>
    </w:p>
    <w:p>
      <w:pPr>
        <w:widowControl w:val="on"/>
        <w:pBdr/>
        <w:spacing w:before="240" w:after="240" w:line="240" w:lineRule="auto"/>
        <w:ind w:left="0" w:right="0"/>
        <w:jc w:val="left"/>
      </w:pPr>
      <w:r>
        <w:rPr>
          <w:color w:val="000000"/>
          <w:sz w:val="24"/>
          <w:szCs w:val="24"/>
        </w:rPr>
        <w:t xml:space="preserve">[Illustration:  “Charlie had ’ad as much as ’e wanted and was lying on the sea-chest.”]</w:t>
      </w:r>
    </w:p>
    <w:p>
      <w:pPr>
        <w:widowControl w:val="on"/>
        <w:pBdr/>
        <w:spacing w:before="240" w:after="240" w:line="240" w:lineRule="auto"/>
        <w:ind w:left="0" w:right="0"/>
        <w:jc w:val="left"/>
      </w:pPr>
      <w:r>
        <w:rPr>
          <w:color w:val="000000"/>
          <w:sz w:val="24"/>
          <w:szCs w:val="24"/>
        </w:rPr>
        <w:t xml:space="preserve">“Yes?  Wot d’ye want?” ses Dixon, with a growl, as Bob came in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such a ’orrible figure, with the blood on ’is face and ’is beard sticking out all ways, that Bob, instead of doing wot he ’ad come round for, stood in the doorway staring at ’im without a word.</w:t>
      </w:r>
    </w:p>
    <w:p>
      <w:pPr>
        <w:widowControl w:val="on"/>
        <w:pBdr/>
        <w:spacing w:before="240" w:after="240" w:line="240" w:lineRule="auto"/>
        <w:ind w:left="0" w:right="0"/>
        <w:jc w:val="left"/>
      </w:pPr>
      <w:r>
        <w:rPr>
          <w:color w:val="000000"/>
          <w:sz w:val="24"/>
          <w:szCs w:val="24"/>
        </w:rPr>
        <w:t xml:space="preserve">“I’m paying off,” ses Dixon. “’Ave you got any-thing to say agin it?”</w:t>
      </w:r>
    </w:p>
    <w:p>
      <w:pPr>
        <w:widowControl w:val="on"/>
        <w:pBdr/>
        <w:spacing w:before="240" w:after="240" w:line="240" w:lineRule="auto"/>
        <w:ind w:left="0" w:right="0"/>
        <w:jc w:val="left"/>
      </w:pPr>
      <w:r>
        <w:rPr>
          <w:color w:val="000000"/>
          <w:sz w:val="24"/>
          <w:szCs w:val="24"/>
        </w:rPr>
        <w:t xml:space="preserve">“No,” ses Bob, drawing back.</w:t>
      </w:r>
    </w:p>
    <w:p>
      <w:pPr>
        <w:widowControl w:val="on"/>
        <w:pBdr/>
        <w:spacing w:before="240" w:after="240" w:line="240" w:lineRule="auto"/>
        <w:ind w:left="0" w:right="0"/>
        <w:jc w:val="left"/>
      </w:pPr>
      <w:r>
        <w:rPr>
          <w:color w:val="000000"/>
          <w:sz w:val="24"/>
          <w:szCs w:val="24"/>
        </w:rPr>
        <w:t xml:space="preserve">“You and Charlie’ll go now,” ses Dixon, taking out some money.  “The old man can stay on for a month to give ’im time to look round.  Don’t look at me that way, else I’ll knock your ’ead off.”</w:t>
      </w:r>
    </w:p>
    <w:p>
      <w:pPr>
        <w:widowControl w:val="on"/>
        <w:pBdr/>
        <w:spacing w:before="240" w:after="240" w:line="240" w:lineRule="auto"/>
        <w:ind w:left="0" w:right="0"/>
        <w:jc w:val="left"/>
      </w:pPr>
      <w:r>
        <w:rPr>
          <w:color w:val="000000"/>
          <w:sz w:val="24"/>
          <w:szCs w:val="24"/>
        </w:rPr>
        <w:t xml:space="preserve">He started counting out Bob’s money just as old Burge and Mrs. Dixon, hearing all quiet, came in out of the kitchen.</w:t>
      </w:r>
    </w:p>
    <w:p>
      <w:pPr>
        <w:widowControl w:val="on"/>
        <w:pBdr/>
        <w:spacing w:before="240" w:after="240" w:line="240" w:lineRule="auto"/>
        <w:ind w:left="0" w:right="0"/>
        <w:jc w:val="left"/>
      </w:pPr>
      <w:r>
        <w:rPr>
          <w:color w:val="000000"/>
          <w:sz w:val="24"/>
          <w:szCs w:val="24"/>
        </w:rPr>
        <w:t xml:space="preserve">“Don’t you be alarmed on my account, my dear,” he ses, turning to ’is wife; “it’s child’s play to wot I’ve been used to.  I’ll just see these two mistaken young fellers off the premises, and then we’ll ‘ave a cup o’ tea while the old man minds the bar.”</w:t>
      </w:r>
    </w:p>
    <w:p>
      <w:pPr>
        <w:widowControl w:val="on"/>
        <w:pBdr/>
        <w:spacing w:before="240" w:after="240" w:line="240" w:lineRule="auto"/>
        <w:ind w:left="0" w:right="0"/>
        <w:jc w:val="left"/>
      </w:pPr>
      <w:r>
        <w:rPr>
          <w:color w:val="000000"/>
          <w:sz w:val="24"/>
          <w:szCs w:val="24"/>
        </w:rPr>
        <w:t xml:space="preserve">Mrs. Dixon tried to speak, but ’er temper was too much for ’er.  She looked from her ’usband to Charlie and Bob and then back at ’im agin and caught ’er breath.</w:t>
      </w:r>
    </w:p>
    <w:p>
      <w:pPr>
        <w:widowControl w:val="on"/>
        <w:pBdr/>
        <w:spacing w:before="240" w:after="240" w:line="240" w:lineRule="auto"/>
        <w:ind w:left="0" w:right="0"/>
        <w:jc w:val="left"/>
      </w:pPr>
      <w:r>
        <w:rPr>
          <w:color w:val="000000"/>
          <w:sz w:val="24"/>
          <w:szCs w:val="24"/>
        </w:rPr>
        <w:t xml:space="preserve">“That’s right,” ses Dixon, nodding his ’ead at her.  “I’m master and owner of the Blue Lion and you’re first mate.  When I’m speaking you keep quiet; that’s dissipline.”</w:t>
      </w:r>
    </w:p>
    <w:p>
      <w:pPr>
        <w:widowControl w:val="on"/>
        <w:pBdr/>
        <w:spacing w:before="240" w:after="240" w:line="240" w:lineRule="auto"/>
        <w:ind w:left="0" w:right="0"/>
        <w:jc w:val="left"/>
      </w:pPr>
      <w:r>
        <w:rPr>
          <w:color w:val="000000"/>
          <w:sz w:val="24"/>
          <w:szCs w:val="24"/>
        </w:rPr>
        <w:t xml:space="preserve">I was in that bar about three months arterward, and I never saw such a change in any woman as there was in Mrs. Dixon.  Of all the nice-mannered, soft-spoken landladies I’ve ever seen, she was the best, and on’y to ’ear the way she answered her ’usband when he spoke to ’er was a pleasure to every married man in the bar.</w:t>
      </w:r>
    </w:p>
    <w:p>
      <w:pPr>
        <w:widowControl w:val="on"/>
        <w:pBdr/>
        <w:spacing w:before="240" w:after="240" w:line="240" w:lineRule="auto"/>
        <w:ind w:left="0" w:right="0"/>
        <w:jc w:val="left"/>
      </w:pPr>
      <w:r>
        <w:rPr>
          <w:color w:val="000000"/>
          <w:sz w:val="24"/>
          <w:szCs w:val="24"/>
        </w:rPr>
        <w:t xml:space="preserve">[Illustration:  “The way she answered her ’usband was a pleasure to every married man in the bar.”]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92475">
    <w:multiLevelType w:val="hybridMultilevel"/>
    <w:lvl w:ilvl="0" w:tplc="94441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92475">
    <w:abstractNumId w:val="76092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09401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