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Rada eBook</w:t>
      </w:r>
    </w:p>
    <w:p>
      <w:pPr>
        <w:keepNext w:val="on"/>
        <w:widowControl w:val="on"/>
        <w:pBdr/>
        <w:spacing w:before="299" w:after="299" w:line="240" w:lineRule="auto"/>
        <w:ind w:left="0" w:right="0"/>
        <w:jc w:val="left"/>
        <w:outlineLvl w:val="1"/>
      </w:pPr>
      <w:r>
        <w:rPr>
          <w:b/>
          <w:color w:val="000000"/>
          <w:sz w:val="36"/>
          <w:szCs w:val="36"/>
        </w:rPr>
        <w:t xml:space="preserve">Rada by Alfred Noyes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6027738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PERSONS OF THE PLAY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PERSONS OF THE PLAY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Rada A Drama of War in One Act</w:t>
      </w:r>
    </w:p>
    <w:p>
      <w:pPr>
        <w:widowControl w:val="on"/>
        <w:pBdr/>
        <w:spacing w:before="240" w:after="240" w:line="240" w:lineRule="auto"/>
        <w:ind w:left="0" w:right="0"/>
        <w:jc w:val="left"/>
      </w:pPr>
      <w:r>
        <w:rPr>
          <w:color w:val="000000"/>
          <w:sz w:val="24"/>
          <w:szCs w:val="24"/>
        </w:rPr>
        <w:t xml:space="preserve">Author:  Alfred Noyes</w:t>
      </w:r>
    </w:p>
    <w:p>
      <w:pPr>
        <w:widowControl w:val="on"/>
        <w:pBdr/>
        <w:spacing w:before="240" w:after="240" w:line="240" w:lineRule="auto"/>
        <w:ind w:left="0" w:right="0"/>
        <w:jc w:val="left"/>
      </w:pPr>
      <w:r>
        <w:rPr>
          <w:color w:val="000000"/>
          <w:sz w:val="24"/>
          <w:szCs w:val="24"/>
        </w:rPr>
        <w:t xml:space="preserve">Release Date:  April 30, 2004 [EBook #12220]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Rada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Juliet Sutherland, Juliet Sutherland, Charles M. Bidwell and the Online Distributed Proofreading Team.</w:t>
      </w:r>
    </w:p>
    <w:p>
      <w:pPr>
        <w:keepNext w:val="on"/>
        <w:widowControl w:val="on"/>
        <w:pBdr/>
        <w:spacing w:before="299" w:after="299" w:line="240" w:lineRule="auto"/>
        <w:ind w:left="0" w:right="0"/>
        <w:jc w:val="left"/>
        <w:outlineLvl w:val="1"/>
      </w:pPr>
      <w:r>
        <w:rPr>
          <w:b/>
          <w:color w:val="000000"/>
          <w:sz w:val="36"/>
          <w:szCs w:val="36"/>
        </w:rPr>
        <w:t xml:space="preserve">RADA</w:t>
      </w:r>
    </w:p>
    <w:p>
      <w:pPr>
        <w:widowControl w:val="on"/>
        <w:pBdr/>
        <w:spacing w:before="240" w:after="240" w:line="240" w:lineRule="auto"/>
        <w:ind w:left="0" w:right="0"/>
        <w:jc w:val="left"/>
      </w:pPr>
      <w:r>
        <w:rPr>
          <w:i/>
          <w:color w:val="000000"/>
          <w:sz w:val="24"/>
          <w:szCs w:val="24"/>
        </w:rPr>
        <w:t xml:space="preserve">A DRAMA OF WAR IN ONE ACT</w:t>
      </w:r>
    </w:p>
    <w:p>
      <w:pPr>
        <w:widowControl w:val="on"/>
        <w:pBdr/>
        <w:spacing w:before="240" w:after="240" w:line="240" w:lineRule="auto"/>
        <w:ind w:left="0" w:right="0"/>
        <w:jc w:val="left"/>
      </w:pPr>
      <w:r>
        <w:rPr>
          <w:color w:val="000000"/>
          <w:sz w:val="24"/>
          <w:szCs w:val="24"/>
        </w:rPr>
        <w:t xml:space="preserve">BY ALFRED NOYES</w:t>
      </w:r>
    </w:p>
    <w:p>
      <w:pPr>
        <w:widowControl w:val="on"/>
        <w:pBdr/>
        <w:spacing w:before="240" w:after="240" w:line="240" w:lineRule="auto"/>
        <w:ind w:left="0" w:right="0"/>
        <w:jc w:val="left"/>
      </w:pPr>
      <w:r>
        <w:rPr>
          <w:color w:val="000000"/>
          <w:sz w:val="24"/>
          <w:szCs w:val="24"/>
        </w:rPr>
        <w:t xml:space="preserve">Author of “The Wine Press,” “Tales of the Mermaid Tavern,”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1913</w:t>
      </w:r>
    </w:p>
    <w:p>
      <w:pPr>
        <w:keepNext w:val="on"/>
        <w:widowControl w:val="on"/>
        <w:pBdr/>
        <w:spacing w:before="299" w:after="299" w:line="240" w:lineRule="auto"/>
        <w:ind w:left="0" w:right="0"/>
        <w:jc w:val="left"/>
        <w:outlineLvl w:val="1"/>
      </w:pPr>
      <w:r>
        <w:rPr>
          <w:b/>
          <w:color w:val="000000"/>
          <w:sz w:val="36"/>
          <w:szCs w:val="36"/>
        </w:rPr>
        <w:t xml:space="preserve">PERSONS OF THE PLAY</w:t>
      </w:r>
    </w:p>
    <w:p>
      <w:pPr>
        <w:widowControl w:val="on"/>
        <w:pBdr/>
        <w:spacing w:before="240" w:after="240" w:line="240" w:lineRule="auto"/>
        <w:ind w:left="0" w:right="0"/>
        <w:jc w:val="left"/>
      </w:pPr>
      <w:r>
        <w:rPr>
          <w:i/>
          <w:color w:val="000000"/>
          <w:sz w:val="24"/>
          <w:szCs w:val="24"/>
        </w:rPr>
        <w:t xml:space="preserve">Rada</w:t>
      </w:r>
      <w:r>
        <w:rPr>
          <w:color w:val="000000"/>
          <w:sz w:val="24"/>
          <w:szCs w:val="24"/>
        </w:rPr>
        <w:t xml:space="preserve">, </w:t>
      </w:r>
      <w:r>
        <w:rPr>
          <w:i/>
          <w:color w:val="000000"/>
          <w:sz w:val="24"/>
          <w:szCs w:val="24"/>
        </w:rPr>
        <w:t xml:space="preserve">wife of the village doctor</w:t>
      </w:r>
      <w:r>
        <w:rPr>
          <w:color w:val="000000"/>
          <w:sz w:val="24"/>
          <w:szCs w:val="24"/>
        </w:rPr>
        <w:t xml:space="preserve">. </w:t>
      </w:r>
      <w:r>
        <w:rPr>
          <w:i/>
          <w:color w:val="000000"/>
          <w:sz w:val="24"/>
          <w:szCs w:val="24"/>
        </w:rPr>
        <w:br/>
        <w:t xml:space="preserve">Subka</w:t>
      </w:r>
      <w:r>
        <w:rPr>
          <w:color w:val="000000"/>
          <w:sz w:val="24"/>
          <w:szCs w:val="24"/>
        </w:rPr>
        <w:t xml:space="preserve">, </w:t>
      </w:r>
      <w:r>
        <w:rPr>
          <w:i/>
          <w:color w:val="000000"/>
          <w:sz w:val="24"/>
          <w:szCs w:val="24"/>
        </w:rPr>
        <w:t xml:space="preserve">her daughter, aged twelve</w:t>
      </w:r>
      <w:r>
        <w:rPr>
          <w:color w:val="000000"/>
          <w:sz w:val="24"/>
          <w:szCs w:val="24"/>
        </w:rPr>
        <w:t xml:space="preserve">. </w:t>
      </w:r>
      <w:r>
        <w:rPr>
          <w:i/>
          <w:color w:val="000000"/>
          <w:sz w:val="24"/>
          <w:szCs w:val="24"/>
        </w:rPr>
        <w:br/>
        <w:t xml:space="preserve">Arram</w:t>
      </w:r>
      <w:r>
        <w:rPr>
          <w:color w:val="000000"/>
          <w:sz w:val="24"/>
          <w:szCs w:val="24"/>
        </w:rPr>
        <w:t xml:space="preserve"> } </w:t>
      </w:r>
      <w:r>
        <w:rPr>
          <w:i/>
          <w:color w:val="000000"/>
          <w:sz w:val="24"/>
          <w:szCs w:val="24"/>
        </w:rPr>
        <w:t xml:space="preserve">two hostile soldiers quartered</w:t>
      </w:r>
      <w:r>
        <w:rPr>
          <w:i/>
          <w:color w:val="000000"/>
          <w:sz w:val="24"/>
          <w:szCs w:val="24"/>
        </w:rPr>
        <w:br/>
        <w:t xml:space="preserve">Michael</w:t>
      </w:r>
      <w:r>
        <w:rPr>
          <w:color w:val="000000"/>
          <w:sz w:val="24"/>
          <w:szCs w:val="24"/>
        </w:rPr>
        <w:t xml:space="preserve"> } </w:t>
      </w:r>
      <w:r>
        <w:rPr>
          <w:i/>
          <w:color w:val="000000"/>
          <w:sz w:val="24"/>
          <w:szCs w:val="24"/>
        </w:rPr>
        <w:t xml:space="preserve">in her house, in time of war</w:t>
      </w:r>
      <w:r>
        <w:rPr>
          <w:color w:val="000000"/>
          <w:sz w:val="24"/>
          <w:szCs w:val="24"/>
        </w:rPr>
        <w:t xml:space="preserve">. </w:t>
      </w:r>
      <w:r>
        <w:rPr>
          <w:color w:val="000000"/>
          <w:sz w:val="24"/>
          <w:szCs w:val="24"/>
        </w:rPr>
        <w:br/>
        <w:t xml:space="preserve">NANKO, </w:t>
      </w:r>
      <w:r>
        <w:rPr>
          <w:i/>
          <w:color w:val="000000"/>
          <w:sz w:val="24"/>
          <w:szCs w:val="24"/>
        </w:rPr>
        <w:t xml:space="preserve">a half-witted schoolmaster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Several soldiers.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scene</w:t>
      </w:r>
      <w:r>
        <w:rPr>
          <w:color w:val="000000"/>
          <w:sz w:val="24"/>
          <w:szCs w:val="24"/>
        </w:rPr>
        <w:t xml:space="preserve"> is in the Balkans, in a village which has just been taken by the enemy, on Christmas Eve.</w:t>
      </w:r>
    </w:p>
    <w:p>
      <w:pPr>
        <w:keepNext w:val="on"/>
        <w:widowControl w:val="on"/>
        <w:pBdr/>
        <w:spacing w:before="299" w:after="299" w:line="240" w:lineRule="auto"/>
        <w:ind w:left="0" w:right="0"/>
        <w:jc w:val="left"/>
        <w:outlineLvl w:val="1"/>
      </w:pPr>
      <w:r>
        <w:rPr>
          <w:b/>
          <w:color w:val="000000"/>
          <w:sz w:val="36"/>
          <w:szCs w:val="36"/>
        </w:rPr>
        <w:t xml:space="preserve">RADA</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A guest-chamber, the typical living-room of a prosperous village doctor in the Balkans.  On the left, a small window and an entrance door.  On the right, a door leading into a bedroom.  At the back, an open fire of logs is burning brightly.  Over the fireplace is the eikonostasis, with three richly coloured and gilded eikons, the central one of the Madonna.  The light, which is never allowed to go out, is burning before it.  The room is lit at present only by this, the fire-light, and two candles in brass candlesticks on a black wooden table under the window.  Rows of porcelain plates round the walls gleam fitfully.  On either side of the eikonostasis is a large chibouk, with inlaid bowl and amber mouth-piece.  There is a divan with scarlet rugs flung across it to the right of the fire; and there are several skins and rugs on the floor.</w:t>
      </w:r>
    </w:p>
    <w:p>
      <w:pPr>
        <w:widowControl w:val="on"/>
        <w:pBdr/>
        <w:spacing w:before="240" w:after="240" w:line="240" w:lineRule="auto"/>
        <w:ind w:left="0" w:right="0"/>
        <w:jc w:val="left"/>
      </w:pPr>
      <w:r>
        <w:rPr>
          <w:color w:val="000000"/>
          <w:sz w:val="24"/>
          <w:szCs w:val="24"/>
        </w:rPr>
        <w:t xml:space="preserve">Two Roumanian soldiers_, </w:t>
      </w:r>
      <w:r>
        <w:rPr>
          <w:i/>
          <w:color w:val="000000"/>
          <w:sz w:val="24"/>
          <w:szCs w:val="24"/>
        </w:rPr>
        <w:t xml:space="preserve">Arram</w:t>
      </w:r>
      <w:r>
        <w:rPr>
          <w:color w:val="000000"/>
          <w:sz w:val="24"/>
          <w:szCs w:val="24"/>
        </w:rPr>
        <w:t xml:space="preserve">_ and </w:t>
      </w:r>
      <w:r>
        <w:rPr>
          <w:i/>
          <w:color w:val="000000"/>
          <w:sz w:val="24"/>
          <w:szCs w:val="24"/>
        </w:rPr>
        <w:t xml:space="preserve">MICHAEL, are seated at the table, drinking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Rada</w:t>
      </w:r>
      <w:r>
        <w:rPr>
          <w:color w:val="000000"/>
          <w:sz w:val="24"/>
          <w:szCs w:val="24"/>
        </w:rPr>
        <w:t xml:space="preserve">, </w:t>
      </w:r>
      <w:r>
        <w:rPr>
          <w:i/>
          <w:color w:val="000000"/>
          <w:sz w:val="24"/>
          <w:szCs w:val="24"/>
        </w:rPr>
        <w:t xml:space="preserve">a dark handsome woman, sits weeping with her head bowed in her hands, on the divan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NANKO, </w:t>
      </w:r>
      <w:r>
        <w:rPr>
          <w:i/>
          <w:color w:val="000000"/>
          <w:sz w:val="24"/>
          <w:szCs w:val="24"/>
        </w:rPr>
        <w:t xml:space="preserve">the idiot, sits on the floor, rubbing his hands, snapping his fingers, chuckling to himself, and staring into the fire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Arram</w:t>
      </w:r>
      <w:r>
        <w:rPr>
          <w:color w:val="000000"/>
          <w:sz w:val="24"/>
          <w:szCs w:val="24"/>
        </w:rPr>
        <w:t xml:space="preserve"> Look here, my girl, where’s the use of snivelling?  You ought to think yourself damned lucky to be alive.</w:t>
      </w:r>
    </w:p>
    <w:p>
      <w:pPr>
        <w:widowControl w:val="on"/>
        <w:pBdr/>
        <w:spacing w:before="240" w:after="240" w:line="240" w:lineRule="auto"/>
        <w:ind w:left="0" w:right="0"/>
        <w:jc w:val="left"/>
      </w:pPr>
      <w:r>
        <w:rPr>
          <w:i/>
          <w:color w:val="000000"/>
          <w:sz w:val="24"/>
          <w:szCs w:val="24"/>
        </w:rPr>
        <w:t xml:space="preserve">Rada</w:t>
      </w:r>
      <w:r>
        <w:rPr>
          <w:color w:val="000000"/>
          <w:sz w:val="24"/>
          <w:szCs w:val="24"/>
        </w:rPr>
        <w:br/>
        <w:t xml:space="preserve">O my God!  My God!</w:t>
      </w:r>
    </w:p>
    <w:p>
      <w:pPr>
        <w:widowControl w:val="on"/>
        <w:pBdr/>
        <w:spacing w:before="240" w:after="240" w:line="240" w:lineRule="auto"/>
        <w:ind w:left="0" w:right="0"/>
        <w:jc w:val="left"/>
      </w:pPr>
      <w:r>
        <w:rPr>
          <w:i/>
          <w:color w:val="000000"/>
          <w:sz w:val="24"/>
          <w:szCs w:val="24"/>
        </w:rPr>
        <w:t xml:space="preserve">Michael</w:t>
      </w:r>
      <w:r>
        <w:rPr>
          <w:color w:val="000000"/>
          <w:sz w:val="24"/>
          <w:szCs w:val="24"/>
        </w:rPr>
        <w:br/>
        <w:t xml:space="preserve">This is war, this is!  And you can’t expect war to be all cakes and cream.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laugh and drink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ARRAM You ought to think yourself damned lucky to be alive, and have two men quartered on you instead of one.  If your husband and the rest of the villagers hadn’t made such a disturbance, </w:t>
      </w:r>
      <w:r>
        <w:rPr>
          <w:i/>
          <w:color w:val="000000"/>
          <w:sz w:val="24"/>
          <w:szCs w:val="24"/>
        </w:rPr>
        <w:t xml:space="preserve">they</w:t>
      </w:r>
      <w:r>
        <w:rPr>
          <w:color w:val="000000"/>
          <w:sz w:val="24"/>
          <w:szCs w:val="24"/>
        </w:rPr>
        <w:t xml:space="preserve"> might have been alive, too.</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NANKO Exactly!  Exactly!  I used to be a schoolmaster, you know, in the old days; and, if you knew what I know, you’d understand, my dear, it’s entirely a question of the survival of the fittest!  The survival of the fittest!  That’s what it is.</w:t>
      </w:r>
    </w:p>
    <w:p>
      <w:pPr>
        <w:widowControl w:val="on"/>
        <w:pBdr/>
        <w:spacing w:before="240" w:after="240" w:line="240" w:lineRule="auto"/>
        <w:ind w:left="0" w:right="0"/>
        <w:jc w:val="left"/>
      </w:pPr>
      <w:r>
        <w:rPr>
          <w:color w:val="000000"/>
          <w:sz w:val="24"/>
          <w:szCs w:val="24"/>
        </w:rPr>
        <w:t xml:space="preserve">ARRAM Wouldn’t they have done the same to us, if they’d had the chance?  We’ve got women and children at home snivelling and saying, “O my God, O my God,” just like you.  Don’t you trouble about God.  What can </w:t>
      </w:r>
      <w:r>
        <w:rPr>
          <w:i/>
          <w:color w:val="000000"/>
          <w:sz w:val="24"/>
          <w:szCs w:val="24"/>
        </w:rPr>
        <w:t xml:space="preserve">He</w:t>
      </w:r>
      <w:r>
        <w:rPr>
          <w:color w:val="000000"/>
          <w:sz w:val="24"/>
          <w:szCs w:val="24"/>
        </w:rPr>
        <w:t xml:space="preserve"> do when both sides go down on their marrow-bones?  He can’t make both sides win, can He?</w:t>
      </w:r>
    </w:p>
    <w:p>
      <w:pPr>
        <w:widowControl w:val="on"/>
        <w:pBdr/>
        <w:spacing w:before="240" w:after="240" w:line="240" w:lineRule="auto"/>
        <w:ind w:left="0" w:right="0"/>
        <w:jc w:val="left"/>
      </w:pPr>
      <w:r>
        <w:rPr>
          <w:color w:val="000000"/>
          <w:sz w:val="24"/>
          <w:szCs w:val="24"/>
        </w:rPr>
        <w:t xml:space="preserve">RADA</w:t>
      </w:r>
      <w:r>
        <w:rPr>
          <w:color w:val="000000"/>
          <w:sz w:val="24"/>
          <w:szCs w:val="24"/>
        </w:rPr>
        <w:br/>
        <w:t xml:space="preserve">O God!  God!  God!</w:t>
      </w:r>
    </w:p>
    <w:p>
      <w:pPr>
        <w:widowControl w:val="on"/>
        <w:pBdr/>
        <w:spacing w:before="240" w:after="240" w:line="240" w:lineRule="auto"/>
        <w:ind w:left="0" w:right="0"/>
        <w:jc w:val="left"/>
      </w:pPr>
      <w:r>
        <w:rPr>
          <w:color w:val="000000"/>
          <w:sz w:val="24"/>
          <w:szCs w:val="24"/>
        </w:rPr>
        <w:t xml:space="preserve">MICHAEL [</w:t>
      </w:r>
      <w:r>
        <w:rPr>
          <w:i/>
          <w:color w:val="000000"/>
          <w:sz w:val="24"/>
          <w:szCs w:val="24"/>
        </w:rPr>
        <w:t xml:space="preserve">Getting up and standing in front of her</w:t>
      </w:r>
      <w:r>
        <w:rPr>
          <w:color w:val="000000"/>
          <w:sz w:val="24"/>
          <w:szCs w:val="24"/>
        </w:rPr>
        <w:t xml:space="preserve">.] Look here.  We’ve had enough of this music.  We’ve been cutting throats all day, and now we want to unbuckle a bit.  There’ll be hell to pay when the other boys come back.  A pretty wild-goose chase you’ve sent them on, too, with your tale about the old Jew’s money-bags.  What was the game?  You seemed mighty anxious to wheedle us all out of the house; and you’d never get out of the village alive to-night.  Listen to that!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There is an uproar outside, a shot, and a woman’s scream, followed by the terrified cry of a child</w:t>
      </w:r>
      <w:r>
        <w:rPr>
          <w:color w:val="000000"/>
          <w:sz w:val="24"/>
          <w:szCs w:val="24"/>
        </w:rPr>
        <w:t xml:space="preserve">:  “Ah!  Ah!  Father!”]</w:t>
      </w:r>
    </w:p>
    <w:p>
      <w:pPr>
        <w:widowControl w:val="on"/>
        <w:pBdr/>
        <w:spacing w:before="240" w:after="240" w:line="240" w:lineRule="auto"/>
        <w:ind w:left="0" w:right="0"/>
        <w:jc w:val="left"/>
      </w:pPr>
      <w:r>
        <w:rPr>
          <w:color w:val="000000"/>
          <w:sz w:val="24"/>
          <w:szCs w:val="24"/>
        </w:rPr>
        <w:t xml:space="preserve">ARRAM The men are mad with zaki and blood and—­other things.  There’s no holding them in, even from the children.  What chance would there be for a fine-looking wench like yourself?</w:t>
      </w:r>
    </w:p>
    <w:p>
      <w:pPr>
        <w:widowControl w:val="on"/>
        <w:pBdr/>
        <w:spacing w:before="240" w:after="240" w:line="240" w:lineRule="auto"/>
        <w:ind w:left="0" w:right="0"/>
        <w:jc w:val="left"/>
      </w:pPr>
      <w:r>
        <w:rPr>
          <w:color w:val="000000"/>
          <w:sz w:val="24"/>
          <w:szCs w:val="24"/>
        </w:rPr>
        <w:t xml:space="preserve">MICHAEL Don’t tell me you were going out into that? [</w:t>
      </w:r>
      <w:r>
        <w:rPr>
          <w:i/>
          <w:color w:val="000000"/>
          <w:sz w:val="24"/>
          <w:szCs w:val="24"/>
        </w:rPr>
        <w:t xml:space="preserve">He points in the direction of the uproar</w:t>
      </w:r>
      <w:r>
        <w:rPr>
          <w:color w:val="000000"/>
          <w:sz w:val="24"/>
          <w:szCs w:val="24"/>
        </w:rPr>
        <w:t xml:space="preserve">.] Something to hide on the spot, eh?  Well, now you’ve got the others out of the way, we’re going to have a look.  What’s in there? [</w:t>
      </w:r>
      <w:r>
        <w:rPr>
          <w:i/>
          <w:color w:val="000000"/>
          <w:sz w:val="24"/>
          <w:szCs w:val="24"/>
        </w:rPr>
        <w:t xml:space="preserve">He points to the little door on the left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RADA [</w:t>
      </w:r>
      <w:r>
        <w:rPr>
          <w:i/>
          <w:color w:val="000000"/>
          <w:sz w:val="24"/>
          <w:szCs w:val="24"/>
        </w:rPr>
        <w:t xml:space="preserve">Rising to her feet slowly, steadying herself with one hand against the wall, and fixing her eyes on his face</w:t>
      </w:r>
      <w:r>
        <w:rPr>
          <w:color w:val="000000"/>
          <w:sz w:val="24"/>
          <w:szCs w:val="24"/>
        </w:rPr>
        <w:t xml:space="preserve">.] This is war, isn’t it?  If I choose to revenge myself on those I hate—­ listen to me.  I suppose you—­want money.  And I can tell you where to find it.</w:t>
      </w:r>
    </w:p>
    <w:p>
      <w:pPr>
        <w:widowControl w:val="on"/>
        <w:pBdr/>
        <w:spacing w:before="240" w:after="240" w:line="240" w:lineRule="auto"/>
        <w:ind w:left="0" w:right="0"/>
        <w:jc w:val="left"/>
      </w:pPr>
      <w:r>
        <w:rPr>
          <w:color w:val="000000"/>
          <w:sz w:val="24"/>
          <w:szCs w:val="24"/>
        </w:rPr>
        <w:t xml:space="preserve">ARRAM</w:t>
      </w:r>
      <w:r>
        <w:rPr>
          <w:color w:val="000000"/>
          <w:sz w:val="24"/>
          <w:szCs w:val="24"/>
        </w:rPr>
        <w:br/>
        <w:t xml:space="preserve">Another wild-goose chase to the other end of the valley?</w:t>
      </w:r>
    </w:p>
    <w:p>
      <w:pPr>
        <w:widowControl w:val="on"/>
        <w:pBdr/>
        <w:spacing w:before="240" w:after="240" w:line="240" w:lineRule="auto"/>
        <w:ind w:left="0" w:right="0"/>
        <w:jc w:val="left"/>
      </w:pPr>
      <w:r>
        <w:rPr>
          <w:color w:val="000000"/>
          <w:sz w:val="24"/>
          <w:szCs w:val="24"/>
        </w:rPr>
        <w:t xml:space="preserve">RADA No.  In the old mill-house.  Not a hundred yards away.  Money, money enough to make us all rich.  But [</w:t>
      </w:r>
      <w:r>
        <w:rPr>
          <w:i/>
          <w:color w:val="000000"/>
          <w:sz w:val="24"/>
          <w:szCs w:val="24"/>
        </w:rPr>
        <w:t xml:space="preserve">a cunning expression comes into her face</w:t>
      </w:r>
      <w:r>
        <w:rPr>
          <w:color w:val="000000"/>
          <w:sz w:val="24"/>
          <w:szCs w:val="24"/>
        </w:rPr>
        <w:t xml:space="preserve">] if I tell you where to find it, you must come back and give me my share.</w:t>
      </w:r>
    </w:p>
    <w:p>
      <w:pPr>
        <w:widowControl w:val="on"/>
        <w:pBdr/>
        <w:spacing w:before="240" w:after="240" w:line="240" w:lineRule="auto"/>
        <w:ind w:left="0" w:right="0"/>
        <w:jc w:val="left"/>
      </w:pPr>
      <w:r>
        <w:rPr>
          <w:color w:val="000000"/>
          <w:sz w:val="24"/>
          <w:szCs w:val="24"/>
        </w:rPr>
        <w:t xml:space="preserve">MICHAEL [</w:t>
      </w:r>
      <w:r>
        <w:rPr>
          <w:i/>
          <w:color w:val="000000"/>
          <w:sz w:val="24"/>
          <w:szCs w:val="24"/>
        </w:rPr>
        <w:t xml:space="preserve">Staring at her.</w:t>
      </w:r>
      <w:r>
        <w:rPr>
          <w:color w:val="000000"/>
          <w:sz w:val="24"/>
          <w:szCs w:val="24"/>
        </w:rPr>
        <w:t xml:space="preserve">] Another pack of lies!  What are you up to, eh?</w:t>
      </w:r>
    </w:p>
    <w:p>
      <w:pPr>
        <w:widowControl w:val="on"/>
        <w:pBdr/>
        <w:spacing w:before="240" w:after="240" w:line="240" w:lineRule="auto"/>
        <w:ind w:left="0" w:right="0"/>
        <w:jc w:val="left"/>
      </w:pPr>
      <w:r>
        <w:rPr>
          <w:color w:val="000000"/>
          <w:sz w:val="24"/>
          <w:szCs w:val="24"/>
        </w:rPr>
        <w:t xml:space="preserve">ARRAM It’s been too much for her nerves.  Don’t worry her, or she’ll go out of her mind, and then there’ll be nobody to get us our supper.</w:t>
      </w:r>
    </w:p>
    <w:p>
      <w:pPr>
        <w:widowControl w:val="on"/>
        <w:pBdr/>
        <w:spacing w:before="240" w:after="240" w:line="240" w:lineRule="auto"/>
        <w:ind w:left="0" w:right="0"/>
        <w:jc w:val="left"/>
      </w:pPr>
      <w:r>
        <w:rPr>
          <w:color w:val="000000"/>
          <w:sz w:val="24"/>
          <w:szCs w:val="24"/>
        </w:rPr>
        <w:t xml:space="preserve">NANKO That </w:t>
      </w:r>
      <w:r>
        <w:rPr>
          <w:i/>
          <w:color w:val="000000"/>
          <w:sz w:val="24"/>
          <w:szCs w:val="24"/>
        </w:rPr>
        <w:t xml:space="preserve">would</w:t>
      </w:r>
      <w:r>
        <w:rPr>
          <w:color w:val="000000"/>
          <w:sz w:val="24"/>
          <w:szCs w:val="24"/>
        </w:rPr>
        <w:t xml:space="preserve"> be selfish, Rada.  You know it’s Christmas Eve.  Nobody ought to think of unpleasant things on Christmas Eve.  I don’t think it’s right to spoil people’s pleasure on Christmas Eve.  What have you done with the Christmas tree, Rada?</w:t>
      </w:r>
    </w:p>
    <w:p>
      <w:pPr>
        <w:widowControl w:val="on"/>
        <w:pBdr/>
        <w:spacing w:before="240" w:after="240" w:line="240" w:lineRule="auto"/>
        <w:ind w:left="0" w:right="0"/>
        <w:jc w:val="left"/>
      </w:pPr>
      <w:r>
        <w:rPr>
          <w:color w:val="000000"/>
          <w:sz w:val="24"/>
          <w:szCs w:val="24"/>
        </w:rPr>
        <w:t xml:space="preserve">ARRAM And who’s to blame?  That’s what I want to know.  You don’t blame </w:t>
      </w:r>
      <w:r>
        <w:rPr>
          <w:i/>
          <w:color w:val="000000"/>
          <w:sz w:val="24"/>
          <w:szCs w:val="24"/>
        </w:rPr>
        <w:t xml:space="preserve">us</w:t>
      </w:r>
      <w:r>
        <w:rPr>
          <w:color w:val="000000"/>
          <w:sz w:val="24"/>
          <w:szCs w:val="24"/>
        </w:rPr>
        <w:t xml:space="preserve">, do you?  Why, as likely as not, we shall be fighting on </w:t>
      </w:r>
      <w:r>
        <w:rPr>
          <w:i/>
          <w:color w:val="000000"/>
          <w:sz w:val="24"/>
          <w:szCs w:val="24"/>
        </w:rPr>
        <w:t xml:space="preserve">your</w:t>
      </w:r>
      <w:r>
        <w:rPr>
          <w:color w:val="000000"/>
          <w:sz w:val="24"/>
          <w:szCs w:val="24"/>
        </w:rPr>
        <w:t xml:space="preserve"> side against somebody else before next Christmas.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MICHAEL</w:t>
      </w:r>
      <w:r>
        <w:rPr>
          <w:color w:val="000000"/>
          <w:sz w:val="24"/>
          <w:szCs w:val="24"/>
        </w:rPr>
        <w:br/>
        <w:t xml:space="preserve">What have you got in there?</w:t>
      </w:r>
      <w:r>
        <w:rPr>
          <w:color w:val="000000"/>
          <w:sz w:val="24"/>
          <w:szCs w:val="24"/>
        </w:rPr>
        <w:br/>
        <w:t xml:space="preserve">[</w:t>
      </w:r>
      <w:r>
        <w:rPr>
          <w:i/>
          <w:color w:val="000000"/>
          <w:sz w:val="24"/>
          <w:szCs w:val="24"/>
        </w:rPr>
        <w:t xml:space="preserve">He points to the door on the left again and advances toward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RADA [</w:t>
      </w:r>
      <w:r>
        <w:rPr>
          <w:i/>
          <w:color w:val="000000"/>
          <w:sz w:val="24"/>
          <w:szCs w:val="24"/>
        </w:rPr>
        <w:t xml:space="preserve">Hurriedly and as if misunderstanding him, opens a cupboard between him and the door.</w:t>
      </w:r>
      <w:r>
        <w:rPr>
          <w:color w:val="000000"/>
          <w:sz w:val="24"/>
          <w:szCs w:val="24"/>
        </w:rPr>
        <w:t xml:space="preserve">] Food!  Food!  Food for hungry men!  Food enough for a wolf-pack.  Come on, help yourselves!</w:t>
      </w:r>
    </w:p>
    <w:p>
      <w:pPr>
        <w:widowControl w:val="on"/>
        <w:pBdr/>
        <w:spacing w:before="240" w:after="240" w:line="240" w:lineRule="auto"/>
        <w:ind w:left="0" w:right="0"/>
        <w:jc w:val="left"/>
      </w:pPr>
      <w:r>
        <w:rPr>
          <w:color w:val="000000"/>
          <w:sz w:val="24"/>
          <w:szCs w:val="24"/>
        </w:rPr>
        <w:t xml:space="preserve">MICHAEL Holy St. Peter, what a larder!  Look at this, Arram.  Here’s a dinner for forty men.</w:t>
      </w:r>
    </w:p>
    <w:p>
      <w:pPr>
        <w:widowControl w:val="on"/>
        <w:pBdr/>
        <w:spacing w:before="240" w:after="240" w:line="240" w:lineRule="auto"/>
        <w:ind w:left="0" w:right="0"/>
        <w:jc w:val="left"/>
      </w:pPr>
      <w:r>
        <w:rPr>
          <w:color w:val="000000"/>
          <w:sz w:val="24"/>
          <w:szCs w:val="24"/>
        </w:rPr>
        <w:t xml:space="preserve">RADA [</w:t>
      </w:r>
      <w:r>
        <w:rPr>
          <w:i/>
          <w:color w:val="000000"/>
          <w:sz w:val="24"/>
          <w:szCs w:val="24"/>
        </w:rPr>
        <w:t xml:space="preserve">Laughing wildly.</w:t>
      </w:r>
      <w:r>
        <w:rPr>
          <w:color w:val="000000"/>
          <w:sz w:val="24"/>
          <w:szCs w:val="24"/>
        </w:rPr>
        <w:t xml:space="preserve">] Better take your pick before the others come.  It’s our Christmas dinner.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thrusts dishes into</w:t>
      </w:r>
      <w:r>
        <w:rPr>
          <w:color w:val="000000"/>
          <w:sz w:val="24"/>
          <w:szCs w:val="24"/>
        </w:rPr>
        <w:t xml:space="preserve"> MICHAEL’S_ hands and begins loading the table with food._]</w:t>
      </w:r>
    </w:p>
    <w:p>
      <w:pPr>
        <w:widowControl w:val="on"/>
        <w:pBdr/>
        <w:spacing w:before="240" w:after="240" w:line="240" w:lineRule="auto"/>
        <w:ind w:left="0" w:right="0"/>
        <w:jc w:val="left"/>
      </w:pPr>
      <w:r>
        <w:rPr>
          <w:color w:val="000000"/>
          <w:sz w:val="24"/>
          <w:szCs w:val="24"/>
        </w:rPr>
        <w:t xml:space="preserve">NANKO If you happen to have any crystallized plums there, Rada, you might give me one.</w:t>
      </w:r>
    </w:p>
    <w:p>
      <w:pPr>
        <w:widowControl w:val="on"/>
        <w:pBdr/>
        <w:spacing w:before="240" w:after="240" w:line="240" w:lineRule="auto"/>
        <w:ind w:left="0" w:right="0"/>
        <w:jc w:val="left"/>
      </w:pPr>
      <w:r>
        <w:rPr>
          <w:color w:val="000000"/>
          <w:sz w:val="24"/>
          <w:szCs w:val="24"/>
        </w:rPr>
        <w:t xml:space="preserve">ARRAM Lord, what a sight for hungry soldiers!  We’re in luck’s way.  Here, fetch me a bowl of water!  I’m hungry; but there are times when you can’t enjoy food without washing your hands.</w:t>
      </w:r>
    </w:p>
    <w:p>
      <w:pPr>
        <w:widowControl w:val="on"/>
        <w:pBdr/>
        <w:spacing w:before="240" w:after="240" w:line="240" w:lineRule="auto"/>
        <w:ind w:left="0" w:right="0"/>
        <w:jc w:val="left"/>
      </w:pPr>
      <w:r>
        <w:rPr>
          <w:color w:val="000000"/>
          <w:sz w:val="24"/>
          <w:szCs w:val="24"/>
        </w:rPr>
        <w:t xml:space="preserve">[RADA </w:t>
      </w:r>
      <w:r>
        <w:rPr>
          <w:i/>
          <w:color w:val="000000"/>
          <w:sz w:val="24"/>
          <w:szCs w:val="24"/>
        </w:rPr>
        <w:t xml:space="preserve">hesitates, then goes out of the room.</w:t>
      </w:r>
      <w:r>
        <w:rPr>
          <w:color w:val="000000"/>
          <w:sz w:val="24"/>
          <w:szCs w:val="24"/>
        </w:rPr>
        <w:t xml:space="preserve"> ARRAM </w:t>
      </w:r>
      <w:r>
        <w:rPr>
          <w:i/>
          <w:color w:val="000000"/>
          <w:sz w:val="24"/>
          <w:szCs w:val="24"/>
        </w:rPr>
        <w:t xml:space="preserve">holds out a ring to</w:t>
      </w:r>
      <w:r>
        <w:rPr>
          <w:color w:val="000000"/>
          <w:sz w:val="24"/>
          <w:szCs w:val="24"/>
        </w:rPr>
        <w:t xml:space="preserve"> MICHAEL.]</w:t>
      </w:r>
    </w:p>
    <w:p>
      <w:pPr>
        <w:widowControl w:val="on"/>
        <w:pBdr/>
        <w:spacing w:before="240" w:after="240" w:line="240" w:lineRule="auto"/>
        <w:ind w:left="0" w:right="0"/>
        <w:jc w:val="left"/>
      </w:pPr>
      <w:r>
        <w:rPr>
          <w:color w:val="000000"/>
          <w:sz w:val="24"/>
          <w:szCs w:val="24"/>
        </w:rPr>
        <w:t xml:space="preserve">Her husband’s ring.  I got it off his finger</w:t>
      </w:r>
      <w:r>
        <w:rPr>
          <w:color w:val="000000"/>
          <w:sz w:val="24"/>
          <w:szCs w:val="24"/>
        </w:rPr>
        <w:br/>
        <w:t xml:space="preserve">When he went down.  He lay there on his back</w:t>
      </w:r>
      <w:r>
        <w:rPr>
          <w:color w:val="000000"/>
          <w:sz w:val="24"/>
          <w:szCs w:val="24"/>
        </w:rPr>
        <w:br/>
        <w:t xml:space="preserve">Howling like a wolf, with his belly blown out. </w:t>
      </w:r>
      <w:r>
        <w:rPr>
          <w:color w:val="000000"/>
          <w:sz w:val="24"/>
          <w:szCs w:val="24"/>
        </w:rPr>
        <w:br/>
        <w:t xml:space="preserve">I put him out of his misery.  Look at my hands. </w:t>
      </w:r>
      <w:r>
        <w:rPr>
          <w:color w:val="000000"/>
          <w:sz w:val="24"/>
          <w:szCs w:val="24"/>
        </w:rPr>
        <w:br/>
        <w:t xml:space="preserve">Ugh!  I want to wash.</w:t>
      </w:r>
    </w:p>
    <w:p>
      <w:pPr>
        <w:widowControl w:val="on"/>
        <w:pBdr/>
        <w:spacing w:before="240" w:after="240" w:line="240" w:lineRule="auto"/>
        <w:ind w:left="0" w:right="0"/>
        <w:jc w:val="left"/>
      </w:pPr>
      <w:r>
        <w:rPr>
          <w:color w:val="000000"/>
          <w:sz w:val="24"/>
          <w:szCs w:val="24"/>
        </w:rPr>
        <w:t xml:space="preserve">[NANKO </w:t>
      </w:r>
      <w:r>
        <w:rPr>
          <w:i/>
          <w:color w:val="000000"/>
          <w:sz w:val="24"/>
          <w:szCs w:val="24"/>
        </w:rPr>
        <w:t xml:space="preserve">rises and peers at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NANKO</w:t>
      </w:r>
      <w:r>
        <w:rPr>
          <w:color w:val="000000"/>
          <w:sz w:val="24"/>
          <w:szCs w:val="24"/>
        </w:rPr>
        <w:br/>
        <w:t xml:space="preserve">Ah, but they’re red. </w:t>
      </w:r>
      <w:r>
        <w:rPr>
          <w:color w:val="000000"/>
          <w:sz w:val="24"/>
          <w:szCs w:val="24"/>
        </w:rPr>
        <w:br/>
        <w:t xml:space="preserve">Red, aren’t they?  And there’s red on your coat, too.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fingers it curiously.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suppose that’s blood, eh?  People are such cowards. </w:t>
      </w:r>
      <w:r>
        <w:rPr>
          <w:color w:val="000000"/>
          <w:sz w:val="24"/>
          <w:szCs w:val="24"/>
        </w:rPr>
        <w:br/>
        <w:t xml:space="preserve">Many of them never seem to understand</w:t>
      </w:r>
      <w:r>
        <w:rPr>
          <w:color w:val="000000"/>
          <w:sz w:val="24"/>
          <w:szCs w:val="24"/>
        </w:rPr>
        <w:br/>
        <w:t xml:space="preserve">That man’s a fighting animal.  They’re afraid,</w:t>
      </w:r>
      <w:r>
        <w:rPr>
          <w:color w:val="000000"/>
          <w:sz w:val="24"/>
          <w:szCs w:val="24"/>
        </w:rPr>
        <w:br/>
        <w:t xml:space="preserve">Dreadfully afraid of the sight of blood. </w:t>
      </w:r>
      <w:r>
        <w:rPr>
          <w:color w:val="000000"/>
          <w:sz w:val="24"/>
          <w:szCs w:val="24"/>
        </w:rPr>
        <w:br/>
        <w:t xml:space="preserve">I think it’s a beautiful colour, beautiful! </w:t>
      </w:r>
      <w:r>
        <w:rPr>
          <w:color w:val="000000"/>
          <w:sz w:val="24"/>
          <w:szCs w:val="24"/>
        </w:rPr>
        <w:br/>
        <w:t xml:space="preserve">You know, in the Old Testament, they used</w:t>
      </w:r>
      <w:r>
        <w:rPr>
          <w:color w:val="000000"/>
          <w:sz w:val="24"/>
          <w:szCs w:val="24"/>
        </w:rPr>
        <w:br/>
        <w:t xml:space="preserve">To splash it on the door-posts.</w:t>
      </w:r>
    </w:p>
    <w:p>
      <w:pPr>
        <w:widowControl w:val="on"/>
        <w:pBdr/>
        <w:spacing w:before="240" w:after="240" w:line="240" w:lineRule="auto"/>
        <w:ind w:left="0" w:right="0"/>
        <w:jc w:val="left"/>
      </w:pPr>
      <w:r>
        <w:rPr>
          <w:color w:val="000000"/>
          <w:sz w:val="24"/>
          <w:szCs w:val="24"/>
        </w:rPr>
        <w:t xml:space="preserve">ARRAM</w:t>
      </w:r>
      <w:r>
        <w:rPr>
          <w:color w:val="000000"/>
          <w:sz w:val="24"/>
          <w:szCs w:val="24"/>
        </w:rPr>
        <w:br/>
        <w:t xml:space="preserve">[</w:t>
      </w:r>
      <w:r>
        <w:rPr>
          <w:i/>
          <w:color w:val="000000"/>
          <w:sz w:val="24"/>
          <w:szCs w:val="24"/>
        </w:rPr>
        <w:t xml:space="preserve">Pushing him off.</w:t>
      </w:r>
      <w:r>
        <w:rPr>
          <w:color w:val="000000"/>
          <w:sz w:val="24"/>
          <w:szCs w:val="24"/>
        </w:rPr>
        <w:t xml:space="preserve">]</w:t>
      </w:r>
      <w:r>
        <w:rPr>
          <w:color w:val="000000"/>
          <w:sz w:val="24"/>
          <w:szCs w:val="24"/>
        </w:rPr>
        <w:br/>
        <w:t xml:space="preserve">Go and sit down,</w:t>
      </w:r>
      <w:r>
        <w:rPr>
          <w:color w:val="000000"/>
          <w:sz w:val="24"/>
          <w:szCs w:val="24"/>
        </w:rPr>
        <w:br/>
        <w:t xml:space="preserve">You crazy old devil!</w:t>
      </w:r>
    </w:p>
    <w:p>
      <w:pPr>
        <w:widowControl w:val="on"/>
        <w:pBdr/>
        <w:spacing w:before="240" w:after="240" w:line="240" w:lineRule="auto"/>
        <w:ind w:left="0" w:right="0"/>
        <w:jc w:val="left"/>
      </w:pPr>
      <w:r>
        <w:rPr>
          <w:color w:val="000000"/>
          <w:sz w:val="24"/>
          <w:szCs w:val="24"/>
        </w:rPr>
        <w:t xml:space="preserve">[RADA </w:t>
      </w:r>
      <w:r>
        <w:rPr>
          <w:i/>
          <w:color w:val="000000"/>
          <w:sz w:val="24"/>
          <w:szCs w:val="24"/>
        </w:rPr>
        <w:t xml:space="preserve">enters with a bowl of water, sets it on a bench and returns to her place</w:t>
      </w:r>
      <w:r>
        <w:rPr>
          <w:color w:val="000000"/>
          <w:sz w:val="24"/>
          <w:szCs w:val="24"/>
        </w:rPr>
        <w:t xml:space="preserve">.  ARRAM </w:t>
      </w:r>
      <w:r>
        <w:rPr>
          <w:i/>
          <w:color w:val="000000"/>
          <w:sz w:val="24"/>
          <w:szCs w:val="24"/>
        </w:rPr>
        <w:t xml:space="preserve">washes his hands.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MICHAEL</w:t>
      </w:r>
      <w:r>
        <w:rPr>
          <w:color w:val="000000"/>
          <w:sz w:val="24"/>
          <w:szCs w:val="24"/>
        </w:rPr>
        <w:br/>
        <w:t xml:space="preserve">My hands want washing, too. </w:t>
      </w:r>
      <w:r>
        <w:rPr>
          <w:color w:val="000000"/>
          <w:sz w:val="24"/>
          <w:szCs w:val="24"/>
        </w:rPr>
        <w:br/>
        <w:t xml:space="preserve">O Lord, you’ve turned the water into wine! </w:t>
      </w:r>
      <w:r>
        <w:rPr>
          <w:color w:val="000000"/>
          <w:sz w:val="24"/>
          <w:szCs w:val="24"/>
        </w:rPr>
        <w:br/>
        <w:t xml:space="preserve">Fetch me some fresh.</w:t>
      </w:r>
    </w:p>
    <w:p>
      <w:pPr>
        <w:widowControl w:val="on"/>
        <w:pBdr/>
        <w:spacing w:before="240" w:after="240" w:line="240" w:lineRule="auto"/>
        <w:ind w:left="0" w:right="0"/>
        <w:jc w:val="left"/>
      </w:pPr>
      <w:r>
        <w:rPr>
          <w:color w:val="000000"/>
          <w:sz w:val="24"/>
          <w:szCs w:val="24"/>
        </w:rPr>
        <w:t xml:space="preserve">[RADA </w:t>
      </w:r>
      <w:r>
        <w:rPr>
          <w:i/>
          <w:color w:val="000000"/>
          <w:sz w:val="24"/>
          <w:szCs w:val="24"/>
        </w:rPr>
        <w:t xml:space="preserve">approaches, stares at the bowl and moves back, swaying a little, as if faint.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ARRAM</w:t>
      </w:r>
      <w:r>
        <w:rPr>
          <w:color w:val="000000"/>
          <w:sz w:val="24"/>
          <w:szCs w:val="24"/>
        </w:rPr>
        <w:br/>
        <w:t xml:space="preserve">[Roughly]</w:t>
      </w:r>
      <w:r>
        <w:rPr>
          <w:color w:val="000000"/>
          <w:sz w:val="24"/>
          <w:szCs w:val="24"/>
        </w:rPr>
        <w:br/>
        <w:t xml:space="preserve">I’ll empty it.  Give it to me.</w:t>
      </w:r>
      <w:r>
        <w:rPr>
          <w:color w:val="000000"/>
          <w:sz w:val="24"/>
          <w:szCs w:val="24"/>
        </w:rPr>
        <w:br/>
        <w:t xml:space="preserve">[</w:t>
      </w:r>
      <w:r>
        <w:rPr>
          <w:i/>
          <w:color w:val="000000"/>
          <w:sz w:val="24"/>
          <w:szCs w:val="24"/>
        </w:rPr>
        <w:t xml:space="preserve">He goes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NANKO</w:t>
      </w:r>
      <w:r>
        <w:rPr>
          <w:color w:val="000000"/>
          <w:sz w:val="24"/>
          <w:szCs w:val="24"/>
        </w:rPr>
        <w:br/>
        <w:t xml:space="preserve">The Old Testament, you know, is full of it.</w:t>
      </w:r>
      <w:r>
        <w:rPr>
          <w:i/>
          <w:color w:val="000000"/>
          <w:sz w:val="24"/>
          <w:szCs w:val="24"/>
        </w:rPr>
        <w:br/>
        <w:t xml:space="preserve">Who is this</w:t>
      </w:r>
      <w:r>
        <w:rPr>
          <w:color w:val="000000"/>
          <w:sz w:val="24"/>
          <w:szCs w:val="24"/>
        </w:rPr>
        <w:t xml:space="preserve">, it says, </w:t>
      </w:r>
      <w:r>
        <w:rPr>
          <w:i/>
          <w:color w:val="000000"/>
          <w:sz w:val="24"/>
          <w:szCs w:val="24"/>
        </w:rPr>
        <w:t xml:space="preserve">that cometh from Edom</w:t>
      </w:r>
      <w:r>
        <w:rPr>
          <w:i/>
          <w:color w:val="000000"/>
          <w:sz w:val="24"/>
          <w:szCs w:val="24"/>
        </w:rPr>
        <w:br/>
        <w:t xml:space="preserve">In dyed garments from Bozrah</w:t>
      </w:r>
      <w:r>
        <w:rPr>
          <w:color w:val="000000"/>
          <w:sz w:val="24"/>
          <w:szCs w:val="24"/>
        </w:rPr>
        <w:t xml:space="preserve">?  It was blood</w:t>
      </w:r>
      <w:r>
        <w:rPr>
          <w:color w:val="000000"/>
          <w:sz w:val="24"/>
          <w:szCs w:val="24"/>
        </w:rPr>
        <w:br/>
        <w:t xml:space="preserve">That dyed their garments.  And in </w:t>
      </w:r>
      <w:r>
        <w:rPr>
          <w:i/>
          <w:color w:val="000000"/>
          <w:sz w:val="24"/>
          <w:szCs w:val="24"/>
        </w:rPr>
        <w:t xml:space="preserve">Revelations</w:t>
      </w:r>
      <w:r>
        <w:rPr>
          <w:color w:val="000000"/>
          <w:sz w:val="24"/>
          <w:szCs w:val="24"/>
        </w:rPr>
        <w:br/>
        <w:t xml:space="preserve">Blood came out of the wine-press, till it splashed</w:t>
      </w:r>
      <w:r>
        <w:rPr>
          <w:color w:val="000000"/>
          <w:sz w:val="24"/>
          <w:szCs w:val="24"/>
        </w:rPr>
        <w:br/>
        <w:t xml:space="preserve">The bridles of the horses; and the seas</w:t>
      </w:r>
      <w:r>
        <w:rPr>
          <w:color w:val="000000"/>
          <w:sz w:val="24"/>
          <w:szCs w:val="24"/>
        </w:rPr>
        <w:br/>
        <w:t xml:space="preserve">Were all turned into blood.  Doesn’t that show</w:t>
      </w:r>
      <w:r>
        <w:rPr>
          <w:color w:val="000000"/>
          <w:sz w:val="24"/>
          <w:szCs w:val="24"/>
        </w:rPr>
        <w:br/>
        <w:t xml:space="preserve">That man’s a fighting animal?</w:t>
      </w:r>
    </w:p>
    <w:p>
      <w:pPr>
        <w:widowControl w:val="on"/>
        <w:pBdr/>
        <w:spacing w:before="240" w:after="240" w:line="240" w:lineRule="auto"/>
        <w:ind w:left="0" w:right="0"/>
        <w:jc w:val="left"/>
      </w:pPr>
      <w:r>
        <w:rPr>
          <w:color w:val="000000"/>
          <w:sz w:val="24"/>
          <w:szCs w:val="24"/>
        </w:rPr>
        <w:t xml:space="preserve">MICHAEL</w:t>
      </w:r>
      <w:r>
        <w:rPr>
          <w:color w:val="000000"/>
          <w:sz w:val="24"/>
          <w:szCs w:val="24"/>
        </w:rPr>
        <w:br/>
        <w:t xml:space="preserve">[</w:t>
      </w:r>
      <w:r>
        <w:rPr>
          <w:i/>
          <w:color w:val="000000"/>
          <w:sz w:val="24"/>
          <w:szCs w:val="24"/>
        </w:rPr>
        <w:t xml:space="preserve">Goes to the door on the right and tries to open it.</w:t>
      </w:r>
      <w:r>
        <w:rPr>
          <w:color w:val="000000"/>
          <w:sz w:val="24"/>
          <w:szCs w:val="24"/>
        </w:rPr>
        <w:t xml:space="preserve">]</w:t>
      </w:r>
      <w:r>
        <w:rPr>
          <w:color w:val="000000"/>
          <w:sz w:val="24"/>
          <w:szCs w:val="24"/>
        </w:rPr>
        <w:br/>
        <w:t xml:space="preserve">What’s in here?</w:t>
      </w:r>
    </w:p>
    <w:p>
      <w:pPr>
        <w:widowControl w:val="on"/>
        <w:pBdr/>
        <w:spacing w:before="240" w:after="240" w:line="240" w:lineRule="auto"/>
        <w:ind w:left="0" w:right="0"/>
        <w:jc w:val="left"/>
      </w:pPr>
      <w:r>
        <w:rPr>
          <w:color w:val="000000"/>
          <w:sz w:val="24"/>
          <w:szCs w:val="24"/>
        </w:rPr>
        <w:t xml:space="preserve">RADA</w:t>
      </w:r>
      <w:r>
        <w:rPr>
          <w:color w:val="000000"/>
          <w:sz w:val="24"/>
          <w:szCs w:val="24"/>
        </w:rPr>
        <w:br/>
        <w:t xml:space="preserve">[</w:t>
      </w:r>
      <w:r>
        <w:rPr>
          <w:i/>
          <w:color w:val="000000"/>
          <w:sz w:val="24"/>
          <w:szCs w:val="24"/>
        </w:rPr>
        <w:t xml:space="preserve">Thrusting herself between him and the door.</w:t>
      </w:r>
      <w:r>
        <w:rPr>
          <w:color w:val="000000"/>
          <w:sz w:val="24"/>
          <w:szCs w:val="24"/>
        </w:rPr>
        <w:t xml:space="preserve">]</w:t>
      </w:r>
      <w:r>
        <w:rPr>
          <w:color w:val="000000"/>
          <w:sz w:val="24"/>
          <w:szCs w:val="24"/>
        </w:rPr>
        <w:br/>
        <w:t xml:space="preserve">No!  No!  Don’t go in there!  Don’t go in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MICHAEL</w:t>
      </w:r>
      <w:r>
        <w:rPr>
          <w:color w:val="000000"/>
          <w:sz w:val="24"/>
          <w:szCs w:val="24"/>
        </w:rPr>
        <w:br/>
        <w:t xml:space="preserve">So that’s the treasury, is it?  Loot?  More loot? </w:t>
      </w:r>
      <w:r>
        <w:rPr>
          <w:color w:val="000000"/>
          <w:sz w:val="24"/>
          <w:szCs w:val="24"/>
        </w:rPr>
        <w:br/>
        <w:t xml:space="preserve">What is it?  The family stocking?</w:t>
      </w:r>
    </w:p>
    <w:p>
      <w:pPr>
        <w:widowControl w:val="on"/>
        <w:pBdr/>
        <w:spacing w:before="240" w:after="240" w:line="240" w:lineRule="auto"/>
        <w:ind w:left="0" w:right="0"/>
        <w:jc w:val="left"/>
      </w:pPr>
      <w:r>
        <w:rPr>
          <w:color w:val="000000"/>
          <w:sz w:val="24"/>
          <w:szCs w:val="24"/>
        </w:rPr>
        <w:t xml:space="preserve">[ARRAM </w:t>
      </w:r>
      <w:r>
        <w:rPr>
          <w:i/>
          <w:color w:val="000000"/>
          <w:sz w:val="24"/>
          <w:szCs w:val="24"/>
        </w:rPr>
        <w:t xml:space="preserve">enters with the bowl and sets it down.  Then goes to the table and begins eating.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NANKO</w:t>
      </w:r>
      <w:r>
        <w:rPr>
          <w:color w:val="000000"/>
          <w:sz w:val="24"/>
          <w:szCs w:val="24"/>
        </w:rPr>
        <w:br/>
        <w:t xml:space="preserve">O, no! no! </w:t>
      </w:r>
      <w:r>
        <w:rPr>
          <w:color w:val="000000"/>
          <w:sz w:val="24"/>
          <w:szCs w:val="24"/>
        </w:rPr>
        <w:br/>
        <w:t xml:space="preserve">The stocking is in the chimney-corner, see!</w:t>
      </w:r>
      <w:r>
        <w:rPr>
          <w:color w:val="000000"/>
          <w:sz w:val="24"/>
          <w:szCs w:val="24"/>
        </w:rPr>
        <w:br/>
        <w:t xml:space="preserve">[</w:t>
      </w:r>
      <w:r>
        <w:rPr>
          <w:i/>
          <w:color w:val="000000"/>
          <w:sz w:val="24"/>
          <w:szCs w:val="24"/>
        </w:rPr>
        <w:t xml:space="preserve">He shakes the empty stocking that hangs in the fireplace.</w:t>
      </w:r>
      <w:r>
        <w:rPr>
          <w:color w:val="000000"/>
          <w:sz w:val="24"/>
          <w:szCs w:val="24"/>
        </w:rPr>
        <w:t xml:space="preserve">]</w:t>
      </w:r>
      <w:r>
        <w:rPr>
          <w:color w:val="000000"/>
          <w:sz w:val="24"/>
          <w:szCs w:val="24"/>
        </w:rPr>
        <w:br/>
        <w:t xml:space="preserve">All ready for Santa Claus.  It’s a new custom. </w:t>
      </w:r>
      <w:r>
        <w:rPr>
          <w:color w:val="000000"/>
          <w:sz w:val="24"/>
          <w:szCs w:val="24"/>
        </w:rPr>
        <w:br/>
        <w:t xml:space="preserve">They do it in Germany.  The children, there,</w:t>
      </w:r>
      <w:r>
        <w:rPr>
          <w:color w:val="000000"/>
          <w:sz w:val="24"/>
          <w:szCs w:val="24"/>
        </w:rPr>
        <w:br/>
        <w:t xml:space="preserve">Believe that Santa Claus comes down the chimney. </w:t>
      </w:r>
      <w:r>
        <w:rPr>
          <w:color w:val="000000"/>
          <w:sz w:val="24"/>
          <w:szCs w:val="24"/>
        </w:rPr>
        <w:br/>
        <w:t xml:space="preserve">The doctor studied in Germany, you know.</w:t>
      </w:r>
    </w:p>
    <w:p>
      <w:pPr>
        <w:widowControl w:val="on"/>
        <w:pBdr/>
        <w:spacing w:before="240" w:after="240" w:line="240" w:lineRule="auto"/>
        <w:ind w:left="0" w:right="0"/>
        <w:jc w:val="left"/>
      </w:pPr>
      <w:r>
        <w:rPr>
          <w:color w:val="000000"/>
          <w:sz w:val="24"/>
          <w:szCs w:val="24"/>
        </w:rPr>
        <w:t xml:space="preserve">MICHAEL</w:t>
      </w:r>
      <w:r>
        <w:rPr>
          <w:color w:val="000000"/>
          <w:sz w:val="24"/>
          <w:szCs w:val="24"/>
        </w:rPr>
        <w:br/>
        <w:t xml:space="preserve">O, ho!  So that’s the trouble!  A little girl,</w:t>
      </w:r>
      <w:r>
        <w:rPr>
          <w:color w:val="000000"/>
          <w:sz w:val="24"/>
          <w:szCs w:val="24"/>
        </w:rPr>
        <w:br/>
        <w:t xml:space="preserve">Rada, a little girl?  Well, Santa Claus</w:t>
      </w:r>
      <w:r>
        <w:rPr>
          <w:color w:val="000000"/>
          <w:sz w:val="24"/>
          <w:szCs w:val="24"/>
        </w:rPr>
        <w:br/>
        <w:t xml:space="preserve">Must wash his hands.  We mustn’t frighten her.</w:t>
      </w:r>
    </w:p>
    <w:p>
      <w:pPr>
        <w:widowControl w:val="on"/>
        <w:pBdr/>
        <w:spacing w:before="240" w:after="240" w:line="240" w:lineRule="auto"/>
        <w:ind w:left="0" w:right="0"/>
        <w:jc w:val="left"/>
      </w:pPr>
      <w:r>
        <w:rPr>
          <w:color w:val="000000"/>
          <w:sz w:val="24"/>
          <w:szCs w:val="24"/>
        </w:rPr>
        <w:t xml:space="preserve">RADA</w:t>
      </w:r>
      <w:r>
        <w:rPr>
          <w:color w:val="000000"/>
          <w:sz w:val="24"/>
          <w:szCs w:val="24"/>
        </w:rPr>
        <w:br/>
        <w:t xml:space="preserve">It </w:t>
      </w:r>
      <w:r>
        <w:rPr>
          <w:i/>
          <w:color w:val="000000"/>
          <w:sz w:val="24"/>
          <w:szCs w:val="24"/>
        </w:rPr>
        <w:t xml:space="preserve">is</w:t>
      </w:r>
      <w:r>
        <w:rPr>
          <w:color w:val="000000"/>
          <w:sz w:val="24"/>
          <w:szCs w:val="24"/>
        </w:rPr>
        <w:t xml:space="preserve"> my little girl.  She’s twelve years old. </w:t>
      </w:r>
      <w:r>
        <w:rPr>
          <w:color w:val="000000"/>
          <w:sz w:val="24"/>
          <w:szCs w:val="24"/>
        </w:rPr>
        <w:br/>
        <w:t xml:space="preserve">Don’t wake her.  She has slept all through this night. </w:t>
      </w:r>
      <w:r>
        <w:rPr>
          <w:color w:val="000000"/>
          <w:sz w:val="24"/>
          <w:szCs w:val="24"/>
        </w:rPr>
        <w:br/>
        <w:t xml:space="preserve">Help me to save her.  I’ll do anything for you,</w:t>
      </w:r>
      <w:r>
        <w:rPr>
          <w:color w:val="000000"/>
          <w:sz w:val="24"/>
          <w:szCs w:val="24"/>
        </w:rPr>
        <w:br/>
        <w:t xml:space="preserve">Anything!  Only help me to get her away</w:t>
      </w:r>
      <w:r>
        <w:rPr>
          <w:color w:val="000000"/>
          <w:sz w:val="24"/>
          <w:szCs w:val="24"/>
        </w:rPr>
        <w:br/>
        <w:t xml:space="preserve">Safely.  I’ll pray for you every night of my life. </w:t>
      </w:r>
      <w:r>
        <w:rPr>
          <w:color w:val="000000"/>
          <w:sz w:val="24"/>
          <w:szCs w:val="24"/>
        </w:rPr>
        <w:br/>
        <w:t xml:space="preserve">I’ll-----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door opens behind her, and</w:t>
      </w:r>
      <w:r>
        <w:rPr>
          <w:color w:val="000000"/>
          <w:sz w:val="24"/>
          <w:szCs w:val="24"/>
        </w:rPr>
        <w:t xml:space="preserve"> SUBKA, </w:t>
      </w:r>
      <w:r>
        <w:rPr>
          <w:i/>
          <w:color w:val="000000"/>
          <w:sz w:val="24"/>
          <w:szCs w:val="24"/>
        </w:rPr>
        <w:t xml:space="preserve">in her night-dress, steals into the room.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SUBKA</w:t>
      </w:r>
      <w:r>
        <w:rPr>
          <w:color w:val="000000"/>
          <w:sz w:val="24"/>
          <w:szCs w:val="24"/>
        </w:rPr>
        <w:br/>
        <w:t xml:space="preserve">Ah, I knew it couldn’t be Santa Claus.</w:t>
      </w:r>
    </w:p>
    <w:p>
      <w:pPr>
        <w:widowControl w:val="on"/>
        <w:pBdr/>
        <w:spacing w:before="240" w:after="240" w:line="240" w:lineRule="auto"/>
        <w:ind w:left="0" w:right="0"/>
        <w:jc w:val="left"/>
      </w:pPr>
      <w:r>
        <w:rPr>
          <w:color w:val="000000"/>
          <w:sz w:val="24"/>
          <w:szCs w:val="24"/>
        </w:rPr>
        <w:t xml:space="preserve">ARRAM</w:t>
      </w:r>
      <w:r>
        <w:rPr>
          <w:color w:val="000000"/>
          <w:sz w:val="24"/>
          <w:szCs w:val="24"/>
        </w:rPr>
        <w:br/>
        <w:t xml:space="preserve">What?  Don’t you know me?  I came down the chimney.</w:t>
      </w:r>
    </w:p>
    <w:p>
      <w:pPr>
        <w:widowControl w:val="on"/>
        <w:pBdr/>
        <w:spacing w:before="240" w:after="240" w:line="240" w:lineRule="auto"/>
        <w:ind w:left="0" w:right="0"/>
        <w:jc w:val="left"/>
      </w:pPr>
      <w:r>
        <w:rPr>
          <w:color w:val="000000"/>
          <w:sz w:val="24"/>
          <w:szCs w:val="24"/>
        </w:rPr>
        <w:t xml:space="preserve">SUBKA</w:t>
      </w:r>
      <w:r>
        <w:rPr>
          <w:color w:val="000000"/>
          <w:sz w:val="24"/>
          <w:szCs w:val="24"/>
        </w:rPr>
        <w:br/>
        <w:t xml:space="preserve">I don’t see any soot upon your face.</w:t>
      </w:r>
      <w:r>
        <w:rPr>
          <w:color w:val="000000"/>
          <w:sz w:val="24"/>
          <w:szCs w:val="24"/>
        </w:rPr>
        <w:br/>
        <w:t xml:space="preserve">[</w:t>
      </w:r>
      <w:r>
        <w:rPr>
          <w:i/>
          <w:color w:val="000000"/>
          <w:sz w:val="24"/>
          <w:szCs w:val="24"/>
        </w:rPr>
        <w:t xml:space="preserve">She goes nearer.</w:t>
      </w:r>
      <w:r>
        <w:rPr>
          <w:color w:val="000000"/>
          <w:sz w:val="24"/>
          <w:szCs w:val="24"/>
        </w:rPr>
        <w:t xml:space="preserve">]</w:t>
      </w:r>
      <w:r>
        <w:rPr>
          <w:color w:val="000000"/>
          <w:sz w:val="24"/>
          <w:szCs w:val="24"/>
        </w:rPr>
        <w:br/>
        <w:t xml:space="preserve">Nor on your clothes.  That’s red paint, isn’t it?</w:t>
      </w:r>
    </w:p>
    <w:p>
      <w:pPr>
        <w:widowControl w:val="on"/>
        <w:pBdr/>
        <w:spacing w:before="240" w:after="240" w:line="240" w:lineRule="auto"/>
        <w:ind w:left="0" w:right="0"/>
        <w:jc w:val="left"/>
      </w:pPr>
      <w:r>
        <w:rPr>
          <w:color w:val="000000"/>
          <w:sz w:val="24"/>
          <w:szCs w:val="24"/>
        </w:rPr>
        <w:t xml:space="preserve">ARRAM</w:t>
      </w:r>
      <w:r>
        <w:rPr>
          <w:color w:val="000000"/>
          <w:sz w:val="24"/>
          <w:szCs w:val="24"/>
        </w:rPr>
        <w:br/>
        <w:t xml:space="preserve">Can’t help it.  Santa Claus—­that is my name. </w:t>
      </w:r>
      <w:r>
        <w:rPr>
          <w:color w:val="000000"/>
          <w:sz w:val="24"/>
          <w:szCs w:val="24"/>
        </w:rPr>
        <w:br/>
        <w:t xml:space="preserve">What’s yours?</w:t>
      </w:r>
    </w:p>
    <w:p>
      <w:pPr>
        <w:widowControl w:val="on"/>
        <w:pBdr/>
        <w:spacing w:before="240" w:after="240" w:line="240" w:lineRule="auto"/>
        <w:ind w:left="0" w:right="0"/>
        <w:jc w:val="left"/>
      </w:pPr>
      <w:r>
        <w:rPr>
          <w:color w:val="000000"/>
          <w:sz w:val="24"/>
          <w:szCs w:val="24"/>
        </w:rPr>
        <w:t xml:space="preserve">SUBKA</w:t>
      </w:r>
      <w:r>
        <w:rPr>
          <w:color w:val="000000"/>
          <w:sz w:val="24"/>
          <w:szCs w:val="24"/>
        </w:rPr>
        <w:br/>
        <w:t xml:space="preserve">Mine?  Subka!</w:t>
      </w:r>
    </w:p>
    <w:p>
      <w:pPr>
        <w:widowControl w:val="on"/>
        <w:pBdr/>
        <w:spacing w:before="240" w:after="240" w:line="240" w:lineRule="auto"/>
        <w:ind w:left="0" w:right="0"/>
        <w:jc w:val="left"/>
      </w:pPr>
      <w:r>
        <w:rPr>
          <w:color w:val="000000"/>
          <w:sz w:val="24"/>
          <w:szCs w:val="24"/>
        </w:rPr>
        <w:t xml:space="preserve">ARRAM</w:t>
      </w:r>
      <w:r>
        <w:rPr>
          <w:color w:val="000000"/>
          <w:sz w:val="24"/>
          <w:szCs w:val="24"/>
        </w:rPr>
        <w:br/>
        <w:t xml:space="preserve">  I’ve a little girl</w:t>
      </w:r>
      <w:r>
        <w:rPr>
          <w:color w:val="000000"/>
          <w:sz w:val="24"/>
          <w:szCs w:val="24"/>
        </w:rPr>
        <w:br/>
        <w:t xml:space="preserve">At home called Subka!  Just about your age.</w:t>
      </w:r>
    </w:p>
    <w:p>
      <w:pPr>
        <w:widowControl w:val="on"/>
        <w:pBdr/>
        <w:spacing w:before="240" w:after="240" w:line="240" w:lineRule="auto"/>
        <w:ind w:left="0" w:right="0"/>
        <w:jc w:val="left"/>
      </w:pPr>
      <w:r>
        <w:rPr>
          <w:color w:val="000000"/>
          <w:sz w:val="24"/>
          <w:szCs w:val="24"/>
        </w:rPr>
        <w:t xml:space="preserve">SUBKA</w:t>
      </w:r>
      <w:r>
        <w:rPr>
          <w:color w:val="000000"/>
          <w:sz w:val="24"/>
          <w:szCs w:val="24"/>
        </w:rPr>
        <w:br/>
        <w:t xml:space="preserve">You didn’t come down the chimney.</w:t>
      </w:r>
      <w:r>
        <w:rPr>
          <w:color w:val="000000"/>
          <w:sz w:val="24"/>
          <w:szCs w:val="24"/>
        </w:rPr>
        <w:br/>
        <w:t xml:space="preserve">[</w:t>
      </w:r>
      <w:r>
        <w:rPr>
          <w:i/>
          <w:color w:val="000000"/>
          <w:sz w:val="24"/>
          <w:szCs w:val="24"/>
        </w:rPr>
        <w:t xml:space="preserve">To</w:t>
      </w:r>
      <w:r>
        <w:rPr>
          <w:color w:val="000000"/>
          <w:sz w:val="24"/>
          <w:szCs w:val="24"/>
        </w:rPr>
        <w:t xml:space="preserve"> MICHAEL.]</w:t>
      </w:r>
      <w:r>
        <w:rPr>
          <w:color w:val="000000"/>
          <w:sz w:val="24"/>
          <w:szCs w:val="24"/>
        </w:rPr>
        <w:br/>
        <w:t xml:space="preserve">He didn’t, did he?</w:t>
      </w:r>
      <w:r>
        <w:rPr>
          <w:color w:val="000000"/>
          <w:sz w:val="24"/>
          <w:szCs w:val="24"/>
        </w:rPr>
        <w:br/>
        <w:t xml:space="preserve">[</w:t>
      </w:r>
      <w:r>
        <w:rPr>
          <w:i/>
          <w:color w:val="000000"/>
          <w:sz w:val="24"/>
          <w:szCs w:val="24"/>
        </w:rPr>
        <w:t xml:space="preserve">She runs to the stocking and examines it.</w:t>
      </w:r>
      <w:r>
        <w:rPr>
          <w:color w:val="000000"/>
          <w:sz w:val="24"/>
          <w:szCs w:val="24"/>
        </w:rPr>
        <w:t xml:space="preserve">]</w:t>
      </w:r>
      <w:r>
        <w:rPr>
          <w:color w:val="000000"/>
          <w:sz w:val="24"/>
          <w:szCs w:val="24"/>
        </w:rPr>
        <w:br/>
        <w:t xml:space="preserve">There’s nothing in the stocking.</w:t>
      </w:r>
    </w:p>
    <w:p>
      <w:pPr>
        <w:widowControl w:val="on"/>
        <w:pBdr/>
        <w:spacing w:before="240" w:after="240" w:line="240" w:lineRule="auto"/>
        <w:ind w:left="0" w:right="0"/>
        <w:jc w:val="left"/>
      </w:pPr>
      <w:r>
        <w:rPr>
          <w:color w:val="000000"/>
          <w:sz w:val="24"/>
          <w:szCs w:val="24"/>
        </w:rPr>
        <w:t xml:space="preserve">ARRAM</w:t>
      </w:r>
      <w:r>
        <w:rPr>
          <w:color w:val="000000"/>
          <w:sz w:val="24"/>
          <w:szCs w:val="24"/>
        </w:rPr>
        <w:br/>
        <w:t xml:space="preserve">Ah, Subka,</w:t>
      </w:r>
      <w:r>
        <w:rPr>
          <w:color w:val="000000"/>
          <w:sz w:val="24"/>
          <w:szCs w:val="24"/>
        </w:rPr>
        <w:br/>
        <w:t xml:space="preserve">That remains to be seen; that remains to be seen.</w:t>
      </w:r>
    </w:p>
    <w:p>
      <w:pPr>
        <w:widowControl w:val="on"/>
        <w:pBdr/>
        <w:spacing w:before="240" w:after="240" w:line="240" w:lineRule="auto"/>
        <w:ind w:left="0" w:right="0"/>
        <w:jc w:val="left"/>
      </w:pPr>
      <w:r>
        <w:rPr>
          <w:color w:val="000000"/>
          <w:sz w:val="24"/>
          <w:szCs w:val="24"/>
        </w:rPr>
        <w:t xml:space="preserve">SUBKA</w:t>
      </w:r>
      <w:r>
        <w:rPr>
          <w:color w:val="000000"/>
          <w:sz w:val="24"/>
          <w:szCs w:val="24"/>
        </w:rPr>
        <w:br/>
        <w:t xml:space="preserve">[</w:t>
      </w:r>
      <w:r>
        <w:rPr>
          <w:i/>
          <w:color w:val="000000"/>
          <w:sz w:val="24"/>
          <w:szCs w:val="24"/>
        </w:rPr>
        <w:t xml:space="preserve">Pointing to</w:t>
      </w:r>
      <w:r>
        <w:rPr>
          <w:color w:val="000000"/>
          <w:sz w:val="24"/>
          <w:szCs w:val="24"/>
        </w:rPr>
        <w:t xml:space="preserve"> MICHAEL.]</w:t>
      </w:r>
      <w:r>
        <w:rPr>
          <w:color w:val="000000"/>
          <w:sz w:val="24"/>
          <w:szCs w:val="24"/>
        </w:rPr>
        <w:br/>
        <w:t xml:space="preserve">Well, who is that?</w:t>
      </w:r>
    </w:p>
    <w:p>
      <w:pPr>
        <w:widowControl w:val="on"/>
        <w:pBdr/>
        <w:spacing w:before="240" w:after="240" w:line="240" w:lineRule="auto"/>
        <w:ind w:left="0" w:right="0"/>
        <w:jc w:val="left"/>
      </w:pPr>
      <w:r>
        <w:rPr>
          <w:color w:val="000000"/>
          <w:sz w:val="24"/>
          <w:szCs w:val="24"/>
        </w:rPr>
        <w:t xml:space="preserve">ARRAM</w:t>
      </w:r>
      <w:r>
        <w:rPr>
          <w:color w:val="000000"/>
          <w:sz w:val="24"/>
          <w:szCs w:val="24"/>
        </w:rPr>
        <w:br/>
        <w:t xml:space="preserve">The man that carries my bag.</w:t>
      </w:r>
    </w:p>
    <w:p>
      <w:pPr>
        <w:widowControl w:val="on"/>
        <w:pBdr/>
        <w:spacing w:before="240" w:after="240" w:line="240" w:lineRule="auto"/>
        <w:ind w:left="0" w:right="0"/>
        <w:jc w:val="left"/>
      </w:pPr>
      <w:r>
        <w:rPr>
          <w:color w:val="000000"/>
          <w:sz w:val="24"/>
          <w:szCs w:val="24"/>
        </w:rPr>
        <w:t xml:space="preserve">SUBKA</w:t>
      </w:r>
      <w:r>
        <w:rPr>
          <w:color w:val="000000"/>
          <w:sz w:val="24"/>
          <w:szCs w:val="24"/>
        </w:rPr>
        <w:br/>
        <w:t xml:space="preserve">[</w:t>
      </w:r>
      <w:r>
        <w:rPr>
          <w:i/>
          <w:color w:val="000000"/>
          <w:sz w:val="24"/>
          <w:szCs w:val="24"/>
        </w:rPr>
        <w:t xml:space="preserve">With a sudden note of fear in her voice.</w:t>
      </w:r>
      <w:r>
        <w:rPr>
          <w:color w:val="000000"/>
          <w:sz w:val="24"/>
          <w:szCs w:val="24"/>
        </w:rPr>
        <w:t xml:space="preserve">]</w:t>
      </w:r>
      <w:r>
        <w:rPr>
          <w:color w:val="000000"/>
          <w:sz w:val="24"/>
          <w:szCs w:val="24"/>
        </w:rPr>
        <w:br/>
        <w:t xml:space="preserve">Mother, where’s Father?</w:t>
      </w:r>
    </w:p>
    <w:p>
      <w:pPr>
        <w:widowControl w:val="on"/>
        <w:pBdr/>
        <w:spacing w:before="240" w:after="240" w:line="240" w:lineRule="auto"/>
        <w:ind w:left="0" w:right="0"/>
        <w:jc w:val="left"/>
      </w:pPr>
      <w:r>
        <w:rPr>
          <w:color w:val="000000"/>
          <w:sz w:val="24"/>
          <w:szCs w:val="24"/>
        </w:rPr>
        <w:t xml:space="preserve">RADA</w:t>
      </w:r>
      <w:r>
        <w:rPr>
          <w:color w:val="000000"/>
          <w:sz w:val="24"/>
          <w:szCs w:val="24"/>
        </w:rPr>
        <w:br/>
        <w:t xml:space="preserve">[</w:t>
      </w:r>
      <w:r>
        <w:rPr>
          <w:i/>
          <w:color w:val="000000"/>
          <w:sz w:val="24"/>
          <w:szCs w:val="24"/>
        </w:rPr>
        <w:t xml:space="preserve">Putting her arm round her.</w:t>
      </w:r>
      <w:r>
        <w:rPr>
          <w:color w:val="000000"/>
          <w:sz w:val="24"/>
          <w:szCs w:val="24"/>
        </w:rPr>
        <w:t xml:space="preserve">]</w:t>
      </w:r>
      <w:r>
        <w:rPr>
          <w:color w:val="000000"/>
          <w:sz w:val="24"/>
          <w:szCs w:val="24"/>
        </w:rPr>
        <w:br/>
        <w:t xml:space="preserve">He will soon be here. </w:t>
      </w:r>
      <w:r>
        <w:rPr>
          <w:color w:val="000000"/>
          <w:sz w:val="24"/>
          <w:szCs w:val="24"/>
        </w:rPr>
        <w:br/>
        <w:t xml:space="preserve">It’s all right, darling.</w:t>
      </w:r>
    </w:p>
    <w:p>
      <w:pPr>
        <w:widowControl w:val="on"/>
        <w:pBdr/>
        <w:spacing w:before="240" w:after="240" w:line="240" w:lineRule="auto"/>
        <w:ind w:left="0" w:right="0"/>
        <w:jc w:val="left"/>
      </w:pPr>
      <w:r>
        <w:rPr>
          <w:color w:val="000000"/>
          <w:sz w:val="24"/>
          <w:szCs w:val="24"/>
        </w:rPr>
        <w:t xml:space="preserve">SUBKA</w:t>
      </w:r>
      <w:r>
        <w:rPr>
          <w:color w:val="000000"/>
          <w:sz w:val="24"/>
          <w:szCs w:val="24"/>
        </w:rPr>
        <w:br/>
        <w:t xml:space="preserve">Has the gramophone come?</w:t>
      </w:r>
    </w:p>
    <w:p>
      <w:pPr>
        <w:widowControl w:val="on"/>
        <w:pBdr/>
        <w:spacing w:before="240" w:after="240" w:line="240" w:lineRule="auto"/>
        <w:ind w:left="0" w:right="0"/>
        <w:jc w:val="left"/>
      </w:pPr>
      <w:r>
        <w:rPr>
          <w:color w:val="000000"/>
          <w:sz w:val="24"/>
          <w:szCs w:val="24"/>
        </w:rPr>
        <w:t xml:space="preserve">RADA</w:t>
      </w:r>
      <w:r>
        <w:rPr>
          <w:color w:val="000000"/>
          <w:sz w:val="24"/>
          <w:szCs w:val="24"/>
        </w:rPr>
        <w:br/>
        <w:t xml:space="preserve">Yes, darling, long ago.</w:t>
      </w:r>
    </w:p>
    <w:p>
      <w:pPr>
        <w:widowControl w:val="on"/>
        <w:pBdr/>
        <w:spacing w:before="240" w:after="240" w:line="240" w:lineRule="auto"/>
        <w:ind w:left="0" w:right="0"/>
        <w:jc w:val="left"/>
      </w:pPr>
      <w:r>
        <w:rPr>
          <w:color w:val="000000"/>
          <w:sz w:val="24"/>
          <w:szCs w:val="24"/>
        </w:rPr>
        <w:t xml:space="preserve">SUBKA</w:t>
      </w:r>
      <w:r>
        <w:rPr>
          <w:color w:val="000000"/>
          <w:sz w:val="24"/>
          <w:szCs w:val="24"/>
        </w:rPr>
        <w:br/>
        <w:t xml:space="preserve">You never told me.</w:t>
      </w:r>
    </w:p>
    <w:p>
      <w:pPr>
        <w:widowControl w:val="on"/>
        <w:pBdr/>
        <w:spacing w:before="240" w:after="240" w:line="240" w:lineRule="auto"/>
        <w:ind w:left="0" w:right="0"/>
        <w:jc w:val="left"/>
      </w:pPr>
      <w:r>
        <w:rPr>
          <w:color w:val="000000"/>
          <w:sz w:val="24"/>
          <w:szCs w:val="24"/>
        </w:rPr>
        <w:t xml:space="preserve">NANKO</w:t>
      </w:r>
      <w:r>
        <w:rPr>
          <w:color w:val="000000"/>
          <w:sz w:val="24"/>
          <w:szCs w:val="24"/>
        </w:rPr>
        <w:br/>
        <w:t xml:space="preserve">That was a secret, Subka, a great secret.</w:t>
      </w:r>
    </w:p>
    <w:p>
      <w:pPr>
        <w:widowControl w:val="on"/>
        <w:pBdr/>
        <w:spacing w:before="240" w:after="240" w:line="240" w:lineRule="auto"/>
        <w:ind w:left="0" w:right="0"/>
        <w:jc w:val="left"/>
      </w:pPr>
      <w:r>
        <w:rPr>
          <w:color w:val="000000"/>
          <w:sz w:val="24"/>
          <w:szCs w:val="24"/>
        </w:rPr>
        <w:t xml:space="preserve">SUBKA</w:t>
      </w:r>
      <w:r>
        <w:rPr>
          <w:color w:val="000000"/>
          <w:sz w:val="24"/>
          <w:szCs w:val="24"/>
        </w:rPr>
        <w:br/>
        <w:t xml:space="preserve">I thought, perhaps, you were getting the Christmas tree ready. </w:t>
      </w:r>
      <w:r>
        <w:rPr>
          <w:color w:val="000000"/>
          <w:sz w:val="24"/>
          <w:szCs w:val="24"/>
        </w:rPr>
        <w:br/>
        <w:t xml:space="preserve">Can’t we?  Father won’t mind.</w:t>
      </w:r>
    </w:p>
    <w:p>
      <w:pPr>
        <w:widowControl w:val="on"/>
        <w:pBdr/>
        <w:spacing w:before="240" w:after="240" w:line="240" w:lineRule="auto"/>
        <w:ind w:left="0" w:right="0"/>
        <w:jc w:val="left"/>
      </w:pPr>
      <w:r>
        <w:rPr>
          <w:color w:val="000000"/>
          <w:sz w:val="24"/>
          <w:szCs w:val="24"/>
        </w:rPr>
        <w:t xml:space="preserve">NANKO</w:t>
      </w:r>
      <w:r>
        <w:rPr>
          <w:color w:val="000000"/>
          <w:sz w:val="24"/>
          <w:szCs w:val="24"/>
        </w:rPr>
        <w:br/>
        <w:t xml:space="preserve">[</w:t>
      </w:r>
      <w:r>
        <w:rPr>
          <w:i/>
          <w:color w:val="000000"/>
          <w:sz w:val="24"/>
          <w:szCs w:val="24"/>
        </w:rPr>
        <w:t xml:space="preserve">Putting the Christmas tree out from the corner.</w:t>
      </w:r>
      <w:r>
        <w:rPr>
          <w:color w:val="000000"/>
          <w:sz w:val="24"/>
          <w:szCs w:val="24"/>
        </w:rPr>
        <w:t xml:space="preserve">]</w:t>
      </w:r>
      <w:r>
        <w:rPr>
          <w:color w:val="000000"/>
          <w:sz w:val="24"/>
          <w:szCs w:val="24"/>
        </w:rPr>
        <w:br/>
        <w:t xml:space="preserve">Ah, here it is. </w:t>
      </w:r>
      <w:r>
        <w:rPr>
          <w:color w:val="000000"/>
          <w:sz w:val="24"/>
          <w:szCs w:val="24"/>
        </w:rPr>
        <w:br/>
        <w:t xml:space="preserve">Now that’s a good idea.  It’s Christmas Eve. </w:t>
      </w:r>
      <w:r>
        <w:rPr>
          <w:color w:val="000000"/>
          <w:sz w:val="24"/>
          <w:szCs w:val="24"/>
        </w:rPr>
        <w:br/>
        <w:t xml:space="preserve">We’ll get it ready.</w:t>
      </w:r>
    </w:p>
    <w:p>
      <w:pPr>
        <w:widowControl w:val="on"/>
        <w:pBdr/>
        <w:spacing w:before="240" w:after="240" w:line="240" w:lineRule="auto"/>
        <w:ind w:left="0" w:right="0"/>
        <w:jc w:val="left"/>
      </w:pPr>
      <w:r>
        <w:rPr>
          <w:color w:val="000000"/>
          <w:sz w:val="24"/>
          <w:szCs w:val="24"/>
        </w:rPr>
        <w:t xml:space="preserve">ARRAM</w:t>
      </w:r>
      <w:r>
        <w:rPr>
          <w:color w:val="000000"/>
          <w:sz w:val="24"/>
          <w:szCs w:val="24"/>
        </w:rPr>
        <w:br/>
        <w:t xml:space="preserve">Here, put it on the table.</w:t>
      </w:r>
    </w:p>
    <w:p>
      <w:pPr>
        <w:widowControl w:val="on"/>
        <w:pBdr/>
        <w:spacing w:before="240" w:after="240" w:line="240" w:lineRule="auto"/>
        <w:ind w:left="0" w:right="0"/>
        <w:jc w:val="left"/>
      </w:pPr>
      <w:r>
        <w:rPr>
          <w:color w:val="000000"/>
          <w:sz w:val="24"/>
          <w:szCs w:val="24"/>
        </w:rPr>
        <w:t xml:space="preserve">NANKO</w:t>
      </w:r>
      <w:r>
        <w:rPr>
          <w:color w:val="000000"/>
          <w:sz w:val="24"/>
          <w:szCs w:val="24"/>
        </w:rPr>
        <w:br/>
        <w:t xml:space="preserve">What shall we hang on it?</w:t>
      </w:r>
    </w:p>
    <w:p>
      <w:pPr>
        <w:widowControl w:val="on"/>
        <w:pBdr/>
        <w:spacing w:before="240" w:after="240" w:line="240" w:lineRule="auto"/>
        <w:ind w:left="0" w:right="0"/>
        <w:jc w:val="left"/>
      </w:pPr>
      <w:r>
        <w:rPr>
          <w:color w:val="000000"/>
          <w:sz w:val="24"/>
          <w:szCs w:val="24"/>
        </w:rPr>
        <w:t xml:space="preserve">MICHAEL</w:t>
      </w:r>
      <w:r>
        <w:rPr>
          <w:color w:val="000000"/>
          <w:sz w:val="24"/>
          <w:szCs w:val="24"/>
        </w:rPr>
        <w:br/>
        <w:t xml:space="preserve">What do you think</w:t>
      </w:r>
      <w:r>
        <w:rPr>
          <w:color w:val="000000"/>
          <w:sz w:val="24"/>
          <w:szCs w:val="24"/>
        </w:rPr>
        <w:br/>
        <w:t xml:space="preserve">Of that, now?</w:t>
      </w:r>
      <w:r>
        <w:rPr>
          <w:color w:val="000000"/>
          <w:sz w:val="24"/>
          <w:szCs w:val="24"/>
        </w:rPr>
        <w:br/>
        <w:t xml:space="preserve">[</w:t>
      </w:r>
      <w:r>
        <w:rPr>
          <w:i/>
          <w:color w:val="000000"/>
          <w:sz w:val="24"/>
          <w:szCs w:val="24"/>
        </w:rPr>
        <w:t xml:space="preserve">He hangs a revolver on the tree.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SUBKA</w:t>
      </w:r>
      <w:r>
        <w:rPr>
          <w:color w:val="000000"/>
          <w:sz w:val="24"/>
          <w:szCs w:val="24"/>
        </w:rPr>
        <w:br/>
        <w:t xml:space="preserve">[</w:t>
      </w:r>
      <w:r>
        <w:rPr>
          <w:i/>
          <w:color w:val="000000"/>
          <w:sz w:val="24"/>
          <w:szCs w:val="24"/>
        </w:rPr>
        <w:t xml:space="preserve">Clapping her hands.</w:t>
      </w:r>
      <w:r>
        <w:rPr>
          <w:color w:val="000000"/>
          <w:sz w:val="24"/>
          <w:szCs w:val="24"/>
        </w:rPr>
        <w:t xml:space="preserve">]</w:t>
      </w:r>
      <w:r>
        <w:rPr>
          <w:color w:val="000000"/>
          <w:sz w:val="24"/>
          <w:szCs w:val="24"/>
        </w:rPr>
        <w:br/>
        <w:t xml:space="preserve">O!  O!  What a great big pistol! </w:t>
      </w:r>
      <w:r>
        <w:rPr>
          <w:color w:val="000000"/>
          <w:sz w:val="24"/>
          <w:szCs w:val="24"/>
        </w:rPr>
        <w:br/>
        <w:t xml:space="preserve">That’ll be Father’s present!  And now what else? </w:t>
      </w:r>
      <w:r>
        <w:rPr>
          <w:color w:val="000000"/>
          <w:sz w:val="24"/>
          <w:szCs w:val="24"/>
        </w:rPr>
        <w:br/>
        <w:t xml:space="preserve">What else?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ARRAM</w:t>
      </w:r>
      <w:r>
        <w:rPr>
          <w:color w:val="000000"/>
          <w:sz w:val="24"/>
          <w:szCs w:val="24"/>
        </w:rPr>
        <w:br/>
        <w:t xml:space="preserve">Well, Subka, what do you say to a ring? </w:t>
      </w:r>
      <w:r>
        <w:rPr>
          <w:color w:val="000000"/>
          <w:sz w:val="24"/>
          <w:szCs w:val="24"/>
        </w:rPr>
        <w:br/>
        <w:t xml:space="preserve">How prettily it hangs upon the bough! </w:t>
      </w:r>
      <w:r>
        <w:rPr>
          <w:color w:val="000000"/>
          <w:sz w:val="24"/>
          <w:szCs w:val="24"/>
        </w:rPr>
        <w:br/>
        <w:t xml:space="preserve">See, Subka!</w:t>
      </w:r>
    </w:p>
    <w:p>
      <w:pPr>
        <w:widowControl w:val="on"/>
        <w:pBdr/>
        <w:spacing w:before="240" w:after="240" w:line="240" w:lineRule="auto"/>
        <w:ind w:left="0" w:right="0"/>
        <w:jc w:val="left"/>
      </w:pPr>
      <w:r>
        <w:rPr>
          <w:color w:val="000000"/>
          <w:sz w:val="24"/>
          <w:szCs w:val="24"/>
        </w:rPr>
        <w:t xml:space="preserve">SUBKA</w:t>
      </w:r>
      <w:r>
        <w:rPr>
          <w:color w:val="000000"/>
          <w:sz w:val="24"/>
          <w:szCs w:val="24"/>
        </w:rPr>
        <w:br/>
        <w:t xml:space="preserve">Why, it’s just like Father’s ring!</w:t>
      </w:r>
    </w:p>
    <w:p>
      <w:pPr>
        <w:widowControl w:val="on"/>
        <w:pBdr/>
        <w:spacing w:before="240" w:after="240" w:line="240" w:lineRule="auto"/>
        <w:ind w:left="0" w:right="0"/>
        <w:jc w:val="left"/>
      </w:pPr>
      <w:r>
        <w:rPr>
          <w:color w:val="000000"/>
          <w:sz w:val="24"/>
          <w:szCs w:val="24"/>
        </w:rPr>
        <w:t xml:space="preserve">ARRAM</w:t>
      </w:r>
      <w:r>
        <w:rPr>
          <w:color w:val="000000"/>
          <w:sz w:val="24"/>
          <w:szCs w:val="24"/>
        </w:rPr>
        <w:br/>
        <w:t xml:space="preserve">[</w:t>
      </w:r>
      <w:r>
        <w:rPr>
          <w:i/>
          <w:color w:val="000000"/>
          <w:sz w:val="24"/>
          <w:szCs w:val="24"/>
        </w:rPr>
        <w:t xml:space="preserve">Striking a light.</w:t>
      </w:r>
      <w:r>
        <w:rPr>
          <w:color w:val="000000"/>
          <w:sz w:val="24"/>
          <w:szCs w:val="24"/>
        </w:rPr>
        <w:t xml:space="preserve">]</w:t>
      </w:r>
      <w:r>
        <w:rPr>
          <w:color w:val="000000"/>
          <w:sz w:val="24"/>
          <w:szCs w:val="24"/>
        </w:rPr>
        <w:br/>
        <w:t xml:space="preserve">And now we’ll light the candles.</w:t>
      </w:r>
    </w:p>
    <w:p>
      <w:pPr>
        <w:widowControl w:val="on"/>
        <w:pBdr/>
        <w:spacing w:before="240" w:after="240" w:line="240" w:lineRule="auto"/>
        <w:ind w:left="0" w:right="0"/>
        <w:jc w:val="left"/>
      </w:pPr>
      <w:r>
        <w:rPr>
          <w:color w:val="000000"/>
          <w:sz w:val="24"/>
          <w:szCs w:val="24"/>
        </w:rPr>
        <w:t xml:space="preserve">NANKO</w:t>
      </w:r>
      <w:r>
        <w:rPr>
          <w:color w:val="000000"/>
          <w:sz w:val="24"/>
          <w:szCs w:val="24"/>
        </w:rPr>
        <w:br/>
        <w:t xml:space="preserve">[</w:t>
      </w:r>
      <w:r>
        <w:rPr>
          <w:i/>
          <w:color w:val="000000"/>
          <w:sz w:val="24"/>
          <w:szCs w:val="24"/>
        </w:rPr>
        <w:t xml:space="preserve">Clapping his hands and dancing.</w:t>
      </w:r>
      <w:r>
        <w:rPr>
          <w:color w:val="000000"/>
          <w:sz w:val="24"/>
          <w:szCs w:val="24"/>
        </w:rPr>
        <w:t xml:space="preserve">]</w:t>
      </w:r>
      <w:r>
        <w:rPr>
          <w:color w:val="000000"/>
          <w:sz w:val="24"/>
          <w:szCs w:val="24"/>
        </w:rPr>
        <w:br/>
        <w:t xml:space="preserve">Yes that’s right! </w:t>
      </w:r>
      <w:r>
        <w:rPr>
          <w:color w:val="000000"/>
          <w:sz w:val="24"/>
          <w:szCs w:val="24"/>
        </w:rPr>
        <w:br/>
        <w:t xml:space="preserve">Light all the little candles on the tree! </w:t>
      </w:r>
      <w:r>
        <w:rPr>
          <w:color w:val="000000"/>
          <w:sz w:val="24"/>
          <w:szCs w:val="24"/>
        </w:rPr>
        <w:br/>
        <w:t xml:space="preserve">O, doesn’t the pistol shine, doesn’t the ring Glitter!</w:t>
      </w:r>
    </w:p>
    <w:p>
      <w:pPr>
        <w:widowControl w:val="on"/>
        <w:pBdr/>
        <w:spacing w:before="240" w:after="240" w:line="240" w:lineRule="auto"/>
        <w:ind w:left="0" w:right="0"/>
        <w:jc w:val="left"/>
      </w:pPr>
      <w:r>
        <w:rPr>
          <w:color w:val="000000"/>
          <w:sz w:val="24"/>
          <w:szCs w:val="24"/>
        </w:rPr>
        <w:t xml:space="preserve">SUBKA</w:t>
      </w:r>
      <w:r>
        <w:rPr>
          <w:color w:val="000000"/>
          <w:sz w:val="24"/>
          <w:szCs w:val="24"/>
        </w:rPr>
        <w:br/>
        <w:t xml:space="preserve">But O, it </w:t>
      </w:r>
      <w:r>
        <w:rPr>
          <w:i/>
          <w:color w:val="000000"/>
          <w:sz w:val="24"/>
          <w:szCs w:val="24"/>
        </w:rPr>
        <w:t xml:space="preserve">is</w:t>
      </w:r>
      <w:r>
        <w:rPr>
          <w:color w:val="000000"/>
          <w:sz w:val="24"/>
          <w:szCs w:val="24"/>
        </w:rPr>
        <w:t xml:space="preserve"> like Father’s ring. </w:t>
      </w:r>
      <w:r>
        <w:rPr>
          <w:color w:val="000000"/>
          <w:sz w:val="24"/>
          <w:szCs w:val="24"/>
        </w:rPr>
        <w:br/>
        <w:t xml:space="preserve">He had a little piece of Mother’s hair</w:t>
      </w:r>
      <w:r>
        <w:rPr>
          <w:color w:val="000000"/>
          <w:sz w:val="24"/>
          <w:szCs w:val="24"/>
        </w:rPr>
        <w:br/>
        <w:t xml:space="preserve">Plaited inside it, just like that.  It </w:t>
      </w:r>
      <w:r>
        <w:rPr>
          <w:i/>
          <w:color w:val="000000"/>
          <w:sz w:val="24"/>
          <w:szCs w:val="24"/>
        </w:rPr>
        <w:t xml:space="preserve">is</w:t>
      </w:r>
      <w:r>
        <w:rPr>
          <w:color w:val="000000"/>
          <w:sz w:val="24"/>
          <w:szCs w:val="24"/>
        </w:rPr>
        <w:br/>
        <w:t xml:space="preserve">My father’s ring!</w:t>
      </w:r>
    </w:p>
    <w:p>
      <w:pPr>
        <w:widowControl w:val="on"/>
        <w:pBdr/>
        <w:spacing w:before="240" w:after="240" w:line="240" w:lineRule="auto"/>
        <w:ind w:left="0" w:right="0"/>
        <w:jc w:val="left"/>
      </w:pPr>
      <w:r>
        <w:rPr>
          <w:color w:val="000000"/>
          <w:sz w:val="24"/>
          <w:szCs w:val="24"/>
        </w:rPr>
        <w:t xml:space="preserve">RADA</w:t>
      </w:r>
      <w:r>
        <w:rPr>
          <w:color w:val="000000"/>
          <w:sz w:val="24"/>
          <w:szCs w:val="24"/>
        </w:rPr>
        <w:br/>
        <w:t xml:space="preserve">No.  There are many others</w:t>
      </w:r>
      <w:r>
        <w:rPr>
          <w:color w:val="000000"/>
          <w:sz w:val="24"/>
          <w:szCs w:val="24"/>
        </w:rPr>
        <w:br/>
        <w:t xml:space="preserve">Just like it, Subka,—­hundreds, hundreds of others.</w:t>
      </w:r>
    </w:p>
    <w:p>
      <w:pPr>
        <w:widowControl w:val="on"/>
        <w:pBdr/>
        <w:spacing w:before="240" w:after="240" w:line="240" w:lineRule="auto"/>
        <w:ind w:left="0" w:right="0"/>
        <w:jc w:val="left"/>
      </w:pPr>
      <w:r>
        <w:rPr>
          <w:color w:val="000000"/>
          <w:sz w:val="24"/>
          <w:szCs w:val="24"/>
        </w:rPr>
        <w:t xml:space="preserve">MICHAEL</w:t>
      </w:r>
      <w:r>
        <w:rPr>
          <w:color w:val="000000"/>
          <w:sz w:val="24"/>
          <w:szCs w:val="24"/>
        </w:rPr>
        <w:br/>
        <w:t xml:space="preserve">And now, what’s in that package over there?</w:t>
      </w:r>
    </w:p>
    <w:p>
      <w:pPr>
        <w:widowControl w:val="on"/>
        <w:pBdr/>
        <w:spacing w:before="240" w:after="240" w:line="240" w:lineRule="auto"/>
        <w:ind w:left="0" w:right="0"/>
        <w:jc w:val="left"/>
      </w:pPr>
      <w:r>
        <w:rPr>
          <w:color w:val="000000"/>
          <w:sz w:val="24"/>
          <w:szCs w:val="24"/>
        </w:rPr>
        <w:t xml:space="preserve">SUBKA</w:t>
      </w:r>
      <w:r>
        <w:rPr>
          <w:color w:val="000000"/>
          <w:sz w:val="24"/>
          <w:szCs w:val="24"/>
        </w:rPr>
        <w:br/>
        <w:t xml:space="preserve">The gramophone!  O, that’s the gramophone! </w:t>
      </w:r>
      <w:r>
        <w:rPr>
          <w:color w:val="000000"/>
          <w:sz w:val="24"/>
          <w:szCs w:val="24"/>
        </w:rPr>
        <w:br/>
        <w:t xml:space="preserve">That’s Father’s Christmas present to us all.</w:t>
      </w:r>
    </w:p>
    <w:p>
      <w:pPr>
        <w:widowControl w:val="on"/>
        <w:pBdr/>
        <w:spacing w:before="240" w:after="240" w:line="240" w:lineRule="auto"/>
        <w:ind w:left="0" w:right="0"/>
        <w:jc w:val="left"/>
      </w:pPr>
      <w:r>
        <w:rPr>
          <w:color w:val="000000"/>
          <w:sz w:val="24"/>
          <w:szCs w:val="24"/>
        </w:rPr>
        <w:t xml:space="preserve">NANKO</w:t>
      </w:r>
      <w:r>
        <w:rPr>
          <w:color w:val="000000"/>
          <w:sz w:val="24"/>
          <w:szCs w:val="24"/>
        </w:rPr>
        <w:br/>
        <w:t xml:space="preserve">O, what a wonderful man the doctor was. </w:t>
      </w:r>
      <w:r>
        <w:rPr>
          <w:color w:val="000000"/>
          <w:sz w:val="24"/>
          <w:szCs w:val="24"/>
        </w:rPr>
        <w:br/>
        <w:t xml:space="preserve">Nobody else, in these parts, would have thought</w:t>
      </w:r>
      <w:r>
        <w:rPr>
          <w:color w:val="000000"/>
          <w:sz w:val="24"/>
          <w:szCs w:val="24"/>
        </w:rPr>
        <w:br/>
        <w:t xml:space="preserve">Of buying a gramophone.  Let’s open it!</w:t>
      </w:r>
    </w:p>
    <w:p>
      <w:pPr>
        <w:widowControl w:val="on"/>
        <w:pBdr/>
        <w:spacing w:before="240" w:after="240" w:line="240" w:lineRule="auto"/>
        <w:ind w:left="0" w:right="0"/>
        <w:jc w:val="left"/>
      </w:pPr>
      <w:r>
        <w:rPr>
          <w:color w:val="000000"/>
          <w:sz w:val="24"/>
          <w:szCs w:val="24"/>
        </w:rPr>
        <w:t xml:space="preserve">SUBKA</w:t>
      </w:r>
      <w:r>
        <w:rPr>
          <w:color w:val="000000"/>
          <w:sz w:val="24"/>
          <w:szCs w:val="24"/>
        </w:rPr>
        <w:br/>
        <w:t xml:space="preserve">Yes!  Yes!  And we’ll give Father a surprise. </w:t>
      </w:r>
      <w:r>
        <w:rPr>
          <w:color w:val="000000"/>
          <w:sz w:val="24"/>
          <w:szCs w:val="24"/>
        </w:rPr>
        <w:br/>
        <w:t xml:space="preserve">It shall be playing a tune when he comes in.</w:t>
      </w:r>
    </w:p>
    <w:p>
      <w:pPr>
        <w:widowControl w:val="on"/>
        <w:pBdr/>
        <w:spacing w:before="240" w:after="240" w:line="240" w:lineRule="auto"/>
        <w:ind w:left="0" w:right="0"/>
        <w:jc w:val="left"/>
      </w:pPr>
      <w:r>
        <w:rPr>
          <w:color w:val="000000"/>
          <w:sz w:val="24"/>
          <w:szCs w:val="24"/>
        </w:rPr>
        <w:t xml:space="preserve">[ARRAM </w:t>
      </w:r>
      <w:r>
        <w:rPr>
          <w:i/>
          <w:color w:val="000000"/>
          <w:sz w:val="24"/>
          <w:szCs w:val="24"/>
        </w:rPr>
        <w:t xml:space="preserve">opens the package</w:t>
      </w:r>
      <w:r>
        <w:rPr>
          <w:color w:val="000000"/>
          <w:sz w:val="24"/>
          <w:szCs w:val="24"/>
        </w:rPr>
        <w:t xml:space="preserve">.  NANKO </w:t>
      </w:r>
      <w:r>
        <w:rPr>
          <w:i/>
          <w:color w:val="000000"/>
          <w:sz w:val="24"/>
          <w:szCs w:val="24"/>
        </w:rPr>
        <w:t xml:space="preserve">capers round, rubbing his hands.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NANKO</w:t>
      </w:r>
      <w:r>
        <w:rPr>
          <w:color w:val="000000"/>
          <w:sz w:val="24"/>
          <w:szCs w:val="24"/>
        </w:rPr>
        <w:br/>
        <w:t xml:space="preserve">O, this will be a merry Christmas Eve. </w:t>
      </w:r>
      <w:r>
        <w:rPr>
          <w:color w:val="000000"/>
          <w:sz w:val="24"/>
          <w:szCs w:val="24"/>
        </w:rPr>
        <w:br/>
        <w:t xml:space="preserve">There now—­just see how this kind gentleman</w:t>
      </w:r>
      <w:r>
        <w:rPr>
          <w:color w:val="000000"/>
          <w:sz w:val="24"/>
          <w:szCs w:val="24"/>
        </w:rPr>
        <w:br/>
        <w:t xml:space="preserve">Has opened the package for us.  Doesn’t it show</w:t>
      </w:r>
      <w:r>
        <w:rPr>
          <w:color w:val="000000"/>
          <w:sz w:val="24"/>
          <w:szCs w:val="24"/>
        </w:rPr>
        <w:br/>
        <w:t xml:space="preserve">The value of training, military training? </w:t>
      </w:r>
      <w:r>
        <w:rPr>
          <w:color w:val="000000"/>
          <w:sz w:val="24"/>
          <w:szCs w:val="24"/>
        </w:rPr>
        <w:br/>
        <w:t xml:space="preserve">That’s what we want.  It benefits the health. </w:t>
      </w:r>
      <w:r>
        <w:rPr>
          <w:color w:val="000000"/>
          <w:sz w:val="24"/>
          <w:szCs w:val="24"/>
        </w:rPr>
        <w:br/>
        <w:t xml:space="preserve">Sets a man up.  Look at old Peter’s legs,</w:t>
      </w:r>
      <w:r>
        <w:rPr>
          <w:color w:val="000000"/>
          <w:sz w:val="24"/>
          <w:szCs w:val="24"/>
        </w:rPr>
        <w:br/>
        <w:t xml:space="preserve">He’s a disgrace to the nation, a disgrace! </w:t>
      </w:r>
      <w:r>
        <w:rPr>
          <w:color w:val="000000"/>
          <w:sz w:val="24"/>
          <w:szCs w:val="24"/>
        </w:rPr>
        <w:br/>
        <w:t xml:space="preserve">Nobody shoots him, either.  So he spoils</w:t>
      </w:r>
      <w:r>
        <w:rPr>
          <w:color w:val="000000"/>
          <w:sz w:val="24"/>
          <w:szCs w:val="24"/>
        </w:rPr>
        <w:br/>
        <w:t xml:space="preserve">Everything; for you know, you must admit,</w:t>
      </w:r>
      <w:r>
        <w:rPr>
          <w:color w:val="000000"/>
          <w:sz w:val="24"/>
          <w:szCs w:val="24"/>
        </w:rPr>
        <w:br/>
        <w:t xml:space="preserve">Subka, that war means natural selection,</w:t>
      </w:r>
      <w:r>
        <w:rPr>
          <w:color w:val="000000"/>
          <w:sz w:val="24"/>
          <w:szCs w:val="24"/>
        </w:rPr>
        <w:br/>
        <w:t xml:space="preserve">Survival of the fittest, don’t you see? </w:t>
      </w:r>
      <w:r>
        <w:rPr>
          <w:color w:val="000000"/>
          <w:sz w:val="24"/>
          <w:szCs w:val="24"/>
        </w:rPr>
        <w:br/>
        <w:t xml:space="preserve">For instance, </w:t>
      </w:r>
      <w:r>
        <w:rPr>
          <w:i/>
          <w:color w:val="000000"/>
          <w:sz w:val="24"/>
          <w:szCs w:val="24"/>
        </w:rPr>
        <w:t xml:space="preserve">I</w:t>
      </w:r>
      <w:r>
        <w:rPr>
          <w:color w:val="000000"/>
          <w:sz w:val="24"/>
          <w:szCs w:val="24"/>
        </w:rPr>
        <w:t xml:space="preserve"> survive, and </w:t>
      </w:r>
      <w:r>
        <w:rPr>
          <w:i/>
          <w:color w:val="000000"/>
          <w:sz w:val="24"/>
          <w:szCs w:val="24"/>
        </w:rPr>
        <w:t xml:space="preserve">you</w:t>
      </w:r>
      <w:r>
        <w:rPr>
          <w:color w:val="000000"/>
          <w:sz w:val="24"/>
          <w:szCs w:val="24"/>
        </w:rPr>
        <w:t xml:space="preserve"> survive;</w:t>
      </w:r>
      <w:r>
        <w:rPr>
          <w:color w:val="000000"/>
          <w:sz w:val="24"/>
          <w:szCs w:val="24"/>
        </w:rPr>
        <w:br/>
        <w:t xml:space="preserve">Don’t we?  So Peter shouldn’t spoil it all. </w:t>
      </w:r>
      <w:r>
        <w:rPr>
          <w:color w:val="000000"/>
          <w:sz w:val="24"/>
          <w:szCs w:val="24"/>
        </w:rPr>
        <w:br/>
        <w:t xml:space="preserve">They say that all the tall young men in France</w:t>
      </w:r>
      <w:r>
        <w:rPr>
          <w:color w:val="000000"/>
          <w:sz w:val="24"/>
          <w:szCs w:val="24"/>
        </w:rPr>
        <w:br/>
        <w:t xml:space="preserve">Were killed in the Napoleonic wars,</w:t>
      </w:r>
      <w:r>
        <w:rPr>
          <w:color w:val="000000"/>
          <w:sz w:val="24"/>
          <w:szCs w:val="24"/>
        </w:rPr>
        <w:br/>
        <w:t xml:space="preserve">So that most Frenchmen at the present day</w:t>
      </w:r>
      <w:r>
        <w:rPr>
          <w:color w:val="000000"/>
          <w:sz w:val="24"/>
          <w:szCs w:val="24"/>
        </w:rPr>
        <w:br/>
        <w:t xml:space="preserve">Are short and fat.  Isn’t that funny, Subka?</w:t>
      </w:r>
      <w:r>
        <w:rPr>
          <w:color w:val="000000"/>
          <w:sz w:val="24"/>
          <w:szCs w:val="24"/>
        </w:rPr>
        <w:br/>
        <w:t xml:space="preserve">[</w:t>
      </w:r>
      <w:r>
        <w:rPr>
          <w:i/>
          <w:color w:val="000000"/>
          <w:sz w:val="24"/>
          <w:szCs w:val="24"/>
        </w:rPr>
        <w:t xml:space="preserve">She laughs.</w:t>
      </w:r>
      <w:r>
        <w:rPr>
          <w:color w:val="000000"/>
          <w:sz w:val="24"/>
          <w:szCs w:val="24"/>
        </w:rPr>
        <w:t xml:space="preserve">]</w:t>
      </w:r>
      <w:r>
        <w:rPr>
          <w:color w:val="000000"/>
          <w:sz w:val="24"/>
          <w:szCs w:val="24"/>
        </w:rPr>
        <w:br/>
        <w:t xml:space="preserve">Which shows us that tall men are not required</w:t>
      </w:r>
      <w:r>
        <w:rPr>
          <w:color w:val="000000"/>
          <w:sz w:val="24"/>
          <w:szCs w:val="24"/>
        </w:rPr>
        <w:br/>
        <w:t xml:space="preserve">To-day.  So nobody knows.  Perhaps thin legs</w:t>
      </w:r>
      <w:r>
        <w:rPr>
          <w:color w:val="000000"/>
          <w:sz w:val="24"/>
          <w:szCs w:val="24"/>
        </w:rPr>
        <w:br/>
        <w:t xml:space="preserve">Like Peter’s may be useful after all</w:t>
      </w:r>
      <w:r>
        <w:rPr>
          <w:color w:val="000000"/>
          <w:sz w:val="24"/>
          <w:szCs w:val="24"/>
        </w:rPr>
        <w:br/>
        <w:t xml:space="preserve">In aeroplanes or something.  Every ounce</w:t>
      </w:r>
      <w:r>
        <w:rPr>
          <w:color w:val="000000"/>
          <w:sz w:val="24"/>
          <w:szCs w:val="24"/>
        </w:rPr>
        <w:br/>
        <w:t xml:space="preserve">Makes a great difference there.  Nobody knows. </w:t>
      </w:r>
      <w:r>
        <w:rPr>
          <w:color w:val="000000"/>
          <w:sz w:val="24"/>
          <w:szCs w:val="24"/>
        </w:rPr>
        <w:br/>
        <w:t xml:space="preserve">It’s natural selection, after all. </w:t>
      </w:r>
      <w:r>
        <w:rPr>
          <w:color w:val="000000"/>
          <w:sz w:val="24"/>
          <w:szCs w:val="24"/>
        </w:rPr>
        <w:br/>
        <w:t xml:space="preserve">Survival of the fittest!  Don’t you see? </w:t>
      </w:r>
      <w:r>
        <w:rPr>
          <w:color w:val="000000"/>
          <w:sz w:val="24"/>
          <w:szCs w:val="24"/>
        </w:rPr>
        <w:br/>
        <w:t xml:space="preserve">Ah, now the gramophone’s ready.  Make it play</w:t>
      </w:r>
      <w:r>
        <w:rPr>
          <w:color w:val="000000"/>
          <w:sz w:val="24"/>
          <w:szCs w:val="24"/>
        </w:rPr>
        <w:br/>
        <w:t xml:space="preserve">“Proud Nikephor Determined!”</w:t>
      </w:r>
    </w:p>
    <w:p>
      <w:pPr>
        <w:widowControl w:val="on"/>
        <w:pBdr/>
        <w:spacing w:before="240" w:after="240" w:line="240" w:lineRule="auto"/>
        <w:ind w:left="0" w:right="0"/>
        <w:jc w:val="left"/>
      </w:pPr>
      <w:r>
        <w:rPr>
          <w:color w:val="000000"/>
          <w:sz w:val="24"/>
          <w:szCs w:val="24"/>
        </w:rPr>
        <w:t xml:space="preserve">MICHAEL</w:t>
      </w:r>
      <w:r>
        <w:rPr>
          <w:color w:val="000000"/>
          <w:sz w:val="24"/>
          <w:szCs w:val="24"/>
        </w:rPr>
        <w:br/>
        <w:t xml:space="preserve">[</w:t>
      </w:r>
      <w:r>
        <w:rPr>
          <w:i/>
          <w:color w:val="000000"/>
          <w:sz w:val="24"/>
          <w:szCs w:val="24"/>
        </w:rPr>
        <w:t xml:space="preserve">Taking out a record.</w:t>
      </w:r>
      <w:r>
        <w:rPr>
          <w:color w:val="000000"/>
          <w:sz w:val="24"/>
          <w:szCs w:val="24"/>
        </w:rPr>
        <w:t xml:space="preserve">]</w:t>
      </w:r>
      <w:r>
        <w:rPr>
          <w:color w:val="000000"/>
          <w:sz w:val="24"/>
          <w:szCs w:val="24"/>
        </w:rPr>
        <w:br/>
        <w:t xml:space="preserve">Why, look here! </w:t>
      </w:r>
      <w:r>
        <w:rPr>
          <w:color w:val="000000"/>
          <w:sz w:val="24"/>
          <w:szCs w:val="24"/>
        </w:rPr>
        <w:br/>
        <w:t xml:space="preserve">Here is the tune for Christmas Eve.</w:t>
      </w:r>
    </w:p>
    <w:p>
      <w:pPr>
        <w:widowControl w:val="on"/>
        <w:pBdr/>
        <w:spacing w:before="240" w:after="240" w:line="240" w:lineRule="auto"/>
        <w:ind w:left="0" w:right="0"/>
        <w:jc w:val="left"/>
      </w:pPr>
      <w:r>
        <w:rPr>
          <w:color w:val="000000"/>
          <w:sz w:val="24"/>
          <w:szCs w:val="24"/>
        </w:rPr>
        <w:t xml:space="preserve">ARRAM</w:t>
      </w:r>
      <w:r>
        <w:rPr>
          <w:color w:val="000000"/>
          <w:sz w:val="24"/>
          <w:szCs w:val="24"/>
        </w:rPr>
        <w:br/>
        <w:t xml:space="preserve">[</w:t>
      </w:r>
      <w:r>
        <w:rPr>
          <w:i/>
          <w:color w:val="000000"/>
          <w:sz w:val="24"/>
          <w:szCs w:val="24"/>
        </w:rPr>
        <w:t xml:space="preserve">While he speaks he looks to outer door, and draws a curtain over the</w:t>
      </w:r>
      <w:r>
        <w:rPr>
          <w:i/>
          <w:color w:val="000000"/>
          <w:sz w:val="24"/>
          <w:szCs w:val="24"/>
        </w:rPr>
        <w:br/>
        <w:t xml:space="preserve">window.</w:t>
      </w:r>
      <w:r>
        <w:rPr>
          <w:color w:val="000000"/>
          <w:sz w:val="24"/>
          <w:szCs w:val="24"/>
        </w:rPr>
        <w:t xml:space="preserve">]</w:t>
      </w:r>
      <w:r>
        <w:rPr>
          <w:color w:val="000000"/>
          <w:sz w:val="24"/>
          <w:szCs w:val="24"/>
        </w:rPr>
        <w:br/>
        <w:t xml:space="preserve">Don’t do it! </w:t>
      </w:r>
      <w:r>
        <w:rPr>
          <w:color w:val="000000"/>
          <w:sz w:val="24"/>
          <w:szCs w:val="24"/>
        </w:rPr>
        <w:br/>
        <w:t xml:space="preserve">Don’t start it playing if you want to keep</w:t>
      </w:r>
      <w:r>
        <w:rPr>
          <w:color w:val="000000"/>
          <w:sz w:val="24"/>
          <w:szCs w:val="24"/>
        </w:rPr>
        <w:br/>
        <w:t xml:space="preserve">This Christmas party to ourselves, my boy. </w:t>
      </w:r>
      <w:r>
        <w:rPr>
          <w:color w:val="000000"/>
          <w:sz w:val="24"/>
          <w:szCs w:val="24"/>
        </w:rPr>
        <w:br/>
        <w:t xml:space="preserve">The men are mad with drink and—­other things. </w:t>
      </w:r>
      <w:r>
        <w:rPr>
          <w:color w:val="000000"/>
          <w:sz w:val="24"/>
          <w:szCs w:val="24"/>
        </w:rPr>
        <w:br/>
        <w:t xml:space="preserve">Look here, Michael, what are we going to do</w:t>
      </w:r>
      <w:r>
        <w:rPr>
          <w:color w:val="000000"/>
          <w:sz w:val="24"/>
          <w:szCs w:val="24"/>
        </w:rPr>
        <w:br/>
        <w:t xml:space="preserve">About this youngster, eh?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MICHAEL</w:t>
      </w:r>
      <w:r>
        <w:rPr>
          <w:color w:val="000000"/>
          <w:sz w:val="24"/>
          <w:szCs w:val="24"/>
        </w:rPr>
        <w:br/>
        <w:t xml:space="preserve">Better keep quiet</w:t>
      </w:r>
      <w:r>
        <w:rPr>
          <w:color w:val="000000"/>
          <w:sz w:val="24"/>
          <w:szCs w:val="24"/>
        </w:rPr>
        <w:br/>
        <w:t xml:space="preserve">Till morning.  When the men have slept it off</w:t>
      </w:r>
      <w:r>
        <w:rPr>
          <w:color w:val="000000"/>
          <w:sz w:val="24"/>
          <w:szCs w:val="24"/>
        </w:rPr>
        <w:br/>
        <w:t xml:space="preserve">They’ll stand a better chance of slipping away.</w:t>
      </w:r>
    </w:p>
    <w:p>
      <w:pPr>
        <w:widowControl w:val="on"/>
        <w:pBdr/>
        <w:spacing w:before="240" w:after="240" w:line="240" w:lineRule="auto"/>
        <w:ind w:left="0" w:right="0"/>
        <w:jc w:val="left"/>
      </w:pPr>
      <w:r>
        <w:rPr>
          <w:color w:val="000000"/>
          <w:sz w:val="24"/>
          <w:szCs w:val="24"/>
        </w:rPr>
        <w:t xml:space="preserve">NANKO</w:t>
      </w:r>
      <w:r>
        <w:rPr>
          <w:color w:val="000000"/>
          <w:sz w:val="24"/>
          <w:szCs w:val="24"/>
        </w:rPr>
        <w:br/>
        <w:t xml:space="preserve">O, what a pity, Subka!  I did think</w:t>
      </w:r>
      <w:r>
        <w:rPr>
          <w:color w:val="000000"/>
          <w:sz w:val="24"/>
          <w:szCs w:val="24"/>
        </w:rPr>
        <w:br/>
        <w:t xml:space="preserve">That we should have some music.  Well—­I know! </w:t>
      </w:r>
      <w:r>
        <w:rPr>
          <w:color w:val="000000"/>
          <w:sz w:val="24"/>
          <w:szCs w:val="24"/>
        </w:rPr>
        <w:br/>
        <w:t xml:space="preserve">Tell us the Christmas piece you learned in school. </w:t>
      </w:r>
      <w:r>
        <w:rPr>
          <w:color w:val="000000"/>
          <w:sz w:val="24"/>
          <w:szCs w:val="24"/>
        </w:rPr>
        <w:br/>
        <w:t xml:space="preserve">That’s right!  Stand there!  No!  Stand up on the bench. </w:t>
      </w:r>
      <w:r>
        <w:rPr>
          <w:color w:val="000000"/>
          <w:sz w:val="24"/>
          <w:szCs w:val="24"/>
        </w:rPr>
        <w:br/>
        <w:t xml:space="preserve">Your mother tells me that you won the prize</w:t>
      </w:r>
      <w:r>
        <w:rPr>
          <w:color w:val="000000"/>
          <w:sz w:val="24"/>
          <w:szCs w:val="24"/>
        </w:rPr>
        <w:br/>
        <w:t xml:space="preserve">For learning it so beautifully, Subka. </w:t>
      </w:r>
      <w:r>
        <w:rPr>
          <w:color w:val="000000"/>
          <w:sz w:val="24"/>
          <w:szCs w:val="24"/>
        </w:rPr>
        <w:br/>
        <w:t xml:space="preserve">That’s right.  These good kind gentlemen shall hear</w:t>
      </w:r>
      <w:r>
        <w:rPr>
          <w:color w:val="000000"/>
          <w:sz w:val="24"/>
          <w:szCs w:val="24"/>
        </w:rPr>
        <w:br/>
        <w:t xml:space="preserve">Your Christmas piece.</w:t>
      </w:r>
    </w:p>
    <w:p>
      <w:pPr>
        <w:widowControl w:val="on"/>
        <w:pBdr/>
        <w:spacing w:before="240" w:after="240" w:line="240" w:lineRule="auto"/>
        <w:ind w:left="0" w:right="0"/>
        <w:jc w:val="left"/>
      </w:pPr>
      <w:r>
        <w:rPr>
          <w:color w:val="000000"/>
          <w:sz w:val="24"/>
          <w:szCs w:val="24"/>
        </w:rPr>
        <w:t xml:space="preserve">SUBKA</w:t>
      </w:r>
      <w:r>
        <w:rPr>
          <w:color w:val="000000"/>
          <w:sz w:val="24"/>
          <w:szCs w:val="24"/>
        </w:rPr>
        <w:br/>
        <w:t xml:space="preserve">It’s about the first Christmas.</w:t>
      </w:r>
      <w:r>
        <w:rPr>
          <w:color w:val="000000"/>
          <w:sz w:val="24"/>
          <w:szCs w:val="24"/>
        </w:rPr>
        <w:br/>
        <w:t xml:space="preserve">[</w:t>
      </w:r>
      <w:r>
        <w:rPr>
          <w:i/>
          <w:color w:val="000000"/>
          <w:sz w:val="24"/>
          <w:szCs w:val="24"/>
        </w:rPr>
        <w:t xml:space="preserve">Her hands behind her as if in school, she obeys him.</w:t>
      </w:r>
      <w:r>
        <w:rPr>
          <w:color w:val="000000"/>
          <w:sz w:val="24"/>
          <w:szCs w:val="24"/>
        </w:rPr>
        <w:t xml:space="preserve">]</w:t>
      </w:r>
      <w:r>
        <w:rPr>
          <w:color w:val="000000"/>
          <w:sz w:val="24"/>
          <w:szCs w:val="24"/>
        </w:rPr>
        <w:br/>
        <w:t xml:space="preserve">She laid him in a manger; because there was no room for them in the inn. </w:t>
      </w:r>
      <w:r>
        <w:rPr>
          <w:color w:val="000000"/>
          <w:sz w:val="24"/>
          <w:szCs w:val="24"/>
        </w:rPr>
        <w:br/>
        <w:t xml:space="preserve">And there were in the same country shepherds abiding in the field, keeping</w:t>
      </w:r>
      <w:r>
        <w:rPr>
          <w:color w:val="000000"/>
          <w:sz w:val="24"/>
          <w:szCs w:val="24"/>
        </w:rPr>
        <w:br/>
        <w:t xml:space="preserve">watch over their flock by night.</w:t>
      </w:r>
    </w:p>
    <w:p>
      <w:pPr>
        <w:widowControl w:val="on"/>
        <w:pBdr/>
        <w:spacing w:before="240" w:after="240" w:line="240" w:lineRule="auto"/>
        <w:ind w:left="0" w:right="0"/>
        <w:jc w:val="left"/>
      </w:pPr>
      <w:r>
        <w:rPr>
          <w:color w:val="000000"/>
          <w:sz w:val="24"/>
          <w:szCs w:val="24"/>
        </w:rPr>
        <w:t xml:space="preserve">And, lo, the angel of the Lord came upon them, and the glory of the Lord shone round about them:  and they were sore afraid.</w:t>
      </w:r>
    </w:p>
    <w:p>
      <w:pPr>
        <w:widowControl w:val="on"/>
        <w:pBdr/>
        <w:spacing w:before="240" w:after="240" w:line="240" w:lineRule="auto"/>
        <w:ind w:left="0" w:right="0"/>
        <w:jc w:val="left"/>
      </w:pPr>
      <w:r>
        <w:rPr>
          <w:color w:val="000000"/>
          <w:sz w:val="24"/>
          <w:szCs w:val="24"/>
        </w:rPr>
        <w:t xml:space="preserve">And the angel said unto them, “Fear not:  for behold, I bring you good tidings of great joy, which shall be to all people.</w:t>
      </w:r>
    </w:p>
    <w:p>
      <w:pPr>
        <w:widowControl w:val="on"/>
        <w:pBdr/>
        <w:spacing w:before="240" w:after="240" w:line="240" w:lineRule="auto"/>
        <w:ind w:left="0" w:right="0"/>
        <w:jc w:val="left"/>
      </w:pPr>
      <w:r>
        <w:rPr>
          <w:color w:val="000000"/>
          <w:sz w:val="24"/>
          <w:szCs w:val="24"/>
        </w:rPr>
        <w:t xml:space="preserve">For unto you is born this day in the city of David a Saviour, which is</w:t>
      </w:r>
      <w:r>
        <w:rPr>
          <w:color w:val="000000"/>
          <w:sz w:val="24"/>
          <w:szCs w:val="24"/>
        </w:rPr>
        <w:br/>
        <w:t xml:space="preserve">Christ the Lord.</w:t>
      </w:r>
    </w:p>
    <w:p>
      <w:pPr>
        <w:widowControl w:val="on"/>
        <w:pBdr/>
        <w:spacing w:before="240" w:after="240" w:line="240" w:lineRule="auto"/>
        <w:ind w:left="0" w:right="0"/>
        <w:jc w:val="left"/>
      </w:pPr>
      <w:r>
        <w:rPr>
          <w:color w:val="000000"/>
          <w:sz w:val="24"/>
          <w:szCs w:val="24"/>
        </w:rPr>
        <w:t xml:space="preserve">And this shall be a sign unto you:  ye shall find the babe wrapped in swaddling clothes, lying in a manger.”</w:t>
      </w:r>
    </w:p>
    <w:p>
      <w:pPr>
        <w:widowControl w:val="on"/>
        <w:pBdr/>
        <w:spacing w:before="240" w:after="240" w:line="240" w:lineRule="auto"/>
        <w:ind w:left="0" w:right="0"/>
        <w:jc w:val="left"/>
      </w:pPr>
      <w:r>
        <w:rPr>
          <w:color w:val="000000"/>
          <w:sz w:val="24"/>
          <w:szCs w:val="24"/>
        </w:rPr>
        <w:t xml:space="preserve">And suddenly there was with the angel a multitude of the heavenly host praising God and saying,</w:t>
      </w:r>
    </w:p>
    <w:p>
      <w:pPr>
        <w:widowControl w:val="on"/>
        <w:pBdr/>
        <w:spacing w:before="240" w:after="240" w:line="240" w:lineRule="auto"/>
        <w:ind w:left="0" w:right="0"/>
        <w:jc w:val="left"/>
      </w:pPr>
      <w:r>
        <w:rPr>
          <w:color w:val="000000"/>
          <w:sz w:val="24"/>
          <w:szCs w:val="24"/>
        </w:rPr>
        <w:t xml:space="preserve">“Glory to God in the highest, and on earth peace, good will toward men.”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There is silence for a moment, then the sound of a pistol shot, a scream, and a roar of drunken laughter without, followed by a furious pounding on the outer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ARRAM</w:t>
      </w:r>
      <w:r>
        <w:rPr>
          <w:color w:val="000000"/>
          <w:sz w:val="24"/>
          <w:szCs w:val="24"/>
        </w:rPr>
        <w:br/>
        <w:t xml:space="preserve">Here, Michael, what the devil are we to do</w:t>
      </w:r>
      <w:r>
        <w:rPr>
          <w:color w:val="000000"/>
          <w:sz w:val="24"/>
          <w:szCs w:val="24"/>
        </w:rPr>
        <w:br/>
        <w:t xml:space="preserve">About this child?</w:t>
      </w:r>
      <w:r>
        <w:rPr>
          <w:color w:val="000000"/>
          <w:sz w:val="24"/>
          <w:szCs w:val="24"/>
        </w:rPr>
        <w:br/>
        <w:t xml:space="preserve">[</w:t>
      </w:r>
      <w:r>
        <w:rPr>
          <w:i/>
          <w:color w:val="000000"/>
          <w:sz w:val="24"/>
          <w:szCs w:val="24"/>
        </w:rPr>
        <w:t xml:space="preserve">He calls through the door.</w:t>
      </w:r>
      <w:r>
        <w:rPr>
          <w:color w:val="000000"/>
          <w:sz w:val="24"/>
          <w:szCs w:val="24"/>
        </w:rPr>
        <w:t xml:space="preserve">]</w:t>
      </w:r>
      <w:r>
        <w:rPr>
          <w:color w:val="000000"/>
          <w:sz w:val="24"/>
          <w:szCs w:val="24"/>
        </w:rPr>
        <w:br/>
        <w:t xml:space="preserve">Clear out of this!  The house</w:t>
      </w:r>
      <w:r>
        <w:rPr>
          <w:color w:val="000000"/>
          <w:sz w:val="24"/>
          <w:szCs w:val="24"/>
        </w:rPr>
        <w:br/>
        <w:t xml:space="preserve">Is full!  We want to sleep.</w:t>
      </w:r>
      <w:r>
        <w:rPr>
          <w:color w:val="000000"/>
          <w:sz w:val="24"/>
          <w:szCs w:val="24"/>
        </w:rPr>
        <w:br/>
        <w:t xml:space="preserve">[</w:t>
      </w:r>
      <w:r>
        <w:rPr>
          <w:i/>
          <w:color w:val="000000"/>
          <w:sz w:val="24"/>
          <w:szCs w:val="24"/>
        </w:rPr>
        <w:t xml:space="preserve">There is a louder shout outside, and the pounding is resumed.</w:t>
      </w:r>
      <w:r>
        <w:rPr>
          <w:color w:val="000000"/>
          <w:sz w:val="24"/>
          <w:szCs w:val="24"/>
        </w:rPr>
        <w:t xml:space="preserve">]</w:t>
      </w:r>
      <w:r>
        <w:rPr>
          <w:color w:val="000000"/>
          <w:sz w:val="24"/>
          <w:szCs w:val="24"/>
        </w:rPr>
        <w:br/>
        <w:t xml:space="preserve">Bundle the child</w:t>
      </w:r>
      <w:r>
        <w:rPr>
          <w:color w:val="000000"/>
          <w:sz w:val="24"/>
          <w:szCs w:val="24"/>
        </w:rPr>
        <w:br/>
        <w:t xml:space="preserve">Into that room, woman, at once!</w:t>
      </w:r>
    </w:p>
    <w:p>
      <w:pPr>
        <w:widowControl w:val="on"/>
        <w:pBdr/>
        <w:spacing w:before="240" w:after="240" w:line="240" w:lineRule="auto"/>
        <w:ind w:left="0" w:right="0"/>
        <w:jc w:val="left"/>
      </w:pPr>
      <w:r>
        <w:rPr>
          <w:color w:val="000000"/>
          <w:sz w:val="24"/>
          <w:szCs w:val="24"/>
        </w:rPr>
        <w:t xml:space="preserve">[RADA </w:t>
      </w:r>
      <w:r>
        <w:rPr>
          <w:i/>
          <w:color w:val="000000"/>
          <w:sz w:val="24"/>
          <w:szCs w:val="24"/>
        </w:rPr>
        <w:t xml:space="preserve">snatches the revolver from the Christmas tree and hurries</w:t>
      </w:r>
      <w:r>
        <w:rPr>
          <w:color w:val="000000"/>
          <w:sz w:val="24"/>
          <w:szCs w:val="24"/>
        </w:rPr>
        <w:t xml:space="preserve"> SUBKA </w:t>
      </w:r>
      <w:r>
        <w:rPr>
          <w:i/>
          <w:color w:val="000000"/>
          <w:sz w:val="24"/>
          <w:szCs w:val="24"/>
        </w:rPr>
        <w:t xml:space="preserve">into the room on the right, just as the outer door bursts open and a troop of drunken soldiers appear on the threshold, shouting and furious with drink.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SOLDIER</w:t>
      </w:r>
      <w:r>
        <w:rPr>
          <w:color w:val="000000"/>
          <w:sz w:val="24"/>
          <w:szCs w:val="24"/>
        </w:rPr>
        <w:br/>
        <w:t xml:space="preserve">Come on! </w:t>
      </w:r>
      <w:r>
        <w:rPr>
          <w:color w:val="000000"/>
          <w:sz w:val="24"/>
          <w:szCs w:val="24"/>
        </w:rPr>
        <w:br/>
        <w:t xml:space="preserve">They’re in that room.  I saw them!  The only skirts</w:t>
      </w:r>
      <w:r>
        <w:rPr>
          <w:color w:val="000000"/>
          <w:sz w:val="24"/>
          <w:szCs w:val="24"/>
        </w:rPr>
        <w:br/>
        <w:t xml:space="preserve">Left in the village.  Come, it’s Christmas Eve,</w:t>
      </w:r>
      <w:r>
        <w:rPr>
          <w:color w:val="000000"/>
          <w:sz w:val="24"/>
          <w:szCs w:val="24"/>
        </w:rPr>
        <w:br/>
        <w:t xml:space="preserve">Comrades.  You’ve had your fun.</w:t>
      </w:r>
    </w:p>
    <w:p>
      <w:pPr>
        <w:widowControl w:val="on"/>
        <w:pBdr/>
        <w:spacing w:before="240" w:after="240" w:line="240" w:lineRule="auto"/>
        <w:ind w:left="0" w:right="0"/>
        <w:jc w:val="left"/>
      </w:pPr>
      <w:r>
        <w:rPr>
          <w:color w:val="000000"/>
          <w:sz w:val="24"/>
          <w:szCs w:val="24"/>
        </w:rPr>
        <w:t xml:space="preserve">ARRAM</w:t>
      </w:r>
      <w:r>
        <w:rPr>
          <w:color w:val="000000"/>
          <w:sz w:val="24"/>
          <w:szCs w:val="24"/>
        </w:rPr>
        <w:br/>
        <w:t xml:space="preserve">Clear out of this,</w:t>
      </w:r>
      <w:r>
        <w:rPr>
          <w:color w:val="000000"/>
          <w:sz w:val="24"/>
          <w:szCs w:val="24"/>
        </w:rPr>
        <w:br/>
        <w:t xml:space="preserve">We want to sleep.</w:t>
      </w:r>
    </w:p>
    <w:p>
      <w:pPr>
        <w:widowControl w:val="on"/>
        <w:pBdr/>
        <w:spacing w:before="240" w:after="240" w:line="240" w:lineRule="auto"/>
        <w:ind w:left="0" w:right="0"/>
        <w:jc w:val="left"/>
      </w:pPr>
      <w:r>
        <w:rPr>
          <w:color w:val="000000"/>
          <w:sz w:val="24"/>
          <w:szCs w:val="24"/>
        </w:rPr>
        <w:t xml:space="preserve">SECOND SOLDIER</w:t>
      </w:r>
      <w:r>
        <w:rPr>
          <w:color w:val="000000"/>
          <w:sz w:val="24"/>
          <w:szCs w:val="24"/>
        </w:rPr>
        <w:br/>
        <w:t xml:space="preserve">Well, hand the women over.</w:t>
      </w:r>
    </w:p>
    <w:p>
      <w:pPr>
        <w:widowControl w:val="on"/>
        <w:pBdr/>
        <w:spacing w:before="240" w:after="240" w:line="240" w:lineRule="auto"/>
        <w:ind w:left="0" w:right="0"/>
        <w:jc w:val="left"/>
      </w:pPr>
      <w:r>
        <w:rPr>
          <w:color w:val="000000"/>
          <w:sz w:val="24"/>
          <w:szCs w:val="24"/>
        </w:rPr>
        <w:t xml:space="preserve">MICHAEL</w:t>
      </w:r>
      <w:r>
        <w:rPr>
          <w:color w:val="000000"/>
          <w:sz w:val="24"/>
          <w:szCs w:val="24"/>
        </w:rPr>
        <w:br/>
        <w:t xml:space="preserve">There are no women here.</w:t>
      </w:r>
    </w:p>
    <w:p>
      <w:pPr>
        <w:widowControl w:val="on"/>
        <w:pBdr/>
        <w:spacing w:before="240" w:after="240" w:line="240" w:lineRule="auto"/>
        <w:ind w:left="0" w:right="0"/>
        <w:jc w:val="left"/>
      </w:pPr>
      <w:r>
        <w:rPr>
          <w:color w:val="000000"/>
          <w:sz w:val="24"/>
          <w:szCs w:val="24"/>
        </w:rPr>
        <w:t xml:space="preserve">FIRST SOLDIER</w:t>
      </w:r>
      <w:r>
        <w:rPr>
          <w:color w:val="000000"/>
          <w:sz w:val="24"/>
          <w:szCs w:val="24"/>
        </w:rPr>
        <w:br/>
        <w:t xml:space="preserve">You bloody wolf,</w:t>
      </w:r>
      <w:r>
        <w:rPr>
          <w:color w:val="000000"/>
          <w:sz w:val="24"/>
          <w:szCs w:val="24"/>
        </w:rPr>
        <w:br/>
        <w:t xml:space="preserve">I saw them!</w:t>
      </w:r>
    </w:p>
    <w:p>
      <w:pPr>
        <w:widowControl w:val="on"/>
        <w:pBdr/>
        <w:spacing w:before="240" w:after="240" w:line="240" w:lineRule="auto"/>
        <w:ind w:left="0" w:right="0"/>
        <w:jc w:val="left"/>
      </w:pPr>
      <w:r>
        <w:rPr>
          <w:color w:val="000000"/>
          <w:sz w:val="24"/>
          <w:szCs w:val="24"/>
        </w:rPr>
        <w:t xml:space="preserve">NANKO</w:t>
      </w:r>
      <w:r>
        <w:rPr>
          <w:color w:val="000000"/>
          <w:sz w:val="24"/>
          <w:szCs w:val="24"/>
        </w:rPr>
        <w:br/>
        <w:t xml:space="preserve">Come!  Come!  Come!  It’s Christmas Eve.</w:t>
      </w:r>
    </w:p>
    <w:p>
      <w:pPr>
        <w:widowControl w:val="on"/>
        <w:pBdr/>
        <w:spacing w:before="240" w:after="240" w:line="240" w:lineRule="auto"/>
        <w:ind w:left="0" w:right="0"/>
        <w:jc w:val="left"/>
      </w:pPr>
      <w:r>
        <w:rPr>
          <w:color w:val="000000"/>
          <w:sz w:val="24"/>
          <w:szCs w:val="24"/>
        </w:rPr>
        <w:t xml:space="preserve">SECOND SOLDIER</w:t>
      </w:r>
      <w:r>
        <w:rPr>
          <w:color w:val="000000"/>
          <w:sz w:val="24"/>
          <w:szCs w:val="24"/>
        </w:rPr>
        <w:br/>
        <w:t xml:space="preserve">Well—­if there are no women—­where’s the harm</w:t>
      </w:r>
      <w:r>
        <w:rPr>
          <w:color w:val="000000"/>
          <w:sz w:val="24"/>
          <w:szCs w:val="24"/>
        </w:rPr>
        <w:br/>
        <w:t xml:space="preserve">In letting us poor soldiers take a squint</w:t>
      </w:r>
      <w:r>
        <w:rPr>
          <w:color w:val="000000"/>
          <w:sz w:val="24"/>
          <w:szCs w:val="24"/>
        </w:rPr>
        <w:br/>
        <w:t xml:space="preserve">Thro’ yonder door.  My God, we’ll do it, too. </w:t>
      </w:r>
      <w:r>
        <w:rPr>
          <w:color w:val="000000"/>
          <w:sz w:val="24"/>
          <w:szCs w:val="24"/>
        </w:rPr>
        <w:br/>
        <w:t xml:space="preserve">Come on, my boys!</w:t>
      </w:r>
      <w:r>
        <w:rPr>
          <w:color w:val="000000"/>
          <w:sz w:val="24"/>
          <w:szCs w:val="24"/>
        </w:rPr>
        <w:br/>
        <w:t xml:space="preserve">[</w:t>
      </w:r>
      <w:r>
        <w:rPr>
          <w:i/>
          <w:color w:val="000000"/>
          <w:sz w:val="24"/>
          <w:szCs w:val="24"/>
        </w:rPr>
        <w:t xml:space="preserve">They make a rush towards the room.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NANKO</w:t>
      </w:r>
      <w:r>
        <w:rPr>
          <w:color w:val="000000"/>
          <w:sz w:val="24"/>
          <w:szCs w:val="24"/>
        </w:rPr>
        <w:br/>
        <w:t xml:space="preserve">Be careful!  Or you’ll smash</w:t>
      </w:r>
      <w:r>
        <w:rPr>
          <w:color w:val="000000"/>
          <w:sz w:val="24"/>
          <w:szCs w:val="24"/>
        </w:rPr>
        <w:br/>
        <w:t xml:space="preserve">The Christmas tree!  You’ll smash the gramophone!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soldier tries the door on the right.  Suddenly it is opened from within</w:t>
      </w:r>
      <w:r>
        <w:rPr>
          <w:color w:val="000000"/>
          <w:sz w:val="24"/>
          <w:szCs w:val="24"/>
        </w:rPr>
        <w:t xml:space="preserve"> and RADA </w:t>
      </w:r>
      <w:r>
        <w:rPr>
          <w:i/>
          <w:color w:val="000000"/>
          <w:sz w:val="24"/>
          <w:szCs w:val="24"/>
        </w:rPr>
        <w:t xml:space="preserve">appears on the threshold with the revolver in her 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SOLDIER</w:t>
      </w:r>
      <w:r>
        <w:rPr>
          <w:color w:val="000000"/>
          <w:sz w:val="24"/>
          <w:szCs w:val="24"/>
        </w:rPr>
        <w:br/>
        <w:t xml:space="preserve">Liars!  Liars!</w:t>
      </w:r>
    </w:p>
    <w:p>
      <w:pPr>
        <w:widowControl w:val="on"/>
        <w:pBdr/>
        <w:spacing w:before="240" w:after="240" w:line="240" w:lineRule="auto"/>
        <w:ind w:left="0" w:right="0"/>
        <w:jc w:val="left"/>
      </w:pPr>
      <w:r>
        <w:rPr>
          <w:color w:val="000000"/>
          <w:sz w:val="24"/>
          <w:szCs w:val="24"/>
        </w:rPr>
        <w:t xml:space="preserve">RADA</w:t>
      </w:r>
      <w:r>
        <w:rPr>
          <w:color w:val="000000"/>
          <w:sz w:val="24"/>
          <w:szCs w:val="24"/>
        </w:rPr>
        <w:br/>
        <w:t xml:space="preserve">There is one woman here,</w:t>
      </w:r>
      <w:r>
        <w:rPr>
          <w:color w:val="000000"/>
          <w:sz w:val="24"/>
          <w:szCs w:val="24"/>
        </w:rPr>
        <w:br/>
        <w:t xml:space="preserve">One woman and a child——­</w:t>
      </w:r>
      <w:r>
        <w:rPr>
          <w:color w:val="000000"/>
          <w:sz w:val="24"/>
          <w:szCs w:val="24"/>
        </w:rPr>
        <w:br/>
        <w:t xml:space="preserve">And war they tell me is a noble thing;</w:t>
      </w:r>
      <w:r>
        <w:rPr>
          <w:color w:val="000000"/>
          <w:sz w:val="24"/>
          <w:szCs w:val="24"/>
        </w:rPr>
        <w:br/>
        <w:t xml:space="preserve">It is the mother of heroic deeds,</w:t>
      </w:r>
      <w:r>
        <w:rPr>
          <w:color w:val="000000"/>
          <w:sz w:val="24"/>
          <w:szCs w:val="24"/>
        </w:rPr>
        <w:br/>
        <w:t xml:space="preserve">The nurse of honour, manhood.</w:t>
      </w:r>
    </w:p>
    <w:p>
      <w:pPr>
        <w:widowControl w:val="on"/>
        <w:pBdr/>
        <w:spacing w:before="240" w:after="240" w:line="240" w:lineRule="auto"/>
        <w:ind w:left="0" w:right="0"/>
        <w:jc w:val="left"/>
      </w:pPr>
      <w:r>
        <w:rPr>
          <w:color w:val="000000"/>
          <w:sz w:val="24"/>
          <w:szCs w:val="24"/>
        </w:rPr>
        <w:t xml:space="preserve">SECOND SOLDIER</w:t>
      </w:r>
      <w:r>
        <w:rPr>
          <w:color w:val="000000"/>
          <w:sz w:val="24"/>
          <w:szCs w:val="24"/>
        </w:rPr>
        <w:br/>
        <w:t xml:space="preserve">Christ, a speech!</w:t>
      </w:r>
    </w:p>
    <w:p>
      <w:pPr>
        <w:widowControl w:val="on"/>
        <w:pBdr/>
        <w:spacing w:before="240" w:after="240" w:line="240" w:lineRule="auto"/>
        <w:ind w:left="0" w:right="0"/>
        <w:jc w:val="left"/>
      </w:pPr>
      <w:r>
        <w:rPr>
          <w:color w:val="000000"/>
          <w:sz w:val="24"/>
          <w:szCs w:val="24"/>
        </w:rPr>
        <w:t xml:space="preserve">RADA</w:t>
      </w:r>
      <w:r>
        <w:rPr>
          <w:color w:val="000000"/>
          <w:sz w:val="24"/>
          <w:szCs w:val="24"/>
        </w:rPr>
        <w:br/>
        <w:t xml:space="preserve">Yes, and your training benefits your health.</w:t>
      </w:r>
    </w:p>
    <w:p>
      <w:pPr>
        <w:widowControl w:val="on"/>
        <w:pBdr/>
        <w:spacing w:before="240" w:after="240" w:line="240" w:lineRule="auto"/>
        <w:ind w:left="0" w:right="0"/>
        <w:jc w:val="left"/>
      </w:pPr>
      <w:r>
        <w:rPr>
          <w:color w:val="000000"/>
          <w:sz w:val="24"/>
          <w:szCs w:val="24"/>
        </w:rPr>
        <w:t xml:space="preserve">NANKO</w:t>
      </w:r>
      <w:r>
        <w:rPr>
          <w:color w:val="000000"/>
          <w:sz w:val="24"/>
          <w:szCs w:val="24"/>
        </w:rPr>
        <w:br/>
        <w:t xml:space="preserve">[</w:t>
      </w:r>
      <w:r>
        <w:rPr>
          <w:i/>
          <w:color w:val="000000"/>
          <w:sz w:val="24"/>
          <w:szCs w:val="24"/>
        </w:rPr>
        <w:t xml:space="preserve">Who is crouching over the fire again.</w:t>
      </w:r>
      <w:r>
        <w:rPr>
          <w:color w:val="000000"/>
          <w:sz w:val="24"/>
          <w:szCs w:val="24"/>
        </w:rPr>
        <w:t xml:space="preserve">]</w:t>
      </w:r>
      <w:r>
        <w:rPr>
          <w:color w:val="000000"/>
          <w:sz w:val="24"/>
          <w:szCs w:val="24"/>
        </w:rPr>
        <w:br/>
        <w:t xml:space="preserve">Certainly, Rada!  Military training! </w:t>
      </w:r>
      <w:r>
        <w:rPr>
          <w:color w:val="000000"/>
          <w:sz w:val="24"/>
          <w:szCs w:val="24"/>
        </w:rPr>
        <w:br/>
        <w:t xml:space="preserve">Life is a battle.</w:t>
      </w:r>
    </w:p>
    <w:p>
      <w:pPr>
        <w:widowControl w:val="on"/>
        <w:pBdr/>
        <w:spacing w:before="240" w:after="240" w:line="240" w:lineRule="auto"/>
        <w:ind w:left="0" w:right="0"/>
        <w:jc w:val="left"/>
      </w:pPr>
      <w:r>
        <w:rPr>
          <w:color w:val="000000"/>
          <w:sz w:val="24"/>
          <w:szCs w:val="24"/>
        </w:rPr>
        <w:t xml:space="preserve">RADA</w:t>
      </w:r>
      <w:r>
        <w:rPr>
          <w:color w:val="000000"/>
          <w:sz w:val="24"/>
          <w:szCs w:val="24"/>
        </w:rPr>
        <w:br/>
        <w:t xml:space="preserve">You hear, drunk as you are,</w:t>
      </w:r>
      <w:r>
        <w:rPr>
          <w:color w:val="000000"/>
          <w:sz w:val="24"/>
          <w:szCs w:val="24"/>
        </w:rPr>
        <w:br/>
        <w:t xml:space="preserve">Up to your necks in blood, you hear this fool,</w:t>
      </w:r>
      <w:r>
        <w:rPr>
          <w:color w:val="000000"/>
          <w:sz w:val="24"/>
          <w:szCs w:val="24"/>
        </w:rPr>
        <w:br/>
        <w:t xml:space="preserve">This poor old fool, piping his dreary cry;</w:t>
      </w:r>
      <w:r>
        <w:rPr>
          <w:color w:val="000000"/>
          <w:sz w:val="24"/>
          <w:szCs w:val="24"/>
        </w:rPr>
        <w:br/>
        <w:t xml:space="preserve">And through his lips, and through his softening brain,</w:t>
      </w:r>
      <w:r>
        <w:rPr>
          <w:color w:val="000000"/>
          <w:sz w:val="24"/>
          <w:szCs w:val="24"/>
        </w:rPr>
        <w:br/>
        <w:t xml:space="preserve">You and the men that buy you, statesmen, kings,</w:t>
      </w:r>
      <w:r>
        <w:rPr>
          <w:color w:val="000000"/>
          <w:sz w:val="24"/>
          <w:szCs w:val="24"/>
        </w:rPr>
        <w:br/>
        <w:t xml:space="preserve">Teach the poor sheep of the world that war is good. </w:t>
      </w:r>
      <w:r>
        <w:rPr>
          <w:color w:val="000000"/>
          <w:sz w:val="24"/>
          <w:szCs w:val="24"/>
        </w:rPr>
        <w:br/>
        <w:t xml:space="preserve">Go!  Take your manhood out of this.  Or else——­</w:t>
      </w:r>
      <w:r>
        <w:rPr>
          <w:color w:val="000000"/>
          <w:sz w:val="24"/>
          <w:szCs w:val="24"/>
        </w:rPr>
        <w:br/>
        <w:t xml:space="preserve">[</w:t>
      </w:r>
      <w:r>
        <w:rPr>
          <w:i/>
          <w:color w:val="000000"/>
          <w:sz w:val="24"/>
          <w:szCs w:val="24"/>
        </w:rPr>
        <w:t xml:space="preserve">She threatens to shoot.</w:t>
      </w:r>
      <w:r>
        <w:rPr>
          <w:color w:val="000000"/>
          <w:sz w:val="24"/>
          <w:szCs w:val="24"/>
        </w:rPr>
        <w:t xml:space="preserve">]</w:t>
      </w:r>
      <w:r>
        <w:rPr>
          <w:color w:val="000000"/>
          <w:sz w:val="24"/>
          <w:szCs w:val="24"/>
        </w:rPr>
        <w:br/>
        <w:t xml:space="preserve">I have one bullet for the child, and five</w:t>
      </w:r>
      <w:r>
        <w:rPr>
          <w:color w:val="000000"/>
          <w:sz w:val="24"/>
          <w:szCs w:val="24"/>
        </w:rPr>
        <w:br/>
        <w:t xml:space="preserve">To share between you and myself!</w:t>
      </w:r>
    </w:p>
    <w:p>
      <w:pPr>
        <w:widowControl w:val="on"/>
        <w:pBdr/>
        <w:spacing w:before="240" w:after="240" w:line="240" w:lineRule="auto"/>
        <w:ind w:left="0" w:right="0"/>
        <w:jc w:val="left"/>
      </w:pPr>
      <w:r>
        <w:rPr>
          <w:color w:val="000000"/>
          <w:sz w:val="24"/>
          <w:szCs w:val="24"/>
        </w:rPr>
        <w:t xml:space="preserve">FIRST SOLDIER</w:t>
      </w:r>
      <w:r>
        <w:rPr>
          <w:color w:val="000000"/>
          <w:sz w:val="24"/>
          <w:szCs w:val="24"/>
        </w:rPr>
        <w:br/>
        <w:t xml:space="preserve">O, Christ,</w:t>
      </w:r>
      <w:r>
        <w:rPr>
          <w:color w:val="000000"/>
          <w:sz w:val="24"/>
          <w:szCs w:val="24"/>
        </w:rPr>
        <w:br/>
        <w:t xml:space="preserve">A speech!</w:t>
      </w:r>
      <w:r>
        <w:rPr>
          <w:color w:val="000000"/>
          <w:sz w:val="24"/>
          <w:szCs w:val="24"/>
        </w:rPr>
        <w:br/>
        <w:t xml:space="preserve">[</w:t>
      </w:r>
      <w:r>
        <w:rPr>
          <w:i/>
          <w:color w:val="000000"/>
          <w:sz w:val="24"/>
          <w:szCs w:val="24"/>
        </w:rPr>
        <w:t xml:space="preserve">They fall back before the revolver as she raises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RADA</w:t>
      </w:r>
      <w:r>
        <w:rPr>
          <w:color w:val="000000"/>
          <w:sz w:val="24"/>
          <w:szCs w:val="24"/>
        </w:rPr>
        <w:br/>
        <w:t xml:space="preserve">If you have children of your own,</w:t>
      </w:r>
      <w:r>
        <w:rPr>
          <w:color w:val="000000"/>
          <w:sz w:val="24"/>
          <w:szCs w:val="24"/>
        </w:rPr>
        <w:br/>
        <w:t xml:space="preserve">Listen to me ...  The child is twelve years old. </w:t>
      </w:r>
      <w:r>
        <w:rPr>
          <w:color w:val="000000"/>
          <w:sz w:val="24"/>
          <w:szCs w:val="24"/>
        </w:rPr>
        <w:br/>
        <w:t xml:space="preserve">She has never had one hard word spoken to her</w:t>
      </w:r>
      <w:r>
        <w:rPr>
          <w:color w:val="000000"/>
          <w:sz w:val="24"/>
          <w:szCs w:val="24"/>
        </w:rPr>
        <w:br/>
        <w:t xml:space="preserve">In all her life.</w:t>
      </w:r>
    </w:p>
    <w:p>
      <w:pPr>
        <w:widowControl w:val="on"/>
        <w:pBdr/>
        <w:spacing w:before="240" w:after="240" w:line="240" w:lineRule="auto"/>
        <w:ind w:left="0" w:right="0"/>
        <w:jc w:val="left"/>
      </w:pPr>
      <w:r>
        <w:rPr>
          <w:color w:val="000000"/>
          <w:sz w:val="24"/>
          <w:szCs w:val="24"/>
        </w:rPr>
        <w:t xml:space="preserve">FIRST SOLDIER</w:t>
      </w:r>
      <w:r>
        <w:rPr>
          <w:color w:val="000000"/>
          <w:sz w:val="24"/>
          <w:szCs w:val="24"/>
        </w:rPr>
        <w:br/>
        <w:t xml:space="preserve">Nor shall she now, by God! </w:t>
      </w:r>
      <w:r>
        <w:rPr>
          <w:color w:val="000000"/>
          <w:sz w:val="24"/>
          <w:szCs w:val="24"/>
        </w:rPr>
        <w:br/>
        <w:t xml:space="preserve">Where is she?  Bring her out!</w:t>
      </w:r>
    </w:p>
    <w:p>
      <w:pPr>
        <w:widowControl w:val="on"/>
        <w:pBdr/>
        <w:spacing w:before="240" w:after="240" w:line="240" w:lineRule="auto"/>
        <w:ind w:left="0" w:right="0"/>
        <w:jc w:val="left"/>
      </w:pPr>
      <w:r>
        <w:rPr>
          <w:color w:val="000000"/>
          <w:sz w:val="24"/>
          <w:szCs w:val="24"/>
        </w:rPr>
        <w:t xml:space="preserve">SECOND SOLDIER</w:t>
      </w:r>
      <w:r>
        <w:rPr>
          <w:color w:val="000000"/>
          <w:sz w:val="24"/>
          <w:szCs w:val="24"/>
        </w:rPr>
        <w:br/>
        <w:t xml:space="preserve">Twelve years of age! </w:t>
      </w:r>
      <w:r>
        <w:rPr>
          <w:color w:val="000000"/>
          <w:sz w:val="24"/>
          <w:szCs w:val="24"/>
        </w:rPr>
        <w:br/>
        <w:t xml:space="preserve">That’s ripe enough for marriage to a soldier.</w:t>
      </w:r>
      <w:r>
        <w:rPr>
          <w:color w:val="000000"/>
          <w:sz w:val="24"/>
          <w:szCs w:val="24"/>
        </w:rPr>
        <w:br/>
        <w:t xml:space="preserve">[</w:t>
      </w:r>
      <w:r>
        <w:rPr>
          <w:i/>
          <w:color w:val="000000"/>
          <w:sz w:val="24"/>
          <w:szCs w:val="24"/>
        </w:rPr>
        <w:t xml:space="preserve">They laugh.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SOLDIER</w:t>
      </w:r>
      <w:r>
        <w:rPr>
          <w:color w:val="000000"/>
          <w:sz w:val="24"/>
          <w:szCs w:val="24"/>
        </w:rPr>
        <w:br/>
        <w:t xml:space="preserve">She can’t shoot!  Look at the way she’s holding it! </w:t>
      </w:r>
      <w:r>
        <w:rPr>
          <w:color w:val="000000"/>
          <w:sz w:val="24"/>
          <w:szCs w:val="24"/>
        </w:rPr>
        <w:br/>
        <w:t xml:space="preserve">Duck down and make a rush for it!  Come on!</w:t>
      </w:r>
      <w:r>
        <w:rPr>
          <w:color w:val="000000"/>
          <w:sz w:val="24"/>
          <w:szCs w:val="24"/>
        </w:rPr>
        <w:br/>
        <w:t xml:space="preserve">[</w:t>
      </w:r>
      <w:r>
        <w:rPr>
          <w:i/>
          <w:color w:val="000000"/>
          <w:sz w:val="24"/>
          <w:szCs w:val="24"/>
        </w:rPr>
        <w:t xml:space="preserve">Several of them make a rush</w:t>
      </w:r>
      <w:r>
        <w:rPr>
          <w:color w:val="000000"/>
          <w:sz w:val="24"/>
          <w:szCs w:val="24"/>
        </w:rPr>
        <w:t xml:space="preserve">, RADA </w:t>
      </w:r>
      <w:r>
        <w:rPr>
          <w:i/>
          <w:color w:val="000000"/>
          <w:sz w:val="24"/>
          <w:szCs w:val="24"/>
        </w:rPr>
        <w:t xml:space="preserve">steps back and shuts the door in</w:t>
      </w:r>
      <w:r>
        <w:rPr>
          <w:i/>
          <w:color w:val="000000"/>
          <w:sz w:val="24"/>
          <w:szCs w:val="24"/>
        </w:rPr>
        <w:br/>
        <w:t xml:space="preserve">their faces.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SECOND SOLDIER</w:t>
      </w:r>
      <w:r>
        <w:rPr>
          <w:color w:val="000000"/>
          <w:sz w:val="24"/>
          <w:szCs w:val="24"/>
        </w:rPr>
        <w:br/>
        <w:t xml:space="preserve">Locked out, by God!  We’ll have to break it down.</w:t>
      </w:r>
    </w:p>
    <w:p>
      <w:pPr>
        <w:widowControl w:val="on"/>
        <w:pBdr/>
        <w:spacing w:before="240" w:after="240" w:line="240" w:lineRule="auto"/>
        <w:ind w:left="0" w:right="0"/>
        <w:jc w:val="left"/>
      </w:pPr>
      <w:r>
        <w:rPr>
          <w:color w:val="000000"/>
          <w:sz w:val="24"/>
          <w:szCs w:val="24"/>
        </w:rPr>
        <w:t xml:space="preserve">MICHAEL</w:t>
      </w:r>
      <w:r>
        <w:rPr>
          <w:color w:val="000000"/>
          <w:sz w:val="24"/>
          <w:szCs w:val="24"/>
        </w:rPr>
        <w:br/>
        <w:t xml:space="preserve">She’ll keep her word.  You’ll never get ’em alive.</w:t>
      </w:r>
    </w:p>
    <w:p>
      <w:pPr>
        <w:widowControl w:val="on"/>
        <w:pBdr/>
        <w:spacing w:before="240" w:after="240" w:line="240" w:lineRule="auto"/>
        <w:ind w:left="0" w:right="0"/>
        <w:jc w:val="left"/>
      </w:pPr>
      <w:r>
        <w:rPr>
          <w:color w:val="000000"/>
          <w:sz w:val="24"/>
          <w:szCs w:val="24"/>
        </w:rPr>
        <w:t xml:space="preserve">ARRAM</w:t>
      </w:r>
      <w:r>
        <w:rPr>
          <w:color w:val="000000"/>
          <w:sz w:val="24"/>
          <w:szCs w:val="24"/>
        </w:rPr>
        <w:br/>
        <w:t xml:space="preserve">Never.  I know that kind.  You’d better clear out!</w:t>
      </w:r>
    </w:p>
    <w:p>
      <w:pPr>
        <w:widowControl w:val="on"/>
        <w:pBdr/>
        <w:spacing w:before="240" w:after="240" w:line="240" w:lineRule="auto"/>
        <w:ind w:left="0" w:right="0"/>
        <w:jc w:val="left"/>
      </w:pPr>
      <w:r>
        <w:rPr>
          <w:color w:val="000000"/>
          <w:sz w:val="24"/>
          <w:szCs w:val="24"/>
        </w:rPr>
        <w:t xml:space="preserve">FIRST SOLDIER</w:t>
      </w:r>
      <w:r>
        <w:rPr>
          <w:color w:val="000000"/>
          <w:sz w:val="24"/>
          <w:szCs w:val="24"/>
        </w:rPr>
        <w:br/>
        <w:t xml:space="preserve">Come on!  We’ll burst the door.</w:t>
      </w:r>
      <w:r>
        <w:rPr>
          <w:color w:val="000000"/>
          <w:sz w:val="24"/>
          <w:szCs w:val="24"/>
        </w:rPr>
        <w:br/>
        <w:t xml:space="preserve">[</w:t>
      </w:r>
      <w:r>
        <w:rPr>
          <w:i/>
          <w:color w:val="000000"/>
          <w:sz w:val="24"/>
          <w:szCs w:val="24"/>
        </w:rPr>
        <w:t xml:space="preserve">They put their shoulders to the door and it begins to give</w:t>
      </w:r>
      <w:r>
        <w:rPr>
          <w:color w:val="000000"/>
          <w:sz w:val="24"/>
          <w:szCs w:val="24"/>
        </w:rPr>
        <w:t xml:space="preserve">.  ARRAM</w:t>
      </w:r>
      <w:r>
        <w:rPr>
          <w:i/>
          <w:color w:val="000000"/>
          <w:sz w:val="24"/>
          <w:szCs w:val="24"/>
        </w:rPr>
        <w:br/>
        <w:t xml:space="preserve">makes a sign to</w:t>
      </w:r>
      <w:r>
        <w:rPr>
          <w:color w:val="000000"/>
          <w:sz w:val="24"/>
          <w:szCs w:val="24"/>
        </w:rPr>
        <w:t xml:space="preserve"> MICHAEL, </w:t>
      </w:r>
      <w:r>
        <w:rPr>
          <w:i/>
          <w:color w:val="000000"/>
          <w:sz w:val="24"/>
          <w:szCs w:val="24"/>
        </w:rPr>
        <w:t xml:space="preserve">urging him to interfere.  A revolver shot is</w:t>
      </w:r>
      <w:r>
        <w:rPr>
          <w:i/>
          <w:color w:val="000000"/>
          <w:sz w:val="24"/>
          <w:szCs w:val="24"/>
        </w:rPr>
        <w:br/>
        <w:t xml:space="preserve">heard within.  The men pause, and there is another shot.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ARRAM</w:t>
      </w:r>
      <w:r>
        <w:rPr>
          <w:color w:val="000000"/>
          <w:sz w:val="24"/>
          <w:szCs w:val="24"/>
        </w:rPr>
        <w:br/>
        <w:t xml:space="preserve">By God, she’s done it!</w:t>
      </w:r>
      <w:r>
        <w:rPr>
          <w:color w:val="000000"/>
          <w:sz w:val="24"/>
          <w:szCs w:val="24"/>
        </w:rPr>
        <w:br/>
        <w:t xml:space="preserve">[</w:t>
      </w:r>
      <w:r>
        <w:rPr>
          <w:i/>
          <w:color w:val="000000"/>
          <w:sz w:val="24"/>
          <w:szCs w:val="24"/>
        </w:rPr>
        <w:t xml:space="preserve">There is a booming of distant artillery.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MICHAEL</w:t>
      </w:r>
      <w:r>
        <w:rPr>
          <w:color w:val="000000"/>
          <w:sz w:val="24"/>
          <w:szCs w:val="24"/>
        </w:rPr>
        <w:br/>
        <w:t xml:space="preserve">Hear that!  The enemy! </w:t>
      </w:r>
      <w:r>
        <w:rPr>
          <w:color w:val="000000"/>
          <w:sz w:val="24"/>
          <w:szCs w:val="24"/>
        </w:rPr>
        <w:br/>
        <w:t xml:space="preserve">Making a night attack!</w:t>
      </w:r>
      <w:r>
        <w:rPr>
          <w:color w:val="000000"/>
          <w:sz w:val="24"/>
          <w:szCs w:val="24"/>
        </w:rPr>
        <w:br/>
        <w:t xml:space="preserve">[</w:t>
      </w:r>
      <w:r>
        <w:rPr>
          <w:i/>
          <w:color w:val="000000"/>
          <w:sz w:val="24"/>
          <w:szCs w:val="24"/>
        </w:rPr>
        <w:t xml:space="preserve">There is a loud bugle call without.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ARRAM There goes the bugle! [</w:t>
      </w:r>
      <w:r>
        <w:rPr>
          <w:i/>
          <w:color w:val="000000"/>
          <w:sz w:val="24"/>
          <w:szCs w:val="24"/>
        </w:rPr>
        <w:t xml:space="preserve">They all rush out, except</w:t>
      </w:r>
      <w:r>
        <w:rPr>
          <w:color w:val="000000"/>
          <w:sz w:val="24"/>
          <w:szCs w:val="24"/>
        </w:rPr>
        <w:t xml:space="preserve"> NANKO, </w:t>
      </w:r>
      <w:r>
        <w:rPr>
          <w:i/>
          <w:color w:val="000000"/>
          <w:sz w:val="24"/>
          <w:szCs w:val="24"/>
        </w:rPr>
        <w:t xml:space="preserve">who looks out into the night after them, then closes the outer door, takes a crystallized plum from the table, crosses the room and stares at the floor, near the door on the right.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NANKO</w:t>
      </w:r>
      <w:r>
        <w:rPr>
          <w:color w:val="000000"/>
          <w:sz w:val="24"/>
          <w:szCs w:val="24"/>
        </w:rPr>
        <w:br/>
        <w:t xml:space="preserve">[</w:t>
      </w:r>
      <w:r>
        <w:rPr>
          <w:i/>
          <w:color w:val="000000"/>
          <w:sz w:val="24"/>
          <w:szCs w:val="24"/>
        </w:rPr>
        <w:t xml:space="preserve">Calls aloud.]</w:t>
      </w:r>
      <w:r>
        <w:rPr>
          <w:color w:val="000000"/>
          <w:sz w:val="24"/>
          <w:szCs w:val="24"/>
        </w:rPr>
        <w:br/>
        <w:t xml:space="preserve">Rada, these plums are excellent.  Don’t you see</w:t>
      </w:r>
      <w:r>
        <w:rPr>
          <w:color w:val="000000"/>
          <w:sz w:val="24"/>
          <w:szCs w:val="24"/>
        </w:rPr>
        <w:br/>
        <w:t xml:space="preserve">Life is a battle!  Survival of the fittest! </w:t>
      </w:r>
      <w:r>
        <w:rPr>
          <w:color w:val="000000"/>
          <w:sz w:val="24"/>
          <w:szCs w:val="24"/>
        </w:rPr>
        <w:br/>
        <w:t xml:space="preserve">Something red again.  Trickling under the door? </w:t>
      </w:r>
      <w:r>
        <w:rPr>
          <w:color w:val="000000"/>
          <w:sz w:val="24"/>
          <w:szCs w:val="24"/>
        </w:rPr>
        <w:br/>
        <w:t xml:space="preserve">Blood, I suppose.  Well, I don’t think it’s right</w:t>
      </w:r>
      <w:r>
        <w:rPr>
          <w:color w:val="000000"/>
          <w:sz w:val="24"/>
          <w:szCs w:val="24"/>
        </w:rPr>
        <w:br/>
        <w:t xml:space="preserve">To spoil a person’s pleasure on Christmas Eve. </w:t>
      </w:r>
      <w:r>
        <w:rPr>
          <w:color w:val="000000"/>
          <w:sz w:val="24"/>
          <w:szCs w:val="24"/>
        </w:rPr>
        <w:br/>
        <w:t xml:space="preserve">I wonder how the gramophone does work? </w:t>
      </w:r>
      <w:r>
        <w:rPr>
          <w:color w:val="000000"/>
          <w:sz w:val="24"/>
          <w:szCs w:val="24"/>
        </w:rPr>
        <w:br/>
        <w:t xml:space="preserve">He said the tune that he was putting in</w:t>
      </w:r>
      <w:r>
        <w:rPr>
          <w:color w:val="000000"/>
          <w:sz w:val="24"/>
          <w:szCs w:val="24"/>
        </w:rPr>
        <w:br/>
        <w:t xml:space="preserve">Was just the thing for Christmas Eve.  I wonder,</w:t>
      </w:r>
      <w:r>
        <w:rPr>
          <w:color w:val="000000"/>
          <w:sz w:val="24"/>
          <w:szCs w:val="24"/>
        </w:rPr>
        <w:br/>
        <w:t xml:space="preserve">I wonder what it was.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picks up the box from which the record was taken and reads the title.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Christmas Carol Sung by the monks of St. Peter’s monastery At midnight mass, on Christmas Eve</w:t>
      </w:r>
      <w:r>
        <w:rPr>
          <w:color w:val="000000"/>
          <w:sz w:val="24"/>
          <w:szCs w:val="24"/>
        </w:rPr>
        <w:t xml:space="preserve">—­ADESTE, FIDELES!”</w:t>
      </w:r>
    </w:p>
    <w:p>
      <w:pPr>
        <w:widowControl w:val="on"/>
        <w:pBdr/>
        <w:spacing w:before="240" w:after="240" w:line="240" w:lineRule="auto"/>
        <w:ind w:left="0" w:right="0"/>
        <w:jc w:val="left"/>
      </w:pPr>
      <w:r>
        <w:rPr>
          <w:color w:val="000000"/>
          <w:sz w:val="24"/>
          <w:szCs w:val="24"/>
        </w:rPr>
        <w:t xml:space="preserve">Fancy that!  How wonderful! </w:t>
      </w:r>
      <w:r>
        <w:rPr>
          <w:color w:val="000000"/>
          <w:sz w:val="24"/>
          <w:szCs w:val="24"/>
        </w:rPr>
        <w:br/>
        <w:t xml:space="preserve">A Christmas carol on the gramophone! </w:t>
      </w:r>
      <w:r>
        <w:rPr>
          <w:color w:val="000000"/>
          <w:sz w:val="24"/>
          <w:szCs w:val="24"/>
        </w:rPr>
        <w:br/>
        <w:t xml:space="preserve">So all the future ages will be sure</w:t>
      </w:r>
      <w:r>
        <w:rPr>
          <w:color w:val="000000"/>
          <w:sz w:val="24"/>
          <w:szCs w:val="24"/>
        </w:rPr>
        <w:br/>
        <w:t xml:space="preserve">To know exactly what religion was. </w:t>
      </w:r>
      <w:r>
        <w:rPr>
          <w:color w:val="000000"/>
          <w:sz w:val="24"/>
          <w:szCs w:val="24"/>
        </w:rPr>
        <w:br/>
        <w:t xml:space="preserve">To think we cannot hear it!  Well, no matter,</w:t>
      </w:r>
      <w:r>
        <w:rPr>
          <w:color w:val="000000"/>
          <w:sz w:val="24"/>
          <w:szCs w:val="24"/>
        </w:rPr>
        <w:br/>
        <w:t xml:space="preserve">These plums </w:t>
      </w:r>
      <w:r>
        <w:rPr>
          <w:i/>
          <w:color w:val="000000"/>
          <w:sz w:val="24"/>
          <w:szCs w:val="24"/>
        </w:rPr>
        <w:t xml:space="preserve">are</w:t>
      </w:r>
      <w:r>
        <w:rPr>
          <w:color w:val="000000"/>
          <w:sz w:val="24"/>
          <w:szCs w:val="24"/>
        </w:rPr>
        <w:t xml:space="preserve"> excellent.  Everybody’s gone. </w:t>
      </w:r>
      <w:r>
        <w:rPr>
          <w:color w:val="000000"/>
          <w:sz w:val="24"/>
          <w:szCs w:val="24"/>
        </w:rPr>
        <w:br/>
        <w:t xml:space="preserve">To think </w:t>
      </w:r>
      <w:r>
        <w:rPr>
          <w:i/>
          <w:color w:val="000000"/>
          <w:sz w:val="24"/>
          <w:szCs w:val="24"/>
        </w:rPr>
        <w:t xml:space="preserve">I</w:t>
      </w:r>
      <w:r>
        <w:rPr>
          <w:color w:val="000000"/>
          <w:sz w:val="24"/>
          <w:szCs w:val="24"/>
        </w:rPr>
        <w:t xml:space="preserve"> was the fittest, after all! </w:t>
      </w:r>
      <w:r>
        <w:rPr>
          <w:color w:val="000000"/>
          <w:sz w:val="24"/>
          <w:szCs w:val="24"/>
        </w:rPr>
        <w:br/>
        <w:t xml:space="preserve">Come, Rada, you’re pretending!</w:t>
      </w:r>
      <w:r>
        <w:rPr>
          <w:color w:val="000000"/>
          <w:sz w:val="24"/>
          <w:szCs w:val="24"/>
        </w:rPr>
        <w:br/>
        <w:t xml:space="preserve">[</w:t>
      </w:r>
      <w:r>
        <w:rPr>
          <w:i/>
          <w:color w:val="000000"/>
          <w:sz w:val="24"/>
          <w:szCs w:val="24"/>
        </w:rPr>
        <w:t xml:space="preserve">He accidentally starts the gramophone working and jumps back, a little</w:t>
      </w:r>
      <w:r>
        <w:rPr>
          <w:i/>
          <w:color w:val="000000"/>
          <w:sz w:val="24"/>
          <w:szCs w:val="24"/>
        </w:rPr>
        <w:br/>
        <w:t xml:space="preserve">alarmed.  He runs to the door and knocks.</w:t>
      </w:r>
      <w:r>
        <w:rPr>
          <w:color w:val="000000"/>
          <w:sz w:val="24"/>
          <w:szCs w:val="24"/>
        </w:rPr>
        <w:t xml:space="preserve">]</w:t>
      </w:r>
      <w:r>
        <w:rPr>
          <w:color w:val="000000"/>
          <w:sz w:val="24"/>
          <w:szCs w:val="24"/>
        </w:rPr>
        <w:br/>
        <w:t xml:space="preserve">Rada!  Rada! </w:t>
      </w:r>
      <w:r>
        <w:rPr>
          <w:color w:val="000000"/>
          <w:sz w:val="24"/>
          <w:szCs w:val="24"/>
        </w:rPr>
        <w:br/>
        <w:t xml:space="preserve">I’ve started it!  Subka!  Subka!  Do you hear? </w:t>
      </w:r>
      <w:r>
        <w:rPr>
          <w:color w:val="000000"/>
          <w:sz w:val="24"/>
          <w:szCs w:val="24"/>
        </w:rPr>
        <w:br/>
        <w:t xml:space="preserve">The gramophone’s working!</w:t>
      </w:r>
      <w:r>
        <w:rPr>
          <w:color w:val="000000"/>
          <w:sz w:val="24"/>
          <w:szCs w:val="24"/>
        </w:rPr>
        <w:br/>
        <w:t xml:space="preserve">[</w:t>
      </w:r>
      <w:r>
        <w:rPr>
          <w:i/>
          <w:color w:val="000000"/>
          <w:sz w:val="24"/>
          <w:szCs w:val="24"/>
        </w:rPr>
        <w:t xml:space="preserve">He stoops down and looks at the floor again.  The artillery booms like a</w:t>
      </w:r>
      <w:r>
        <w:rPr>
          <w:i/>
          <w:color w:val="000000"/>
          <w:sz w:val="24"/>
          <w:szCs w:val="24"/>
        </w:rPr>
        <w:br/>
        <w:t xml:space="preserve">thunder peal in the distance.  Then the gramophone drowns it with the deep</w:t>
      </w:r>
      <w:r>
        <w:rPr>
          <w:i/>
          <w:color w:val="000000"/>
          <w:sz w:val="24"/>
          <w:szCs w:val="24"/>
        </w:rPr>
        <w:br/>
        <w:t xml:space="preserve">voices of the monks, a great chorus, singing</w:t>
      </w:r>
      <w:r>
        <w:rPr>
          <w:color w:val="000000"/>
          <w:sz w:val="24"/>
          <w:szCs w:val="24"/>
        </w:rPr>
        <w:t xml:space="preserve"> ADESTE, FIDELES!  NANKO </w:t>
      </w:r>
      <w:r>
        <w:rPr>
          <w:i/>
          <w:color w:val="000000"/>
          <w:sz w:val="24"/>
          <w:szCs w:val="24"/>
        </w:rPr>
        <w:t xml:space="preserve">dips</w:t>
      </w:r>
      <w:r>
        <w:rPr>
          <w:i/>
          <w:color w:val="000000"/>
          <w:sz w:val="24"/>
          <w:szCs w:val="24"/>
        </w:rPr>
        <w:br/>
        <w:t xml:space="preserve">his finger in something on the floor and stares at it.  A look of horror</w:t>
      </w:r>
      <w:r>
        <w:rPr>
          <w:i/>
          <w:color w:val="000000"/>
          <w:sz w:val="24"/>
          <w:szCs w:val="24"/>
        </w:rPr>
        <w:br/>
        <w:t xml:space="preserve">comes into his face.  He stands with his mouth open, listening.</w:t>
      </w:r>
      <w:r>
        <w:rPr>
          <w:color w:val="000000"/>
          <w:sz w:val="24"/>
          <w:szCs w:val="24"/>
        </w:rPr>
        <w:t xml:space="preserve">]</w:t>
      </w:r>
      <w:r>
        <w:rPr>
          <w:color w:val="000000"/>
          <w:sz w:val="24"/>
          <w:szCs w:val="24"/>
        </w:rPr>
        <w:br/>
        <w:t xml:space="preserve">It’s true!</w:t>
      </w:r>
    </w:p>
    <w:p>
      <w:pPr>
        <w:widowControl w:val="on"/>
        <w:pBdr/>
        <w:spacing w:before="240" w:after="240" w:line="240" w:lineRule="auto"/>
        <w:ind w:left="0" w:right="0"/>
        <w:jc w:val="left"/>
      </w:pPr>
      <w:r>
        <w:rPr>
          <w:color w:val="000000"/>
          <w:sz w:val="24"/>
          <w:szCs w:val="24"/>
        </w:rPr>
        <w:t xml:space="preserve">CAST</w:t>
      </w:r>
      <w:r>
        <w:rPr>
          <w:color w:val="000000"/>
          <w:sz w:val="24"/>
          <w:szCs w:val="24"/>
        </w:rPr>
        <w:br/>
        <w:t xml:space="preserve">of the first performance at the Christmas (1913)</w:t>
      </w:r>
      <w:r>
        <w:rPr>
          <w:color w:val="000000"/>
          <w:sz w:val="24"/>
          <w:szCs w:val="24"/>
        </w:rPr>
        <w:br/>
        <w:t xml:space="preserve">Festival of THE MACDOWELL CLUB</w:t>
      </w:r>
      <w:r>
        <w:rPr>
          <w:color w:val="000000"/>
          <w:sz w:val="24"/>
          <w:szCs w:val="24"/>
        </w:rPr>
        <w:br/>
        <w:t xml:space="preserve">OF NEW YORK CITY</w:t>
      </w:r>
    </w:p>
    <w:p>
      <w:pPr>
        <w:keepNext w:val="on"/>
        <w:widowControl w:val="on"/>
        <w:pBdr/>
        <w:spacing w:before="299" w:after="299" w:line="240" w:lineRule="auto"/>
        <w:ind w:left="0" w:right="0"/>
        <w:jc w:val="left"/>
        <w:outlineLvl w:val="1"/>
      </w:pPr>
      <w:r>
        <w:rPr>
          <w:b/>
          <w:color w:val="000000"/>
          <w:sz w:val="36"/>
          <w:szCs w:val="36"/>
        </w:rPr>
        <w:t xml:space="preserve">RADA</w:t>
      </w:r>
    </w:p>
    <w:p>
      <w:pPr>
        <w:widowControl w:val="on"/>
        <w:pBdr/>
        <w:spacing w:before="240" w:after="240" w:line="240" w:lineRule="auto"/>
        <w:ind w:left="0" w:right="0"/>
        <w:jc w:val="left"/>
      </w:pPr>
      <w:r>
        <w:rPr>
          <w:i/>
          <w:color w:val="000000"/>
          <w:sz w:val="24"/>
          <w:szCs w:val="24"/>
        </w:rPr>
        <w:t xml:space="preserve">A Drama in One Act by Alfred Noyes</w:t>
      </w:r>
    </w:p>
    <w:p>
      <w:pPr>
        <w:widowControl w:val="on"/>
        <w:pBdr/>
        <w:spacing w:before="240" w:after="240" w:line="240" w:lineRule="auto"/>
        <w:ind w:left="0" w:right="0"/>
        <w:jc w:val="left"/>
      </w:pPr>
      <w:r>
        <w:rPr>
          <w:color w:val="000000"/>
          <w:sz w:val="24"/>
          <w:szCs w:val="24"/>
        </w:rPr>
        <w:t xml:space="preserve">(A Christmas Tragedy of the Balkans, being a</w:t>
      </w:r>
      <w:r>
        <w:rPr>
          <w:color w:val="000000"/>
          <w:sz w:val="24"/>
          <w:szCs w:val="24"/>
        </w:rPr>
        <w:br/>
        <w:t xml:space="preserve">plea for “Peace on earth, good will toward men.”)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PERSONS OF THE PLAY</w:t>
      </w:r>
    </w:p>
    <w:p>
      <w:pPr>
        <w:widowControl w:val="on"/>
        <w:pBdr/>
        <w:spacing w:before="240" w:after="240" w:line="240" w:lineRule="auto"/>
        <w:ind w:left="0" w:right="0"/>
        <w:jc w:val="left"/>
      </w:pPr>
      <w:r>
        <w:rPr>
          <w:color w:val="000000"/>
          <w:sz w:val="24"/>
          <w:szCs w:val="24"/>
        </w:rPr>
        <w:t xml:space="preserve">RADA, </w:t>
      </w:r>
      <w:r>
        <w:rPr>
          <w:i/>
          <w:color w:val="000000"/>
          <w:sz w:val="24"/>
          <w:szCs w:val="24"/>
        </w:rPr>
        <w:t xml:space="preserve">wife of the vilage doctor</w:t>
      </w:r>
      <w:r>
        <w:rPr>
          <w:color w:val="000000"/>
          <w:sz w:val="24"/>
          <w:szCs w:val="24"/>
        </w:rPr>
        <w:t xml:space="preserve">, Miss Mirzah Cheslir</w:t>
      </w:r>
    </w:p>
    <w:p>
      <w:pPr>
        <w:widowControl w:val="on"/>
        <w:pBdr/>
        <w:spacing w:before="240" w:after="240" w:line="240" w:lineRule="auto"/>
        <w:ind w:left="0" w:right="0"/>
        <w:jc w:val="left"/>
      </w:pPr>
      <w:r>
        <w:rPr>
          <w:color w:val="000000"/>
          <w:sz w:val="24"/>
          <w:szCs w:val="24"/>
        </w:rPr>
        <w:t xml:space="preserve">SUBKA, </w:t>
      </w:r>
      <w:r>
        <w:rPr>
          <w:i/>
          <w:color w:val="000000"/>
          <w:sz w:val="24"/>
          <w:szCs w:val="24"/>
        </w:rPr>
        <w:t xml:space="preserve">her daughter, aged twelve</w:t>
      </w:r>
      <w:r>
        <w:rPr>
          <w:color w:val="000000"/>
          <w:sz w:val="24"/>
          <w:szCs w:val="24"/>
        </w:rPr>
        <w:t xml:space="preserve">, Miss Lenore Phelps</w:t>
      </w:r>
    </w:p>
    <w:p>
      <w:pPr>
        <w:widowControl w:val="on"/>
        <w:pBdr/>
        <w:spacing w:before="240" w:after="240" w:line="240" w:lineRule="auto"/>
        <w:ind w:left="0" w:right="0"/>
        <w:jc w:val="left"/>
      </w:pPr>
      <w:r>
        <w:rPr>
          <w:color w:val="000000"/>
          <w:sz w:val="24"/>
          <w:szCs w:val="24"/>
        </w:rPr>
        <w:t xml:space="preserve">ARRAM, } </w:t>
      </w:r>
      <w:r>
        <w:rPr>
          <w:i/>
          <w:color w:val="000000"/>
          <w:sz w:val="24"/>
          <w:szCs w:val="24"/>
        </w:rPr>
        <w:t xml:space="preserve">two hostile soldiers quartered</w:t>
      </w:r>
      <w:r>
        <w:rPr>
          <w:color w:val="000000"/>
          <w:sz w:val="24"/>
          <w:szCs w:val="24"/>
        </w:rPr>
        <w:t xml:space="preserve"> Mr. Henry Hull</w:t>
      </w:r>
      <w:r>
        <w:rPr>
          <w:color w:val="000000"/>
          <w:sz w:val="24"/>
          <w:szCs w:val="24"/>
        </w:rPr>
        <w:br/>
        <w:t xml:space="preserve">MICHAEL,} </w:t>
      </w:r>
      <w:r>
        <w:rPr>
          <w:i/>
          <w:color w:val="000000"/>
          <w:sz w:val="24"/>
          <w:szCs w:val="24"/>
        </w:rPr>
        <w:t xml:space="preserve">on her house in time of war</w:t>
      </w:r>
      <w:r>
        <w:rPr>
          <w:color w:val="000000"/>
          <w:sz w:val="24"/>
          <w:szCs w:val="24"/>
        </w:rPr>
        <w:t xml:space="preserve"> Mr. Wright Kramer</w:t>
      </w:r>
    </w:p>
    <w:p>
      <w:pPr>
        <w:widowControl w:val="on"/>
        <w:pBdr/>
        <w:spacing w:before="240" w:after="240" w:line="240" w:lineRule="auto"/>
        <w:ind w:left="0" w:right="0"/>
        <w:jc w:val="left"/>
      </w:pPr>
      <w:r>
        <w:rPr>
          <w:color w:val="000000"/>
          <w:sz w:val="24"/>
          <w:szCs w:val="24"/>
        </w:rPr>
        <w:t xml:space="preserve">NANKO, </w:t>
      </w:r>
      <w:r>
        <w:rPr>
          <w:i/>
          <w:color w:val="000000"/>
          <w:sz w:val="24"/>
          <w:szCs w:val="24"/>
        </w:rPr>
        <w:t xml:space="preserve">a half-witted schoolmaster</w:t>
      </w:r>
      <w:r>
        <w:rPr>
          <w:color w:val="000000"/>
          <w:sz w:val="24"/>
          <w:szCs w:val="24"/>
        </w:rPr>
        <w:t xml:space="preserve">, Mr. Charles White Whittlesey</w:t>
      </w:r>
    </w:p>
    <w:p>
      <w:pPr>
        <w:widowControl w:val="on"/>
        <w:pBdr/>
        <w:spacing w:before="0" w:after="0" w:line="240" w:lineRule="auto"/>
        <w:ind w:left="0" w:right="0"/>
        <w:jc w:val="left"/>
      </w:pPr>
      <w:r>
        <w:rPr>
          <w:rFonts w:ascii="fixed" w:hAnsi="fixed" w:cs="fixed"/>
          <w:color w:val="000000"/>
          <w:sz w:val="24"/>
          <w:szCs w:val="24"/>
        </w:rPr>
        <w:t xml:space="preserve">
FIRST SOLDIER .......  Mr. Charles Douville Coburn
</w:t>
      </w:r>
      <w:r>
        <w:rPr>
          <w:rFonts w:ascii="fixed" w:hAnsi="fixed" w:cs="fixed"/>
          <w:color w:val="000000"/>
          <w:sz w:val="24"/>
          <w:szCs w:val="24"/>
        </w:rPr>
        <w:t xml:space="preserve">
SECOND SOLDIER ......  Mr. Harold Herts
</w:t>
      </w:r>
      <w:r>
        <w:rPr>
          <w:rFonts w:ascii="fixed" w:hAnsi="fixed" w:cs="fixed"/>
          <w:color w:val="000000"/>
          <w:sz w:val="24"/>
          <w:szCs w:val="24"/>
        </w:rPr>
        <w:t xml:space="preserve">
{.....  Mr. Charles F. Peters
OTHER SOLDIERS  {.....  Mr. Harold Butterfield
{.....  Mr. W. G. Belew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SCENE:  The living-room of a country doctor in the Balkans, in a village which has just been taken by the enemy.</w:t>
      </w:r>
    </w:p>
    <w:p>
      <w:pPr>
        <w:widowControl w:val="on"/>
        <w:pBdr/>
        <w:spacing w:before="240" w:after="240" w:line="240" w:lineRule="auto"/>
        <w:ind w:left="0" w:right="0"/>
        <w:jc w:val="left"/>
      </w:pPr>
      <w:r>
        <w:rPr>
          <w:color w:val="000000"/>
          <w:sz w:val="24"/>
          <w:szCs w:val="24"/>
        </w:rPr>
        <w:t xml:space="preserve">TIME:  Christmas Eve.</w:t>
      </w:r>
    </w:p>
    <w:p>
      <w:pPr>
        <w:widowControl w:val="on"/>
        <w:pBdr/>
        <w:spacing w:before="240" w:after="240" w:line="240" w:lineRule="auto"/>
        <w:ind w:left="0" w:right="0"/>
        <w:jc w:val="left"/>
      </w:pPr>
      <w:r>
        <w:rPr>
          <w:color w:val="000000"/>
          <w:sz w:val="24"/>
          <w:szCs w:val="24"/>
        </w:rPr>
        <w:t xml:space="preserve">Stage Director, Miss Mary Shaw</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732609">
    <w:multiLevelType w:val="hybridMultilevel"/>
    <w:lvl w:ilvl="0" w:tplc="669839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732609">
    <w:abstractNumId w:val="927326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6067287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