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Child's First Picture Book eBook</w:t>
      </w:r>
    </w:p>
    <w:p>
      <w:pPr>
        <w:keepNext w:val="on"/>
        <w:widowControl w:val="on"/>
        <w:pBdr/>
        <w:spacing w:before="299" w:after="299" w:line="240" w:lineRule="auto"/>
        <w:ind w:left="0" w:right="0"/>
        <w:jc w:val="left"/>
        <w:outlineLvl w:val="1"/>
      </w:pPr>
      <w:r>
        <w:rPr>
          <w:b/>
          <w:color w:val="000000"/>
          <w:sz w:val="36"/>
          <w:szCs w:val="36"/>
        </w:rPr>
        <w:t xml:space="preserve">Child's First Picture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2007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Child’s First Picture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Child’s First Picture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CHILD’S FIRST PICTURE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FLAGS OF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FLAGS OF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Child’s First Picture Book</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May 1, 2004 [EBook #12227]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child’s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Michael Wymann-Böni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Child’s First Picture Book</w:t>
      </w:r>
    </w:p>
    <w:p>
      <w:pPr>
        <w:widowControl w:val="on"/>
        <w:pBdr/>
        <w:spacing w:before="240" w:after="240" w:line="240" w:lineRule="auto"/>
        <w:ind w:left="0" w:right="0"/>
        <w:jc w:val="left"/>
      </w:pPr>
      <w:r>
        <w:rPr>
          <w:color w:val="000000"/>
          <w:sz w:val="24"/>
          <w:szCs w:val="24"/>
        </w:rPr>
        <w:t xml:space="preserve">[Illustration:  Book Cover]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CHILD’S FIRST PICTURE BOOK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horses</w:t>
      </w:r>
      <w:r>
        <w:rPr>
          <w:color w:val="000000"/>
          <w:sz w:val="24"/>
          <w:szCs w:val="24"/>
        </w:rPr>
        <w:t xml:space="preserve"> stand ready in their stalls, and at the sound of the alarm gong the stall chains are let down and each horse goes quickly to his place at the engine, and the big iron collars are clamped around their necks and off they go to the fire, with the engine, at break-neck speed.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Alarm]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automobile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engine</w:t>
      </w:r>
      <w:r>
        <w:rPr>
          <w:color w:val="000000"/>
          <w:sz w:val="24"/>
          <w:szCs w:val="24"/>
        </w:rPr>
        <w:t xml:space="preserve"> can go to the fires very swiftly.  Many times the saving of a few minutes by the firemen in reaching a fire means stopping the blaze before it becomes too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Dangerous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Brave</w:t>
      </w:r>
      <w:r>
        <w:rPr>
          <w:color w:val="000000"/>
          <w:sz w:val="24"/>
          <w:szCs w:val="24"/>
        </w:rPr>
        <w:t xml:space="preserve"> </w:t>
      </w:r>
      <w:r>
        <w:rPr>
          <w:i/>
          <w:color w:val="000000"/>
          <w:sz w:val="24"/>
          <w:szCs w:val="24"/>
        </w:rPr>
        <w:t xml:space="preserve">Fireman</w:t>
      </w:r>
      <w:r>
        <w:rPr>
          <w:color w:val="000000"/>
          <w:sz w:val="24"/>
          <w:szCs w:val="24"/>
        </w:rPr>
        <w:t xml:space="preserve"> rescues many people who are caught in burning buildings, in this way risking his life that others may be saved from the smoke and flames.  Many people owe their lives to the bravery of the firemen.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hose</w:t>
      </w:r>
      <w:r>
        <w:rPr>
          <w:color w:val="000000"/>
          <w:sz w:val="24"/>
          <w:szCs w:val="24"/>
        </w:rPr>
        <w:t xml:space="preserve"> </w:t>
      </w:r>
      <w:r>
        <w:rPr>
          <w:i/>
          <w:color w:val="000000"/>
          <w:sz w:val="24"/>
          <w:szCs w:val="24"/>
        </w:rPr>
        <w:t xml:space="preserve">nozzle</w:t>
      </w:r>
      <w:r>
        <w:rPr>
          <w:color w:val="000000"/>
          <w:sz w:val="24"/>
          <w:szCs w:val="24"/>
        </w:rPr>
        <w:t xml:space="preserve"> has been taken up to the roof of a building next the one afire and the firemen are sending the water into the upper floors of the burning building.  The hose nozzle is very difficult for the firemen to hold.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Hook and Ladder Truck Going to the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alarm</w:t>
      </w:r>
      <w:r>
        <w:rPr>
          <w:color w:val="000000"/>
          <w:sz w:val="24"/>
          <w:szCs w:val="24"/>
        </w:rPr>
        <w:t xml:space="preserve"> is sounded by a big gong in the station from street alarm boxes near where the fire occurs.  The firemen know these alarm stations so well that they seldom look for the address, but dash off quickly to the correct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Water Tower]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FIREMEN’S </w:t>
      </w:r>
      <w:r>
        <w:rPr>
          <w:i/>
          <w:color w:val="000000"/>
          <w:sz w:val="24"/>
          <w:szCs w:val="24"/>
        </w:rPr>
        <w:t xml:space="preserve">dog</w:t>
      </w:r>
      <w:r>
        <w:rPr>
          <w:color w:val="000000"/>
          <w:sz w:val="24"/>
          <w:szCs w:val="24"/>
        </w:rPr>
        <w:t xml:space="preserve"> goes to every fire, running beside the horses, barking a command to hurry.  He gets to the fire hydrant first and sits there panting until the Firemen come up to attach the hose and turn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House</w:t>
      </w:r>
      <w:r>
        <w:rPr>
          <w:color w:val="000000"/>
          <w:sz w:val="24"/>
          <w:szCs w:val="24"/>
        </w:rPr>
        <w:t xml:space="preserve"> is the place where the railroad engines are kept when they are not working.  The engines are turned around on a big turn table so each can be run on the different tracks which all lead to the turn-table in the center.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Passing a Signal Tower]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Tank</w:t>
      </w:r>
      <w:r>
        <w:rPr>
          <w:color w:val="000000"/>
          <w:sz w:val="24"/>
          <w:szCs w:val="24"/>
        </w:rPr>
        <w:t xml:space="preserve"> is seen frequently along the route of the railroads and plenty of water must be taken on and carried in the engine tender to make steam which is the power used to drive the big engines.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observation</w:t>
      </w:r>
      <w:r>
        <w:rPr>
          <w:color w:val="000000"/>
          <w:sz w:val="24"/>
          <w:szCs w:val="24"/>
        </w:rPr>
        <w:t xml:space="preserve"> </w:t>
      </w:r>
      <w:r>
        <w:rPr>
          <w:i/>
          <w:color w:val="000000"/>
          <w:sz w:val="24"/>
          <w:szCs w:val="24"/>
        </w:rPr>
        <w:t xml:space="preserve">train</w:t>
      </w:r>
      <w:r>
        <w:rPr>
          <w:color w:val="000000"/>
          <w:sz w:val="24"/>
          <w:szCs w:val="24"/>
        </w:rPr>
        <w:t xml:space="preserve"> is often made up to follow the great college boat races, where the railroad runs along the river bank.  Flat cars are used with seats fixed on them for the spectators.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Circus is Coming to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train</w:t>
      </w:r>
      <w:r>
        <w:rPr>
          <w:color w:val="000000"/>
          <w:sz w:val="24"/>
          <w:szCs w:val="24"/>
        </w:rPr>
        <w:t xml:space="preserve"> </w:t>
      </w:r>
      <w:r>
        <w:rPr>
          <w:i/>
          <w:color w:val="000000"/>
          <w:sz w:val="24"/>
          <w:szCs w:val="24"/>
        </w:rPr>
        <w:t xml:space="preserve">Ferry</w:t>
      </w:r>
      <w:r>
        <w:rPr>
          <w:color w:val="000000"/>
          <w:sz w:val="24"/>
          <w:szCs w:val="24"/>
        </w:rPr>
        <w:t xml:space="preserve"> carries entire trains across rivers where there are no bridges.  Some of the largest train boats have several tracks and carry a train on each.  The boats are tied in slips at the shore so that the tracks meet exactly those on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t xml:space="preserve"> </w:t>
      </w:r>
      <w:r>
        <w:rPr>
          <w:i/>
          <w:color w:val="000000"/>
          <w:sz w:val="24"/>
          <w:szCs w:val="24"/>
        </w:rPr>
        <w:t xml:space="preserve">Coach</w:t>
      </w:r>
      <w:r>
        <w:rPr>
          <w:color w:val="000000"/>
          <w:sz w:val="24"/>
          <w:szCs w:val="24"/>
        </w:rPr>
        <w:t xml:space="preserve"> is used in the country where towns are few.  The stages meet trains at the stations and take on passengers to be carried to their homes away from the railroad.  Some of the stage routes are several hundred miles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Engineer and Fireman]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tunnels</w:t>
      </w:r>
      <w:r>
        <w:rPr>
          <w:color w:val="000000"/>
          <w:sz w:val="24"/>
          <w:szCs w:val="24"/>
        </w:rPr>
        <w:t xml:space="preserve"> are passages for trains under mountains, hills and rivers.  The tunnels are dark but the trains are well lighted.  Electric motors are often used, this avoids the smoke of steam engines which is very unpleasant in the tunnels.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Field Artillery]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Whippet Tank]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Raising Gun Up Mountainside]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Dirigible Balloon]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Swift-going Motor Cycle With Machine 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Battle Motor Car]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Anti-aircraft Gun]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Army 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Aeroplane]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Blanket Tossing]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Sailor 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Battleship And Giant Submarine]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Sea Sled]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Laying Mines]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Troopship Homeward Bound]</w:t>
      </w:r>
    </w:p>
    <w:p>
      <w:pPr>
        <w:keepNext w:val="on"/>
        <w:widowControl w:val="on"/>
        <w:pBdr/>
        <w:spacing w:before="299" w:after="299" w:line="240" w:lineRule="auto"/>
        <w:ind w:left="0" w:right="0"/>
        <w:jc w:val="left"/>
        <w:outlineLvl w:val="1"/>
      </w:pPr>
      <w:r>
        <w:rPr>
          <w:b/>
          <w:color w:val="000000"/>
          <w:sz w:val="36"/>
          <w:szCs w:val="36"/>
        </w:rPr>
        <w:t xml:space="preserve">THE FLAGS OF THE ALLIES</w:t>
      </w:r>
    </w:p>
    <w:p>
      <w:pPr>
        <w:widowControl w:val="on"/>
        <w:pBdr/>
        <w:spacing w:before="240" w:after="240" w:line="240" w:lineRule="auto"/>
        <w:ind w:left="0" w:right="0"/>
        <w:jc w:val="left"/>
      </w:pPr>
      <w:r>
        <w:rPr>
          <w:color w:val="000000"/>
          <w:sz w:val="24"/>
          <w:szCs w:val="24"/>
        </w:rPr>
        <w:t xml:space="preserve">United in defense of Freedom in the great war in Europe.  May we honor them forever, and always prove worthy of our flag which we love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Wooden Battleships Of Olden Days]</w:t>
      </w:r>
    </w:p>
    <w:p>
      <w:pPr>
        <w:keepNext w:val="on"/>
        <w:widowControl w:val="on"/>
        <w:pBdr/>
        <w:spacing w:before="299" w:after="299" w:line="240" w:lineRule="auto"/>
        <w:ind w:left="0" w:right="0"/>
        <w:jc w:val="left"/>
        <w:outlineLvl w:val="1"/>
      </w:pPr>
      <w:r>
        <w:rPr>
          <w:b/>
          <w:color w:val="000000"/>
          <w:sz w:val="36"/>
          <w:szCs w:val="36"/>
        </w:rPr>
        <w:t xml:space="preserve">THE FLAGS OF THE ALLIES</w:t>
      </w:r>
    </w:p>
    <w:p>
      <w:pPr>
        <w:widowControl w:val="on"/>
        <w:pBdr/>
        <w:spacing w:before="240" w:after="240" w:line="240" w:lineRule="auto"/>
        <w:ind w:left="0" w:right="0"/>
        <w:jc w:val="left"/>
      </w:pPr>
      <w:r>
        <w:rPr>
          <w:color w:val="000000"/>
          <w:sz w:val="24"/>
          <w:szCs w:val="24"/>
        </w:rPr>
        <w:t xml:space="preserve">These are truly the Flags of Freedom.  The countries represented through bravery and sacrifice have made the world a safe place to live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Fast-going Patrol Motor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Cutter Drill]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Seaplane Destroying Submarine]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25848">
    <w:multiLevelType w:val="hybridMultilevel"/>
    <w:lvl w:ilvl="0" w:tplc="56336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25848">
    <w:abstractNumId w:val="604258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5937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