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by Emily Dickinson, Third Series eBook</w:t>
      </w:r>
    </w:p>
    <w:p>
      <w:pPr>
        <w:keepNext w:val="on"/>
        <w:widowControl w:val="on"/>
        <w:pBdr/>
        <w:spacing w:before="299" w:after="299" w:line="240" w:lineRule="auto"/>
        <w:ind w:left="0" w:right="0"/>
        <w:jc w:val="left"/>
        <w:outlineLvl w:val="1"/>
      </w:pPr>
      <w:r>
        <w:rPr>
          <w:b/>
          <w:color w:val="000000"/>
          <w:sz w:val="36"/>
          <w:szCs w:val="36"/>
        </w:rPr>
        <w:t xml:space="preserve">Poems by Emily Dickinson, Third Series by Emily Dickinson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268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Poems:  Third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TIME AND ETERNITY.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Poems:  Third Series</w:t>
      </w:r>
    </w:p>
    <w:p>
      <w:pPr>
        <w:widowControl w:val="on"/>
        <w:pBdr/>
        <w:spacing w:before="240" w:after="240" w:line="240" w:lineRule="auto"/>
        <w:ind w:left="0" w:right="0"/>
        <w:jc w:val="left"/>
      </w:pPr>
      <w:r>
        <w:rPr>
          <w:color w:val="000000"/>
          <w:sz w:val="24"/>
          <w:szCs w:val="24"/>
        </w:rPr>
        <w:t xml:space="preserve">Author:  Emily Dickinson</w:t>
      </w:r>
    </w:p>
    <w:p>
      <w:pPr>
        <w:widowControl w:val="on"/>
        <w:pBdr/>
        <w:spacing w:before="240" w:after="240" w:line="240" w:lineRule="auto"/>
        <w:ind w:left="0" w:right="0"/>
        <w:jc w:val="left"/>
      </w:pPr>
      <w:r>
        <w:rPr>
          <w:color w:val="000000"/>
          <w:sz w:val="24"/>
          <w:szCs w:val="24"/>
        </w:rPr>
        <w:t xml:space="preserve">Release Date:  May 3, 2004 [EBook #12241]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poems</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series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Jim Tinsley </w:t>
      </w:r>
      <w:r>
        <w:rPr>
          <w:i/>
          <w:color w:val="000000"/>
          <w:sz w:val="24"/>
          <w:szCs w:val="24"/>
        </w:rPr>
        <w:t xml:space="preserve">jtinsley@pobox.com</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Emily</w:t>
      </w:r>
      <w:r>
        <w:rPr>
          <w:color w:val="000000"/>
          <w:sz w:val="24"/>
          <w:szCs w:val="24"/>
        </w:rPr>
        <w:t xml:space="preserve"> </w:t>
      </w:r>
      <w:r>
        <w:rPr>
          <w:i/>
          <w:color w:val="000000"/>
          <w:sz w:val="24"/>
          <w:szCs w:val="24"/>
        </w:rPr>
        <w:t xml:space="preserve">Dickinson</w:t>
      </w:r>
    </w:p>
    <w:p>
      <w:pPr>
        <w:widowControl w:val="on"/>
        <w:pBdr/>
        <w:spacing w:before="240" w:after="240" w:line="240" w:lineRule="auto"/>
        <w:ind w:left="0" w:right="0"/>
        <w:jc w:val="left"/>
      </w:pPr>
      <w:r>
        <w:rPr>
          <w:color w:val="000000"/>
          <w:sz w:val="24"/>
          <w:szCs w:val="24"/>
        </w:rPr>
        <w:t xml:space="preserve">Third Series</w:t>
      </w:r>
    </w:p>
    <w:p>
      <w:pPr>
        <w:keepNext w:val="on"/>
        <w:widowControl w:val="on"/>
        <w:pBdr/>
        <w:spacing w:before="299" w:after="299" w:line="240" w:lineRule="auto"/>
        <w:ind w:left="0" w:right="0"/>
        <w:jc w:val="left"/>
        <w:outlineLvl w:val="1"/>
      </w:pPr>
      <w:r>
        <w:rPr>
          <w:b/>
          <w:color w:val="000000"/>
          <w:sz w:val="36"/>
          <w:szCs w:val="36"/>
        </w:rPr>
        <w:t xml:space="preserve">Edited by</w:t>
      </w:r>
    </w:p>
    <w:p>
      <w:pPr>
        <w:widowControl w:val="on"/>
        <w:pBdr/>
        <w:spacing w:before="240" w:after="240" w:line="240" w:lineRule="auto"/>
        <w:ind w:left="0" w:right="0"/>
        <w:jc w:val="left"/>
      </w:pPr>
      <w:r>
        <w:rPr>
          <w:b/>
          <w:color w:val="000000"/>
          <w:sz w:val="24"/>
          <w:szCs w:val="24"/>
        </w:rPr>
        <w:t xml:space="preserve">MABEL LOOMIS TODD</w:t>
      </w:r>
    </w:p>
    <w:p>
      <w:pPr>
        <w:widowControl w:val="on"/>
        <w:pBdr/>
        <w:spacing w:before="240" w:after="240" w:line="240" w:lineRule="auto"/>
        <w:ind w:left="0" w:right="0"/>
        <w:jc w:val="left"/>
      </w:pPr>
      <w:r>
        <w:rPr>
          <w:color w:val="000000"/>
          <w:sz w:val="24"/>
          <w:szCs w:val="24"/>
        </w:rPr>
        <w:t xml:space="preserve">    It’s all I have to bring to-day,</w:t>
      </w:r>
      <w:r>
        <w:rPr>
          <w:color w:val="000000"/>
          <w:sz w:val="24"/>
          <w:szCs w:val="24"/>
        </w:rPr>
        <w:br/>
        <w:t xml:space="preserve">      This, and my heart beside,</w:t>
      </w:r>
      <w:r>
        <w:rPr>
          <w:color w:val="000000"/>
          <w:sz w:val="24"/>
          <w:szCs w:val="24"/>
        </w:rPr>
        <w:br/>
        <w:t xml:space="preserve">    This, and my heart, and all the fields,</w:t>
      </w:r>
      <w:r>
        <w:rPr>
          <w:color w:val="000000"/>
          <w:sz w:val="24"/>
          <w:szCs w:val="24"/>
        </w:rPr>
        <w:br/>
        <w:t xml:space="preserve">      And all the meadows wide. </w:t>
      </w:r>
      <w:r>
        <w:rPr>
          <w:color w:val="000000"/>
          <w:sz w:val="24"/>
          <w:szCs w:val="24"/>
        </w:rPr>
        <w:br/>
        <w:t xml:space="preserve">    Be sure you count, should I forget, —­</w:t>
      </w:r>
      <w:r>
        <w:rPr>
          <w:color w:val="000000"/>
          <w:sz w:val="24"/>
          <w:szCs w:val="24"/>
        </w:rPr>
        <w:br/>
        <w:t xml:space="preserve">      Some one the sum could tell, —­</w:t>
      </w:r>
      <w:r>
        <w:rPr>
          <w:color w:val="000000"/>
          <w:sz w:val="24"/>
          <w:szCs w:val="24"/>
        </w:rPr>
        <w:br/>
        <w:t xml:space="preserve">    This, and my heart, and all the bees</w:t>
      </w:r>
      <w:r>
        <w:rPr>
          <w:color w:val="000000"/>
          <w:sz w:val="24"/>
          <w:szCs w:val="24"/>
        </w:rPr>
        <w:br/>
        <w:t xml:space="preserve">      Which in the clover dwell.</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intellectual activity of Emily Dickinson was so great that a large and characteristic choice is still possible among her literary material, and this third volume of her verses is put forth in response to the repeated wish of the admirers of her peculiar genius.  Much of Emily Dickinson’s prose was rhythmic, —­even rhymed, though frequently not set apart in lines.</w:t>
      </w:r>
    </w:p>
    <w:p>
      <w:pPr>
        <w:widowControl w:val="on"/>
        <w:pBdr/>
        <w:spacing w:before="240" w:after="240" w:line="240" w:lineRule="auto"/>
        <w:ind w:left="0" w:right="0"/>
        <w:jc w:val="left"/>
      </w:pPr>
      <w:r>
        <w:rPr>
          <w:color w:val="000000"/>
          <w:sz w:val="24"/>
          <w:szCs w:val="24"/>
        </w:rPr>
        <w:t xml:space="preserve">Also many verses, written as such, were sent to friends in letters; these were published in 1894, in the volumes of her </w:t>
      </w:r>
      <w:r>
        <w:rPr>
          <w:i/>
          <w:color w:val="000000"/>
          <w:sz w:val="24"/>
          <w:szCs w:val="24"/>
        </w:rPr>
        <w:t xml:space="preserve">Letters</w:t>
      </w:r>
      <w:r>
        <w:rPr>
          <w:color w:val="000000"/>
          <w:sz w:val="24"/>
          <w:szCs w:val="24"/>
        </w:rPr>
        <w:t xml:space="preserve">.  It has not been necessary, however, to include them in this Series, and all have been omitted, except three or four exceptionally strong ones, as “A Book,” and “With Flowers.”</w:t>
      </w:r>
    </w:p>
    <w:p>
      <w:pPr>
        <w:widowControl w:val="on"/>
        <w:pBdr/>
        <w:spacing w:before="240" w:after="240" w:line="240" w:lineRule="auto"/>
        <w:ind w:left="0" w:right="0"/>
        <w:jc w:val="left"/>
      </w:pPr>
      <w:r>
        <w:rPr>
          <w:color w:val="000000"/>
          <w:sz w:val="24"/>
          <w:szCs w:val="24"/>
        </w:rPr>
        <w:t xml:space="preserve">There is internal evidence that many of the poems were simply spontaneous flashes of insight, apparently unrelated to outward circumstance.  Others, however, had an obvious personal origin; for example, the verses “I had a Guinea golden,” which seem to have been sent to some friend travelling in Europe, as a dainty reminder of letter-writing delinquencies.  The surroundings in which any of Emily Dickinson’s verses are known to have been written usually serve to explain them clearly; but in general the present volume is full of thoughts needing no interpretation to those who apprehend this scintillating spirit.</w:t>
      </w:r>
    </w:p>
    <w:p>
      <w:pPr>
        <w:widowControl w:val="on"/>
        <w:pBdr/>
        <w:spacing w:before="240" w:after="240" w:line="240" w:lineRule="auto"/>
        <w:ind w:left="0" w:right="0"/>
        <w:jc w:val="left"/>
      </w:pPr>
      <w:r>
        <w:rPr>
          <w:color w:val="000000"/>
          <w:sz w:val="24"/>
          <w:szCs w:val="24"/>
        </w:rPr>
        <w:t xml:space="preserve">M. L. T.</w:t>
      </w:r>
    </w:p>
    <w:p>
      <w:pPr>
        <w:widowControl w:val="on"/>
        <w:pBdr/>
        <w:spacing w:before="240" w:after="240" w:line="240" w:lineRule="auto"/>
        <w:ind w:left="0" w:right="0"/>
        <w:jc w:val="left"/>
      </w:pPr>
      <w:r>
        <w:rPr>
          <w:i/>
          <w:color w:val="000000"/>
          <w:sz w:val="24"/>
          <w:szCs w:val="24"/>
        </w:rPr>
        <w:t xml:space="preserve">Amherst</w:t>
      </w:r>
      <w:r>
        <w:rPr>
          <w:color w:val="000000"/>
          <w:sz w:val="24"/>
          <w:szCs w:val="24"/>
        </w:rPr>
        <w:t xml:space="preserve">, </w:t>
      </w:r>
      <w:r>
        <w:rPr>
          <w:i/>
          <w:color w:val="000000"/>
          <w:sz w:val="24"/>
          <w:szCs w:val="24"/>
        </w:rPr>
        <w:t xml:space="preserve">October</w:t>
      </w:r>
      <w:r>
        <w:rPr>
          <w:color w:val="000000"/>
          <w:sz w:val="24"/>
          <w:szCs w:val="24"/>
        </w:rPr>
        <w:t xml:space="preserve">, 1896.</w:t>
      </w:r>
    </w:p>
    <w:p>
      <w:pPr>
        <w:keepNext w:val="on"/>
        <w:widowControl w:val="on"/>
        <w:pBdr/>
        <w:spacing w:before="299" w:after="299" w:line="240" w:lineRule="auto"/>
        <w:ind w:left="0" w:right="0"/>
        <w:jc w:val="left"/>
        <w:outlineLvl w:val="1"/>
      </w:pPr>
      <w:r>
        <w:rPr>
          <w:b/>
          <w:color w:val="000000"/>
          <w:sz w:val="36"/>
          <w:szCs w:val="36"/>
        </w:rPr>
        <w:t xml:space="preserve">I. LIFE.</w:t>
      </w:r>
    </w:p>
    <w:p>
      <w:pPr>
        <w:widowControl w:val="on"/>
        <w:pBdr/>
        <w:spacing w:before="240" w:after="240" w:line="240" w:lineRule="auto"/>
        <w:ind w:left="0" w:right="0"/>
        <w:jc w:val="left"/>
      </w:pPr>
      <w:r>
        <w:rPr>
          <w:b/>
          <w:color w:val="000000"/>
          <w:sz w:val="24"/>
          <w:szCs w:val="24"/>
        </w:rPr>
        <w:t xml:space="preserve">POEMS.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Real</w:t>
      </w:r>
      <w:r>
        <w:rPr>
          <w:color w:val="000000"/>
          <w:sz w:val="24"/>
          <w:szCs w:val="24"/>
        </w:rPr>
        <w:t xml:space="preserve"> </w:t>
      </w:r>
      <w:r>
        <w:rPr>
          <w:i/>
          <w:color w:val="000000"/>
          <w:sz w:val="24"/>
          <w:szCs w:val="24"/>
        </w:rPr>
        <w:t xml:space="preserve">Riches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little I could care for pearls</w:t>
      </w:r>
      <w:r>
        <w:rPr>
          <w:color w:val="000000"/>
          <w:sz w:val="24"/>
          <w:szCs w:val="24"/>
        </w:rPr>
        <w:br/>
        <w:t xml:space="preserve">  Who own the ample sea;</w:t>
      </w:r>
      <w:r>
        <w:rPr>
          <w:color w:val="000000"/>
          <w:sz w:val="24"/>
          <w:szCs w:val="24"/>
        </w:rPr>
        <w:br/>
        <w:t xml:space="preserve">Or brooches, when the Emperor</w:t>
      </w:r>
      <w:r>
        <w:rPr>
          <w:color w:val="000000"/>
          <w:sz w:val="24"/>
          <w:szCs w:val="24"/>
        </w:rPr>
        <w:br/>
        <w:t xml:space="preserve">  With rubies pelteth me;</w:t>
      </w:r>
    </w:p>
    <w:p>
      <w:pPr>
        <w:widowControl w:val="on"/>
        <w:pBdr/>
        <w:spacing w:before="240" w:after="240" w:line="240" w:lineRule="auto"/>
        <w:ind w:left="0" w:right="0"/>
        <w:jc w:val="left"/>
      </w:pPr>
      <w:r>
        <w:rPr>
          <w:color w:val="000000"/>
          <w:sz w:val="24"/>
          <w:szCs w:val="24"/>
        </w:rPr>
        <w:t xml:space="preserve">Or gold, who am the Prince of Mines;</w:t>
      </w:r>
      <w:r>
        <w:rPr>
          <w:color w:val="000000"/>
          <w:sz w:val="24"/>
          <w:szCs w:val="24"/>
        </w:rPr>
        <w:br/>
        <w:t xml:space="preserve">  Or diamonds, when I see</w:t>
      </w:r>
      <w:r>
        <w:rPr>
          <w:color w:val="000000"/>
          <w:sz w:val="24"/>
          <w:szCs w:val="24"/>
        </w:rPr>
        <w:br/>
        <w:t xml:space="preserve">A diadem to fit a dome</w:t>
      </w:r>
      <w:r>
        <w:rPr>
          <w:color w:val="000000"/>
          <w:sz w:val="24"/>
          <w:szCs w:val="24"/>
        </w:rPr>
        <w:br/>
        <w:t xml:space="preserve">  Continual crowning me.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Superiority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Superiority to fate</w:t>
      </w:r>
      <w:r>
        <w:rPr>
          <w:color w:val="000000"/>
          <w:sz w:val="24"/>
          <w:szCs w:val="24"/>
        </w:rPr>
        <w:br/>
        <w:t xml:space="preserve">  Is difficult to learn. </w:t>
      </w:r>
      <w:r>
        <w:rPr>
          <w:color w:val="000000"/>
          <w:sz w:val="24"/>
          <w:szCs w:val="24"/>
        </w:rPr>
        <w:br/>
        <w:t xml:space="preserve">’T is not conferred by any,</w:t>
      </w:r>
      <w:r>
        <w:rPr>
          <w:color w:val="000000"/>
          <w:sz w:val="24"/>
          <w:szCs w:val="24"/>
        </w:rPr>
        <w:br/>
        <w:t xml:space="preserve">  But possible to earn</w:t>
      </w:r>
    </w:p>
    <w:p>
      <w:pPr>
        <w:widowControl w:val="on"/>
        <w:pBdr/>
        <w:spacing w:before="240" w:after="240" w:line="240" w:lineRule="auto"/>
        <w:ind w:left="0" w:right="0"/>
        <w:jc w:val="left"/>
      </w:pPr>
      <w:r>
        <w:rPr>
          <w:color w:val="000000"/>
          <w:sz w:val="24"/>
          <w:szCs w:val="24"/>
        </w:rPr>
        <w:t xml:space="preserve">A pittance at a time,</w:t>
      </w:r>
      <w:r>
        <w:rPr>
          <w:color w:val="000000"/>
          <w:sz w:val="24"/>
          <w:szCs w:val="24"/>
        </w:rPr>
        <w:br/>
        <w:t xml:space="preserve">  Until, to her surprise,</w:t>
      </w:r>
      <w:r>
        <w:rPr>
          <w:color w:val="000000"/>
          <w:sz w:val="24"/>
          <w:szCs w:val="24"/>
        </w:rPr>
        <w:br/>
        <w:t xml:space="preserve">The soul with strict economy</w:t>
      </w:r>
      <w:r>
        <w:rPr>
          <w:color w:val="000000"/>
          <w:sz w:val="24"/>
          <w:szCs w:val="24"/>
        </w:rPr>
        <w:br/>
        <w:t xml:space="preserve">  Subsists till Paradise.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Hope is a subtle glutton;</w:t>
      </w:r>
      <w:r>
        <w:rPr>
          <w:color w:val="000000"/>
          <w:sz w:val="24"/>
          <w:szCs w:val="24"/>
        </w:rPr>
        <w:br/>
        <w:t xml:space="preserve">  He feeds upon the fair;</w:t>
      </w:r>
      <w:r>
        <w:rPr>
          <w:color w:val="000000"/>
          <w:sz w:val="24"/>
          <w:szCs w:val="24"/>
        </w:rPr>
        <w:br/>
        <w:t xml:space="preserve">And yet, inspected closely,</w:t>
      </w:r>
      <w:r>
        <w:rPr>
          <w:color w:val="000000"/>
          <w:sz w:val="24"/>
          <w:szCs w:val="24"/>
        </w:rPr>
        <w:br/>
        <w:t xml:space="preserve">  What abstinence is there!</w:t>
      </w:r>
    </w:p>
    <w:p>
      <w:pPr>
        <w:widowControl w:val="on"/>
        <w:pBdr/>
        <w:spacing w:before="240" w:after="240" w:line="240" w:lineRule="auto"/>
        <w:ind w:left="0" w:right="0"/>
        <w:jc w:val="left"/>
      </w:pPr>
      <w:r>
        <w:rPr>
          <w:color w:val="000000"/>
          <w:sz w:val="24"/>
          <w:szCs w:val="24"/>
        </w:rPr>
        <w:t xml:space="preserve">His is the halcyon table</w:t>
      </w:r>
      <w:r>
        <w:rPr>
          <w:color w:val="000000"/>
          <w:sz w:val="24"/>
          <w:szCs w:val="24"/>
        </w:rPr>
        <w:br/>
        <w:t xml:space="preserve">  That never seats but one,</w:t>
      </w:r>
      <w:r>
        <w:rPr>
          <w:color w:val="000000"/>
          <w:sz w:val="24"/>
          <w:szCs w:val="24"/>
        </w:rPr>
        <w:br/>
        <w:t xml:space="preserve">And whatsoever is consumed</w:t>
      </w:r>
      <w:r>
        <w:rPr>
          <w:color w:val="000000"/>
          <w:sz w:val="24"/>
          <w:szCs w:val="24"/>
        </w:rPr>
        <w:br/>
        <w:t xml:space="preserve">  The same amounts remain.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Forbidden</w:t>
      </w:r>
      <w:r>
        <w:rPr>
          <w:color w:val="000000"/>
          <w:sz w:val="24"/>
          <w:szCs w:val="24"/>
        </w:rPr>
        <w:t xml:space="preserve"> </w:t>
      </w:r>
      <w:r>
        <w:rPr>
          <w:i/>
          <w:color w:val="000000"/>
          <w:sz w:val="24"/>
          <w:szCs w:val="24"/>
        </w:rPr>
        <w:t xml:space="preserve">fruit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Forbidden fruit a flavor has</w:t>
      </w:r>
      <w:r>
        <w:rPr>
          <w:color w:val="000000"/>
          <w:sz w:val="24"/>
          <w:szCs w:val="24"/>
        </w:rPr>
        <w:br/>
        <w:t xml:space="preserve">  That lawful orchards mocks;</w:t>
      </w:r>
      <w:r>
        <w:rPr>
          <w:color w:val="000000"/>
          <w:sz w:val="24"/>
          <w:szCs w:val="24"/>
        </w:rPr>
        <w:br/>
        <w:t xml:space="preserve">How luscious lies the pea within</w:t>
      </w:r>
      <w:r>
        <w:rPr>
          <w:color w:val="000000"/>
          <w:sz w:val="24"/>
          <w:szCs w:val="24"/>
        </w:rPr>
        <w:br/>
        <w:t xml:space="preserve">  The pod that Duty locks!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Forbidden</w:t>
      </w:r>
      <w:r>
        <w:rPr>
          <w:color w:val="000000"/>
          <w:sz w:val="24"/>
          <w:szCs w:val="24"/>
        </w:rPr>
        <w:t xml:space="preserve"> </w:t>
      </w:r>
      <w:r>
        <w:rPr>
          <w:i/>
          <w:color w:val="000000"/>
          <w:sz w:val="24"/>
          <w:szCs w:val="24"/>
        </w:rPr>
        <w:t xml:space="preserve">fruit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Heaven is what I cannot reach! </w:t>
      </w:r>
      <w:r>
        <w:rPr>
          <w:color w:val="000000"/>
          <w:sz w:val="24"/>
          <w:szCs w:val="24"/>
        </w:rPr>
        <w:br/>
        <w:t xml:space="preserve">  The apple on the tree,</w:t>
      </w:r>
      <w:r>
        <w:rPr>
          <w:color w:val="000000"/>
          <w:sz w:val="24"/>
          <w:szCs w:val="24"/>
        </w:rPr>
        <w:br/>
        <w:t xml:space="preserve">Provided it do hopeless hang,</w:t>
      </w:r>
      <w:r>
        <w:rPr>
          <w:color w:val="000000"/>
          <w:sz w:val="24"/>
          <w:szCs w:val="24"/>
        </w:rPr>
        <w:br/>
        <w:t xml:space="preserve">  That ‘heaven’ is, to me.</w:t>
      </w:r>
    </w:p>
    <w:p>
      <w:pPr>
        <w:widowControl w:val="on"/>
        <w:pBdr/>
        <w:spacing w:before="240" w:after="240" w:line="240" w:lineRule="auto"/>
        <w:ind w:left="0" w:right="0"/>
        <w:jc w:val="left"/>
      </w:pPr>
      <w:r>
        <w:rPr>
          <w:color w:val="000000"/>
          <w:sz w:val="24"/>
          <w:szCs w:val="24"/>
        </w:rPr>
        <w:t xml:space="preserve">The color on the cruising cloud,</w:t>
      </w:r>
      <w:r>
        <w:rPr>
          <w:color w:val="000000"/>
          <w:sz w:val="24"/>
          <w:szCs w:val="24"/>
        </w:rPr>
        <w:br/>
        <w:t xml:space="preserve">  The interdicted ground</w:t>
      </w:r>
      <w:r>
        <w:rPr>
          <w:color w:val="000000"/>
          <w:sz w:val="24"/>
          <w:szCs w:val="24"/>
        </w:rPr>
        <w:br/>
        <w:t xml:space="preserve">Behind the hill, the house behind, —­</w:t>
      </w:r>
      <w:r>
        <w:rPr>
          <w:color w:val="000000"/>
          <w:sz w:val="24"/>
          <w:szCs w:val="24"/>
        </w:rPr>
        <w:br/>
        <w:t xml:space="preserve">  There Paradise is found!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word is dead</w:t>
      </w:r>
      <w:r>
        <w:rPr>
          <w:color w:val="000000"/>
          <w:sz w:val="24"/>
          <w:szCs w:val="24"/>
        </w:rPr>
        <w:br/>
        <w:t xml:space="preserve">When it is said,</w:t>
      </w:r>
      <w:r>
        <w:rPr>
          <w:color w:val="000000"/>
          <w:sz w:val="24"/>
          <w:szCs w:val="24"/>
        </w:rPr>
        <w:br/>
        <w:t xml:space="preserve">  Some say. </w:t>
      </w:r>
      <w:r>
        <w:rPr>
          <w:color w:val="000000"/>
          <w:sz w:val="24"/>
          <w:szCs w:val="24"/>
        </w:rPr>
        <w:br/>
        <w:t xml:space="preserve">I say it just</w:t>
      </w:r>
      <w:r>
        <w:rPr>
          <w:color w:val="000000"/>
          <w:sz w:val="24"/>
          <w:szCs w:val="24"/>
        </w:rPr>
        <w:br/>
        <w:t xml:space="preserve">Begins to live</w:t>
      </w:r>
      <w:r>
        <w:rPr>
          <w:color w:val="000000"/>
          <w:sz w:val="24"/>
          <w:szCs w:val="24"/>
        </w:rPr>
        <w:br/>
        <w:t xml:space="preserve">  That day.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To venerate the simple days</w:t>
      </w:r>
      <w:r>
        <w:rPr>
          <w:color w:val="000000"/>
          <w:sz w:val="24"/>
          <w:szCs w:val="24"/>
        </w:rPr>
        <w:br/>
        <w:t xml:space="preserve">  Which lead the seasons by,</w:t>
      </w:r>
      <w:r>
        <w:rPr>
          <w:color w:val="000000"/>
          <w:sz w:val="24"/>
          <w:szCs w:val="24"/>
        </w:rPr>
        <w:br/>
        <w:t xml:space="preserve">Needs but to remember</w:t>
      </w:r>
      <w:r>
        <w:rPr>
          <w:color w:val="000000"/>
          <w:sz w:val="24"/>
          <w:szCs w:val="24"/>
        </w:rPr>
        <w:br/>
        <w:t xml:space="preserve">  That from you or me</w:t>
      </w:r>
      <w:r>
        <w:rPr>
          <w:color w:val="000000"/>
          <w:sz w:val="24"/>
          <w:szCs w:val="24"/>
        </w:rPr>
        <w:br/>
        <w:t xml:space="preserve">They may take the trifle</w:t>
      </w:r>
      <w:r>
        <w:rPr>
          <w:color w:val="000000"/>
          <w:sz w:val="24"/>
          <w:szCs w:val="24"/>
        </w:rPr>
        <w:br/>
        <w:t xml:space="preserve">  Termed mortality!</w:t>
      </w:r>
    </w:p>
    <w:p>
      <w:pPr>
        <w:widowControl w:val="on"/>
        <w:pBdr/>
        <w:spacing w:before="240" w:after="240" w:line="240" w:lineRule="auto"/>
        <w:ind w:left="0" w:right="0"/>
        <w:jc w:val="left"/>
      </w:pPr>
      <w:r>
        <w:rPr>
          <w:color w:val="000000"/>
          <w:sz w:val="24"/>
          <w:szCs w:val="24"/>
        </w:rPr>
        <w:t xml:space="preserve">To invest existence with a stately air,</w:t>
      </w:r>
      <w:r>
        <w:rPr>
          <w:color w:val="000000"/>
          <w:sz w:val="24"/>
          <w:szCs w:val="24"/>
        </w:rPr>
        <w:br/>
        <w:t xml:space="preserve">Needs but to remember</w:t>
      </w:r>
      <w:r>
        <w:rPr>
          <w:color w:val="000000"/>
          <w:sz w:val="24"/>
          <w:szCs w:val="24"/>
        </w:rPr>
        <w:br/>
        <w:t xml:space="preserve">  That the acorn there</w:t>
      </w:r>
      <w:r>
        <w:rPr>
          <w:color w:val="000000"/>
          <w:sz w:val="24"/>
          <w:szCs w:val="24"/>
        </w:rPr>
        <w:br/>
        <w:t xml:space="preserve">Is the egg of forests</w:t>
      </w:r>
      <w:r>
        <w:rPr>
          <w:color w:val="000000"/>
          <w:sz w:val="24"/>
          <w:szCs w:val="24"/>
        </w:rPr>
        <w:br/>
        <w:t xml:space="preserve">  For the upper air!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Life’s</w:t>
      </w:r>
      <w:r>
        <w:rPr>
          <w:color w:val="000000"/>
          <w:sz w:val="24"/>
          <w:szCs w:val="24"/>
        </w:rPr>
        <w:t xml:space="preserve"> </w:t>
      </w:r>
      <w:r>
        <w:rPr>
          <w:i/>
          <w:color w:val="000000"/>
          <w:sz w:val="24"/>
          <w:szCs w:val="24"/>
        </w:rPr>
        <w:t xml:space="preserve">trades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such a little thing to weep,</w:t>
      </w:r>
      <w:r>
        <w:rPr>
          <w:color w:val="000000"/>
          <w:sz w:val="24"/>
          <w:szCs w:val="24"/>
        </w:rPr>
        <w:br/>
        <w:t xml:space="preserve">  So short a thing to sigh;</w:t>
      </w:r>
      <w:r>
        <w:rPr>
          <w:color w:val="000000"/>
          <w:sz w:val="24"/>
          <w:szCs w:val="24"/>
        </w:rPr>
        <w:br/>
        <w:t xml:space="preserve">And yet by trades the size of these</w:t>
      </w:r>
      <w:r>
        <w:rPr>
          <w:color w:val="000000"/>
          <w:sz w:val="24"/>
          <w:szCs w:val="24"/>
        </w:rPr>
        <w:br/>
        <w:t xml:space="preserve">  We men and women die!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Drowning is not so pitiful</w:t>
      </w:r>
      <w:r>
        <w:rPr>
          <w:color w:val="000000"/>
          <w:sz w:val="24"/>
          <w:szCs w:val="24"/>
        </w:rPr>
        <w:br/>
        <w:t xml:space="preserve">  As the attempt to rise. </w:t>
      </w:r>
      <w:r>
        <w:rPr>
          <w:color w:val="000000"/>
          <w:sz w:val="24"/>
          <w:szCs w:val="24"/>
        </w:rPr>
        <w:br/>
        <w:t xml:space="preserve">Three times, ’t is said, a sinking man</w:t>
      </w:r>
      <w:r>
        <w:rPr>
          <w:color w:val="000000"/>
          <w:sz w:val="24"/>
          <w:szCs w:val="24"/>
        </w:rPr>
        <w:br/>
        <w:t xml:space="preserve">  Comes up to face the skies,</w:t>
      </w:r>
      <w:r>
        <w:rPr>
          <w:color w:val="000000"/>
          <w:sz w:val="24"/>
          <w:szCs w:val="24"/>
        </w:rPr>
        <w:br/>
        <w:t xml:space="preserve">And then declines forever</w:t>
      </w:r>
      <w:r>
        <w:rPr>
          <w:color w:val="000000"/>
          <w:sz w:val="24"/>
          <w:szCs w:val="24"/>
        </w:rPr>
        <w:br/>
        <w:t xml:space="preserve">  To that abhorred abode</w:t>
      </w:r>
      <w:r>
        <w:rPr>
          <w:color w:val="000000"/>
          <w:sz w:val="24"/>
          <w:szCs w:val="24"/>
        </w:rPr>
        <w:br/>
        <w:t xml:space="preserve">Where hope and he part company, —­</w:t>
      </w:r>
      <w:r>
        <w:rPr>
          <w:color w:val="000000"/>
          <w:sz w:val="24"/>
          <w:szCs w:val="24"/>
        </w:rPr>
        <w:br/>
        <w:t xml:space="preserve">  For he is grasped of God. </w:t>
      </w:r>
      <w:r>
        <w:rPr>
          <w:color w:val="000000"/>
          <w:sz w:val="24"/>
          <w:szCs w:val="24"/>
        </w:rPr>
        <w:br/>
        <w:t xml:space="preserve">The Maker’s cordial visage,</w:t>
      </w:r>
      <w:r>
        <w:rPr>
          <w:color w:val="000000"/>
          <w:sz w:val="24"/>
          <w:szCs w:val="24"/>
        </w:rPr>
        <w:br/>
        <w:t xml:space="preserve">  However good to see,</w:t>
      </w:r>
      <w:r>
        <w:rPr>
          <w:color w:val="000000"/>
          <w:sz w:val="24"/>
          <w:szCs w:val="24"/>
        </w:rPr>
        <w:br/>
        <w:t xml:space="preserve">Is shunned, we must admit it,</w:t>
      </w:r>
      <w:r>
        <w:rPr>
          <w:color w:val="000000"/>
          <w:sz w:val="24"/>
          <w:szCs w:val="24"/>
        </w:rPr>
        <w:br/>
        <w:t xml:space="preserve">  Like an adversity.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How still the bells in steeples stand,</w:t>
      </w:r>
      <w:r>
        <w:rPr>
          <w:color w:val="000000"/>
          <w:sz w:val="24"/>
          <w:szCs w:val="24"/>
        </w:rPr>
        <w:br/>
        <w:t xml:space="preserve">  Till, swollen with the sky,</w:t>
      </w:r>
      <w:r>
        <w:rPr>
          <w:color w:val="000000"/>
          <w:sz w:val="24"/>
          <w:szCs w:val="24"/>
        </w:rPr>
        <w:br/>
        <w:t xml:space="preserve">They leap upon their silver feet</w:t>
      </w:r>
      <w:r>
        <w:rPr>
          <w:color w:val="000000"/>
          <w:sz w:val="24"/>
          <w:szCs w:val="24"/>
        </w:rPr>
        <w:br/>
        <w:t xml:space="preserve">  In frantic melody!</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the foolish call them ‘flowers,’</w:t>
      </w:r>
      <w:r>
        <w:rPr>
          <w:color w:val="000000"/>
          <w:sz w:val="24"/>
          <w:szCs w:val="24"/>
        </w:rPr>
        <w:br/>
        <w:t xml:space="preserve">  Need the wiser tell? </w:t>
      </w:r>
      <w:r>
        <w:rPr>
          <w:color w:val="000000"/>
          <w:sz w:val="24"/>
          <w:szCs w:val="24"/>
        </w:rPr>
        <w:br/>
        <w:t xml:space="preserve">If the savans ‘classify’ them,</w:t>
      </w:r>
      <w:r>
        <w:rPr>
          <w:color w:val="000000"/>
          <w:sz w:val="24"/>
          <w:szCs w:val="24"/>
        </w:rPr>
        <w:br/>
        <w:t xml:space="preserve">  It is just as well!</w:t>
      </w:r>
    </w:p>
    <w:p>
      <w:pPr>
        <w:widowControl w:val="on"/>
        <w:pBdr/>
        <w:spacing w:before="240" w:after="240" w:line="240" w:lineRule="auto"/>
        <w:ind w:left="0" w:right="0"/>
        <w:jc w:val="left"/>
      </w:pPr>
      <w:r>
        <w:rPr>
          <w:color w:val="000000"/>
          <w:sz w:val="24"/>
          <w:szCs w:val="24"/>
        </w:rPr>
        <w:t xml:space="preserve">Those who read the Revelations</w:t>
      </w:r>
      <w:r>
        <w:rPr>
          <w:color w:val="000000"/>
          <w:sz w:val="24"/>
          <w:szCs w:val="24"/>
        </w:rPr>
        <w:br/>
        <w:t xml:space="preserve">  Must not criticise</w:t>
      </w:r>
      <w:r>
        <w:rPr>
          <w:color w:val="000000"/>
          <w:sz w:val="24"/>
          <w:szCs w:val="24"/>
        </w:rPr>
        <w:br/>
        <w:t xml:space="preserve">Those who read the same edition</w:t>
      </w:r>
      <w:r>
        <w:rPr>
          <w:color w:val="000000"/>
          <w:sz w:val="24"/>
          <w:szCs w:val="24"/>
        </w:rPr>
        <w:br/>
        <w:t xml:space="preserve">  With beclouded eyes!</w:t>
      </w:r>
    </w:p>
    <w:p>
      <w:pPr>
        <w:widowControl w:val="on"/>
        <w:pBdr/>
        <w:spacing w:before="240" w:after="240" w:line="240" w:lineRule="auto"/>
        <w:ind w:left="0" w:right="0"/>
        <w:jc w:val="left"/>
      </w:pPr>
      <w:r>
        <w:rPr>
          <w:color w:val="000000"/>
          <w:sz w:val="24"/>
          <w:szCs w:val="24"/>
        </w:rPr>
        <w:t xml:space="preserve">Could we stand with that old Moses</w:t>
      </w:r>
      <w:r>
        <w:rPr>
          <w:color w:val="000000"/>
          <w:sz w:val="24"/>
          <w:szCs w:val="24"/>
        </w:rPr>
        <w:br/>
        <w:t xml:space="preserve">  Canaan denied, —­</w:t>
      </w:r>
      <w:r>
        <w:rPr>
          <w:color w:val="000000"/>
          <w:sz w:val="24"/>
          <w:szCs w:val="24"/>
        </w:rPr>
        <w:br/>
        <w:t xml:space="preserve">Scan, like him, the stately landscape</w:t>
      </w:r>
      <w:r>
        <w:rPr>
          <w:color w:val="000000"/>
          <w:sz w:val="24"/>
          <w:szCs w:val="24"/>
        </w:rPr>
        <w:br/>
        <w:t xml:space="preserve">  On the other side, —­</w:t>
      </w:r>
    </w:p>
    <w:p>
      <w:pPr>
        <w:widowControl w:val="on"/>
        <w:pBdr/>
        <w:spacing w:before="240" w:after="240" w:line="240" w:lineRule="auto"/>
        <w:ind w:left="0" w:right="0"/>
        <w:jc w:val="left"/>
      </w:pPr>
      <w:r>
        <w:rPr>
          <w:color w:val="000000"/>
          <w:sz w:val="24"/>
          <w:szCs w:val="24"/>
        </w:rPr>
        <w:t xml:space="preserve">Doubtless we should deem superfluous</w:t>
      </w:r>
      <w:r>
        <w:rPr>
          <w:color w:val="000000"/>
          <w:sz w:val="24"/>
          <w:szCs w:val="24"/>
        </w:rPr>
        <w:br/>
        <w:t xml:space="preserve">  Many sciences</w:t>
      </w:r>
      <w:r>
        <w:rPr>
          <w:color w:val="000000"/>
          <w:sz w:val="24"/>
          <w:szCs w:val="24"/>
        </w:rPr>
        <w:br/>
        <w:t xml:space="preserve">Not pursued by learned angels</w:t>
      </w:r>
      <w:r>
        <w:rPr>
          <w:color w:val="000000"/>
          <w:sz w:val="24"/>
          <w:szCs w:val="24"/>
        </w:rPr>
        <w:br/>
        <w:t xml:space="preserve">  In scholastic skies!</w:t>
      </w:r>
    </w:p>
    <w:p>
      <w:pPr>
        <w:widowControl w:val="on"/>
        <w:pBdr/>
        <w:spacing w:before="240" w:after="240" w:line="240" w:lineRule="auto"/>
        <w:ind w:left="0" w:right="0"/>
        <w:jc w:val="left"/>
      </w:pPr>
      <w:r>
        <w:rPr>
          <w:color w:val="000000"/>
          <w:sz w:val="24"/>
          <w:szCs w:val="24"/>
        </w:rPr>
        <w:t xml:space="preserve">Low amid that glad </w:t>
      </w:r>
      <w:r>
        <w:rPr>
          <w:i/>
          <w:color w:val="000000"/>
          <w:sz w:val="24"/>
          <w:szCs w:val="24"/>
        </w:rPr>
        <w:t xml:space="preserve">Belles lettres</w:t>
      </w:r>
      <w:r>
        <w:rPr>
          <w:color w:val="000000"/>
          <w:sz w:val="24"/>
          <w:szCs w:val="24"/>
        </w:rPr>
        <w:br/>
        <w:t xml:space="preserve">  Grant that we may stand,</w:t>
      </w:r>
      <w:r>
        <w:rPr>
          <w:color w:val="000000"/>
          <w:sz w:val="24"/>
          <w:szCs w:val="24"/>
        </w:rPr>
        <w:br/>
        <w:t xml:space="preserve">Stars, amid profound Galaxies,</w:t>
      </w:r>
      <w:r>
        <w:rPr>
          <w:color w:val="000000"/>
          <w:sz w:val="24"/>
          <w:szCs w:val="24"/>
        </w:rPr>
        <w:br/>
        <w:t xml:space="preserve">  At that grand ‘Right hand’!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syllable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mortal lip divine</w:t>
      </w:r>
      <w:r>
        <w:rPr>
          <w:color w:val="000000"/>
          <w:sz w:val="24"/>
          <w:szCs w:val="24"/>
        </w:rPr>
        <w:br/>
        <w:t xml:space="preserve">  The undeveloped freight</w:t>
      </w:r>
      <w:r>
        <w:rPr>
          <w:color w:val="000000"/>
          <w:sz w:val="24"/>
          <w:szCs w:val="24"/>
        </w:rPr>
        <w:br/>
        <w:t xml:space="preserve">Of a delivered syllable,</w:t>
      </w:r>
      <w:r>
        <w:rPr>
          <w:color w:val="000000"/>
          <w:sz w:val="24"/>
          <w:szCs w:val="24"/>
        </w:rPr>
        <w:br/>
        <w:t xml:space="preserve">  ’T would crumble with the weight.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Parting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life closed twice before its close;</w:t>
      </w:r>
      <w:r>
        <w:rPr>
          <w:color w:val="000000"/>
          <w:sz w:val="24"/>
          <w:szCs w:val="24"/>
        </w:rPr>
        <w:br/>
        <w:t xml:space="preserve">  It yet remains to see</w:t>
      </w:r>
      <w:r>
        <w:rPr>
          <w:color w:val="000000"/>
          <w:sz w:val="24"/>
          <w:szCs w:val="24"/>
        </w:rPr>
        <w:br/>
        <w:t xml:space="preserve">If Immortality unveil</w:t>
      </w:r>
      <w:r>
        <w:rPr>
          <w:color w:val="000000"/>
          <w:sz w:val="24"/>
          <w:szCs w:val="24"/>
        </w:rPr>
        <w:br/>
        <w:t xml:space="preserve">  A third event to me,</w:t>
      </w:r>
    </w:p>
    <w:p>
      <w:pPr>
        <w:widowControl w:val="on"/>
        <w:pBdr/>
        <w:spacing w:before="240" w:after="240" w:line="240" w:lineRule="auto"/>
        <w:ind w:left="0" w:right="0"/>
        <w:jc w:val="left"/>
      </w:pPr>
      <w:r>
        <w:rPr>
          <w:color w:val="000000"/>
          <w:sz w:val="24"/>
          <w:szCs w:val="24"/>
        </w:rPr>
        <w:t xml:space="preserve">So huge, so hopeless to conceive,</w:t>
      </w:r>
      <w:r>
        <w:rPr>
          <w:color w:val="000000"/>
          <w:sz w:val="24"/>
          <w:szCs w:val="24"/>
        </w:rPr>
        <w:br/>
        <w:t xml:space="preserve">  As these that twice befell. </w:t>
      </w:r>
      <w:r>
        <w:rPr>
          <w:color w:val="000000"/>
          <w:sz w:val="24"/>
          <w:szCs w:val="24"/>
        </w:rPr>
        <w:br/>
        <w:t xml:space="preserve">Parting is all we know of heaven,</w:t>
      </w:r>
      <w:r>
        <w:rPr>
          <w:color w:val="000000"/>
          <w:sz w:val="24"/>
          <w:szCs w:val="24"/>
        </w:rPr>
        <w:br/>
        <w:t xml:space="preserve">  And all we need of hell.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Aspiration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never know how high we are</w:t>
      </w:r>
      <w:r>
        <w:rPr>
          <w:color w:val="000000"/>
          <w:sz w:val="24"/>
          <w:szCs w:val="24"/>
        </w:rPr>
        <w:br/>
        <w:t xml:space="preserve">  Till we are called to rise;</w:t>
      </w:r>
      <w:r>
        <w:rPr>
          <w:color w:val="000000"/>
          <w:sz w:val="24"/>
          <w:szCs w:val="24"/>
        </w:rPr>
        <w:br/>
        <w:t xml:space="preserve">And then, if we are true to plan,</w:t>
      </w:r>
      <w:r>
        <w:rPr>
          <w:color w:val="000000"/>
          <w:sz w:val="24"/>
          <w:szCs w:val="24"/>
        </w:rPr>
        <w:br/>
        <w:t xml:space="preserve">  Our statures touch the skies.</w:t>
      </w:r>
    </w:p>
    <w:p>
      <w:pPr>
        <w:widowControl w:val="on"/>
        <w:pBdr/>
        <w:spacing w:before="240" w:after="240" w:line="240" w:lineRule="auto"/>
        <w:ind w:left="0" w:right="0"/>
        <w:jc w:val="left"/>
      </w:pPr>
      <w:r>
        <w:rPr>
          <w:color w:val="000000"/>
          <w:sz w:val="24"/>
          <w:szCs w:val="24"/>
        </w:rPr>
        <w:t xml:space="preserve">The heroism we recite</w:t>
      </w:r>
      <w:r>
        <w:rPr>
          <w:color w:val="000000"/>
          <w:sz w:val="24"/>
          <w:szCs w:val="24"/>
        </w:rPr>
        <w:br/>
        <w:t xml:space="preserve">  Would be a daily thing,</w:t>
      </w:r>
      <w:r>
        <w:rPr>
          <w:color w:val="000000"/>
          <w:sz w:val="24"/>
          <w:szCs w:val="24"/>
        </w:rPr>
        <w:br/>
        <w:t xml:space="preserve">Did not ourselves the cubits warp</w:t>
      </w:r>
      <w:r>
        <w:rPr>
          <w:color w:val="000000"/>
          <w:sz w:val="24"/>
          <w:szCs w:val="24"/>
        </w:rPr>
        <w:br/>
        <w:t xml:space="preserve">  For fear to be a king.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inevitable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fearing it, it came,</w:t>
      </w:r>
      <w:r>
        <w:rPr>
          <w:color w:val="000000"/>
          <w:sz w:val="24"/>
          <w:szCs w:val="24"/>
        </w:rPr>
        <w:br/>
        <w:t xml:space="preserve">  But came with less of fear,</w:t>
      </w:r>
      <w:r>
        <w:rPr>
          <w:color w:val="000000"/>
          <w:sz w:val="24"/>
          <w:szCs w:val="24"/>
        </w:rPr>
        <w:br/>
        <w:t xml:space="preserve">Because that fearing it so long</w:t>
      </w:r>
      <w:r>
        <w:rPr>
          <w:color w:val="000000"/>
          <w:sz w:val="24"/>
          <w:szCs w:val="24"/>
        </w:rPr>
        <w:br/>
        <w:t xml:space="preserve">  Had almost made it dear. </w:t>
      </w:r>
      <w:r>
        <w:rPr>
          <w:color w:val="000000"/>
          <w:sz w:val="24"/>
          <w:szCs w:val="24"/>
        </w:rPr>
        <w:br/>
        <w:t xml:space="preserve">There is a fitting a dismay,</w:t>
      </w:r>
      <w:r>
        <w:rPr>
          <w:color w:val="000000"/>
          <w:sz w:val="24"/>
          <w:szCs w:val="24"/>
        </w:rPr>
        <w:br/>
        <w:t xml:space="preserve">  A fitting a despair. </w:t>
      </w:r>
      <w:r>
        <w:rPr>
          <w:color w:val="000000"/>
          <w:sz w:val="24"/>
          <w:szCs w:val="24"/>
        </w:rPr>
        <w:br/>
        <w:t xml:space="preserve">’Tis harder knowing it is due,</w:t>
      </w:r>
      <w:r>
        <w:rPr>
          <w:color w:val="000000"/>
          <w:sz w:val="24"/>
          <w:szCs w:val="24"/>
        </w:rPr>
        <w:br/>
        <w:t xml:space="preserve">  Than knowing it is here. </w:t>
      </w:r>
      <w:r>
        <w:rPr>
          <w:color w:val="000000"/>
          <w:sz w:val="24"/>
          <w:szCs w:val="24"/>
        </w:rPr>
        <w:br/>
        <w:t xml:space="preserve">The trying on the utmost,</w:t>
      </w:r>
      <w:r>
        <w:rPr>
          <w:color w:val="000000"/>
          <w:sz w:val="24"/>
          <w:szCs w:val="24"/>
        </w:rPr>
        <w:br/>
        <w:t xml:space="preserve">  The morning it is new,</w:t>
      </w:r>
      <w:r>
        <w:rPr>
          <w:color w:val="000000"/>
          <w:sz w:val="24"/>
          <w:szCs w:val="24"/>
        </w:rPr>
        <w:br/>
        <w:t xml:space="preserve">Is terribler than wearing it</w:t>
      </w:r>
      <w:r>
        <w:rPr>
          <w:color w:val="000000"/>
          <w:sz w:val="24"/>
          <w:szCs w:val="24"/>
        </w:rPr>
        <w:br/>
        <w:t xml:space="preserve">  A whole existence through.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frigate like a book</w:t>
      </w:r>
      <w:r>
        <w:rPr>
          <w:color w:val="000000"/>
          <w:sz w:val="24"/>
          <w:szCs w:val="24"/>
        </w:rPr>
        <w:br/>
        <w:t xml:space="preserve">  To take us lands away,</w:t>
      </w:r>
      <w:r>
        <w:rPr>
          <w:color w:val="000000"/>
          <w:sz w:val="24"/>
          <w:szCs w:val="24"/>
        </w:rPr>
        <w:br/>
        <w:t xml:space="preserve">Nor any coursers like a page</w:t>
      </w:r>
      <w:r>
        <w:rPr>
          <w:color w:val="000000"/>
          <w:sz w:val="24"/>
          <w:szCs w:val="24"/>
        </w:rPr>
        <w:br/>
        <w:t xml:space="preserve">  Of prancing poetry. </w:t>
      </w:r>
      <w:r>
        <w:rPr>
          <w:color w:val="000000"/>
          <w:sz w:val="24"/>
          <w:szCs w:val="24"/>
        </w:rPr>
        <w:br/>
        <w:t xml:space="preserve">This traverse may the poorest take</w:t>
      </w:r>
      <w:r>
        <w:rPr>
          <w:color w:val="000000"/>
          <w:sz w:val="24"/>
          <w:szCs w:val="24"/>
        </w:rPr>
        <w:br/>
        <w:t xml:space="preserve">  Without oppress of toll;</w:t>
      </w:r>
      <w:r>
        <w:rPr>
          <w:color w:val="000000"/>
          <w:sz w:val="24"/>
          <w:szCs w:val="24"/>
        </w:rPr>
        <w:br/>
        <w:t xml:space="preserve">How frugal is the chariot</w:t>
      </w:r>
      <w:r>
        <w:rPr>
          <w:color w:val="000000"/>
          <w:sz w:val="24"/>
          <w:szCs w:val="24"/>
        </w:rPr>
        <w:br/>
        <w:t xml:space="preserve">  That bears a human soul!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Who has not found the heaven below</w:t>
      </w:r>
      <w:r>
        <w:rPr>
          <w:color w:val="000000"/>
          <w:sz w:val="24"/>
          <w:szCs w:val="24"/>
        </w:rPr>
        <w:br/>
        <w:t xml:space="preserve">  Will fail of it above. </w:t>
      </w:r>
      <w:r>
        <w:rPr>
          <w:color w:val="000000"/>
          <w:sz w:val="24"/>
          <w:szCs w:val="24"/>
        </w:rPr>
        <w:br/>
        <w:t xml:space="preserve">God’s residence is next to mine,</w:t>
      </w:r>
      <w:r>
        <w:rPr>
          <w:color w:val="000000"/>
          <w:sz w:val="24"/>
          <w:szCs w:val="24"/>
        </w:rPr>
        <w:br/>
        <w:t xml:space="preserve">  His furniture is love.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face devoid of love or grace,</w:t>
      </w:r>
      <w:r>
        <w:rPr>
          <w:color w:val="000000"/>
          <w:sz w:val="24"/>
          <w:szCs w:val="24"/>
        </w:rPr>
        <w:br/>
        <w:t xml:space="preserve">  A hateful, hard, successful face,</w:t>
      </w:r>
      <w:r>
        <w:rPr>
          <w:color w:val="000000"/>
          <w:sz w:val="24"/>
          <w:szCs w:val="24"/>
        </w:rPr>
        <w:br/>
        <w:t xml:space="preserve">A face with which a stone</w:t>
      </w:r>
      <w:r>
        <w:rPr>
          <w:color w:val="000000"/>
          <w:sz w:val="24"/>
          <w:szCs w:val="24"/>
        </w:rPr>
        <w:br/>
        <w:t xml:space="preserve">  Would feel as thoroughly at ease</w:t>
      </w:r>
      <w:r>
        <w:rPr>
          <w:color w:val="000000"/>
          <w:sz w:val="24"/>
          <w:szCs w:val="24"/>
        </w:rPr>
        <w:br/>
        <w:t xml:space="preserve">As were they old acquaintances, —­</w:t>
      </w:r>
      <w:r>
        <w:rPr>
          <w:color w:val="000000"/>
          <w:sz w:val="24"/>
          <w:szCs w:val="24"/>
        </w:rPr>
        <w:br/>
        <w:t xml:space="preserve">  First time together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A </w:t>
      </w:r>
      <w:r>
        <w:rPr>
          <w:i/>
          <w:color w:val="000000"/>
          <w:sz w:val="24"/>
          <w:szCs w:val="24"/>
        </w:rPr>
        <w:t xml:space="preserve">guinea</w:t>
      </w:r>
      <w:r>
        <w:rPr>
          <w:color w:val="000000"/>
          <w:sz w:val="24"/>
          <w:szCs w:val="24"/>
        </w:rPr>
        <w:t xml:space="preserve"> </w:t>
      </w:r>
      <w:r>
        <w:rPr>
          <w:i/>
          <w:color w:val="000000"/>
          <w:sz w:val="24"/>
          <w:szCs w:val="24"/>
        </w:rPr>
        <w:t xml:space="preserve">golden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guinea golden;</w:t>
      </w:r>
      <w:r>
        <w:rPr>
          <w:color w:val="000000"/>
          <w:sz w:val="24"/>
          <w:szCs w:val="24"/>
        </w:rPr>
        <w:br/>
        <w:t xml:space="preserve">  I lost it in the sand,</w:t>
      </w:r>
      <w:r>
        <w:rPr>
          <w:color w:val="000000"/>
          <w:sz w:val="24"/>
          <w:szCs w:val="24"/>
        </w:rPr>
        <w:br/>
        <w:t xml:space="preserve">And though the sum was simple,</w:t>
      </w:r>
      <w:r>
        <w:rPr>
          <w:color w:val="000000"/>
          <w:sz w:val="24"/>
          <w:szCs w:val="24"/>
        </w:rPr>
        <w:br/>
        <w:t xml:space="preserve">  And pounds were in the land,</w:t>
      </w:r>
      <w:r>
        <w:rPr>
          <w:color w:val="000000"/>
          <w:sz w:val="24"/>
          <w:szCs w:val="24"/>
        </w:rPr>
        <w:br/>
        <w:t xml:space="preserve">Still had it such a value</w:t>
      </w:r>
      <w:r>
        <w:rPr>
          <w:color w:val="000000"/>
          <w:sz w:val="24"/>
          <w:szCs w:val="24"/>
        </w:rPr>
        <w:br/>
        <w:t xml:space="preserve">  Unto my frugal eye,</w:t>
      </w:r>
      <w:r>
        <w:rPr>
          <w:color w:val="000000"/>
          <w:sz w:val="24"/>
          <w:szCs w:val="24"/>
        </w:rPr>
        <w:br/>
        <w:t xml:space="preserve">That when I could not find it</w:t>
      </w:r>
      <w:r>
        <w:rPr>
          <w:color w:val="000000"/>
          <w:sz w:val="24"/>
          <w:szCs w:val="24"/>
        </w:rPr>
        <w:br/>
        <w:t xml:space="preserve">  I sat me down to sigh.</w:t>
      </w:r>
    </w:p>
    <w:p>
      <w:pPr>
        <w:widowControl w:val="on"/>
        <w:pBdr/>
        <w:spacing w:before="240" w:after="240" w:line="240" w:lineRule="auto"/>
        <w:ind w:left="0" w:right="0"/>
        <w:jc w:val="left"/>
      </w:pPr>
      <w:r>
        <w:rPr>
          <w:color w:val="000000"/>
          <w:sz w:val="24"/>
          <w:szCs w:val="24"/>
        </w:rPr>
        <w:t xml:space="preserve">I had a crimson robin</w:t>
      </w:r>
      <w:r>
        <w:rPr>
          <w:color w:val="000000"/>
          <w:sz w:val="24"/>
          <w:szCs w:val="24"/>
        </w:rPr>
        <w:br/>
        <w:t xml:space="preserve">  Who sang full many a day,</w:t>
      </w:r>
      <w:r>
        <w:rPr>
          <w:color w:val="000000"/>
          <w:sz w:val="24"/>
          <w:szCs w:val="24"/>
        </w:rPr>
        <w:br/>
        <w:t xml:space="preserve">But when the woods were painted</w:t>
      </w:r>
      <w:r>
        <w:rPr>
          <w:color w:val="000000"/>
          <w:sz w:val="24"/>
          <w:szCs w:val="24"/>
        </w:rPr>
        <w:br/>
        <w:t xml:space="preserve">  He, too, did fly away. </w:t>
      </w:r>
      <w:r>
        <w:rPr>
          <w:color w:val="000000"/>
          <w:sz w:val="24"/>
          <w:szCs w:val="24"/>
        </w:rPr>
        <w:br/>
        <w:t xml:space="preserve">Time brought me other robins, —­</w:t>
      </w:r>
      <w:r>
        <w:rPr>
          <w:color w:val="000000"/>
          <w:sz w:val="24"/>
          <w:szCs w:val="24"/>
        </w:rPr>
        <w:br/>
        <w:t xml:space="preserve">  Their ballads were the same, —­</w:t>
      </w:r>
      <w:r>
        <w:rPr>
          <w:color w:val="000000"/>
          <w:sz w:val="24"/>
          <w:szCs w:val="24"/>
        </w:rPr>
        <w:br/>
        <w:t xml:space="preserve">Still for my missing troubadour</w:t>
      </w:r>
      <w:r>
        <w:rPr>
          <w:color w:val="000000"/>
          <w:sz w:val="24"/>
          <w:szCs w:val="24"/>
        </w:rPr>
        <w:br/>
        <w:t xml:space="preserve">  I kept the ‘house at hame.’</w:t>
      </w:r>
    </w:p>
    <w:p>
      <w:pPr>
        <w:widowControl w:val="on"/>
        <w:pBdr/>
        <w:spacing w:before="240" w:after="240" w:line="240" w:lineRule="auto"/>
        <w:ind w:left="0" w:right="0"/>
        <w:jc w:val="left"/>
      </w:pPr>
      <w:r>
        <w:rPr>
          <w:color w:val="000000"/>
          <w:sz w:val="24"/>
          <w:szCs w:val="24"/>
        </w:rPr>
        <w:t xml:space="preserve">I had a star in heaven;</w:t>
      </w:r>
      <w:r>
        <w:rPr>
          <w:color w:val="000000"/>
          <w:sz w:val="24"/>
          <w:szCs w:val="24"/>
        </w:rPr>
        <w:br/>
        <w:t xml:space="preserve">  One Pleiad was its name,</w:t>
      </w:r>
      <w:r>
        <w:rPr>
          <w:color w:val="000000"/>
          <w:sz w:val="24"/>
          <w:szCs w:val="24"/>
        </w:rPr>
        <w:br/>
        <w:t xml:space="preserve">And when I was not heeding</w:t>
      </w:r>
      <w:r>
        <w:rPr>
          <w:color w:val="000000"/>
          <w:sz w:val="24"/>
          <w:szCs w:val="24"/>
        </w:rPr>
        <w:br/>
        <w:t xml:space="preserve">  It wandered from the same. </w:t>
      </w:r>
      <w:r>
        <w:rPr>
          <w:color w:val="000000"/>
          <w:sz w:val="24"/>
          <w:szCs w:val="24"/>
        </w:rPr>
        <w:br/>
        <w:t xml:space="preserve">And though the skies are crowded,</w:t>
      </w:r>
      <w:r>
        <w:rPr>
          <w:color w:val="000000"/>
          <w:sz w:val="24"/>
          <w:szCs w:val="24"/>
        </w:rPr>
        <w:br/>
        <w:t xml:space="preserve">  And all the night ashine,</w:t>
      </w:r>
      <w:r>
        <w:rPr>
          <w:color w:val="000000"/>
          <w:sz w:val="24"/>
          <w:szCs w:val="24"/>
        </w:rPr>
        <w:br/>
        <w:t xml:space="preserve">I do not care about it,</w:t>
      </w:r>
      <w:r>
        <w:rPr>
          <w:color w:val="000000"/>
          <w:sz w:val="24"/>
          <w:szCs w:val="24"/>
        </w:rPr>
        <w:br/>
        <w:t xml:space="preserve">  Since none of them are mine.</w:t>
      </w:r>
    </w:p>
    <w:p>
      <w:pPr>
        <w:widowControl w:val="on"/>
        <w:pBdr/>
        <w:spacing w:before="240" w:after="240" w:line="240" w:lineRule="auto"/>
        <w:ind w:left="0" w:right="0"/>
        <w:jc w:val="left"/>
      </w:pPr>
      <w:r>
        <w:rPr>
          <w:color w:val="000000"/>
          <w:sz w:val="24"/>
          <w:szCs w:val="24"/>
        </w:rPr>
        <w:t xml:space="preserve">My story has a moral: </w:t>
      </w:r>
      <w:r>
        <w:rPr>
          <w:color w:val="000000"/>
          <w:sz w:val="24"/>
          <w:szCs w:val="24"/>
        </w:rPr>
        <w:br/>
        <w:t xml:space="preserve">  I have a missing friend, —­</w:t>
      </w:r>
      <w:r>
        <w:rPr>
          <w:color w:val="000000"/>
          <w:sz w:val="24"/>
          <w:szCs w:val="24"/>
        </w:rPr>
        <w:br/>
        <w:t xml:space="preserve">Pleiad its name, and robin,</w:t>
      </w:r>
      <w:r>
        <w:rPr>
          <w:color w:val="000000"/>
          <w:sz w:val="24"/>
          <w:szCs w:val="24"/>
        </w:rPr>
        <w:br/>
        <w:t xml:space="preserve">  And guinea in the sand, —­</w:t>
      </w:r>
      <w:r>
        <w:rPr>
          <w:color w:val="000000"/>
          <w:sz w:val="24"/>
          <w:szCs w:val="24"/>
        </w:rPr>
        <w:br/>
        <w:t xml:space="preserve">And when this mournful ditty,</w:t>
      </w:r>
      <w:r>
        <w:rPr>
          <w:color w:val="000000"/>
          <w:sz w:val="24"/>
          <w:szCs w:val="24"/>
        </w:rPr>
        <w:br/>
        <w:t xml:space="preserve">  Accompanied with tear,</w:t>
      </w:r>
      <w:r>
        <w:rPr>
          <w:color w:val="000000"/>
          <w:sz w:val="24"/>
          <w:szCs w:val="24"/>
        </w:rPr>
        <w:br/>
        <w:t xml:space="preserve">Shall meet the eye of traitor</w:t>
      </w:r>
      <w:r>
        <w:rPr>
          <w:color w:val="000000"/>
          <w:sz w:val="24"/>
          <w:szCs w:val="24"/>
        </w:rPr>
        <w:br/>
        <w:t xml:space="preserve">  In country far from here,</w:t>
      </w:r>
      <w:r>
        <w:rPr>
          <w:color w:val="000000"/>
          <w:sz w:val="24"/>
          <w:szCs w:val="24"/>
        </w:rPr>
        <w:br/>
        <w:t xml:space="preserve">Grant that repentance solemn</w:t>
      </w:r>
      <w:r>
        <w:rPr>
          <w:color w:val="000000"/>
          <w:sz w:val="24"/>
          <w:szCs w:val="24"/>
        </w:rPr>
        <w:br/>
        <w:t xml:space="preserve">  May seize upon his mind,</w:t>
      </w:r>
      <w:r>
        <w:rPr>
          <w:color w:val="000000"/>
          <w:sz w:val="24"/>
          <w:szCs w:val="24"/>
        </w:rPr>
        <w:br/>
        <w:t xml:space="preserve">And he no consolation</w:t>
      </w:r>
      <w:r>
        <w:rPr>
          <w:color w:val="000000"/>
          <w:sz w:val="24"/>
          <w:szCs w:val="24"/>
        </w:rPr>
        <w:br/>
        <w:t xml:space="preserve">  Beneath the sun may find.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 This poem may have had, like many others, a personal origin.  It is more than probable that it was sent to some friend travelling in Europe, a dainty reminder of letter-writing delinquencies.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w:t>
      </w:r>
      <w:r>
        <w:rPr>
          <w:i/>
          <w:color w:val="000000"/>
          <w:sz w:val="24"/>
          <w:szCs w:val="24"/>
        </w:rPr>
        <w:t xml:space="preserve">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all the jails the boys and girls</w:t>
      </w:r>
      <w:r>
        <w:rPr>
          <w:color w:val="000000"/>
          <w:sz w:val="24"/>
          <w:szCs w:val="24"/>
        </w:rPr>
        <w:br/>
        <w:t xml:space="preserve">  Ecstatically leap, —­</w:t>
      </w:r>
      <w:r>
        <w:rPr>
          <w:color w:val="000000"/>
          <w:sz w:val="24"/>
          <w:szCs w:val="24"/>
        </w:rPr>
        <w:br/>
        <w:t xml:space="preserve">Beloved, only afternoon</w:t>
      </w:r>
      <w:r>
        <w:rPr>
          <w:color w:val="000000"/>
          <w:sz w:val="24"/>
          <w:szCs w:val="24"/>
        </w:rPr>
        <w:br/>
        <w:t xml:space="preserve">  That prison doesn’t keep.</w:t>
      </w:r>
    </w:p>
    <w:p>
      <w:pPr>
        <w:widowControl w:val="on"/>
        <w:pBdr/>
        <w:spacing w:before="240" w:after="240" w:line="240" w:lineRule="auto"/>
        <w:ind w:left="0" w:right="0"/>
        <w:jc w:val="left"/>
      </w:pPr>
      <w:r>
        <w:rPr>
          <w:color w:val="000000"/>
          <w:sz w:val="24"/>
          <w:szCs w:val="24"/>
        </w:rPr>
        <w:t xml:space="preserve">They storm the earth and stun the air,</w:t>
      </w:r>
      <w:r>
        <w:rPr>
          <w:color w:val="000000"/>
          <w:sz w:val="24"/>
          <w:szCs w:val="24"/>
        </w:rPr>
        <w:br/>
        <w:t xml:space="preserve">  A mob of solid bliss. </w:t>
      </w:r>
      <w:r>
        <w:rPr>
          <w:color w:val="000000"/>
          <w:sz w:val="24"/>
          <w:szCs w:val="24"/>
        </w:rPr>
        <w:br/>
        <w:t xml:space="preserve">Alas! that frowns could lie in wait</w:t>
      </w:r>
      <w:r>
        <w:rPr>
          <w:color w:val="000000"/>
          <w:sz w:val="24"/>
          <w:szCs w:val="24"/>
        </w:rPr>
        <w:br/>
        <w:t xml:space="preserve">  For such a foe as this!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Few get enough, —­ enough is one;</w:t>
      </w:r>
      <w:r>
        <w:rPr>
          <w:color w:val="000000"/>
          <w:sz w:val="24"/>
          <w:szCs w:val="24"/>
        </w:rPr>
        <w:br/>
        <w:t xml:space="preserve">  To that ethereal throng</w:t>
      </w:r>
      <w:r>
        <w:rPr>
          <w:color w:val="000000"/>
          <w:sz w:val="24"/>
          <w:szCs w:val="24"/>
        </w:rPr>
        <w:br/>
        <w:t xml:space="preserve">Have not each one of us the right</w:t>
      </w:r>
      <w:r>
        <w:rPr>
          <w:color w:val="000000"/>
          <w:sz w:val="24"/>
          <w:szCs w:val="24"/>
        </w:rPr>
        <w:br/>
        <w:t xml:space="preserve">  To stealthily belong?</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Upon the gallows hung a wretch,</w:t>
      </w:r>
      <w:r>
        <w:rPr>
          <w:color w:val="000000"/>
          <w:sz w:val="24"/>
          <w:szCs w:val="24"/>
        </w:rPr>
        <w:br/>
        <w:t xml:space="preserve">  Too sullied for the hell</w:t>
      </w:r>
      <w:r>
        <w:rPr>
          <w:color w:val="000000"/>
          <w:sz w:val="24"/>
          <w:szCs w:val="24"/>
        </w:rPr>
        <w:br/>
        <w:t xml:space="preserve">To which the law entitled him. </w:t>
      </w:r>
      <w:r>
        <w:rPr>
          <w:color w:val="000000"/>
          <w:sz w:val="24"/>
          <w:szCs w:val="24"/>
        </w:rPr>
        <w:br/>
        <w:t xml:space="preserve">  As nature’s curtain fell</w:t>
      </w:r>
      <w:r>
        <w:rPr>
          <w:color w:val="000000"/>
          <w:sz w:val="24"/>
          <w:szCs w:val="24"/>
        </w:rPr>
        <w:br/>
        <w:t xml:space="preserve">The one who bore him tottered in,</w:t>
      </w:r>
      <w:r>
        <w:rPr>
          <w:color w:val="000000"/>
          <w:sz w:val="24"/>
          <w:szCs w:val="24"/>
        </w:rPr>
        <w:br/>
        <w:t xml:space="preserve">  For this was woman’s son. </w:t>
      </w:r>
      <w:r>
        <w:rPr>
          <w:color w:val="000000"/>
          <w:sz w:val="24"/>
          <w:szCs w:val="24"/>
        </w:rPr>
        <w:br/>
        <w:t xml:space="preserve">‘’T was all I had,’ she stricken gasped;</w:t>
      </w:r>
      <w:r>
        <w:rPr>
          <w:color w:val="000000"/>
          <w:sz w:val="24"/>
          <w:szCs w:val="24"/>
        </w:rPr>
        <w:br/>
        <w:t xml:space="preserve">  Oh, what a livid boon!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felt a clearing in my mind</w:t>
      </w:r>
      <w:r>
        <w:rPr>
          <w:color w:val="000000"/>
          <w:sz w:val="24"/>
          <w:szCs w:val="24"/>
        </w:rPr>
        <w:br/>
        <w:t xml:space="preserve">  As if my brain had split;</w:t>
      </w:r>
      <w:r>
        <w:rPr>
          <w:color w:val="000000"/>
          <w:sz w:val="24"/>
          <w:szCs w:val="24"/>
        </w:rPr>
        <w:br/>
        <w:t xml:space="preserve">I tried to match it, seam by seam,</w:t>
      </w:r>
      <w:r>
        <w:rPr>
          <w:color w:val="000000"/>
          <w:sz w:val="24"/>
          <w:szCs w:val="24"/>
        </w:rPr>
        <w:br/>
        <w:t xml:space="preserve">  But could not make them fit.</w:t>
      </w:r>
    </w:p>
    <w:p>
      <w:pPr>
        <w:widowControl w:val="on"/>
        <w:pBdr/>
        <w:spacing w:before="240" w:after="240" w:line="240" w:lineRule="auto"/>
        <w:ind w:left="0" w:right="0"/>
        <w:jc w:val="left"/>
      </w:pPr>
      <w:r>
        <w:rPr>
          <w:color w:val="000000"/>
          <w:sz w:val="24"/>
          <w:szCs w:val="24"/>
        </w:rPr>
        <w:t xml:space="preserve">The thought behind I strove to join</w:t>
      </w:r>
      <w:r>
        <w:rPr>
          <w:color w:val="000000"/>
          <w:sz w:val="24"/>
          <w:szCs w:val="24"/>
        </w:rPr>
        <w:br/>
        <w:t xml:space="preserve">  Unto the thought before,</w:t>
      </w:r>
      <w:r>
        <w:rPr>
          <w:color w:val="000000"/>
          <w:sz w:val="24"/>
          <w:szCs w:val="24"/>
        </w:rPr>
        <w:br/>
        <w:t xml:space="preserve">But sequence ravelled out of reach</w:t>
      </w:r>
      <w:r>
        <w:rPr>
          <w:color w:val="000000"/>
          <w:sz w:val="24"/>
          <w:szCs w:val="24"/>
        </w:rPr>
        <w:br/>
        <w:t xml:space="preserve">  Like balls upon a floor.</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Reticence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reticent volcano keeps</w:t>
      </w:r>
      <w:r>
        <w:rPr>
          <w:color w:val="000000"/>
          <w:sz w:val="24"/>
          <w:szCs w:val="24"/>
        </w:rPr>
        <w:br/>
        <w:t xml:space="preserve">  His never slumbering plan;</w:t>
      </w:r>
      <w:r>
        <w:rPr>
          <w:color w:val="000000"/>
          <w:sz w:val="24"/>
          <w:szCs w:val="24"/>
        </w:rPr>
        <w:br/>
        <w:t xml:space="preserve">Confided are his projects pink</w:t>
      </w:r>
      <w:r>
        <w:rPr>
          <w:color w:val="000000"/>
          <w:sz w:val="24"/>
          <w:szCs w:val="24"/>
        </w:rPr>
        <w:br/>
        <w:t xml:space="preserve">  To no precarious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nature will not tell the tale</w:t>
      </w:r>
      <w:r>
        <w:rPr>
          <w:color w:val="000000"/>
          <w:sz w:val="24"/>
          <w:szCs w:val="24"/>
        </w:rPr>
        <w:br/>
        <w:t xml:space="preserve">  Jehovah told to her,</w:t>
      </w:r>
      <w:r>
        <w:rPr>
          <w:color w:val="000000"/>
          <w:sz w:val="24"/>
          <w:szCs w:val="24"/>
        </w:rPr>
        <w:br/>
        <w:t xml:space="preserve">Can human nature not survive</w:t>
      </w:r>
      <w:r>
        <w:rPr>
          <w:color w:val="000000"/>
          <w:sz w:val="24"/>
          <w:szCs w:val="24"/>
        </w:rPr>
        <w:br/>
        <w:t xml:space="preserve">  Without a listener?</w:t>
      </w:r>
    </w:p>
    <w:p>
      <w:pPr>
        <w:widowControl w:val="on"/>
        <w:pBdr/>
        <w:spacing w:before="240" w:after="240" w:line="240" w:lineRule="auto"/>
        <w:ind w:left="0" w:right="0"/>
        <w:jc w:val="left"/>
      </w:pPr>
      <w:r>
        <w:rPr>
          <w:color w:val="000000"/>
          <w:sz w:val="24"/>
          <w:szCs w:val="24"/>
        </w:rPr>
        <w:t xml:space="preserve">Admonished by her buckled lips</w:t>
      </w:r>
      <w:r>
        <w:rPr>
          <w:color w:val="000000"/>
          <w:sz w:val="24"/>
          <w:szCs w:val="24"/>
        </w:rPr>
        <w:br/>
        <w:t xml:space="preserve">  Let every babbler be. </w:t>
      </w:r>
      <w:r>
        <w:rPr>
          <w:color w:val="000000"/>
          <w:sz w:val="24"/>
          <w:szCs w:val="24"/>
        </w:rPr>
        <w:br/>
        <w:t xml:space="preserve">The only secret people keep</w:t>
      </w:r>
      <w:r>
        <w:rPr>
          <w:color w:val="000000"/>
          <w:sz w:val="24"/>
          <w:szCs w:val="24"/>
        </w:rPr>
        <w:br/>
        <w:t xml:space="preserve">  Is Immortality.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recollecting were forgetting,</w:t>
      </w:r>
      <w:r>
        <w:rPr>
          <w:color w:val="000000"/>
          <w:sz w:val="24"/>
          <w:szCs w:val="24"/>
        </w:rPr>
        <w:br/>
        <w:t xml:space="preserve">  Then I remember not;</w:t>
      </w:r>
      <w:r>
        <w:rPr>
          <w:color w:val="000000"/>
          <w:sz w:val="24"/>
          <w:szCs w:val="24"/>
        </w:rPr>
        <w:br/>
        <w:t xml:space="preserve">And if forgetting, recollecting,</w:t>
      </w:r>
      <w:r>
        <w:rPr>
          <w:color w:val="000000"/>
          <w:sz w:val="24"/>
          <w:szCs w:val="24"/>
        </w:rPr>
        <w:br/>
        <w:t xml:space="preserve">  How near I had forgot! </w:t>
      </w:r>
      <w:r>
        <w:rPr>
          <w:color w:val="000000"/>
          <w:sz w:val="24"/>
          <w:szCs w:val="24"/>
        </w:rPr>
        <w:br/>
        <w:t xml:space="preserve">And if to miss were merry,</w:t>
      </w:r>
      <w:r>
        <w:rPr>
          <w:color w:val="000000"/>
          <w:sz w:val="24"/>
          <w:szCs w:val="24"/>
        </w:rPr>
        <w:br/>
        <w:t xml:space="preserve">  And if to mourn were gay,</w:t>
      </w:r>
      <w:r>
        <w:rPr>
          <w:color w:val="000000"/>
          <w:sz w:val="24"/>
          <w:szCs w:val="24"/>
        </w:rPr>
        <w:br/>
        <w:t xml:space="preserve">How very blithe the fingers</w:t>
      </w:r>
      <w:r>
        <w:rPr>
          <w:color w:val="000000"/>
          <w:sz w:val="24"/>
          <w:szCs w:val="24"/>
        </w:rPr>
        <w:br/>
        <w:t xml:space="preserve">  That gathered these to-day!</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farthest thunder that I heard</w:t>
      </w:r>
      <w:r>
        <w:rPr>
          <w:color w:val="000000"/>
          <w:sz w:val="24"/>
          <w:szCs w:val="24"/>
        </w:rPr>
        <w:br/>
        <w:t xml:space="preserve">  Was nearer than the sky,</w:t>
      </w:r>
      <w:r>
        <w:rPr>
          <w:color w:val="000000"/>
          <w:sz w:val="24"/>
          <w:szCs w:val="24"/>
        </w:rPr>
        <w:br/>
        <w:t xml:space="preserve">And rumbles still, though torrid noons</w:t>
      </w:r>
      <w:r>
        <w:rPr>
          <w:color w:val="000000"/>
          <w:sz w:val="24"/>
          <w:szCs w:val="24"/>
        </w:rPr>
        <w:br/>
        <w:t xml:space="preserve">  Have lain their missiles by. </w:t>
      </w:r>
      <w:r>
        <w:rPr>
          <w:color w:val="000000"/>
          <w:sz w:val="24"/>
          <w:szCs w:val="24"/>
        </w:rPr>
        <w:br/>
        <w:t xml:space="preserve">The lightning that preceded it</w:t>
      </w:r>
      <w:r>
        <w:rPr>
          <w:color w:val="000000"/>
          <w:sz w:val="24"/>
          <w:szCs w:val="24"/>
        </w:rPr>
        <w:br/>
        <w:t xml:space="preserve">  Struck no one but myself,</w:t>
      </w:r>
      <w:r>
        <w:rPr>
          <w:color w:val="000000"/>
          <w:sz w:val="24"/>
          <w:szCs w:val="24"/>
        </w:rPr>
        <w:br/>
        <w:t xml:space="preserve">But I would not exchange the bolt</w:t>
      </w:r>
      <w:r>
        <w:rPr>
          <w:color w:val="000000"/>
          <w:sz w:val="24"/>
          <w:szCs w:val="24"/>
        </w:rPr>
        <w:br/>
        <w:t xml:space="preserve">  For all the rest of life. </w:t>
      </w:r>
      <w:r>
        <w:rPr>
          <w:color w:val="000000"/>
          <w:sz w:val="24"/>
          <w:szCs w:val="24"/>
        </w:rPr>
        <w:br/>
        <w:t xml:space="preserve">Indebtedness to oxygen</w:t>
      </w:r>
      <w:r>
        <w:rPr>
          <w:color w:val="000000"/>
          <w:sz w:val="24"/>
          <w:szCs w:val="24"/>
        </w:rPr>
        <w:br/>
        <w:t xml:space="preserve">  The chemist may repay,</w:t>
      </w:r>
      <w:r>
        <w:rPr>
          <w:color w:val="000000"/>
          <w:sz w:val="24"/>
          <w:szCs w:val="24"/>
        </w:rPr>
        <w:br/>
        <w:t xml:space="preserve">But not the obligation</w:t>
      </w:r>
      <w:r>
        <w:rPr>
          <w:color w:val="000000"/>
          <w:sz w:val="24"/>
          <w:szCs w:val="24"/>
        </w:rPr>
        <w:br/>
        <w:t xml:space="preserve">  To electricity. </w:t>
      </w:r>
      <w:r>
        <w:rPr>
          <w:color w:val="000000"/>
          <w:sz w:val="24"/>
          <w:szCs w:val="24"/>
        </w:rPr>
        <w:br/>
        <w:t xml:space="preserve">It founds the homes and decks the days,</w:t>
      </w:r>
      <w:r>
        <w:rPr>
          <w:color w:val="000000"/>
          <w:sz w:val="24"/>
          <w:szCs w:val="24"/>
        </w:rPr>
        <w:br/>
        <w:t xml:space="preserve">  And every clamor bright</w:t>
      </w:r>
      <w:r>
        <w:rPr>
          <w:color w:val="000000"/>
          <w:sz w:val="24"/>
          <w:szCs w:val="24"/>
        </w:rPr>
        <w:br/>
        <w:t xml:space="preserve">Is but the gleam concomitant</w:t>
      </w:r>
      <w:r>
        <w:rPr>
          <w:color w:val="000000"/>
          <w:sz w:val="24"/>
          <w:szCs w:val="24"/>
        </w:rPr>
        <w:br/>
        <w:t xml:space="preserve">  Of that waylaying light. </w:t>
      </w:r>
      <w:r>
        <w:rPr>
          <w:color w:val="000000"/>
          <w:sz w:val="24"/>
          <w:szCs w:val="24"/>
        </w:rPr>
        <w:br/>
        <w:t xml:space="preserve">The thought is quiet as a flake, —­</w:t>
      </w:r>
      <w:r>
        <w:rPr>
          <w:color w:val="000000"/>
          <w:sz w:val="24"/>
          <w:szCs w:val="24"/>
        </w:rPr>
        <w:br/>
        <w:t xml:space="preserve">  A crash without a sound;</w:t>
      </w:r>
      <w:r>
        <w:rPr>
          <w:color w:val="000000"/>
          <w:sz w:val="24"/>
          <w:szCs w:val="24"/>
        </w:rPr>
        <w:br/>
        <w:t xml:space="preserve">How life’s reverberation</w:t>
      </w:r>
      <w:r>
        <w:rPr>
          <w:color w:val="000000"/>
          <w:sz w:val="24"/>
          <w:szCs w:val="24"/>
        </w:rPr>
        <w:br/>
        <w:t xml:space="preserve">  Its explanation found!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On the bleakness of my lot</w:t>
      </w:r>
      <w:r>
        <w:rPr>
          <w:color w:val="000000"/>
          <w:sz w:val="24"/>
          <w:szCs w:val="24"/>
        </w:rPr>
        <w:br/>
        <w:t xml:space="preserve">  Bloom I strove to raise. </w:t>
      </w:r>
      <w:r>
        <w:rPr>
          <w:color w:val="000000"/>
          <w:sz w:val="24"/>
          <w:szCs w:val="24"/>
        </w:rPr>
        <w:br/>
        <w:t xml:space="preserve">Late, my acre of a rock</w:t>
      </w:r>
      <w:r>
        <w:rPr>
          <w:color w:val="000000"/>
          <w:sz w:val="24"/>
          <w:szCs w:val="24"/>
        </w:rPr>
        <w:br/>
        <w:t xml:space="preserve">  Yielded grape and maize.</w:t>
      </w:r>
    </w:p>
    <w:p>
      <w:pPr>
        <w:widowControl w:val="on"/>
        <w:pBdr/>
        <w:spacing w:before="240" w:after="240" w:line="240" w:lineRule="auto"/>
        <w:ind w:left="0" w:right="0"/>
        <w:jc w:val="left"/>
      </w:pPr>
      <w:r>
        <w:rPr>
          <w:color w:val="000000"/>
          <w:sz w:val="24"/>
          <w:szCs w:val="24"/>
        </w:rPr>
        <w:t xml:space="preserve">Soil of flint if steadfast tilled</w:t>
      </w:r>
      <w:r>
        <w:rPr>
          <w:color w:val="000000"/>
          <w:sz w:val="24"/>
          <w:szCs w:val="24"/>
        </w:rPr>
        <w:br/>
        <w:t xml:space="preserve">  Will reward the hand;</w:t>
      </w:r>
      <w:r>
        <w:rPr>
          <w:color w:val="000000"/>
          <w:sz w:val="24"/>
          <w:szCs w:val="24"/>
        </w:rPr>
        <w:br/>
        <w:t xml:space="preserve">Seed of palm by Lybian sun</w:t>
      </w:r>
      <w:r>
        <w:rPr>
          <w:color w:val="000000"/>
          <w:sz w:val="24"/>
          <w:szCs w:val="24"/>
        </w:rPr>
        <w:br/>
        <w:t xml:space="preserve">  Fructified in sand.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Contrast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door just opened on a street —­</w:t>
      </w:r>
      <w:r>
        <w:rPr>
          <w:color w:val="000000"/>
          <w:sz w:val="24"/>
          <w:szCs w:val="24"/>
        </w:rPr>
        <w:br/>
        <w:t xml:space="preserve">  I, lost, was passing by —­</w:t>
      </w:r>
      <w:r>
        <w:rPr>
          <w:color w:val="000000"/>
          <w:sz w:val="24"/>
          <w:szCs w:val="24"/>
        </w:rPr>
        <w:br/>
        <w:t xml:space="preserve">An instant’s width of warmth disclosed,</w:t>
      </w:r>
      <w:r>
        <w:rPr>
          <w:color w:val="000000"/>
          <w:sz w:val="24"/>
          <w:szCs w:val="24"/>
        </w:rPr>
        <w:br/>
        <w:t xml:space="preserve">  And wealth, and company.</w:t>
      </w:r>
    </w:p>
    <w:p>
      <w:pPr>
        <w:widowControl w:val="on"/>
        <w:pBdr/>
        <w:spacing w:before="240" w:after="240" w:line="240" w:lineRule="auto"/>
        <w:ind w:left="0" w:right="0"/>
        <w:jc w:val="left"/>
      </w:pPr>
      <w:r>
        <w:rPr>
          <w:color w:val="000000"/>
          <w:sz w:val="24"/>
          <w:szCs w:val="24"/>
        </w:rPr>
        <w:t xml:space="preserve">The door as sudden shut, and I,</w:t>
      </w:r>
      <w:r>
        <w:rPr>
          <w:color w:val="000000"/>
          <w:sz w:val="24"/>
          <w:szCs w:val="24"/>
        </w:rPr>
        <w:br/>
        <w:t xml:space="preserve">  I, lost, was passing by, —­</w:t>
      </w:r>
      <w:r>
        <w:rPr>
          <w:color w:val="000000"/>
          <w:sz w:val="24"/>
          <w:szCs w:val="24"/>
        </w:rPr>
        <w:br/>
        <w:t xml:space="preserve">Lost doubly, but by contrast most,</w:t>
      </w:r>
      <w:r>
        <w:rPr>
          <w:color w:val="000000"/>
          <w:sz w:val="24"/>
          <w:szCs w:val="24"/>
        </w:rPr>
        <w:br/>
        <w:t xml:space="preserve">  Enlightening misery.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friends delight or pain? </w:t>
      </w:r>
      <w:r>
        <w:rPr>
          <w:color w:val="000000"/>
          <w:sz w:val="24"/>
          <w:szCs w:val="24"/>
        </w:rPr>
        <w:br/>
        <w:t xml:space="preserve">  Could bounty but remain</w:t>
      </w:r>
      <w:r>
        <w:rPr>
          <w:color w:val="000000"/>
          <w:sz w:val="24"/>
          <w:szCs w:val="24"/>
        </w:rPr>
        <w:br/>
        <w:t xml:space="preserve">Riches were good.</w:t>
      </w:r>
    </w:p>
    <w:p>
      <w:pPr>
        <w:widowControl w:val="on"/>
        <w:pBdr/>
        <w:spacing w:before="240" w:after="240" w:line="240" w:lineRule="auto"/>
        <w:ind w:left="0" w:right="0"/>
        <w:jc w:val="left"/>
      </w:pPr>
      <w:r>
        <w:rPr>
          <w:color w:val="000000"/>
          <w:sz w:val="24"/>
          <w:szCs w:val="24"/>
        </w:rPr>
        <w:t xml:space="preserve">But if they only stay</w:t>
      </w:r>
      <w:r>
        <w:rPr>
          <w:color w:val="000000"/>
          <w:sz w:val="24"/>
          <w:szCs w:val="24"/>
        </w:rPr>
        <w:br/>
        <w:t xml:space="preserve">Bolder to fly away,</w:t>
      </w:r>
      <w:r>
        <w:rPr>
          <w:color w:val="000000"/>
          <w:sz w:val="24"/>
          <w:szCs w:val="24"/>
        </w:rPr>
        <w:br/>
        <w:t xml:space="preserve">  Riches are sad.</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Ashes denote that fire was;</w:t>
      </w:r>
      <w:r>
        <w:rPr>
          <w:color w:val="000000"/>
          <w:sz w:val="24"/>
          <w:szCs w:val="24"/>
        </w:rPr>
        <w:br/>
        <w:t xml:space="preserve">  Respect the grayest pile</w:t>
      </w:r>
      <w:r>
        <w:rPr>
          <w:color w:val="000000"/>
          <w:sz w:val="24"/>
          <w:szCs w:val="24"/>
        </w:rPr>
        <w:br/>
        <w:t xml:space="preserve">For the departed creature’s sake</w:t>
      </w:r>
      <w:r>
        <w:rPr>
          <w:color w:val="000000"/>
          <w:sz w:val="24"/>
          <w:szCs w:val="24"/>
        </w:rPr>
        <w:br/>
        <w:t xml:space="preserve">  That hovered there awhile.</w:t>
      </w:r>
    </w:p>
    <w:p>
      <w:pPr>
        <w:widowControl w:val="on"/>
        <w:pBdr/>
        <w:spacing w:before="240" w:after="240" w:line="240" w:lineRule="auto"/>
        <w:ind w:left="0" w:right="0"/>
        <w:jc w:val="left"/>
      </w:pPr>
      <w:r>
        <w:rPr>
          <w:color w:val="000000"/>
          <w:sz w:val="24"/>
          <w:szCs w:val="24"/>
        </w:rPr>
        <w:t xml:space="preserve">Fire exists the first in light,</w:t>
      </w:r>
      <w:r>
        <w:rPr>
          <w:color w:val="000000"/>
          <w:sz w:val="24"/>
          <w:szCs w:val="24"/>
        </w:rPr>
        <w:br/>
        <w:t xml:space="preserve">  And then consolidates, —­</w:t>
      </w:r>
      <w:r>
        <w:rPr>
          <w:color w:val="000000"/>
          <w:sz w:val="24"/>
          <w:szCs w:val="24"/>
        </w:rPr>
        <w:br/>
        <w:t xml:space="preserve">Only the chemist can disclose</w:t>
      </w:r>
      <w:r>
        <w:rPr>
          <w:color w:val="000000"/>
          <w:sz w:val="24"/>
          <w:szCs w:val="24"/>
        </w:rPr>
        <w:br/>
        <w:t xml:space="preserve">  Into what carbonates.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Fate slew him, but he did not drop;</w:t>
      </w:r>
      <w:r>
        <w:rPr>
          <w:color w:val="000000"/>
          <w:sz w:val="24"/>
          <w:szCs w:val="24"/>
        </w:rPr>
        <w:br/>
        <w:t xml:space="preserve">  She felled —­ he did not fall —­</w:t>
      </w:r>
      <w:r>
        <w:rPr>
          <w:color w:val="000000"/>
          <w:sz w:val="24"/>
          <w:szCs w:val="24"/>
        </w:rPr>
        <w:br/>
        <w:t xml:space="preserve">Impaled him on her fiercest stakes —­</w:t>
      </w:r>
      <w:r>
        <w:rPr>
          <w:color w:val="000000"/>
          <w:sz w:val="24"/>
          <w:szCs w:val="24"/>
        </w:rPr>
        <w:br/>
        <w:t xml:space="preserve">  He neutralized them all.</w:t>
      </w:r>
    </w:p>
    <w:p>
      <w:pPr>
        <w:widowControl w:val="on"/>
        <w:pBdr/>
        <w:spacing w:before="240" w:after="240" w:line="240" w:lineRule="auto"/>
        <w:ind w:left="0" w:right="0"/>
        <w:jc w:val="left"/>
      </w:pPr>
      <w:r>
        <w:rPr>
          <w:color w:val="000000"/>
          <w:sz w:val="24"/>
          <w:szCs w:val="24"/>
        </w:rPr>
        <w:t xml:space="preserve">She stung him, sapped his firm advance,</w:t>
      </w:r>
      <w:r>
        <w:rPr>
          <w:color w:val="000000"/>
          <w:sz w:val="24"/>
          <w:szCs w:val="24"/>
        </w:rPr>
        <w:br/>
        <w:t xml:space="preserve">  But, when her worst was done,</w:t>
      </w:r>
      <w:r>
        <w:rPr>
          <w:color w:val="000000"/>
          <w:sz w:val="24"/>
          <w:szCs w:val="24"/>
        </w:rPr>
        <w:br/>
        <w:t xml:space="preserve">And he, unmoved, regarded her,</w:t>
      </w:r>
      <w:r>
        <w:rPr>
          <w:color w:val="000000"/>
          <w:sz w:val="24"/>
          <w:szCs w:val="24"/>
        </w:rPr>
        <w:br/>
        <w:t xml:space="preserve">  Acknowledged him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i/>
          <w:color w:val="000000"/>
          <w:sz w:val="24"/>
          <w:szCs w:val="24"/>
        </w:rPr>
        <w:t xml:space="preserve">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Finite to fail, but infinite to venture. </w:t>
      </w:r>
      <w:r>
        <w:rPr>
          <w:color w:val="000000"/>
          <w:sz w:val="24"/>
          <w:szCs w:val="24"/>
        </w:rPr>
        <w:br/>
        <w:t xml:space="preserve">  For the one ship that struts the shore</w:t>
      </w:r>
      <w:r>
        <w:rPr>
          <w:color w:val="000000"/>
          <w:sz w:val="24"/>
          <w:szCs w:val="24"/>
        </w:rPr>
        <w:br/>
        <w:t xml:space="preserve">Many’s the gallant, overwhelmed creature</w:t>
      </w:r>
      <w:r>
        <w:rPr>
          <w:color w:val="000000"/>
          <w:sz w:val="24"/>
          <w:szCs w:val="24"/>
        </w:rPr>
        <w:br/>
        <w:t xml:space="preserve">  Nodding in navies nevermore.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i/>
          <w:color w:val="000000"/>
          <w:sz w:val="24"/>
          <w:szCs w:val="24"/>
        </w:rPr>
        <w:t xml:space="preserve">Griefs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measure every grief I meet</w:t>
      </w:r>
      <w:r>
        <w:rPr>
          <w:color w:val="000000"/>
          <w:sz w:val="24"/>
          <w:szCs w:val="24"/>
        </w:rPr>
        <w:br/>
        <w:t xml:space="preserve">  With analytic eyes;</w:t>
      </w:r>
      <w:r>
        <w:rPr>
          <w:color w:val="000000"/>
          <w:sz w:val="24"/>
          <w:szCs w:val="24"/>
        </w:rPr>
        <w:br/>
        <w:t xml:space="preserve">I wonder if it weighs like mine,</w:t>
      </w:r>
      <w:r>
        <w:rPr>
          <w:color w:val="000000"/>
          <w:sz w:val="24"/>
          <w:szCs w:val="24"/>
        </w:rPr>
        <w:br/>
        <w:t xml:space="preserve">  Or has an easier size.</w:t>
      </w:r>
    </w:p>
    <w:p>
      <w:pPr>
        <w:widowControl w:val="on"/>
        <w:pBdr/>
        <w:spacing w:before="240" w:after="240" w:line="240" w:lineRule="auto"/>
        <w:ind w:left="0" w:right="0"/>
        <w:jc w:val="left"/>
      </w:pPr>
      <w:r>
        <w:rPr>
          <w:color w:val="000000"/>
          <w:sz w:val="24"/>
          <w:szCs w:val="24"/>
        </w:rPr>
        <w:t xml:space="preserve">I wonder if they bore it long,</w:t>
      </w:r>
      <w:r>
        <w:rPr>
          <w:color w:val="000000"/>
          <w:sz w:val="24"/>
          <w:szCs w:val="24"/>
        </w:rPr>
        <w:br/>
        <w:t xml:space="preserve">  Or did it just begin? </w:t>
      </w:r>
      <w:r>
        <w:rPr>
          <w:color w:val="000000"/>
          <w:sz w:val="24"/>
          <w:szCs w:val="24"/>
        </w:rPr>
        <w:br/>
        <w:t xml:space="preserve">I could not tell the date of mine,</w:t>
      </w:r>
      <w:r>
        <w:rPr>
          <w:color w:val="000000"/>
          <w:sz w:val="24"/>
          <w:szCs w:val="24"/>
        </w:rPr>
        <w:br/>
        <w:t xml:space="preserve">  It feels so old a pain.</w:t>
      </w:r>
    </w:p>
    <w:p>
      <w:pPr>
        <w:widowControl w:val="on"/>
        <w:pBdr/>
        <w:spacing w:before="240" w:after="240" w:line="240" w:lineRule="auto"/>
        <w:ind w:left="0" w:right="0"/>
        <w:jc w:val="left"/>
      </w:pPr>
      <w:r>
        <w:rPr>
          <w:color w:val="000000"/>
          <w:sz w:val="24"/>
          <w:szCs w:val="24"/>
        </w:rPr>
        <w:t xml:space="preserve">I wonder if it hurts to live,</w:t>
      </w:r>
      <w:r>
        <w:rPr>
          <w:color w:val="000000"/>
          <w:sz w:val="24"/>
          <w:szCs w:val="24"/>
        </w:rPr>
        <w:br/>
        <w:t xml:space="preserve">  And if they have to try,</w:t>
      </w:r>
      <w:r>
        <w:rPr>
          <w:color w:val="000000"/>
          <w:sz w:val="24"/>
          <w:szCs w:val="24"/>
        </w:rPr>
        <w:br/>
        <w:t xml:space="preserve">And whether, could they choose between,</w:t>
      </w:r>
      <w:r>
        <w:rPr>
          <w:color w:val="000000"/>
          <w:sz w:val="24"/>
          <w:szCs w:val="24"/>
        </w:rPr>
        <w:br/>
        <w:t xml:space="preserve">  They would not rather die.</w:t>
      </w:r>
    </w:p>
    <w:p>
      <w:pPr>
        <w:widowControl w:val="on"/>
        <w:pBdr/>
        <w:spacing w:before="240" w:after="240" w:line="240" w:lineRule="auto"/>
        <w:ind w:left="0" w:right="0"/>
        <w:jc w:val="left"/>
      </w:pPr>
      <w:r>
        <w:rPr>
          <w:color w:val="000000"/>
          <w:sz w:val="24"/>
          <w:szCs w:val="24"/>
        </w:rPr>
        <w:t xml:space="preserve">I wonder if when years have piled —­</w:t>
      </w:r>
      <w:r>
        <w:rPr>
          <w:color w:val="000000"/>
          <w:sz w:val="24"/>
          <w:szCs w:val="24"/>
        </w:rPr>
        <w:br/>
        <w:t xml:space="preserve">  Some thousands —­ on the cause</w:t>
      </w:r>
      <w:r>
        <w:rPr>
          <w:color w:val="000000"/>
          <w:sz w:val="24"/>
          <w:szCs w:val="24"/>
        </w:rPr>
        <w:br/>
        <w:t xml:space="preserve">Of early hurt, if such a lapse</w:t>
      </w:r>
      <w:r>
        <w:rPr>
          <w:color w:val="000000"/>
          <w:sz w:val="24"/>
          <w:szCs w:val="24"/>
        </w:rPr>
        <w:br/>
        <w:t xml:space="preserve">  Could give them any pause;</w:t>
      </w:r>
    </w:p>
    <w:p>
      <w:pPr>
        <w:widowControl w:val="on"/>
        <w:pBdr/>
        <w:spacing w:before="240" w:after="240" w:line="240" w:lineRule="auto"/>
        <w:ind w:left="0" w:right="0"/>
        <w:jc w:val="left"/>
      </w:pPr>
      <w:r>
        <w:rPr>
          <w:color w:val="000000"/>
          <w:sz w:val="24"/>
          <w:szCs w:val="24"/>
        </w:rPr>
        <w:t xml:space="preserve">Or would they go on aching still</w:t>
      </w:r>
      <w:r>
        <w:rPr>
          <w:color w:val="000000"/>
          <w:sz w:val="24"/>
          <w:szCs w:val="24"/>
        </w:rPr>
        <w:br/>
        <w:t xml:space="preserve">  Through centuries above,</w:t>
      </w:r>
      <w:r>
        <w:rPr>
          <w:color w:val="000000"/>
          <w:sz w:val="24"/>
          <w:szCs w:val="24"/>
        </w:rPr>
        <w:br/>
        <w:t xml:space="preserve">Enlightened to a larger pain</w:t>
      </w:r>
      <w:r>
        <w:rPr>
          <w:color w:val="000000"/>
          <w:sz w:val="24"/>
          <w:szCs w:val="24"/>
        </w:rPr>
        <w:br/>
        <w:t xml:space="preserve">  By contrast with the love.</w:t>
      </w:r>
    </w:p>
    <w:p>
      <w:pPr>
        <w:widowControl w:val="on"/>
        <w:pBdr/>
        <w:spacing w:before="240" w:after="240" w:line="240" w:lineRule="auto"/>
        <w:ind w:left="0" w:right="0"/>
        <w:jc w:val="left"/>
      </w:pPr>
      <w:r>
        <w:rPr>
          <w:color w:val="000000"/>
          <w:sz w:val="24"/>
          <w:szCs w:val="24"/>
        </w:rPr>
        <w:t xml:space="preserve">The grieved are many, I am told;</w:t>
      </w:r>
      <w:r>
        <w:rPr>
          <w:color w:val="000000"/>
          <w:sz w:val="24"/>
          <w:szCs w:val="24"/>
        </w:rPr>
        <w:br/>
        <w:t xml:space="preserve">  The reason deeper lies, —­</w:t>
      </w:r>
      <w:r>
        <w:rPr>
          <w:color w:val="000000"/>
          <w:sz w:val="24"/>
          <w:szCs w:val="24"/>
        </w:rPr>
        <w:br/>
        <w:t xml:space="preserve">Death is but one and comes but once,</w:t>
      </w:r>
      <w:r>
        <w:rPr>
          <w:color w:val="000000"/>
          <w:sz w:val="24"/>
          <w:szCs w:val="24"/>
        </w:rPr>
        <w:br/>
        <w:t xml:space="preserve">  And only nails the eyes.</w:t>
      </w:r>
    </w:p>
    <w:p>
      <w:pPr>
        <w:widowControl w:val="on"/>
        <w:pBdr/>
        <w:spacing w:before="240" w:after="240" w:line="240" w:lineRule="auto"/>
        <w:ind w:left="0" w:right="0"/>
        <w:jc w:val="left"/>
      </w:pPr>
      <w:r>
        <w:rPr>
          <w:color w:val="000000"/>
          <w:sz w:val="24"/>
          <w:szCs w:val="24"/>
        </w:rPr>
        <w:t xml:space="preserve">There’s grief of want, and grief of cold, —­</w:t>
      </w:r>
      <w:r>
        <w:rPr>
          <w:color w:val="000000"/>
          <w:sz w:val="24"/>
          <w:szCs w:val="24"/>
        </w:rPr>
        <w:br/>
        <w:t xml:space="preserve">  A sort they call ‘despair;’</w:t>
      </w:r>
      <w:r>
        <w:rPr>
          <w:color w:val="000000"/>
          <w:sz w:val="24"/>
          <w:szCs w:val="24"/>
        </w:rPr>
        <w:br/>
        <w:t xml:space="preserve">There’s banishment from native eyes,</w:t>
      </w:r>
      <w:r>
        <w:rPr>
          <w:color w:val="000000"/>
          <w:sz w:val="24"/>
          <w:szCs w:val="24"/>
        </w:rPr>
        <w:br/>
        <w:t xml:space="preserve">  In sight of native air.</w:t>
      </w:r>
    </w:p>
    <w:p>
      <w:pPr>
        <w:widowControl w:val="on"/>
        <w:pBdr/>
        <w:spacing w:before="240" w:after="240" w:line="240" w:lineRule="auto"/>
        <w:ind w:left="0" w:right="0"/>
        <w:jc w:val="left"/>
      </w:pPr>
      <w:r>
        <w:rPr>
          <w:color w:val="000000"/>
          <w:sz w:val="24"/>
          <w:szCs w:val="24"/>
        </w:rPr>
        <w:t xml:space="preserve">And though I may not guess the kind</w:t>
      </w:r>
      <w:r>
        <w:rPr>
          <w:color w:val="000000"/>
          <w:sz w:val="24"/>
          <w:szCs w:val="24"/>
        </w:rPr>
        <w:br/>
        <w:t xml:space="preserve">  Correctly, yet to me</w:t>
      </w:r>
      <w:r>
        <w:rPr>
          <w:color w:val="000000"/>
          <w:sz w:val="24"/>
          <w:szCs w:val="24"/>
        </w:rPr>
        <w:br/>
        <w:t xml:space="preserve">A piercing comfort it affords</w:t>
      </w:r>
      <w:r>
        <w:rPr>
          <w:color w:val="000000"/>
          <w:sz w:val="24"/>
          <w:szCs w:val="24"/>
        </w:rPr>
        <w:br/>
        <w:t xml:space="preserve">  In passing Calvary,</w:t>
      </w:r>
    </w:p>
    <w:p>
      <w:pPr>
        <w:widowControl w:val="on"/>
        <w:pBdr/>
        <w:spacing w:before="240" w:after="240" w:line="240" w:lineRule="auto"/>
        <w:ind w:left="0" w:right="0"/>
        <w:jc w:val="left"/>
      </w:pPr>
      <w:r>
        <w:rPr>
          <w:color w:val="000000"/>
          <w:sz w:val="24"/>
          <w:szCs w:val="24"/>
        </w:rPr>
        <w:t xml:space="preserve">To note the fashions of the cross,</w:t>
      </w:r>
      <w:r>
        <w:rPr>
          <w:color w:val="000000"/>
          <w:sz w:val="24"/>
          <w:szCs w:val="24"/>
        </w:rPr>
        <w:br/>
        <w:t xml:space="preserve">  Of those that stand alone,</w:t>
      </w:r>
      <w:r>
        <w:rPr>
          <w:color w:val="000000"/>
          <w:sz w:val="24"/>
          <w:szCs w:val="24"/>
        </w:rPr>
        <w:br/>
        <w:t xml:space="preserve">Still fascinated to presume</w:t>
      </w:r>
      <w:r>
        <w:rPr>
          <w:color w:val="000000"/>
          <w:sz w:val="24"/>
          <w:szCs w:val="24"/>
        </w:rPr>
        <w:br/>
        <w:t xml:space="preserve">  That some are like my own.</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I have a king who does not speak;</w:t>
      </w:r>
      <w:r>
        <w:rPr>
          <w:color w:val="000000"/>
          <w:sz w:val="24"/>
          <w:szCs w:val="24"/>
        </w:rPr>
        <w:br/>
        <w:t xml:space="preserve">So, wondering, thro’ the hours meek</w:t>
      </w:r>
      <w:r>
        <w:rPr>
          <w:color w:val="000000"/>
          <w:sz w:val="24"/>
          <w:szCs w:val="24"/>
        </w:rPr>
        <w:br/>
        <w:t xml:space="preserve">  I trudge the day away,—­</w:t>
      </w:r>
      <w:r>
        <w:rPr>
          <w:color w:val="000000"/>
          <w:sz w:val="24"/>
          <w:szCs w:val="24"/>
        </w:rPr>
        <w:br/>
        <w:t xml:space="preserve">Half glad when it is night and sleep,</w:t>
      </w:r>
      <w:r>
        <w:rPr>
          <w:color w:val="000000"/>
          <w:sz w:val="24"/>
          <w:szCs w:val="24"/>
        </w:rPr>
        <w:br/>
        <w:t xml:space="preserve">If, haply, thro’ a dream to peep</w:t>
      </w:r>
      <w:r>
        <w:rPr>
          <w:color w:val="000000"/>
          <w:sz w:val="24"/>
          <w:szCs w:val="24"/>
        </w:rPr>
        <w:br/>
        <w:t xml:space="preserve">  In parlors shut by day.</w:t>
      </w:r>
    </w:p>
    <w:p>
      <w:pPr>
        <w:widowControl w:val="on"/>
        <w:pBdr/>
        <w:spacing w:before="240" w:after="240" w:line="240" w:lineRule="auto"/>
        <w:ind w:left="0" w:right="0"/>
        <w:jc w:val="left"/>
      </w:pPr>
      <w:r>
        <w:rPr>
          <w:color w:val="000000"/>
          <w:sz w:val="24"/>
          <w:szCs w:val="24"/>
        </w:rPr>
        <w:t xml:space="preserve">And if I do, when morning comes,</w:t>
      </w:r>
      <w:r>
        <w:rPr>
          <w:color w:val="000000"/>
          <w:sz w:val="24"/>
          <w:szCs w:val="24"/>
        </w:rPr>
        <w:br/>
        <w:t xml:space="preserve">It is as if a hundred drums</w:t>
      </w:r>
      <w:r>
        <w:rPr>
          <w:color w:val="000000"/>
          <w:sz w:val="24"/>
          <w:szCs w:val="24"/>
        </w:rPr>
        <w:br/>
        <w:t xml:space="preserve">  Did round my pillow roll,</w:t>
      </w:r>
      <w:r>
        <w:rPr>
          <w:color w:val="000000"/>
          <w:sz w:val="24"/>
          <w:szCs w:val="24"/>
        </w:rPr>
        <w:br/>
        <w:t xml:space="preserve">And shouts fill all my childish sky,</w:t>
      </w:r>
      <w:r>
        <w:rPr>
          <w:color w:val="000000"/>
          <w:sz w:val="24"/>
          <w:szCs w:val="24"/>
        </w:rPr>
        <w:br/>
        <w:t xml:space="preserve">And bells keep saying ‘victory’</w:t>
      </w:r>
      <w:r>
        <w:rPr>
          <w:color w:val="000000"/>
          <w:sz w:val="24"/>
          <w:szCs w:val="24"/>
        </w:rPr>
        <w:br/>
        <w:t xml:space="preserve">  From steeples in my soul!</w:t>
      </w:r>
    </w:p>
    <w:p>
      <w:pPr>
        <w:widowControl w:val="on"/>
        <w:pBdr/>
        <w:spacing w:before="240" w:after="240" w:line="240" w:lineRule="auto"/>
        <w:ind w:left="0" w:right="0"/>
        <w:jc w:val="left"/>
      </w:pPr>
      <w:r>
        <w:rPr>
          <w:color w:val="000000"/>
          <w:sz w:val="24"/>
          <w:szCs w:val="24"/>
        </w:rPr>
        <w:t xml:space="preserve">And if I don’t, the little Bird</w:t>
      </w:r>
      <w:r>
        <w:rPr>
          <w:color w:val="000000"/>
          <w:sz w:val="24"/>
          <w:szCs w:val="24"/>
        </w:rPr>
        <w:br/>
        <w:t xml:space="preserve">Within the Orchard is not heard,</w:t>
      </w:r>
      <w:r>
        <w:rPr>
          <w:color w:val="000000"/>
          <w:sz w:val="24"/>
          <w:szCs w:val="24"/>
        </w:rPr>
        <w:br/>
        <w:t xml:space="preserve">  And I omit to pray,</w:t>
      </w:r>
      <w:r>
        <w:rPr>
          <w:color w:val="000000"/>
          <w:sz w:val="24"/>
          <w:szCs w:val="24"/>
        </w:rPr>
        <w:br/>
        <w:t xml:space="preserve">‘Father, thy will be done’ to-day,</w:t>
      </w:r>
      <w:r>
        <w:rPr>
          <w:color w:val="000000"/>
          <w:sz w:val="24"/>
          <w:szCs w:val="24"/>
        </w:rPr>
        <w:br/>
        <w:t xml:space="preserve">For my will goes the other way,</w:t>
      </w:r>
      <w:r>
        <w:rPr>
          <w:color w:val="000000"/>
          <w:sz w:val="24"/>
          <w:szCs w:val="24"/>
        </w:rPr>
        <w:br/>
        <w:t xml:space="preserve">  And it were perjury!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i/>
          <w:color w:val="000000"/>
          <w:sz w:val="24"/>
          <w:szCs w:val="24"/>
        </w:rPr>
        <w:t xml:space="preserve">Disenchantment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dropped so low in my regard</w:t>
      </w:r>
      <w:r>
        <w:rPr>
          <w:color w:val="000000"/>
          <w:sz w:val="24"/>
          <w:szCs w:val="24"/>
        </w:rPr>
        <w:br/>
        <w:t xml:space="preserve">  I heard it hit the ground,</w:t>
      </w:r>
      <w:r>
        <w:rPr>
          <w:color w:val="000000"/>
          <w:sz w:val="24"/>
          <w:szCs w:val="24"/>
        </w:rPr>
        <w:br/>
        <w:t xml:space="preserve">And go to pieces on the stones</w:t>
      </w:r>
      <w:r>
        <w:rPr>
          <w:color w:val="000000"/>
          <w:sz w:val="24"/>
          <w:szCs w:val="24"/>
        </w:rPr>
        <w:br/>
        <w:t xml:space="preserve">  At bottom of my mind;</w:t>
      </w:r>
    </w:p>
    <w:p>
      <w:pPr>
        <w:widowControl w:val="on"/>
        <w:pBdr/>
        <w:spacing w:before="240" w:after="240" w:line="240" w:lineRule="auto"/>
        <w:ind w:left="0" w:right="0"/>
        <w:jc w:val="left"/>
      </w:pPr>
      <w:r>
        <w:rPr>
          <w:color w:val="000000"/>
          <w:sz w:val="24"/>
          <w:szCs w:val="24"/>
        </w:rPr>
        <w:t xml:space="preserve">Yet blamed the fate that fractured, less</w:t>
      </w:r>
      <w:r>
        <w:rPr>
          <w:color w:val="000000"/>
          <w:sz w:val="24"/>
          <w:szCs w:val="24"/>
        </w:rPr>
        <w:br/>
        <w:t xml:space="preserve">  Than I reviled myself</w:t>
      </w:r>
      <w:r>
        <w:rPr>
          <w:color w:val="000000"/>
          <w:sz w:val="24"/>
          <w:szCs w:val="24"/>
        </w:rPr>
        <w:br/>
        <w:t xml:space="preserve">For entertaining plated wares</w:t>
      </w:r>
      <w:r>
        <w:rPr>
          <w:color w:val="000000"/>
          <w:sz w:val="24"/>
          <w:szCs w:val="24"/>
        </w:rPr>
        <w:br/>
        <w:t xml:space="preserve">  Upon my silver shelf.</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i/>
          <w:color w:val="000000"/>
          <w:sz w:val="24"/>
          <w:szCs w:val="24"/>
        </w:rPr>
        <w:t xml:space="preserve">Lost</w:t>
      </w:r>
      <w:r>
        <w:rPr>
          <w:color w:val="000000"/>
          <w:sz w:val="24"/>
          <w:szCs w:val="24"/>
        </w:rPr>
        <w:t xml:space="preserve">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lose one’s faith surpasses</w:t>
      </w:r>
      <w:r>
        <w:rPr>
          <w:color w:val="000000"/>
          <w:sz w:val="24"/>
          <w:szCs w:val="24"/>
        </w:rPr>
        <w:br/>
        <w:t xml:space="preserve">  The loss of an estate,</w:t>
      </w:r>
      <w:r>
        <w:rPr>
          <w:color w:val="000000"/>
          <w:sz w:val="24"/>
          <w:szCs w:val="24"/>
        </w:rPr>
        <w:br/>
        <w:t xml:space="preserve">Because estates can be</w:t>
      </w:r>
      <w:r>
        <w:rPr>
          <w:color w:val="000000"/>
          <w:sz w:val="24"/>
          <w:szCs w:val="24"/>
        </w:rPr>
        <w:br/>
        <w:t xml:space="preserve">  Replenished, —­ faith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Inherited with life,</w:t>
      </w:r>
      <w:r>
        <w:rPr>
          <w:color w:val="000000"/>
          <w:sz w:val="24"/>
          <w:szCs w:val="24"/>
        </w:rPr>
        <w:br/>
        <w:t xml:space="preserve">  Belief but once can be;</w:t>
      </w:r>
      <w:r>
        <w:rPr>
          <w:color w:val="000000"/>
          <w:sz w:val="24"/>
          <w:szCs w:val="24"/>
        </w:rPr>
        <w:br/>
        <w:t xml:space="preserve">Annihilate a single clause,</w:t>
      </w:r>
      <w:r>
        <w:rPr>
          <w:color w:val="000000"/>
          <w:sz w:val="24"/>
          <w:szCs w:val="24"/>
        </w:rPr>
        <w:br/>
        <w:t xml:space="preserve">  And Being’s beggary.</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i/>
          <w:color w:val="000000"/>
          <w:sz w:val="24"/>
          <w:szCs w:val="24"/>
        </w:rPr>
        <w:t xml:space="preserve">Lost</w:t>
      </w:r>
      <w:r>
        <w:rPr>
          <w:color w:val="000000"/>
          <w:sz w:val="24"/>
          <w:szCs w:val="24"/>
        </w:rPr>
        <w:t xml:space="preserve"> </w:t>
      </w:r>
      <w:r>
        <w:rPr>
          <w:i/>
          <w:color w:val="000000"/>
          <w:sz w:val="24"/>
          <w:szCs w:val="24"/>
        </w:rPr>
        <w:t xml:space="preserve">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daily bliss</w:t>
      </w:r>
      <w:r>
        <w:rPr>
          <w:color w:val="000000"/>
          <w:sz w:val="24"/>
          <w:szCs w:val="24"/>
        </w:rPr>
        <w:br/>
        <w:t xml:space="preserve">  I half indifferent viewed,</w:t>
      </w:r>
      <w:r>
        <w:rPr>
          <w:color w:val="000000"/>
          <w:sz w:val="24"/>
          <w:szCs w:val="24"/>
        </w:rPr>
        <w:br/>
        <w:t xml:space="preserve">Till sudden I perceived it stir, —­</w:t>
      </w:r>
      <w:r>
        <w:rPr>
          <w:color w:val="000000"/>
          <w:sz w:val="24"/>
          <w:szCs w:val="24"/>
        </w:rPr>
        <w:br/>
        <w:t xml:space="preserve">  It grew as I pursued,</w:t>
      </w:r>
    </w:p>
    <w:p>
      <w:pPr>
        <w:widowControl w:val="on"/>
        <w:pBdr/>
        <w:spacing w:before="240" w:after="240" w:line="240" w:lineRule="auto"/>
        <w:ind w:left="0" w:right="0"/>
        <w:jc w:val="left"/>
      </w:pPr>
      <w:r>
        <w:rPr>
          <w:color w:val="000000"/>
          <w:sz w:val="24"/>
          <w:szCs w:val="24"/>
        </w:rPr>
        <w:t xml:space="preserve">Till when, around a crag,</w:t>
      </w:r>
      <w:r>
        <w:rPr>
          <w:color w:val="000000"/>
          <w:sz w:val="24"/>
          <w:szCs w:val="24"/>
        </w:rPr>
        <w:br/>
        <w:t xml:space="preserve">  It wasted from my sight,</w:t>
      </w:r>
      <w:r>
        <w:rPr>
          <w:color w:val="000000"/>
          <w:sz w:val="24"/>
          <w:szCs w:val="24"/>
        </w:rPr>
        <w:br/>
        <w:t xml:space="preserve">Enlarged beyond my utmost scope,</w:t>
      </w:r>
      <w:r>
        <w:rPr>
          <w:color w:val="000000"/>
          <w:sz w:val="24"/>
          <w:szCs w:val="24"/>
        </w:rPr>
        <w:br/>
        <w:t xml:space="preserve">  I learned its sweetness right.</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 worked for chaff, and earning wheat</w:t>
      </w:r>
      <w:r>
        <w:rPr>
          <w:color w:val="000000"/>
          <w:sz w:val="24"/>
          <w:szCs w:val="24"/>
        </w:rPr>
        <w:br/>
        <w:t xml:space="preserve">  Was haughty and betrayed. </w:t>
      </w:r>
      <w:r>
        <w:rPr>
          <w:color w:val="000000"/>
          <w:sz w:val="24"/>
          <w:szCs w:val="24"/>
        </w:rPr>
        <w:br/>
        <w:t xml:space="preserve">What right had fields to arbitrate</w:t>
      </w:r>
      <w:r>
        <w:rPr>
          <w:color w:val="000000"/>
          <w:sz w:val="24"/>
          <w:szCs w:val="24"/>
        </w:rPr>
        <w:br/>
        <w:t xml:space="preserve">  In matters ratified?</w:t>
      </w:r>
    </w:p>
    <w:p>
      <w:pPr>
        <w:widowControl w:val="on"/>
        <w:pBdr/>
        <w:spacing w:before="240" w:after="240" w:line="240" w:lineRule="auto"/>
        <w:ind w:left="0" w:right="0"/>
        <w:jc w:val="left"/>
      </w:pPr>
      <w:r>
        <w:rPr>
          <w:color w:val="000000"/>
          <w:sz w:val="24"/>
          <w:szCs w:val="24"/>
        </w:rPr>
        <w:t xml:space="preserve">I tasted wheat, —­ and hated chaff,</w:t>
      </w:r>
      <w:r>
        <w:rPr>
          <w:color w:val="000000"/>
          <w:sz w:val="24"/>
          <w:szCs w:val="24"/>
        </w:rPr>
        <w:br/>
        <w:t xml:space="preserve">  And thanked the ample friend;</w:t>
      </w:r>
      <w:r>
        <w:rPr>
          <w:color w:val="000000"/>
          <w:sz w:val="24"/>
          <w:szCs w:val="24"/>
        </w:rPr>
        <w:br/>
        <w:t xml:space="preserve">Wisdom is more becoming viewed</w:t>
      </w:r>
      <w:r>
        <w:rPr>
          <w:color w:val="000000"/>
          <w:sz w:val="24"/>
          <w:szCs w:val="24"/>
        </w:rPr>
        <w:br/>
        <w:t xml:space="preserve">  At distance than at hand.</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Life, and Death, and Giants</w:t>
      </w:r>
      <w:r>
        <w:rPr>
          <w:color w:val="000000"/>
          <w:sz w:val="24"/>
          <w:szCs w:val="24"/>
        </w:rPr>
        <w:br/>
        <w:t xml:space="preserve">  Such as these, are still. </w:t>
      </w:r>
      <w:r>
        <w:rPr>
          <w:color w:val="000000"/>
          <w:sz w:val="24"/>
          <w:szCs w:val="24"/>
        </w:rPr>
        <w:br/>
        <w:t xml:space="preserve">Minor apparatus, hopper of the mill,</w:t>
      </w:r>
      <w:r>
        <w:rPr>
          <w:color w:val="000000"/>
          <w:sz w:val="24"/>
          <w:szCs w:val="24"/>
        </w:rPr>
        <w:br/>
        <w:t xml:space="preserve">Beetle at the candle,</w:t>
      </w:r>
      <w:r>
        <w:rPr>
          <w:color w:val="000000"/>
          <w:sz w:val="24"/>
          <w:szCs w:val="24"/>
        </w:rPr>
        <w:br/>
        <w:t xml:space="preserve">  Or a fife’s small fame,</w:t>
      </w:r>
      <w:r>
        <w:rPr>
          <w:color w:val="000000"/>
          <w:sz w:val="24"/>
          <w:szCs w:val="24"/>
        </w:rPr>
        <w:br/>
        <w:t xml:space="preserve">Maintain by accident</w:t>
      </w:r>
      <w:r>
        <w:rPr>
          <w:color w:val="000000"/>
          <w:sz w:val="24"/>
          <w:szCs w:val="24"/>
        </w:rPr>
        <w:br/>
        <w:t xml:space="preserve">  That they proclaim.</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i/>
          <w:color w:val="000000"/>
          <w:sz w:val="24"/>
          <w:szCs w:val="24"/>
        </w:rPr>
        <w:t xml:space="preserve">Alpine</w:t>
      </w:r>
      <w:r>
        <w:rPr>
          <w:color w:val="000000"/>
          <w:sz w:val="24"/>
          <w:szCs w:val="24"/>
        </w:rPr>
        <w:t xml:space="preserve"> </w:t>
      </w:r>
      <w:r>
        <w:rPr>
          <w:i/>
          <w:color w:val="000000"/>
          <w:sz w:val="24"/>
          <w:szCs w:val="24"/>
        </w:rPr>
        <w:t xml:space="preserve">glow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lives are Swiss, —­</w:t>
      </w:r>
      <w:r>
        <w:rPr>
          <w:color w:val="000000"/>
          <w:sz w:val="24"/>
          <w:szCs w:val="24"/>
        </w:rPr>
        <w:br/>
        <w:t xml:space="preserve">  So still, so cool,</w:t>
      </w:r>
      <w:r>
        <w:rPr>
          <w:color w:val="000000"/>
          <w:sz w:val="24"/>
          <w:szCs w:val="24"/>
        </w:rPr>
        <w:br/>
        <w:t xml:space="preserve">  Till, some odd afternoon,</w:t>
      </w:r>
      <w:r>
        <w:rPr>
          <w:color w:val="000000"/>
          <w:sz w:val="24"/>
          <w:szCs w:val="24"/>
        </w:rPr>
        <w:br/>
        <w:t xml:space="preserve">The Alps neglect their curtains,</w:t>
      </w:r>
      <w:r>
        <w:rPr>
          <w:color w:val="000000"/>
          <w:sz w:val="24"/>
          <w:szCs w:val="24"/>
        </w:rPr>
        <w:br/>
        <w:t xml:space="preserve">  And we look farther on.</w:t>
      </w:r>
    </w:p>
    <w:p>
      <w:pPr>
        <w:widowControl w:val="on"/>
        <w:pBdr/>
        <w:spacing w:before="240" w:after="240" w:line="240" w:lineRule="auto"/>
        <w:ind w:left="0" w:right="0"/>
        <w:jc w:val="left"/>
      </w:pPr>
      <w:r>
        <w:rPr>
          <w:color w:val="000000"/>
          <w:sz w:val="24"/>
          <w:szCs w:val="24"/>
        </w:rPr>
        <w:t xml:space="preserve">Italy stands the other side,</w:t>
      </w:r>
      <w:r>
        <w:rPr>
          <w:color w:val="000000"/>
          <w:sz w:val="24"/>
          <w:szCs w:val="24"/>
        </w:rPr>
        <w:br/>
        <w:t xml:space="preserve">  While, like a guard between,</w:t>
      </w:r>
      <w:r>
        <w:rPr>
          <w:color w:val="000000"/>
          <w:sz w:val="24"/>
          <w:szCs w:val="24"/>
        </w:rPr>
        <w:br/>
        <w:t xml:space="preserve">The solemn Alps,</w:t>
      </w:r>
      <w:r>
        <w:rPr>
          <w:color w:val="000000"/>
          <w:sz w:val="24"/>
          <w:szCs w:val="24"/>
        </w:rPr>
        <w:br/>
        <w:t xml:space="preserve">The siren Alps,</w:t>
      </w:r>
      <w:r>
        <w:rPr>
          <w:color w:val="000000"/>
          <w:sz w:val="24"/>
          <w:szCs w:val="24"/>
        </w:rPr>
        <w:br/>
        <w:t xml:space="preserve">  Forever intervene!</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i/>
          <w:color w:val="000000"/>
          <w:sz w:val="24"/>
          <w:szCs w:val="24"/>
        </w:rPr>
        <w:t xml:space="preserve">Remembrance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Remembrance has a rear and front, —­</w:t>
      </w:r>
      <w:r>
        <w:rPr>
          <w:color w:val="000000"/>
          <w:sz w:val="24"/>
          <w:szCs w:val="24"/>
        </w:rPr>
        <w:br/>
        <w:t xml:space="preserve">  ’T is something like a house;</w:t>
      </w:r>
      <w:r>
        <w:rPr>
          <w:color w:val="000000"/>
          <w:sz w:val="24"/>
          <w:szCs w:val="24"/>
        </w:rPr>
        <w:br/>
        <w:t xml:space="preserve">It has a garret also</w:t>
      </w:r>
      <w:r>
        <w:rPr>
          <w:color w:val="000000"/>
          <w:sz w:val="24"/>
          <w:szCs w:val="24"/>
        </w:rPr>
        <w:br/>
        <w:t xml:space="preserve">  For refuse and the mouse,</w:t>
      </w:r>
    </w:p>
    <w:p>
      <w:pPr>
        <w:widowControl w:val="on"/>
        <w:pBdr/>
        <w:spacing w:before="240" w:after="240" w:line="240" w:lineRule="auto"/>
        <w:ind w:left="0" w:right="0"/>
        <w:jc w:val="left"/>
      </w:pPr>
      <w:r>
        <w:rPr>
          <w:color w:val="000000"/>
          <w:sz w:val="24"/>
          <w:szCs w:val="24"/>
        </w:rPr>
        <w:t xml:space="preserve">Besides, the deepest cellar</w:t>
      </w:r>
      <w:r>
        <w:rPr>
          <w:color w:val="000000"/>
          <w:sz w:val="24"/>
          <w:szCs w:val="24"/>
        </w:rPr>
        <w:br/>
        <w:t xml:space="preserve">  That ever mason hewed;</w:t>
      </w:r>
      <w:r>
        <w:rPr>
          <w:color w:val="000000"/>
          <w:sz w:val="24"/>
          <w:szCs w:val="24"/>
        </w:rPr>
        <w:br/>
        <w:t xml:space="preserve">Look to it, by its fathoms</w:t>
      </w:r>
      <w:r>
        <w:rPr>
          <w:color w:val="000000"/>
          <w:sz w:val="24"/>
          <w:szCs w:val="24"/>
        </w:rPr>
        <w:br/>
        <w:t xml:space="preserve">  Ourselves be not pursued.</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To hang our head ostensibly,</w:t>
      </w:r>
      <w:r>
        <w:rPr>
          <w:color w:val="000000"/>
          <w:sz w:val="24"/>
          <w:szCs w:val="24"/>
        </w:rPr>
        <w:br/>
        <w:t xml:space="preserve">  And subsequent to find</w:t>
      </w:r>
      <w:r>
        <w:rPr>
          <w:color w:val="000000"/>
          <w:sz w:val="24"/>
          <w:szCs w:val="24"/>
        </w:rPr>
        <w:br/>
        <w:t xml:space="preserve">That such was not the posture</w:t>
      </w:r>
      <w:r>
        <w:rPr>
          <w:color w:val="000000"/>
          <w:sz w:val="24"/>
          <w:szCs w:val="24"/>
        </w:rPr>
        <w:br/>
        <w:t xml:space="preserve">  Of our immortal mind,</w:t>
      </w:r>
    </w:p>
    <w:p>
      <w:pPr>
        <w:widowControl w:val="on"/>
        <w:pBdr/>
        <w:spacing w:before="240" w:after="240" w:line="240" w:lineRule="auto"/>
        <w:ind w:left="0" w:right="0"/>
        <w:jc w:val="left"/>
      </w:pPr>
      <w:r>
        <w:rPr>
          <w:color w:val="000000"/>
          <w:sz w:val="24"/>
          <w:szCs w:val="24"/>
        </w:rPr>
        <w:t xml:space="preserve">Affords the sly presumption</w:t>
      </w:r>
      <w:r>
        <w:rPr>
          <w:color w:val="000000"/>
          <w:sz w:val="24"/>
          <w:szCs w:val="24"/>
        </w:rPr>
        <w:br/>
        <w:t xml:space="preserve">  That, in so dense a fuzz,</w:t>
      </w:r>
      <w:r>
        <w:rPr>
          <w:color w:val="000000"/>
          <w:sz w:val="24"/>
          <w:szCs w:val="24"/>
        </w:rPr>
        <w:br/>
        <w:t xml:space="preserve">You, too, take cobweb attitudes</w:t>
      </w:r>
      <w:r>
        <w:rPr>
          <w:color w:val="000000"/>
          <w:sz w:val="24"/>
          <w:szCs w:val="24"/>
        </w:rPr>
        <w:br/>
        <w:t xml:space="preserve">  Upon a plane of gauze!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brain is wider than the sky,</w:t>
      </w:r>
      <w:r>
        <w:rPr>
          <w:color w:val="000000"/>
          <w:sz w:val="24"/>
          <w:szCs w:val="24"/>
        </w:rPr>
        <w:br/>
        <w:t xml:space="preserve">  For, put them side by side,</w:t>
      </w:r>
      <w:r>
        <w:rPr>
          <w:color w:val="000000"/>
          <w:sz w:val="24"/>
          <w:szCs w:val="24"/>
        </w:rPr>
        <w:br/>
        <w:t xml:space="preserve">The one the other will include</w:t>
      </w:r>
      <w:r>
        <w:rPr>
          <w:color w:val="000000"/>
          <w:sz w:val="24"/>
          <w:szCs w:val="24"/>
        </w:rPr>
        <w:br/>
        <w:t xml:space="preserve">  With ease, and you beside.</w:t>
      </w:r>
    </w:p>
    <w:p>
      <w:pPr>
        <w:widowControl w:val="on"/>
        <w:pBdr/>
        <w:spacing w:before="240" w:after="240" w:line="240" w:lineRule="auto"/>
        <w:ind w:left="0" w:right="0"/>
        <w:jc w:val="left"/>
      </w:pPr>
      <w:r>
        <w:rPr>
          <w:color w:val="000000"/>
          <w:sz w:val="24"/>
          <w:szCs w:val="24"/>
        </w:rPr>
        <w:t xml:space="preserve">The brain is deeper than the sea,</w:t>
      </w:r>
      <w:r>
        <w:rPr>
          <w:color w:val="000000"/>
          <w:sz w:val="24"/>
          <w:szCs w:val="24"/>
        </w:rPr>
        <w:br/>
        <w:t xml:space="preserve">  For, hold them, blue to blue,</w:t>
      </w:r>
      <w:r>
        <w:rPr>
          <w:color w:val="000000"/>
          <w:sz w:val="24"/>
          <w:szCs w:val="24"/>
        </w:rPr>
        <w:br/>
        <w:t xml:space="preserve">The one the other will absorb,</w:t>
      </w:r>
      <w:r>
        <w:rPr>
          <w:color w:val="000000"/>
          <w:sz w:val="24"/>
          <w:szCs w:val="24"/>
        </w:rPr>
        <w:br/>
        <w:t xml:space="preserve">  As sponges, buckets do.</w:t>
      </w:r>
    </w:p>
    <w:p>
      <w:pPr>
        <w:widowControl w:val="on"/>
        <w:pBdr/>
        <w:spacing w:before="240" w:after="240" w:line="240" w:lineRule="auto"/>
        <w:ind w:left="0" w:right="0"/>
        <w:jc w:val="left"/>
      </w:pPr>
      <w:r>
        <w:rPr>
          <w:color w:val="000000"/>
          <w:sz w:val="24"/>
          <w:szCs w:val="24"/>
        </w:rPr>
        <w:t xml:space="preserve">The brain is just the weight of God,</w:t>
      </w:r>
      <w:r>
        <w:rPr>
          <w:color w:val="000000"/>
          <w:sz w:val="24"/>
          <w:szCs w:val="24"/>
        </w:rPr>
        <w:br/>
        <w:t xml:space="preserve">  For, lift them, pound for pound,</w:t>
      </w:r>
      <w:r>
        <w:rPr>
          <w:color w:val="000000"/>
          <w:sz w:val="24"/>
          <w:szCs w:val="24"/>
        </w:rPr>
        <w:br/>
        <w:t xml:space="preserve">And they will differ, if they do,</w:t>
      </w:r>
      <w:r>
        <w:rPr>
          <w:color w:val="000000"/>
          <w:sz w:val="24"/>
          <w:szCs w:val="24"/>
        </w:rPr>
        <w:br/>
        <w:t xml:space="preserve">  As syllable from sound.</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The bone that has no marrow;</w:t>
      </w:r>
      <w:r>
        <w:rPr>
          <w:color w:val="000000"/>
          <w:sz w:val="24"/>
          <w:szCs w:val="24"/>
        </w:rPr>
        <w:br/>
        <w:t xml:space="preserve">  What ultimate for that? </w:t>
      </w:r>
      <w:r>
        <w:rPr>
          <w:color w:val="000000"/>
          <w:sz w:val="24"/>
          <w:szCs w:val="24"/>
        </w:rPr>
        <w:br/>
        <w:t xml:space="preserve">It is not fit for table,</w:t>
      </w:r>
      <w:r>
        <w:rPr>
          <w:color w:val="000000"/>
          <w:sz w:val="24"/>
          <w:szCs w:val="24"/>
        </w:rPr>
        <w:br/>
        <w:t xml:space="preserve">  For beggar, or for cat.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bone has obligations,</w:t>
      </w:r>
      <w:r>
        <w:rPr>
          <w:color w:val="000000"/>
          <w:sz w:val="24"/>
          <w:szCs w:val="24"/>
        </w:rPr>
        <w:br/>
        <w:t xml:space="preserve">  A being has the same;</w:t>
      </w:r>
      <w:r>
        <w:rPr>
          <w:color w:val="000000"/>
          <w:sz w:val="24"/>
          <w:szCs w:val="24"/>
        </w:rPr>
        <w:br/>
        <w:t xml:space="preserve">A marrowless assembly</w:t>
      </w:r>
      <w:r>
        <w:rPr>
          <w:color w:val="000000"/>
          <w:sz w:val="24"/>
          <w:szCs w:val="24"/>
        </w:rPr>
        <w:br/>
        <w:t xml:space="preserve">  Is culpabler than shame.</w:t>
      </w:r>
    </w:p>
    <w:p>
      <w:pPr>
        <w:widowControl w:val="on"/>
        <w:pBdr/>
        <w:spacing w:before="240" w:after="240" w:line="240" w:lineRule="auto"/>
        <w:ind w:left="0" w:right="0"/>
        <w:jc w:val="left"/>
      </w:pPr>
      <w:r>
        <w:rPr>
          <w:color w:val="000000"/>
          <w:sz w:val="24"/>
          <w:szCs w:val="24"/>
        </w:rPr>
        <w:t xml:space="preserve">But how shall finished creatures</w:t>
      </w:r>
      <w:r>
        <w:rPr>
          <w:color w:val="000000"/>
          <w:sz w:val="24"/>
          <w:szCs w:val="24"/>
        </w:rPr>
        <w:br/>
        <w:t xml:space="preserve">  A function fresh obtain? —­</w:t>
      </w:r>
      <w:r>
        <w:rPr>
          <w:color w:val="000000"/>
          <w:sz w:val="24"/>
          <w:szCs w:val="24"/>
        </w:rPr>
        <w:br/>
        <w:t xml:space="preserve">Old Nicodemus’ phantom</w:t>
      </w:r>
      <w:r>
        <w:rPr>
          <w:color w:val="000000"/>
          <w:sz w:val="24"/>
          <w:szCs w:val="24"/>
        </w:rPr>
        <w:br/>
        <w:t xml:space="preserve">  Confronting us again!</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past is such a curious creature,</w:t>
      </w:r>
      <w:r>
        <w:rPr>
          <w:color w:val="000000"/>
          <w:sz w:val="24"/>
          <w:szCs w:val="24"/>
        </w:rPr>
        <w:br/>
        <w:t xml:space="preserve">  To look her in the face</w:t>
      </w:r>
      <w:r>
        <w:rPr>
          <w:color w:val="000000"/>
          <w:sz w:val="24"/>
          <w:szCs w:val="24"/>
        </w:rPr>
        <w:br/>
        <w:t xml:space="preserve">A transport may reward us,</w:t>
      </w:r>
      <w:r>
        <w:rPr>
          <w:color w:val="000000"/>
          <w:sz w:val="24"/>
          <w:szCs w:val="24"/>
        </w:rPr>
        <w:br/>
        <w:t xml:space="preserve">  Or a disgrace.</w:t>
      </w:r>
    </w:p>
    <w:p>
      <w:pPr>
        <w:widowControl w:val="on"/>
        <w:pBdr/>
        <w:spacing w:before="240" w:after="240" w:line="240" w:lineRule="auto"/>
        <w:ind w:left="0" w:right="0"/>
        <w:jc w:val="left"/>
      </w:pPr>
      <w:r>
        <w:rPr>
          <w:color w:val="000000"/>
          <w:sz w:val="24"/>
          <w:szCs w:val="24"/>
        </w:rPr>
        <w:t xml:space="preserve">Unarmed if any meet her,</w:t>
      </w:r>
      <w:r>
        <w:rPr>
          <w:color w:val="000000"/>
          <w:sz w:val="24"/>
          <w:szCs w:val="24"/>
        </w:rPr>
        <w:br/>
        <w:t xml:space="preserve">  I charge him, fly! </w:t>
      </w:r>
      <w:r>
        <w:rPr>
          <w:color w:val="000000"/>
          <w:sz w:val="24"/>
          <w:szCs w:val="24"/>
        </w:rPr>
        <w:br/>
        <w:t xml:space="preserve">Her rusty ammunition</w:t>
      </w:r>
      <w:r>
        <w:rPr>
          <w:color w:val="000000"/>
          <w:sz w:val="24"/>
          <w:szCs w:val="24"/>
        </w:rPr>
        <w:br/>
        <w:t xml:space="preserve">  Might yet reply!</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To help our bleaker parts</w:t>
      </w:r>
      <w:r>
        <w:rPr>
          <w:color w:val="000000"/>
          <w:sz w:val="24"/>
          <w:szCs w:val="24"/>
        </w:rPr>
        <w:br/>
        <w:t xml:space="preserve">  Salubrious hours are given,</w:t>
      </w:r>
      <w:r>
        <w:rPr>
          <w:color w:val="000000"/>
          <w:sz w:val="24"/>
          <w:szCs w:val="24"/>
        </w:rPr>
        <w:br/>
        <w:t xml:space="preserve">Which if they do not fit for earth</w:t>
      </w:r>
      <w:r>
        <w:rPr>
          <w:color w:val="000000"/>
          <w:sz w:val="24"/>
          <w:szCs w:val="24"/>
        </w:rPr>
        <w:br/>
        <w:t xml:space="preserve">  Drill silently for heaven.</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What soft, cherubic creatures</w:t>
      </w:r>
      <w:r>
        <w:rPr>
          <w:color w:val="000000"/>
          <w:sz w:val="24"/>
          <w:szCs w:val="24"/>
        </w:rPr>
        <w:br/>
        <w:t xml:space="preserve">  These gentlewomen are! </w:t>
      </w:r>
      <w:r>
        <w:rPr>
          <w:color w:val="000000"/>
          <w:sz w:val="24"/>
          <w:szCs w:val="24"/>
        </w:rPr>
        <w:br/>
        <w:t xml:space="preserve">One would as soon assault a plush</w:t>
      </w:r>
      <w:r>
        <w:rPr>
          <w:color w:val="000000"/>
          <w:sz w:val="24"/>
          <w:szCs w:val="24"/>
        </w:rPr>
        <w:br/>
        <w:t xml:space="preserve">  Or violate a star.</w:t>
      </w:r>
    </w:p>
    <w:p>
      <w:pPr>
        <w:widowControl w:val="on"/>
        <w:pBdr/>
        <w:spacing w:before="240" w:after="240" w:line="240" w:lineRule="auto"/>
        <w:ind w:left="0" w:right="0"/>
        <w:jc w:val="left"/>
      </w:pPr>
      <w:r>
        <w:rPr>
          <w:color w:val="000000"/>
          <w:sz w:val="24"/>
          <w:szCs w:val="24"/>
        </w:rPr>
        <w:t xml:space="preserve">Such dimity convictions,</w:t>
      </w:r>
      <w:r>
        <w:rPr>
          <w:color w:val="000000"/>
          <w:sz w:val="24"/>
          <w:szCs w:val="24"/>
        </w:rPr>
        <w:br/>
        <w:t xml:space="preserve">  A horror so refined</w:t>
      </w:r>
      <w:r>
        <w:rPr>
          <w:color w:val="000000"/>
          <w:sz w:val="24"/>
          <w:szCs w:val="24"/>
        </w:rPr>
        <w:br/>
        <w:t xml:space="preserve">Of freckled human nature,</w:t>
      </w:r>
      <w:r>
        <w:rPr>
          <w:color w:val="000000"/>
          <w:sz w:val="24"/>
          <w:szCs w:val="24"/>
        </w:rPr>
        <w:br/>
        <w:t xml:space="preserve">  Of Deity ashamed, —­</w:t>
      </w:r>
    </w:p>
    <w:p>
      <w:pPr>
        <w:widowControl w:val="on"/>
        <w:pBdr/>
        <w:spacing w:before="240" w:after="240" w:line="240" w:lineRule="auto"/>
        <w:ind w:left="0" w:right="0"/>
        <w:jc w:val="left"/>
      </w:pPr>
      <w:r>
        <w:rPr>
          <w:color w:val="000000"/>
          <w:sz w:val="24"/>
          <w:szCs w:val="24"/>
        </w:rPr>
        <w:t xml:space="preserve">It’s such a common glory,</w:t>
      </w:r>
      <w:r>
        <w:rPr>
          <w:color w:val="000000"/>
          <w:sz w:val="24"/>
          <w:szCs w:val="24"/>
        </w:rPr>
        <w:br/>
        <w:t xml:space="preserve">  A fisherman’s degree! </w:t>
      </w:r>
      <w:r>
        <w:rPr>
          <w:color w:val="000000"/>
          <w:sz w:val="24"/>
          <w:szCs w:val="24"/>
        </w:rPr>
        <w:br/>
        <w:t xml:space="preserve">Redemption, brittle lady,</w:t>
      </w:r>
      <w:r>
        <w:rPr>
          <w:color w:val="000000"/>
          <w:sz w:val="24"/>
          <w:szCs w:val="24"/>
        </w:rPr>
        <w:br/>
        <w:t xml:space="preserve">  Be so, ashamed of thee.</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i/>
          <w:color w:val="000000"/>
          <w:sz w:val="24"/>
          <w:szCs w:val="24"/>
        </w:rPr>
        <w:t xml:space="preserve">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never wanted, —­ maddest joy</w:t>
      </w:r>
      <w:r>
        <w:rPr>
          <w:color w:val="000000"/>
          <w:sz w:val="24"/>
          <w:szCs w:val="24"/>
        </w:rPr>
        <w:br/>
        <w:t xml:space="preserve">  Remains to him unknown: </w:t>
      </w:r>
      <w:r>
        <w:rPr>
          <w:color w:val="000000"/>
          <w:sz w:val="24"/>
          <w:szCs w:val="24"/>
        </w:rPr>
        <w:br/>
        <w:t xml:space="preserve">The banquet of abstemiousness</w:t>
      </w:r>
      <w:r>
        <w:rPr>
          <w:color w:val="000000"/>
          <w:sz w:val="24"/>
          <w:szCs w:val="24"/>
        </w:rPr>
        <w:br/>
        <w:t xml:space="preserve">  Surpasses that of wine.</w:t>
      </w:r>
    </w:p>
    <w:p>
      <w:pPr>
        <w:widowControl w:val="on"/>
        <w:pBdr/>
        <w:spacing w:before="240" w:after="240" w:line="240" w:lineRule="auto"/>
        <w:ind w:left="0" w:right="0"/>
        <w:jc w:val="left"/>
      </w:pPr>
      <w:r>
        <w:rPr>
          <w:color w:val="000000"/>
          <w:sz w:val="24"/>
          <w:szCs w:val="24"/>
        </w:rPr>
        <w:t xml:space="preserve">Within its hope, though yet ungrasped</w:t>
      </w:r>
      <w:r>
        <w:rPr>
          <w:color w:val="000000"/>
          <w:sz w:val="24"/>
          <w:szCs w:val="24"/>
        </w:rPr>
        <w:br/>
        <w:t xml:space="preserve">  Desire’s perfect goal,</w:t>
      </w:r>
      <w:r>
        <w:rPr>
          <w:color w:val="000000"/>
          <w:sz w:val="24"/>
          <w:szCs w:val="24"/>
        </w:rPr>
        <w:br/>
        <w:t xml:space="preserve">No nearer, lest reality</w:t>
      </w:r>
      <w:r>
        <w:rPr>
          <w:color w:val="000000"/>
          <w:sz w:val="24"/>
          <w:szCs w:val="24"/>
        </w:rPr>
        <w:br/>
        <w:t xml:space="preserve">  Should disenthrall thy soul.</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i/>
          <w:color w:val="000000"/>
          <w:sz w:val="24"/>
          <w:szCs w:val="24"/>
        </w:rPr>
        <w:t xml:space="preserve">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might be easier</w:t>
      </w:r>
      <w:r>
        <w:rPr>
          <w:color w:val="000000"/>
          <w:sz w:val="24"/>
          <w:szCs w:val="24"/>
        </w:rPr>
        <w:br/>
        <w:t xml:space="preserve">  To fail with land in sight,</w:t>
      </w:r>
      <w:r>
        <w:rPr>
          <w:color w:val="000000"/>
          <w:sz w:val="24"/>
          <w:szCs w:val="24"/>
        </w:rPr>
        <w:br/>
        <w:t xml:space="preserve">Than gain my blue peninsula</w:t>
      </w:r>
      <w:r>
        <w:rPr>
          <w:color w:val="000000"/>
          <w:sz w:val="24"/>
          <w:szCs w:val="24"/>
        </w:rPr>
        <w:br/>
        <w:t xml:space="preserve">  To perish of delight.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cannot put a fire out;</w:t>
      </w:r>
      <w:r>
        <w:rPr>
          <w:color w:val="000000"/>
          <w:sz w:val="24"/>
          <w:szCs w:val="24"/>
        </w:rPr>
        <w:br/>
        <w:t xml:space="preserve">  A thing that can ignite</w:t>
      </w:r>
      <w:r>
        <w:rPr>
          <w:color w:val="000000"/>
          <w:sz w:val="24"/>
          <w:szCs w:val="24"/>
        </w:rPr>
        <w:br/>
        <w:t xml:space="preserve">Can go, itself, without a fan</w:t>
      </w:r>
      <w:r>
        <w:rPr>
          <w:color w:val="000000"/>
          <w:sz w:val="24"/>
          <w:szCs w:val="24"/>
        </w:rPr>
        <w:br/>
        <w:t xml:space="preserve">  Upon the slowest night.</w:t>
      </w:r>
    </w:p>
    <w:p>
      <w:pPr>
        <w:widowControl w:val="on"/>
        <w:pBdr/>
        <w:spacing w:before="240" w:after="240" w:line="240" w:lineRule="auto"/>
        <w:ind w:left="0" w:right="0"/>
        <w:jc w:val="left"/>
      </w:pPr>
      <w:r>
        <w:rPr>
          <w:color w:val="000000"/>
          <w:sz w:val="24"/>
          <w:szCs w:val="24"/>
        </w:rPr>
        <w:t xml:space="preserve">You cannot fold a flood</w:t>
      </w:r>
      <w:r>
        <w:rPr>
          <w:color w:val="000000"/>
          <w:sz w:val="24"/>
          <w:szCs w:val="24"/>
        </w:rPr>
        <w:br/>
        <w:t xml:space="preserve">  And put it in a drawer, —­</w:t>
      </w:r>
      <w:r>
        <w:rPr>
          <w:color w:val="000000"/>
          <w:sz w:val="24"/>
          <w:szCs w:val="24"/>
        </w:rPr>
        <w:br/>
        <w:t xml:space="preserve">Because the winds would find it out,</w:t>
      </w:r>
      <w:r>
        <w:rPr>
          <w:color w:val="000000"/>
          <w:sz w:val="24"/>
          <w:szCs w:val="24"/>
        </w:rPr>
        <w:br/>
        <w:t xml:space="preserve">  And tell your cedar floor.</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A modest lot, a fame petite,</w:t>
      </w:r>
      <w:r>
        <w:rPr>
          <w:color w:val="000000"/>
          <w:sz w:val="24"/>
          <w:szCs w:val="24"/>
        </w:rPr>
        <w:br/>
        <w:t xml:space="preserve">  A brief campaign of sting and sweet</w:t>
      </w:r>
      <w:r>
        <w:rPr>
          <w:color w:val="000000"/>
          <w:sz w:val="24"/>
          <w:szCs w:val="24"/>
        </w:rPr>
        <w:br/>
        <w:t xml:space="preserve">  Is plenty!  Is enough! </w:t>
      </w:r>
      <w:r>
        <w:rPr>
          <w:color w:val="000000"/>
          <w:sz w:val="24"/>
          <w:szCs w:val="24"/>
        </w:rPr>
        <w:br/>
        <w:t xml:space="preserve">A sailor’s business is the shore,</w:t>
      </w:r>
      <w:r>
        <w:rPr>
          <w:color w:val="000000"/>
          <w:sz w:val="24"/>
          <w:szCs w:val="24"/>
        </w:rPr>
        <w:br/>
        <w:t xml:space="preserve">  A soldier’s —­ balls.  Who asketh more</w:t>
      </w:r>
      <w:r>
        <w:rPr>
          <w:color w:val="000000"/>
          <w:sz w:val="24"/>
          <w:szCs w:val="24"/>
        </w:rPr>
        <w:br/>
        <w:t xml:space="preserve">Must seek the neighboring life!</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Is bliss, then, such abyss</w:t>
      </w:r>
      <w:r>
        <w:rPr>
          <w:color w:val="000000"/>
          <w:sz w:val="24"/>
          <w:szCs w:val="24"/>
        </w:rPr>
        <w:br/>
        <w:t xml:space="preserve">I must not put my foot amiss</w:t>
      </w:r>
      <w:r>
        <w:rPr>
          <w:color w:val="000000"/>
          <w:sz w:val="24"/>
          <w:szCs w:val="24"/>
        </w:rPr>
        <w:br/>
        <w:t xml:space="preserve">For fear I spoil my shoe?</w:t>
      </w:r>
    </w:p>
    <w:p>
      <w:pPr>
        <w:widowControl w:val="on"/>
        <w:pBdr/>
        <w:spacing w:before="240" w:after="240" w:line="240" w:lineRule="auto"/>
        <w:ind w:left="0" w:right="0"/>
        <w:jc w:val="left"/>
      </w:pPr>
      <w:r>
        <w:rPr>
          <w:color w:val="000000"/>
          <w:sz w:val="24"/>
          <w:szCs w:val="24"/>
        </w:rPr>
        <w:t xml:space="preserve">I’d rather suit my foot</w:t>
      </w:r>
      <w:r>
        <w:rPr>
          <w:color w:val="000000"/>
          <w:sz w:val="24"/>
          <w:szCs w:val="24"/>
        </w:rPr>
        <w:br/>
        <w:t xml:space="preserve">Than save my boot,</w:t>
      </w:r>
      <w:r>
        <w:rPr>
          <w:color w:val="000000"/>
          <w:sz w:val="24"/>
          <w:szCs w:val="24"/>
        </w:rPr>
        <w:br/>
        <w:t xml:space="preserve">For yet to buy another pair</w:t>
      </w:r>
      <w:r>
        <w:rPr>
          <w:color w:val="000000"/>
          <w:sz w:val="24"/>
          <w:szCs w:val="24"/>
        </w:rPr>
        <w:br/>
        <w:t xml:space="preserve">Is possible</w:t>
      </w:r>
      <w:r>
        <w:rPr>
          <w:color w:val="000000"/>
          <w:sz w:val="24"/>
          <w:szCs w:val="24"/>
        </w:rPr>
        <w:br/>
        <w:t xml:space="preserve">At any fair.</w:t>
      </w:r>
    </w:p>
    <w:p>
      <w:pPr>
        <w:widowControl w:val="on"/>
        <w:pBdr/>
        <w:spacing w:before="240" w:after="240" w:line="240" w:lineRule="auto"/>
        <w:ind w:left="0" w:right="0"/>
        <w:jc w:val="left"/>
      </w:pPr>
      <w:r>
        <w:rPr>
          <w:color w:val="000000"/>
          <w:sz w:val="24"/>
          <w:szCs w:val="24"/>
        </w:rPr>
        <w:t xml:space="preserve">But bliss is sold just once;</w:t>
      </w:r>
      <w:r>
        <w:rPr>
          <w:color w:val="000000"/>
          <w:sz w:val="24"/>
          <w:szCs w:val="24"/>
        </w:rPr>
        <w:br/>
        <w:t xml:space="preserve">The patent lost</w:t>
      </w:r>
      <w:r>
        <w:rPr>
          <w:color w:val="000000"/>
          <w:sz w:val="24"/>
          <w:szCs w:val="24"/>
        </w:rPr>
        <w:br/>
        <w:t xml:space="preserve">None buy it any more.</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stepped from plank to plank</w:t>
      </w:r>
      <w:r>
        <w:rPr>
          <w:color w:val="000000"/>
          <w:sz w:val="24"/>
          <w:szCs w:val="24"/>
        </w:rPr>
        <w:br/>
        <w:t xml:space="preserve">  So slow and cautiously;</w:t>
      </w:r>
      <w:r>
        <w:rPr>
          <w:color w:val="000000"/>
          <w:sz w:val="24"/>
          <w:szCs w:val="24"/>
        </w:rPr>
        <w:br/>
        <w:t xml:space="preserve">The stars about my head I felt,</w:t>
      </w:r>
      <w:r>
        <w:rPr>
          <w:color w:val="000000"/>
          <w:sz w:val="24"/>
          <w:szCs w:val="24"/>
        </w:rPr>
        <w:br/>
        <w:t xml:space="preserve">  About my feet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knew not but the next</w:t>
      </w:r>
      <w:r>
        <w:rPr>
          <w:color w:val="000000"/>
          <w:sz w:val="24"/>
          <w:szCs w:val="24"/>
        </w:rPr>
        <w:br/>
        <w:t xml:space="preserve">  Would be my final inch, —­</w:t>
      </w:r>
      <w:r>
        <w:rPr>
          <w:color w:val="000000"/>
          <w:sz w:val="24"/>
          <w:szCs w:val="24"/>
        </w:rPr>
        <w:br/>
        <w:t xml:space="preserve">This gave me that precarious gait</w:t>
      </w:r>
      <w:r>
        <w:rPr>
          <w:color w:val="000000"/>
          <w:sz w:val="24"/>
          <w:szCs w:val="24"/>
        </w:rPr>
        <w:br/>
        <w:t xml:space="preserve">  Some call experience.</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i/>
          <w:color w:val="000000"/>
          <w:sz w:val="24"/>
          <w:szCs w:val="24"/>
        </w:rPr>
        <w:t xml:space="preserve">Thanksgiving</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is there of the series</w:t>
      </w:r>
      <w:r>
        <w:rPr>
          <w:color w:val="000000"/>
          <w:sz w:val="24"/>
          <w:szCs w:val="24"/>
        </w:rPr>
        <w:br/>
        <w:t xml:space="preserve">  Termed Thanksgiving day,</w:t>
      </w:r>
      <w:r>
        <w:rPr>
          <w:color w:val="000000"/>
          <w:sz w:val="24"/>
          <w:szCs w:val="24"/>
        </w:rPr>
        <w:br/>
        <w:t xml:space="preserve">Celebrated part at table,</w:t>
      </w:r>
      <w:r>
        <w:rPr>
          <w:color w:val="000000"/>
          <w:sz w:val="24"/>
          <w:szCs w:val="24"/>
        </w:rPr>
        <w:br/>
        <w:t xml:space="preserve">  Part in memory.</w:t>
      </w:r>
    </w:p>
    <w:p>
      <w:pPr>
        <w:widowControl w:val="on"/>
        <w:pBdr/>
        <w:spacing w:before="240" w:after="240" w:line="240" w:lineRule="auto"/>
        <w:ind w:left="0" w:right="0"/>
        <w:jc w:val="left"/>
      </w:pPr>
      <w:r>
        <w:rPr>
          <w:color w:val="000000"/>
          <w:sz w:val="24"/>
          <w:szCs w:val="24"/>
        </w:rPr>
        <w:t xml:space="preserve">Neither patriarch nor pussy,</w:t>
      </w:r>
      <w:r>
        <w:rPr>
          <w:color w:val="000000"/>
          <w:sz w:val="24"/>
          <w:szCs w:val="24"/>
        </w:rPr>
        <w:br/>
        <w:t xml:space="preserve">  I dissect the play;</w:t>
      </w:r>
      <w:r>
        <w:rPr>
          <w:color w:val="000000"/>
          <w:sz w:val="24"/>
          <w:szCs w:val="24"/>
        </w:rPr>
        <w:br/>
        <w:t xml:space="preserve">Seems it, to my hooded thinking,</w:t>
      </w:r>
      <w:r>
        <w:rPr>
          <w:color w:val="000000"/>
          <w:sz w:val="24"/>
          <w:szCs w:val="24"/>
        </w:rPr>
        <w:br/>
        <w:t xml:space="preserve">  Reflex holiday.</w:t>
      </w:r>
    </w:p>
    <w:p>
      <w:pPr>
        <w:widowControl w:val="on"/>
        <w:pBdr/>
        <w:spacing w:before="240" w:after="240" w:line="240" w:lineRule="auto"/>
        <w:ind w:left="0" w:right="0"/>
        <w:jc w:val="left"/>
      </w:pPr>
      <w:r>
        <w:rPr>
          <w:color w:val="000000"/>
          <w:sz w:val="24"/>
          <w:szCs w:val="24"/>
        </w:rPr>
        <w:t xml:space="preserve">Had there been no sharp subtraction</w:t>
      </w:r>
      <w:r>
        <w:rPr>
          <w:color w:val="000000"/>
          <w:sz w:val="24"/>
          <w:szCs w:val="24"/>
        </w:rPr>
        <w:br/>
        <w:t xml:space="preserve">  From the early sum,</w:t>
      </w:r>
      <w:r>
        <w:rPr>
          <w:color w:val="000000"/>
          <w:sz w:val="24"/>
          <w:szCs w:val="24"/>
        </w:rPr>
        <w:br/>
        <w:t xml:space="preserve">Not an acre or a caption</w:t>
      </w:r>
      <w:r>
        <w:rPr>
          <w:color w:val="000000"/>
          <w:sz w:val="24"/>
          <w:szCs w:val="24"/>
        </w:rPr>
        <w:br/>
        <w:t xml:space="preserve">  Where was once a room,</w:t>
      </w:r>
    </w:p>
    <w:p>
      <w:pPr>
        <w:widowControl w:val="on"/>
        <w:pBdr/>
        <w:spacing w:before="240" w:after="240" w:line="240" w:lineRule="auto"/>
        <w:ind w:left="0" w:right="0"/>
        <w:jc w:val="left"/>
      </w:pPr>
      <w:r>
        <w:rPr>
          <w:color w:val="000000"/>
          <w:sz w:val="24"/>
          <w:szCs w:val="24"/>
        </w:rPr>
        <w:t xml:space="preserve">Not a mention, whose small pebble</w:t>
      </w:r>
      <w:r>
        <w:rPr>
          <w:color w:val="000000"/>
          <w:sz w:val="24"/>
          <w:szCs w:val="24"/>
        </w:rPr>
        <w:br/>
        <w:t xml:space="preserve">  Wrinkled any bay, —­</w:t>
      </w:r>
      <w:r>
        <w:rPr>
          <w:color w:val="000000"/>
          <w:sz w:val="24"/>
          <w:szCs w:val="24"/>
        </w:rPr>
        <w:br/>
        <w:t xml:space="preserve">Unto such, were such assembly,</w:t>
      </w:r>
      <w:r>
        <w:rPr>
          <w:color w:val="000000"/>
          <w:sz w:val="24"/>
          <w:szCs w:val="24"/>
        </w:rPr>
        <w:br/>
        <w:t xml:space="preserve">  ’T were Thanksgiving day.</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i/>
          <w:color w:val="000000"/>
          <w:sz w:val="24"/>
          <w:szCs w:val="24"/>
        </w:rPr>
        <w:t xml:space="preserve">Childish</w:t>
      </w:r>
      <w:r>
        <w:rPr>
          <w:color w:val="000000"/>
          <w:sz w:val="24"/>
          <w:szCs w:val="24"/>
        </w:rPr>
        <w:t xml:space="preserve"> </w:t>
      </w:r>
      <w:r>
        <w:rPr>
          <w:i/>
          <w:color w:val="000000"/>
          <w:sz w:val="24"/>
          <w:szCs w:val="24"/>
        </w:rPr>
        <w:t xml:space="preserve">griefs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Softened by Time’s consummate plush,</w:t>
      </w:r>
      <w:r>
        <w:rPr>
          <w:color w:val="000000"/>
          <w:sz w:val="24"/>
          <w:szCs w:val="24"/>
        </w:rPr>
        <w:br/>
        <w:t xml:space="preserve">  How sleek the woe appears</w:t>
      </w:r>
      <w:r>
        <w:rPr>
          <w:color w:val="000000"/>
          <w:sz w:val="24"/>
          <w:szCs w:val="24"/>
        </w:rPr>
        <w:br/>
        <w:t xml:space="preserve">That threatened childhood’s citadel</w:t>
      </w:r>
      <w:r>
        <w:rPr>
          <w:color w:val="000000"/>
          <w:sz w:val="24"/>
          <w:szCs w:val="24"/>
        </w:rPr>
        <w:br/>
        <w:t xml:space="preserve">  And undermined the years!</w:t>
      </w:r>
    </w:p>
    <w:p>
      <w:pPr>
        <w:widowControl w:val="on"/>
        <w:pBdr/>
        <w:spacing w:before="240" w:after="240" w:line="240" w:lineRule="auto"/>
        <w:ind w:left="0" w:right="0"/>
        <w:jc w:val="left"/>
      </w:pPr>
      <w:r>
        <w:rPr>
          <w:color w:val="000000"/>
          <w:sz w:val="24"/>
          <w:szCs w:val="24"/>
        </w:rPr>
        <w:t xml:space="preserve">Bisected now by bleaker griefs,</w:t>
      </w:r>
      <w:r>
        <w:rPr>
          <w:color w:val="000000"/>
          <w:sz w:val="24"/>
          <w:szCs w:val="24"/>
        </w:rPr>
        <w:br/>
        <w:t xml:space="preserve">  We envy the despair</w:t>
      </w:r>
      <w:r>
        <w:rPr>
          <w:color w:val="000000"/>
          <w:sz w:val="24"/>
          <w:szCs w:val="24"/>
        </w:rPr>
        <w:br/>
        <w:t xml:space="preserve">That devastated childhood’s realm,</w:t>
      </w:r>
      <w:r>
        <w:rPr>
          <w:color w:val="000000"/>
          <w:sz w:val="24"/>
          <w:szCs w:val="24"/>
        </w:rPr>
        <w:br/>
        <w:t xml:space="preserve">  So easy to repair.</w:t>
      </w:r>
    </w:p>
    <w:p>
      <w:pPr>
        <w:keepNext w:val="on"/>
        <w:widowControl w:val="on"/>
        <w:pBdr/>
        <w:spacing w:before="299" w:after="299" w:line="240" w:lineRule="auto"/>
        <w:ind w:left="0" w:right="0"/>
        <w:jc w:val="left"/>
        <w:outlineLvl w:val="1"/>
      </w:pPr>
      <w:r>
        <w:rPr>
          <w:b/>
          <w:color w:val="000000"/>
          <w:sz w:val="36"/>
          <w:szCs w:val="36"/>
        </w:rPr>
        <w:t xml:space="preserve">II.  LOVE.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Consecration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Proud of my broken heart since thou didst break it,</w:t>
      </w:r>
      <w:r>
        <w:rPr>
          <w:color w:val="000000"/>
          <w:sz w:val="24"/>
          <w:szCs w:val="24"/>
        </w:rPr>
        <w:br/>
        <w:t xml:space="preserve">  Proud of the pain I did not feel till thee,</w:t>
      </w:r>
      <w:r>
        <w:rPr>
          <w:color w:val="000000"/>
          <w:sz w:val="24"/>
          <w:szCs w:val="24"/>
        </w:rPr>
        <w:br/>
        <w:t xml:space="preserve">Proud of my night since thou with moons dost slake it,</w:t>
      </w:r>
      <w:r>
        <w:rPr>
          <w:color w:val="000000"/>
          <w:sz w:val="24"/>
          <w:szCs w:val="24"/>
        </w:rPr>
        <w:br/>
        <w:t xml:space="preserve">  Not to partake thy passion, my humility.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Love’s</w:t>
      </w:r>
      <w:r>
        <w:rPr>
          <w:color w:val="000000"/>
          <w:sz w:val="24"/>
          <w:szCs w:val="24"/>
        </w:rPr>
        <w:t xml:space="preserve"> </w:t>
      </w:r>
      <w:r>
        <w:rPr>
          <w:i/>
          <w:color w:val="000000"/>
          <w:sz w:val="24"/>
          <w:szCs w:val="24"/>
        </w:rPr>
        <w:t xml:space="preserve">humility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worthiness is all my doubt,</w:t>
      </w:r>
      <w:r>
        <w:rPr>
          <w:color w:val="000000"/>
          <w:sz w:val="24"/>
          <w:szCs w:val="24"/>
        </w:rPr>
        <w:br/>
        <w:t xml:space="preserve">  His merit all my fear,</w:t>
      </w:r>
      <w:r>
        <w:rPr>
          <w:color w:val="000000"/>
          <w:sz w:val="24"/>
          <w:szCs w:val="24"/>
        </w:rPr>
        <w:br/>
        <w:t xml:space="preserve">Contrasting which, my qualities</w:t>
      </w:r>
      <w:r>
        <w:rPr>
          <w:color w:val="000000"/>
          <w:sz w:val="24"/>
          <w:szCs w:val="24"/>
        </w:rPr>
        <w:br/>
        <w:t xml:space="preserve">  Do lowlier appear;</w:t>
      </w:r>
    </w:p>
    <w:p>
      <w:pPr>
        <w:widowControl w:val="on"/>
        <w:pBdr/>
        <w:spacing w:before="240" w:after="240" w:line="240" w:lineRule="auto"/>
        <w:ind w:left="0" w:right="0"/>
        <w:jc w:val="left"/>
      </w:pPr>
      <w:r>
        <w:rPr>
          <w:color w:val="000000"/>
          <w:sz w:val="24"/>
          <w:szCs w:val="24"/>
        </w:rPr>
        <w:t xml:space="preserve">Lest I should insufficient prove</w:t>
      </w:r>
      <w:r>
        <w:rPr>
          <w:color w:val="000000"/>
          <w:sz w:val="24"/>
          <w:szCs w:val="24"/>
        </w:rPr>
        <w:br/>
        <w:t xml:space="preserve">  For his beloved need,</w:t>
      </w:r>
      <w:r>
        <w:rPr>
          <w:color w:val="000000"/>
          <w:sz w:val="24"/>
          <w:szCs w:val="24"/>
        </w:rPr>
        <w:br/>
        <w:t xml:space="preserve">The chiefest apprehension</w:t>
      </w:r>
      <w:r>
        <w:rPr>
          <w:color w:val="000000"/>
          <w:sz w:val="24"/>
          <w:szCs w:val="24"/>
        </w:rPr>
        <w:br/>
        <w:t xml:space="preserve">  Within my loving creed.</w:t>
      </w:r>
    </w:p>
    <w:p>
      <w:pPr>
        <w:widowControl w:val="on"/>
        <w:pBdr/>
        <w:spacing w:before="240" w:after="240" w:line="240" w:lineRule="auto"/>
        <w:ind w:left="0" w:right="0"/>
        <w:jc w:val="left"/>
      </w:pPr>
      <w:r>
        <w:rPr>
          <w:color w:val="000000"/>
          <w:sz w:val="24"/>
          <w:szCs w:val="24"/>
        </w:rPr>
        <w:t xml:space="preserve">So I, the undivine abode</w:t>
      </w:r>
      <w:r>
        <w:rPr>
          <w:color w:val="000000"/>
          <w:sz w:val="24"/>
          <w:szCs w:val="24"/>
        </w:rPr>
        <w:br/>
        <w:t xml:space="preserve">  Of his elect content,</w:t>
      </w:r>
      <w:r>
        <w:rPr>
          <w:color w:val="000000"/>
          <w:sz w:val="24"/>
          <w:szCs w:val="24"/>
        </w:rPr>
        <w:br/>
        <w:t xml:space="preserve">Conform my soul as ’t were a church</w:t>
      </w:r>
      <w:r>
        <w:rPr>
          <w:color w:val="000000"/>
          <w:sz w:val="24"/>
          <w:szCs w:val="24"/>
        </w:rPr>
        <w:br/>
        <w:t xml:space="preserve">  Unto her sacrament.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is anterior to life,</w:t>
      </w:r>
      <w:r>
        <w:rPr>
          <w:color w:val="000000"/>
          <w:sz w:val="24"/>
          <w:szCs w:val="24"/>
        </w:rPr>
        <w:br/>
        <w:t xml:space="preserve">  Posterior to death,</w:t>
      </w:r>
      <w:r>
        <w:rPr>
          <w:color w:val="000000"/>
          <w:sz w:val="24"/>
          <w:szCs w:val="24"/>
        </w:rPr>
        <w:br/>
        <w:t xml:space="preserve">Initial of creation, and</w:t>
      </w:r>
      <w:r>
        <w:rPr>
          <w:color w:val="000000"/>
          <w:sz w:val="24"/>
          <w:szCs w:val="24"/>
        </w:rPr>
        <w:br/>
        <w:t xml:space="preserve">  The exponent of breath.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Satisfied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blessing had I, than the rest</w:t>
      </w:r>
      <w:r>
        <w:rPr>
          <w:color w:val="000000"/>
          <w:sz w:val="24"/>
          <w:szCs w:val="24"/>
        </w:rPr>
        <w:br/>
        <w:t xml:space="preserve">  So larger to my eyes</w:t>
      </w:r>
      <w:r>
        <w:rPr>
          <w:color w:val="000000"/>
          <w:sz w:val="24"/>
          <w:szCs w:val="24"/>
        </w:rPr>
        <w:br/>
        <w:t xml:space="preserve">That I stopped gauging, satisfied,</w:t>
      </w:r>
      <w:r>
        <w:rPr>
          <w:color w:val="000000"/>
          <w:sz w:val="24"/>
          <w:szCs w:val="24"/>
        </w:rPr>
        <w:br/>
        <w:t xml:space="preserve">  For this enchanted size.</w:t>
      </w:r>
    </w:p>
    <w:p>
      <w:pPr>
        <w:widowControl w:val="on"/>
        <w:pBdr/>
        <w:spacing w:before="240" w:after="240" w:line="240" w:lineRule="auto"/>
        <w:ind w:left="0" w:right="0"/>
        <w:jc w:val="left"/>
      </w:pPr>
      <w:r>
        <w:rPr>
          <w:color w:val="000000"/>
          <w:sz w:val="24"/>
          <w:szCs w:val="24"/>
        </w:rPr>
        <w:t xml:space="preserve">It was the limit of my dream,</w:t>
      </w:r>
      <w:r>
        <w:rPr>
          <w:color w:val="000000"/>
          <w:sz w:val="24"/>
          <w:szCs w:val="24"/>
        </w:rPr>
        <w:br/>
        <w:t xml:space="preserve">  The focus of my prayer, —­</w:t>
      </w:r>
      <w:r>
        <w:rPr>
          <w:color w:val="000000"/>
          <w:sz w:val="24"/>
          <w:szCs w:val="24"/>
        </w:rPr>
        <w:br/>
        <w:t xml:space="preserve">A perfect, paralyzing bliss</w:t>
      </w:r>
      <w:r>
        <w:rPr>
          <w:color w:val="000000"/>
          <w:sz w:val="24"/>
          <w:szCs w:val="24"/>
        </w:rPr>
        <w:br/>
        <w:t xml:space="preserve">  Contented as despair.</w:t>
      </w:r>
    </w:p>
    <w:p>
      <w:pPr>
        <w:widowControl w:val="on"/>
        <w:pBdr/>
        <w:spacing w:before="240" w:after="240" w:line="240" w:lineRule="auto"/>
        <w:ind w:left="0" w:right="0"/>
        <w:jc w:val="left"/>
      </w:pPr>
      <w:r>
        <w:rPr>
          <w:color w:val="000000"/>
          <w:sz w:val="24"/>
          <w:szCs w:val="24"/>
        </w:rPr>
        <w:t xml:space="preserve">I knew no more of want or cold,</w:t>
      </w:r>
      <w:r>
        <w:rPr>
          <w:color w:val="000000"/>
          <w:sz w:val="24"/>
          <w:szCs w:val="24"/>
        </w:rPr>
        <w:br/>
        <w:t xml:space="preserve">  Phantasms both become,</w:t>
      </w:r>
      <w:r>
        <w:rPr>
          <w:color w:val="000000"/>
          <w:sz w:val="24"/>
          <w:szCs w:val="24"/>
        </w:rPr>
        <w:br/>
        <w:t xml:space="preserve">For this new value in the soul,</w:t>
      </w:r>
      <w:r>
        <w:rPr>
          <w:color w:val="000000"/>
          <w:sz w:val="24"/>
          <w:szCs w:val="24"/>
        </w:rPr>
        <w:br/>
        <w:t xml:space="preserve">  Supremest earthly sum.</w:t>
      </w:r>
    </w:p>
    <w:p>
      <w:pPr>
        <w:widowControl w:val="on"/>
        <w:pBdr/>
        <w:spacing w:before="240" w:after="240" w:line="240" w:lineRule="auto"/>
        <w:ind w:left="0" w:right="0"/>
        <w:jc w:val="left"/>
      </w:pPr>
      <w:r>
        <w:rPr>
          <w:color w:val="000000"/>
          <w:sz w:val="24"/>
          <w:szCs w:val="24"/>
        </w:rPr>
        <w:t xml:space="preserve">The heaven below the heaven above</w:t>
      </w:r>
      <w:r>
        <w:rPr>
          <w:color w:val="000000"/>
          <w:sz w:val="24"/>
          <w:szCs w:val="24"/>
        </w:rPr>
        <w:br/>
        <w:t xml:space="preserve">  Obscured with ruddier hue. </w:t>
      </w:r>
      <w:r>
        <w:rPr>
          <w:color w:val="000000"/>
          <w:sz w:val="24"/>
          <w:szCs w:val="24"/>
        </w:rPr>
        <w:br/>
        <w:t xml:space="preserve">Life’s latitude leant over-full;</w:t>
      </w:r>
      <w:r>
        <w:rPr>
          <w:color w:val="000000"/>
          <w:sz w:val="24"/>
          <w:szCs w:val="24"/>
        </w:rPr>
        <w:br/>
        <w:t xml:space="preserve">  The judgment perished, too.</w:t>
      </w:r>
    </w:p>
    <w:p>
      <w:pPr>
        <w:widowControl w:val="on"/>
        <w:pBdr/>
        <w:spacing w:before="240" w:after="240" w:line="240" w:lineRule="auto"/>
        <w:ind w:left="0" w:right="0"/>
        <w:jc w:val="left"/>
      </w:pPr>
      <w:r>
        <w:rPr>
          <w:color w:val="000000"/>
          <w:sz w:val="24"/>
          <w:szCs w:val="24"/>
        </w:rPr>
        <w:t xml:space="preserve">Why joys so scantily disburse,</w:t>
      </w:r>
      <w:r>
        <w:rPr>
          <w:color w:val="000000"/>
          <w:sz w:val="24"/>
          <w:szCs w:val="24"/>
        </w:rPr>
        <w:br/>
        <w:t xml:space="preserve">  Why Paradise defer,</w:t>
      </w:r>
      <w:r>
        <w:rPr>
          <w:color w:val="000000"/>
          <w:sz w:val="24"/>
          <w:szCs w:val="24"/>
        </w:rPr>
        <w:br/>
        <w:t xml:space="preserve">Why floods are served to us in bowls, —­</w:t>
      </w:r>
      <w:r>
        <w:rPr>
          <w:color w:val="000000"/>
          <w:sz w:val="24"/>
          <w:szCs w:val="24"/>
        </w:rPr>
        <w:br/>
        <w:t xml:space="preserve">  I speculate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A </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roses cease to bloom, dear,</w:t>
      </w:r>
      <w:r>
        <w:rPr>
          <w:color w:val="000000"/>
          <w:sz w:val="24"/>
          <w:szCs w:val="24"/>
        </w:rPr>
        <w:br/>
        <w:t xml:space="preserve">  And violets are done,</w:t>
      </w:r>
      <w:r>
        <w:rPr>
          <w:color w:val="000000"/>
          <w:sz w:val="24"/>
          <w:szCs w:val="24"/>
        </w:rPr>
        <w:br/>
        <w:t xml:space="preserve">When bumble-bees in solemn flight</w:t>
      </w:r>
      <w:r>
        <w:rPr>
          <w:color w:val="000000"/>
          <w:sz w:val="24"/>
          <w:szCs w:val="24"/>
        </w:rPr>
        <w:br/>
        <w:t xml:space="preserve">  Have passed beyond the sun,</w:t>
      </w:r>
    </w:p>
    <w:p>
      <w:pPr>
        <w:widowControl w:val="on"/>
        <w:pBdr/>
        <w:spacing w:before="240" w:after="240" w:line="240" w:lineRule="auto"/>
        <w:ind w:left="0" w:right="0"/>
        <w:jc w:val="left"/>
      </w:pPr>
      <w:r>
        <w:rPr>
          <w:color w:val="000000"/>
          <w:sz w:val="24"/>
          <w:szCs w:val="24"/>
        </w:rPr>
        <w:t xml:space="preserve">The hand that paused to gather</w:t>
      </w:r>
      <w:r>
        <w:rPr>
          <w:color w:val="000000"/>
          <w:sz w:val="24"/>
          <w:szCs w:val="24"/>
        </w:rPr>
        <w:br/>
        <w:t xml:space="preserve">  Upon this summer’s day</w:t>
      </w:r>
      <w:r>
        <w:rPr>
          <w:color w:val="000000"/>
          <w:sz w:val="24"/>
          <w:szCs w:val="24"/>
        </w:rPr>
        <w:br/>
        <w:t xml:space="preserve">Will idle lie, in Auburn, —­</w:t>
      </w:r>
      <w:r>
        <w:rPr>
          <w:color w:val="000000"/>
          <w:sz w:val="24"/>
          <w:szCs w:val="24"/>
        </w:rPr>
        <w:br/>
        <w:t xml:space="preserve">  Then take my flower, pray!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Summer for thee grant I may be</w:t>
      </w:r>
      <w:r>
        <w:rPr>
          <w:color w:val="000000"/>
          <w:sz w:val="24"/>
          <w:szCs w:val="24"/>
        </w:rPr>
        <w:br/>
        <w:t xml:space="preserve">  When summer days are flown! </w:t>
      </w:r>
      <w:r>
        <w:rPr>
          <w:color w:val="000000"/>
          <w:sz w:val="24"/>
          <w:szCs w:val="24"/>
        </w:rPr>
        <w:br/>
        <w:t xml:space="preserve">Thy music still when whippoorwill</w:t>
      </w:r>
      <w:r>
        <w:rPr>
          <w:color w:val="000000"/>
          <w:sz w:val="24"/>
          <w:szCs w:val="24"/>
        </w:rPr>
        <w:br/>
        <w:t xml:space="preserve">  And oriole are done!</w:t>
      </w:r>
    </w:p>
    <w:p>
      <w:pPr>
        <w:widowControl w:val="on"/>
        <w:pBdr/>
        <w:spacing w:before="240" w:after="240" w:line="240" w:lineRule="auto"/>
        <w:ind w:left="0" w:right="0"/>
        <w:jc w:val="left"/>
      </w:pPr>
      <w:r>
        <w:rPr>
          <w:color w:val="000000"/>
          <w:sz w:val="24"/>
          <w:szCs w:val="24"/>
        </w:rPr>
        <w:t xml:space="preserve">For thee to bloom, I’ll skip the tomb</w:t>
      </w:r>
      <w:r>
        <w:rPr>
          <w:color w:val="000000"/>
          <w:sz w:val="24"/>
          <w:szCs w:val="24"/>
        </w:rPr>
        <w:br/>
        <w:t xml:space="preserve">  And sow my blossoms o’er! </w:t>
      </w:r>
      <w:r>
        <w:rPr>
          <w:color w:val="000000"/>
          <w:sz w:val="24"/>
          <w:szCs w:val="24"/>
        </w:rPr>
        <w:br/>
        <w:t xml:space="preserve">Pray gather me, Anemone,</w:t>
      </w:r>
      <w:r>
        <w:rPr>
          <w:color w:val="000000"/>
          <w:sz w:val="24"/>
          <w:szCs w:val="24"/>
        </w:rPr>
        <w:br/>
        <w:t xml:space="preserve">  Thy flower forevermore!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Loyalty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Split the lark and you’ll find the music,</w:t>
      </w:r>
      <w:r>
        <w:rPr>
          <w:color w:val="000000"/>
          <w:sz w:val="24"/>
          <w:szCs w:val="24"/>
        </w:rPr>
        <w:br/>
        <w:t xml:space="preserve">  Bulb after bulb, in silver rolled,</w:t>
      </w:r>
      <w:r>
        <w:rPr>
          <w:color w:val="000000"/>
          <w:sz w:val="24"/>
          <w:szCs w:val="24"/>
        </w:rPr>
        <w:br/>
        <w:t xml:space="preserve">Scantily dealt to the summer morning,</w:t>
      </w:r>
      <w:r>
        <w:rPr>
          <w:color w:val="000000"/>
          <w:sz w:val="24"/>
          <w:szCs w:val="24"/>
        </w:rPr>
        <w:br/>
        <w:t xml:space="preserve">  Saved for your ear when lutes be old.</w:t>
      </w:r>
    </w:p>
    <w:p>
      <w:pPr>
        <w:widowControl w:val="on"/>
        <w:pBdr/>
        <w:spacing w:before="240" w:after="240" w:line="240" w:lineRule="auto"/>
        <w:ind w:left="0" w:right="0"/>
        <w:jc w:val="left"/>
      </w:pPr>
      <w:r>
        <w:rPr>
          <w:color w:val="000000"/>
          <w:sz w:val="24"/>
          <w:szCs w:val="24"/>
        </w:rPr>
        <w:t xml:space="preserve">Loose the flood, you shall find it patent,</w:t>
      </w:r>
      <w:r>
        <w:rPr>
          <w:color w:val="000000"/>
          <w:sz w:val="24"/>
          <w:szCs w:val="24"/>
        </w:rPr>
        <w:br/>
        <w:t xml:space="preserve">  Gush after gush, reserved for you;</w:t>
      </w:r>
      <w:r>
        <w:rPr>
          <w:color w:val="000000"/>
          <w:sz w:val="24"/>
          <w:szCs w:val="24"/>
        </w:rPr>
        <w:br/>
        <w:t xml:space="preserve">Scarlet experiment! sceptic Thomas,</w:t>
      </w:r>
      <w:r>
        <w:rPr>
          <w:color w:val="000000"/>
          <w:sz w:val="24"/>
          <w:szCs w:val="24"/>
        </w:rPr>
        <w:br/>
        <w:t xml:space="preserve">  Now, do you doubt that your bird was true?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 lose thee, sweeter than to gain</w:t>
      </w:r>
      <w:r>
        <w:rPr>
          <w:color w:val="000000"/>
          <w:sz w:val="24"/>
          <w:szCs w:val="24"/>
        </w:rPr>
        <w:br/>
        <w:t xml:space="preserve">  All other hearts I knew. </w:t>
      </w:r>
      <w:r>
        <w:rPr>
          <w:color w:val="000000"/>
          <w:sz w:val="24"/>
          <w:szCs w:val="24"/>
        </w:rPr>
        <w:br/>
        <w:t xml:space="preserve">’T is true the drought is destitute,</w:t>
      </w:r>
      <w:r>
        <w:rPr>
          <w:color w:val="000000"/>
          <w:sz w:val="24"/>
          <w:szCs w:val="24"/>
        </w:rPr>
        <w:br/>
        <w:t xml:space="preserve">  But then I had the dew!</w:t>
      </w:r>
    </w:p>
    <w:p>
      <w:pPr>
        <w:widowControl w:val="on"/>
        <w:pBdr/>
        <w:spacing w:before="240" w:after="240" w:line="240" w:lineRule="auto"/>
        <w:ind w:left="0" w:right="0"/>
        <w:jc w:val="left"/>
      </w:pPr>
      <w:r>
        <w:rPr>
          <w:color w:val="000000"/>
          <w:sz w:val="24"/>
          <w:szCs w:val="24"/>
        </w:rPr>
        <w:t xml:space="preserve">The Caspian has its realms of sand,</w:t>
      </w:r>
      <w:r>
        <w:rPr>
          <w:color w:val="000000"/>
          <w:sz w:val="24"/>
          <w:szCs w:val="24"/>
        </w:rPr>
        <w:br/>
        <w:t xml:space="preserve">  Its other realm of sea;</w:t>
      </w:r>
      <w:r>
        <w:rPr>
          <w:color w:val="000000"/>
          <w:sz w:val="24"/>
          <w:szCs w:val="24"/>
        </w:rPr>
        <w:br/>
        <w:t xml:space="preserve">Without the sterile perquisite</w:t>
      </w:r>
      <w:r>
        <w:rPr>
          <w:color w:val="000000"/>
          <w:sz w:val="24"/>
          <w:szCs w:val="24"/>
        </w:rPr>
        <w:br/>
        <w:t xml:space="preserve">  No Caspian could be.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Poor little heart! </w:t>
      </w:r>
      <w:r>
        <w:rPr>
          <w:color w:val="000000"/>
          <w:sz w:val="24"/>
          <w:szCs w:val="24"/>
        </w:rPr>
        <w:br/>
        <w:t xml:space="preserve">  Did they forget thee? </w:t>
      </w:r>
      <w:r>
        <w:rPr>
          <w:color w:val="000000"/>
          <w:sz w:val="24"/>
          <w:szCs w:val="24"/>
        </w:rPr>
        <w:br/>
        <w:t xml:space="preserve">Then dinna care!  Then dinna care!</w:t>
      </w:r>
    </w:p>
    <w:p>
      <w:pPr>
        <w:widowControl w:val="on"/>
        <w:pBdr/>
        <w:spacing w:before="240" w:after="240" w:line="240" w:lineRule="auto"/>
        <w:ind w:left="0" w:right="0"/>
        <w:jc w:val="left"/>
      </w:pPr>
      <w:r>
        <w:rPr>
          <w:color w:val="000000"/>
          <w:sz w:val="24"/>
          <w:szCs w:val="24"/>
        </w:rPr>
        <w:t xml:space="preserve">  Proud little heart! </w:t>
      </w:r>
      <w:r>
        <w:rPr>
          <w:color w:val="000000"/>
          <w:sz w:val="24"/>
          <w:szCs w:val="24"/>
        </w:rPr>
        <w:br/>
        <w:t xml:space="preserve">  Did they forsake thee? </w:t>
      </w:r>
      <w:r>
        <w:rPr>
          <w:color w:val="000000"/>
          <w:sz w:val="24"/>
          <w:szCs w:val="24"/>
        </w:rPr>
        <w:br/>
        <w:t xml:space="preserve">Be debonair!  Be debonair!</w:t>
      </w:r>
    </w:p>
    <w:p>
      <w:pPr>
        <w:widowControl w:val="on"/>
        <w:pBdr/>
        <w:spacing w:before="240" w:after="240" w:line="240" w:lineRule="auto"/>
        <w:ind w:left="0" w:right="0"/>
        <w:jc w:val="left"/>
      </w:pPr>
      <w:r>
        <w:rPr>
          <w:color w:val="000000"/>
          <w:sz w:val="24"/>
          <w:szCs w:val="24"/>
        </w:rPr>
        <w:t xml:space="preserve">  Frail little heart! </w:t>
      </w:r>
      <w:r>
        <w:rPr>
          <w:color w:val="000000"/>
          <w:sz w:val="24"/>
          <w:szCs w:val="24"/>
        </w:rPr>
        <w:br/>
        <w:t xml:space="preserve">  I would not break thee: </w:t>
      </w:r>
      <w:r>
        <w:rPr>
          <w:color w:val="000000"/>
          <w:sz w:val="24"/>
          <w:szCs w:val="24"/>
        </w:rPr>
        <w:br/>
        <w:t xml:space="preserve">Could’st credit me?  Could’st credit me?</w:t>
      </w:r>
    </w:p>
    <w:p>
      <w:pPr>
        <w:widowControl w:val="on"/>
        <w:pBdr/>
        <w:spacing w:before="240" w:after="240" w:line="240" w:lineRule="auto"/>
        <w:ind w:left="0" w:right="0"/>
        <w:jc w:val="left"/>
      </w:pPr>
      <w:r>
        <w:rPr>
          <w:color w:val="000000"/>
          <w:sz w:val="24"/>
          <w:szCs w:val="24"/>
        </w:rPr>
        <w:t xml:space="preserve">  Gay little heart! </w:t>
      </w:r>
      <w:r>
        <w:rPr>
          <w:color w:val="000000"/>
          <w:sz w:val="24"/>
          <w:szCs w:val="24"/>
        </w:rPr>
        <w:br/>
        <w:t xml:space="preserve">  Like morning glory</w:t>
      </w:r>
      <w:r>
        <w:rPr>
          <w:color w:val="000000"/>
          <w:sz w:val="24"/>
          <w:szCs w:val="24"/>
        </w:rPr>
        <w:br/>
        <w:t xml:space="preserve">Thou’ll wilted be; thou’ll wilted be!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Forgotten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word</w:t>
      </w:r>
      <w:r>
        <w:rPr>
          <w:color w:val="000000"/>
          <w:sz w:val="24"/>
          <w:szCs w:val="24"/>
        </w:rPr>
        <w:br/>
        <w:t xml:space="preserve">  Which bears a sword</w:t>
      </w:r>
      <w:r>
        <w:rPr>
          <w:color w:val="000000"/>
          <w:sz w:val="24"/>
          <w:szCs w:val="24"/>
        </w:rPr>
        <w:br/>
        <w:t xml:space="preserve">  Can pierce an armed man. </w:t>
      </w:r>
      <w:r>
        <w:rPr>
          <w:color w:val="000000"/>
          <w:sz w:val="24"/>
          <w:szCs w:val="24"/>
        </w:rPr>
        <w:br/>
        <w:t xml:space="preserve">It hurls its barbed syllables,—­</w:t>
      </w:r>
      <w:r>
        <w:rPr>
          <w:color w:val="000000"/>
          <w:sz w:val="24"/>
          <w:szCs w:val="24"/>
        </w:rPr>
        <w:br/>
        <w:t xml:space="preserve">  At once is mute again. </w:t>
      </w:r>
      <w:r>
        <w:rPr>
          <w:color w:val="000000"/>
          <w:sz w:val="24"/>
          <w:szCs w:val="24"/>
        </w:rPr>
        <w:br/>
        <w:t xml:space="preserve">But where it fell</w:t>
      </w:r>
      <w:r>
        <w:rPr>
          <w:color w:val="000000"/>
          <w:sz w:val="24"/>
          <w:szCs w:val="24"/>
        </w:rPr>
        <w:br/>
        <w:t xml:space="preserve">The saved will tell</w:t>
      </w:r>
      <w:r>
        <w:rPr>
          <w:color w:val="000000"/>
          <w:sz w:val="24"/>
          <w:szCs w:val="24"/>
        </w:rPr>
        <w:br/>
        <w:t xml:space="preserve">  On patriotic day,</w:t>
      </w:r>
      <w:r>
        <w:rPr>
          <w:color w:val="000000"/>
          <w:sz w:val="24"/>
          <w:szCs w:val="24"/>
        </w:rPr>
        <w:br/>
        <w:t xml:space="preserve">Some epauletted brother</w:t>
      </w:r>
      <w:r>
        <w:rPr>
          <w:color w:val="000000"/>
          <w:sz w:val="24"/>
          <w:szCs w:val="24"/>
        </w:rPr>
        <w:br/>
        <w:t xml:space="preserve">  Gave his breath away.</w:t>
      </w:r>
    </w:p>
    <w:p>
      <w:pPr>
        <w:widowControl w:val="on"/>
        <w:pBdr/>
        <w:spacing w:before="240" w:after="240" w:line="240" w:lineRule="auto"/>
        <w:ind w:left="0" w:right="0"/>
        <w:jc w:val="left"/>
      </w:pPr>
      <w:r>
        <w:rPr>
          <w:color w:val="000000"/>
          <w:sz w:val="24"/>
          <w:szCs w:val="24"/>
        </w:rPr>
        <w:t xml:space="preserve">Wherever runs the breathless sun,</w:t>
      </w:r>
      <w:r>
        <w:rPr>
          <w:color w:val="000000"/>
          <w:sz w:val="24"/>
          <w:szCs w:val="24"/>
        </w:rPr>
        <w:br/>
        <w:t xml:space="preserve">  Wherever roams the day,</w:t>
      </w:r>
      <w:r>
        <w:rPr>
          <w:color w:val="000000"/>
          <w:sz w:val="24"/>
          <w:szCs w:val="24"/>
        </w:rPr>
        <w:br/>
        <w:t xml:space="preserve">There is its noiseless onset,</w:t>
      </w:r>
      <w:r>
        <w:rPr>
          <w:color w:val="000000"/>
          <w:sz w:val="24"/>
          <w:szCs w:val="24"/>
        </w:rPr>
        <w:br/>
        <w:t xml:space="preserve">  There is its victory!</w:t>
      </w:r>
    </w:p>
    <w:p>
      <w:pPr>
        <w:widowControl w:val="on"/>
        <w:pBdr/>
        <w:spacing w:before="240" w:after="240" w:line="240" w:lineRule="auto"/>
        <w:ind w:left="0" w:right="0"/>
        <w:jc w:val="left"/>
      </w:pPr>
      <w:r>
        <w:rPr>
          <w:color w:val="000000"/>
          <w:sz w:val="24"/>
          <w:szCs w:val="24"/>
        </w:rPr>
        <w:t xml:space="preserve">Behold the keenest marksman! </w:t>
      </w:r>
      <w:r>
        <w:rPr>
          <w:color w:val="000000"/>
          <w:sz w:val="24"/>
          <w:szCs w:val="24"/>
        </w:rPr>
        <w:br/>
        <w:t xml:space="preserve">  The most accomplished shot! </w:t>
      </w:r>
      <w:r>
        <w:rPr>
          <w:color w:val="000000"/>
          <w:sz w:val="24"/>
          <w:szCs w:val="24"/>
        </w:rPr>
        <w:br/>
        <w:t xml:space="preserve">Time’s sublimest target</w:t>
      </w:r>
      <w:r>
        <w:rPr>
          <w:color w:val="000000"/>
          <w:sz w:val="24"/>
          <w:szCs w:val="24"/>
        </w:rPr>
        <w:br/>
        <w:t xml:space="preserve">  Is a soul ‘forgot’!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I’ve got an arrow here;</w:t>
      </w:r>
      <w:r>
        <w:rPr>
          <w:color w:val="000000"/>
          <w:sz w:val="24"/>
          <w:szCs w:val="24"/>
        </w:rPr>
        <w:br/>
        <w:t xml:space="preserve">  Loving the hand that sent it,</w:t>
      </w:r>
      <w:r>
        <w:rPr>
          <w:color w:val="000000"/>
          <w:sz w:val="24"/>
          <w:szCs w:val="24"/>
        </w:rPr>
        <w:br/>
        <w:t xml:space="preserve">I the dart revere.</w:t>
      </w:r>
    </w:p>
    <w:p>
      <w:pPr>
        <w:widowControl w:val="on"/>
        <w:pBdr/>
        <w:spacing w:before="240" w:after="240" w:line="240" w:lineRule="auto"/>
        <w:ind w:left="0" w:right="0"/>
        <w:jc w:val="left"/>
      </w:pPr>
      <w:r>
        <w:rPr>
          <w:color w:val="000000"/>
          <w:sz w:val="24"/>
          <w:szCs w:val="24"/>
        </w:rPr>
        <w:t xml:space="preserve">Fell, they will say, in ‘skirmish’! </w:t>
      </w:r>
      <w:r>
        <w:rPr>
          <w:color w:val="000000"/>
          <w:sz w:val="24"/>
          <w:szCs w:val="24"/>
        </w:rPr>
        <w:br/>
        <w:t xml:space="preserve">  Vanquished, my soul will know,</w:t>
      </w:r>
      <w:r>
        <w:rPr>
          <w:color w:val="000000"/>
          <w:sz w:val="24"/>
          <w:szCs w:val="24"/>
        </w:rPr>
        <w:br/>
        <w:t xml:space="preserve">By but a simple arrow</w:t>
      </w:r>
      <w:r>
        <w:rPr>
          <w:color w:val="000000"/>
          <w:sz w:val="24"/>
          <w:szCs w:val="24"/>
        </w:rPr>
        <w:br/>
        <w:t xml:space="preserve">  Sped by an archer’s bow.</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fumbles at your spirit</w:t>
      </w:r>
      <w:r>
        <w:rPr>
          <w:color w:val="000000"/>
          <w:sz w:val="24"/>
          <w:szCs w:val="24"/>
        </w:rPr>
        <w:br/>
        <w:t xml:space="preserve">  As players at the keys</w:t>
      </w:r>
      <w:r>
        <w:rPr>
          <w:color w:val="000000"/>
          <w:sz w:val="24"/>
          <w:szCs w:val="24"/>
        </w:rPr>
        <w:br/>
        <w:t xml:space="preserve">Before they drop full music on;</w:t>
      </w:r>
      <w:r>
        <w:rPr>
          <w:color w:val="000000"/>
          <w:sz w:val="24"/>
          <w:szCs w:val="24"/>
        </w:rPr>
        <w:br/>
        <w:t xml:space="preserve">  He stuns you by degrees,</w:t>
      </w:r>
    </w:p>
    <w:p>
      <w:pPr>
        <w:widowControl w:val="on"/>
        <w:pBdr/>
        <w:spacing w:before="240" w:after="240" w:line="240" w:lineRule="auto"/>
        <w:ind w:left="0" w:right="0"/>
        <w:jc w:val="left"/>
      </w:pPr>
      <w:r>
        <w:rPr>
          <w:color w:val="000000"/>
          <w:sz w:val="24"/>
          <w:szCs w:val="24"/>
        </w:rPr>
        <w:t xml:space="preserve">Prepares your brittle substance</w:t>
      </w:r>
      <w:r>
        <w:rPr>
          <w:color w:val="000000"/>
          <w:sz w:val="24"/>
          <w:szCs w:val="24"/>
        </w:rPr>
        <w:br/>
        <w:t xml:space="preserve">  For the ethereal blow,</w:t>
      </w:r>
      <w:r>
        <w:rPr>
          <w:color w:val="000000"/>
          <w:sz w:val="24"/>
          <w:szCs w:val="24"/>
        </w:rPr>
        <w:br/>
        <w:t xml:space="preserve">By fainter hammers, further heard,</w:t>
      </w:r>
      <w:r>
        <w:rPr>
          <w:color w:val="000000"/>
          <w:sz w:val="24"/>
          <w:szCs w:val="24"/>
        </w:rPr>
        <w:br/>
        <w:t xml:space="preserve">  Then nearer, then so slow</w:t>
      </w:r>
    </w:p>
    <w:p>
      <w:pPr>
        <w:widowControl w:val="on"/>
        <w:pBdr/>
        <w:spacing w:before="240" w:after="240" w:line="240" w:lineRule="auto"/>
        <w:ind w:left="0" w:right="0"/>
        <w:jc w:val="left"/>
      </w:pPr>
      <w:r>
        <w:rPr>
          <w:color w:val="000000"/>
          <w:sz w:val="24"/>
          <w:szCs w:val="24"/>
        </w:rPr>
        <w:t xml:space="preserve">Your breath has time to straighten,</w:t>
      </w:r>
      <w:r>
        <w:rPr>
          <w:color w:val="000000"/>
          <w:sz w:val="24"/>
          <w:szCs w:val="24"/>
        </w:rPr>
        <w:br/>
        <w:t xml:space="preserve">  Your brain to bubble cool, —­</w:t>
      </w:r>
      <w:r>
        <w:rPr>
          <w:color w:val="000000"/>
          <w:sz w:val="24"/>
          <w:szCs w:val="24"/>
        </w:rPr>
        <w:br/>
        <w:t xml:space="preserve">Deals one imperial thunderbolt</w:t>
      </w:r>
      <w:r>
        <w:rPr>
          <w:color w:val="000000"/>
          <w:sz w:val="24"/>
          <w:szCs w:val="24"/>
        </w:rPr>
        <w:br/>
        <w:t xml:space="preserve">  That scalps your naked soul.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Heart, we will forget him! </w:t>
      </w:r>
      <w:r>
        <w:rPr>
          <w:color w:val="000000"/>
          <w:sz w:val="24"/>
          <w:szCs w:val="24"/>
        </w:rPr>
        <w:br/>
        <w:t xml:space="preserve">  You and I, to-night! </w:t>
      </w:r>
      <w:r>
        <w:rPr>
          <w:color w:val="000000"/>
          <w:sz w:val="24"/>
          <w:szCs w:val="24"/>
        </w:rPr>
        <w:br/>
        <w:t xml:space="preserve">You may forget the warmth he gave,</w:t>
      </w:r>
      <w:r>
        <w:rPr>
          <w:color w:val="000000"/>
          <w:sz w:val="24"/>
          <w:szCs w:val="24"/>
        </w:rPr>
        <w:br/>
        <w:t xml:space="preserve">  I will forget the light.</w:t>
      </w:r>
    </w:p>
    <w:p>
      <w:pPr>
        <w:widowControl w:val="on"/>
        <w:pBdr/>
        <w:spacing w:before="240" w:after="240" w:line="240" w:lineRule="auto"/>
        <w:ind w:left="0" w:right="0"/>
        <w:jc w:val="left"/>
      </w:pPr>
      <w:r>
        <w:rPr>
          <w:color w:val="000000"/>
          <w:sz w:val="24"/>
          <w:szCs w:val="24"/>
        </w:rPr>
        <w:t xml:space="preserve">When you have done, pray tell me,</w:t>
      </w:r>
      <w:r>
        <w:rPr>
          <w:color w:val="000000"/>
          <w:sz w:val="24"/>
          <w:szCs w:val="24"/>
        </w:rPr>
        <w:br/>
        <w:t xml:space="preserve">  That I my thoughts may dim;</w:t>
      </w:r>
      <w:r>
        <w:rPr>
          <w:color w:val="000000"/>
          <w:sz w:val="24"/>
          <w:szCs w:val="24"/>
        </w:rPr>
        <w:br/>
        <w:t xml:space="preserve">Haste! lest while you’re lagging,</w:t>
      </w:r>
      <w:r>
        <w:rPr>
          <w:color w:val="000000"/>
          <w:sz w:val="24"/>
          <w:szCs w:val="24"/>
        </w:rPr>
        <w:br/>
        <w:t xml:space="preserve">  I may remember him!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Father, I bring thee not myself, —­</w:t>
      </w:r>
      <w:r>
        <w:rPr>
          <w:color w:val="000000"/>
          <w:sz w:val="24"/>
          <w:szCs w:val="24"/>
        </w:rPr>
        <w:br/>
        <w:t xml:space="preserve">  That were the little load;</w:t>
      </w:r>
      <w:r>
        <w:rPr>
          <w:color w:val="000000"/>
          <w:sz w:val="24"/>
          <w:szCs w:val="24"/>
        </w:rPr>
        <w:br/>
        <w:t xml:space="preserve">I bring thee the imperial heart</w:t>
      </w:r>
      <w:r>
        <w:rPr>
          <w:color w:val="000000"/>
          <w:sz w:val="24"/>
          <w:szCs w:val="24"/>
        </w:rPr>
        <w:br/>
        <w:t xml:space="preserve">  I had not strength to hold.</w:t>
      </w:r>
    </w:p>
    <w:p>
      <w:pPr>
        <w:widowControl w:val="on"/>
        <w:pBdr/>
        <w:spacing w:before="240" w:after="240" w:line="240" w:lineRule="auto"/>
        <w:ind w:left="0" w:right="0"/>
        <w:jc w:val="left"/>
      </w:pPr>
      <w:r>
        <w:rPr>
          <w:color w:val="000000"/>
          <w:sz w:val="24"/>
          <w:szCs w:val="24"/>
        </w:rPr>
        <w:t xml:space="preserve">The heart I cherished in my own</w:t>
      </w:r>
      <w:r>
        <w:rPr>
          <w:color w:val="000000"/>
          <w:sz w:val="24"/>
          <w:szCs w:val="24"/>
        </w:rPr>
        <w:br/>
        <w:t xml:space="preserve">  Till mine too heavy grew,</w:t>
      </w:r>
      <w:r>
        <w:rPr>
          <w:color w:val="000000"/>
          <w:sz w:val="24"/>
          <w:szCs w:val="24"/>
        </w:rPr>
        <w:br/>
        <w:t xml:space="preserve">Yet strangest, heavier since it went,</w:t>
      </w:r>
      <w:r>
        <w:rPr>
          <w:color w:val="000000"/>
          <w:sz w:val="24"/>
          <w:szCs w:val="24"/>
        </w:rPr>
        <w:br/>
        <w:t xml:space="preserve">  Is it too large for you?</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We outgrow love like other things</w:t>
      </w:r>
      <w:r>
        <w:rPr>
          <w:color w:val="000000"/>
          <w:sz w:val="24"/>
          <w:szCs w:val="24"/>
        </w:rPr>
        <w:br/>
        <w:t xml:space="preserve">  And put it in the drawer,</w:t>
      </w:r>
      <w:r>
        <w:rPr>
          <w:color w:val="000000"/>
          <w:sz w:val="24"/>
          <w:szCs w:val="24"/>
        </w:rPr>
        <w:br/>
        <w:t xml:space="preserve">Till it an antique fashion shows</w:t>
      </w:r>
      <w:r>
        <w:rPr>
          <w:color w:val="000000"/>
          <w:sz w:val="24"/>
          <w:szCs w:val="24"/>
        </w:rPr>
        <w:br/>
        <w:t xml:space="preserve">  Like costumes grandsires wore.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Not with a club the heart is broken,</w:t>
      </w:r>
      <w:r>
        <w:rPr>
          <w:color w:val="000000"/>
          <w:sz w:val="24"/>
          <w:szCs w:val="24"/>
        </w:rPr>
        <w:br/>
        <w:t xml:space="preserve">    Nor with a stone;</w:t>
      </w:r>
      <w:r>
        <w:rPr>
          <w:color w:val="000000"/>
          <w:sz w:val="24"/>
          <w:szCs w:val="24"/>
        </w:rPr>
        <w:br/>
        <w:t xml:space="preserve">A whip, so small you could not see it. </w:t>
      </w:r>
      <w:r>
        <w:rPr>
          <w:color w:val="000000"/>
          <w:sz w:val="24"/>
          <w:szCs w:val="24"/>
        </w:rPr>
        <w:br/>
        <w:t xml:space="preserve">    I’ve known</w:t>
      </w:r>
    </w:p>
    <w:p>
      <w:pPr>
        <w:widowControl w:val="on"/>
        <w:pBdr/>
        <w:spacing w:before="240" w:after="240" w:line="240" w:lineRule="auto"/>
        <w:ind w:left="0" w:right="0"/>
        <w:jc w:val="left"/>
      </w:pPr>
      <w:r>
        <w:rPr>
          <w:color w:val="000000"/>
          <w:sz w:val="24"/>
          <w:szCs w:val="24"/>
        </w:rPr>
        <w:t xml:space="preserve">To lash the magic creature</w:t>
      </w:r>
      <w:r>
        <w:rPr>
          <w:color w:val="000000"/>
          <w:sz w:val="24"/>
          <w:szCs w:val="24"/>
        </w:rPr>
        <w:br/>
        <w:t xml:space="preserve">    Till it fell,</w:t>
      </w:r>
      <w:r>
        <w:rPr>
          <w:color w:val="000000"/>
          <w:sz w:val="24"/>
          <w:szCs w:val="24"/>
        </w:rPr>
        <w:br/>
        <w:t xml:space="preserve">Yet that whip’s name too noble</w:t>
      </w:r>
      <w:r>
        <w:rPr>
          <w:color w:val="000000"/>
          <w:sz w:val="24"/>
          <w:szCs w:val="24"/>
        </w:rPr>
        <w:br/>
        <w:t xml:space="preserve">    Then to tell.</w:t>
      </w:r>
    </w:p>
    <w:p>
      <w:pPr>
        <w:widowControl w:val="on"/>
        <w:pBdr/>
        <w:spacing w:before="240" w:after="240" w:line="240" w:lineRule="auto"/>
        <w:ind w:left="0" w:right="0"/>
        <w:jc w:val="left"/>
      </w:pPr>
      <w:r>
        <w:rPr>
          <w:color w:val="000000"/>
          <w:sz w:val="24"/>
          <w:szCs w:val="24"/>
        </w:rPr>
        <w:t xml:space="preserve">Magnanimous of bird</w:t>
      </w:r>
      <w:r>
        <w:rPr>
          <w:color w:val="000000"/>
          <w:sz w:val="24"/>
          <w:szCs w:val="24"/>
        </w:rPr>
        <w:br/>
        <w:t xml:space="preserve">    By boy descried,</w:t>
      </w:r>
      <w:r>
        <w:rPr>
          <w:color w:val="000000"/>
          <w:sz w:val="24"/>
          <w:szCs w:val="24"/>
        </w:rPr>
        <w:br/>
        <w:t xml:space="preserve">To sing unto the stone</w:t>
      </w:r>
      <w:r>
        <w:rPr>
          <w:color w:val="000000"/>
          <w:sz w:val="24"/>
          <w:szCs w:val="24"/>
        </w:rPr>
        <w:br/>
        <w:t xml:space="preserve">    Of which it died.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must be a bird,</w:t>
      </w:r>
      <w:r>
        <w:rPr>
          <w:color w:val="000000"/>
          <w:sz w:val="24"/>
          <w:szCs w:val="24"/>
        </w:rPr>
        <w:br/>
        <w:t xml:space="preserve">    Because it flies! </w:t>
      </w:r>
      <w:r>
        <w:rPr>
          <w:color w:val="000000"/>
          <w:sz w:val="24"/>
          <w:szCs w:val="24"/>
        </w:rPr>
        <w:br/>
        <w:t xml:space="preserve">Mortal my friend must be,</w:t>
      </w:r>
      <w:r>
        <w:rPr>
          <w:color w:val="000000"/>
          <w:sz w:val="24"/>
          <w:szCs w:val="24"/>
        </w:rPr>
        <w:br/>
        <w:t xml:space="preserve">    Because it dies! </w:t>
      </w:r>
      <w:r>
        <w:rPr>
          <w:color w:val="000000"/>
          <w:sz w:val="24"/>
          <w:szCs w:val="24"/>
        </w:rPr>
        <w:br/>
        <w:t xml:space="preserve">Barbs has it, like a bee. </w:t>
      </w:r>
      <w:r>
        <w:rPr>
          <w:color w:val="000000"/>
          <w:sz w:val="24"/>
          <w:szCs w:val="24"/>
        </w:rPr>
        <w:br/>
        <w:t xml:space="preserve">Ah, curious friend,</w:t>
      </w:r>
      <w:r>
        <w:rPr>
          <w:color w:val="000000"/>
          <w:sz w:val="24"/>
          <w:szCs w:val="24"/>
        </w:rPr>
        <w:br/>
        <w:t xml:space="preserve">    Thou puzzlest 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He touched me, so I live to know</w:t>
      </w:r>
      <w:r>
        <w:rPr>
          <w:color w:val="000000"/>
          <w:sz w:val="24"/>
          <w:szCs w:val="24"/>
        </w:rPr>
        <w:br/>
        <w:t xml:space="preserve">That such a day, permitted so,</w:t>
      </w:r>
      <w:r>
        <w:rPr>
          <w:color w:val="000000"/>
          <w:sz w:val="24"/>
          <w:szCs w:val="24"/>
        </w:rPr>
        <w:br/>
        <w:t xml:space="preserve">  I groped upon his breast. </w:t>
      </w:r>
      <w:r>
        <w:rPr>
          <w:color w:val="000000"/>
          <w:sz w:val="24"/>
          <w:szCs w:val="24"/>
        </w:rPr>
        <w:br/>
        <w:t xml:space="preserve">It was a boundless place to me,</w:t>
      </w:r>
      <w:r>
        <w:rPr>
          <w:color w:val="000000"/>
          <w:sz w:val="24"/>
          <w:szCs w:val="24"/>
        </w:rPr>
        <w:br/>
        <w:t xml:space="preserve">And silenced, as the awful sea</w:t>
      </w:r>
      <w:r>
        <w:rPr>
          <w:color w:val="000000"/>
          <w:sz w:val="24"/>
          <w:szCs w:val="24"/>
        </w:rPr>
        <w:br/>
        <w:t xml:space="preserve">  Puts minor streams to rest.</w:t>
      </w:r>
    </w:p>
    <w:p>
      <w:pPr>
        <w:widowControl w:val="on"/>
        <w:pBdr/>
        <w:spacing w:before="240" w:after="240" w:line="240" w:lineRule="auto"/>
        <w:ind w:left="0" w:right="0"/>
        <w:jc w:val="left"/>
      </w:pPr>
      <w:r>
        <w:rPr>
          <w:color w:val="000000"/>
          <w:sz w:val="24"/>
          <w:szCs w:val="24"/>
        </w:rPr>
        <w:t xml:space="preserve">And now, I’m different from before,</w:t>
      </w:r>
      <w:r>
        <w:rPr>
          <w:color w:val="000000"/>
          <w:sz w:val="24"/>
          <w:szCs w:val="24"/>
        </w:rPr>
        <w:br/>
        <w:t xml:space="preserve">As if I breathed superior air,</w:t>
      </w:r>
      <w:r>
        <w:rPr>
          <w:color w:val="000000"/>
          <w:sz w:val="24"/>
          <w:szCs w:val="24"/>
        </w:rPr>
        <w:br/>
        <w:t xml:space="preserve">  Or brushed a royal gown;</w:t>
      </w:r>
      <w:r>
        <w:rPr>
          <w:color w:val="000000"/>
          <w:sz w:val="24"/>
          <w:szCs w:val="24"/>
        </w:rPr>
        <w:br/>
        <w:t xml:space="preserve">My feet, too, that had wandered so,</w:t>
      </w:r>
      <w:r>
        <w:rPr>
          <w:color w:val="000000"/>
          <w:sz w:val="24"/>
          <w:szCs w:val="24"/>
        </w:rPr>
        <w:br/>
        <w:t xml:space="preserve">My gypsy face transfigured now</w:t>
      </w:r>
      <w:r>
        <w:rPr>
          <w:color w:val="000000"/>
          <w:sz w:val="24"/>
          <w:szCs w:val="24"/>
        </w:rPr>
        <w:br/>
        <w:t xml:space="preserve">  To tenderer renown.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not mar that perfect dream</w:t>
      </w:r>
      <w:r>
        <w:rPr>
          <w:color w:val="000000"/>
          <w:sz w:val="24"/>
          <w:szCs w:val="24"/>
        </w:rPr>
        <w:br/>
        <w:t xml:space="preserve">  By an auroral stain,</w:t>
      </w:r>
      <w:r>
        <w:rPr>
          <w:color w:val="000000"/>
          <w:sz w:val="24"/>
          <w:szCs w:val="24"/>
        </w:rPr>
        <w:br/>
        <w:t xml:space="preserve">But so adjust my daily night</w:t>
      </w:r>
      <w:r>
        <w:rPr>
          <w:color w:val="000000"/>
          <w:sz w:val="24"/>
          <w:szCs w:val="24"/>
        </w:rPr>
        <w:br/>
        <w:t xml:space="preserve">  That it will come again.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Numen</w:t>
      </w:r>
      <w:r>
        <w:rPr>
          <w:color w:val="000000"/>
          <w:sz w:val="24"/>
          <w:szCs w:val="24"/>
        </w:rPr>
        <w:t xml:space="preserve"> </w:t>
      </w:r>
      <w:r>
        <w:rPr>
          <w:i/>
          <w:color w:val="000000"/>
          <w:sz w:val="24"/>
          <w:szCs w:val="24"/>
        </w:rPr>
        <w:t xml:space="preserve">lumen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live with him, I see his face;</w:t>
      </w:r>
      <w:r>
        <w:rPr>
          <w:color w:val="000000"/>
          <w:sz w:val="24"/>
          <w:szCs w:val="24"/>
        </w:rPr>
        <w:br/>
        <w:t xml:space="preserve">  I go no more away</w:t>
      </w:r>
      <w:r>
        <w:rPr>
          <w:color w:val="000000"/>
          <w:sz w:val="24"/>
          <w:szCs w:val="24"/>
        </w:rPr>
        <w:br/>
        <w:t xml:space="preserve">For visitor, or sundown;</w:t>
      </w:r>
      <w:r>
        <w:rPr>
          <w:color w:val="000000"/>
          <w:sz w:val="24"/>
          <w:szCs w:val="24"/>
        </w:rPr>
        <w:br/>
        <w:t xml:space="preserve">  Death’s single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only one forestalling mine,</w:t>
      </w:r>
      <w:r>
        <w:rPr>
          <w:color w:val="000000"/>
          <w:sz w:val="24"/>
          <w:szCs w:val="24"/>
        </w:rPr>
        <w:br/>
        <w:t xml:space="preserve">  And that by right that he</w:t>
      </w:r>
      <w:r>
        <w:rPr>
          <w:color w:val="000000"/>
          <w:sz w:val="24"/>
          <w:szCs w:val="24"/>
        </w:rPr>
        <w:br/>
        <w:t xml:space="preserve">Presents a claim invisible,</w:t>
      </w:r>
      <w:r>
        <w:rPr>
          <w:color w:val="000000"/>
          <w:sz w:val="24"/>
          <w:szCs w:val="24"/>
        </w:rPr>
        <w:br/>
        <w:t xml:space="preserve">  No wedlock granted me.</w:t>
      </w:r>
    </w:p>
    <w:p>
      <w:pPr>
        <w:widowControl w:val="on"/>
        <w:pBdr/>
        <w:spacing w:before="240" w:after="240" w:line="240" w:lineRule="auto"/>
        <w:ind w:left="0" w:right="0"/>
        <w:jc w:val="left"/>
      </w:pPr>
      <w:r>
        <w:rPr>
          <w:color w:val="000000"/>
          <w:sz w:val="24"/>
          <w:szCs w:val="24"/>
        </w:rPr>
        <w:t xml:space="preserve">I live with him, I hear his voice,</w:t>
      </w:r>
      <w:r>
        <w:rPr>
          <w:color w:val="000000"/>
          <w:sz w:val="24"/>
          <w:szCs w:val="24"/>
        </w:rPr>
        <w:br/>
        <w:t xml:space="preserve">  I stand alive to-day</w:t>
      </w:r>
      <w:r>
        <w:rPr>
          <w:color w:val="000000"/>
          <w:sz w:val="24"/>
          <w:szCs w:val="24"/>
        </w:rPr>
        <w:br/>
        <w:t xml:space="preserve">To witness to the certainty</w:t>
      </w:r>
      <w:r>
        <w:rPr>
          <w:color w:val="000000"/>
          <w:sz w:val="24"/>
          <w:szCs w:val="24"/>
        </w:rPr>
        <w:br/>
        <w:t xml:space="preserve">  Of immortality</w:t>
      </w:r>
    </w:p>
    <w:p>
      <w:pPr>
        <w:widowControl w:val="on"/>
        <w:pBdr/>
        <w:spacing w:before="240" w:after="240" w:line="240" w:lineRule="auto"/>
        <w:ind w:left="0" w:right="0"/>
        <w:jc w:val="left"/>
      </w:pPr>
      <w:r>
        <w:rPr>
          <w:color w:val="000000"/>
          <w:sz w:val="24"/>
          <w:szCs w:val="24"/>
        </w:rPr>
        <w:t xml:space="preserve">Taught me by Time, —­ the lower way,</w:t>
      </w:r>
      <w:r>
        <w:rPr>
          <w:color w:val="000000"/>
          <w:sz w:val="24"/>
          <w:szCs w:val="24"/>
        </w:rPr>
        <w:br/>
        <w:t xml:space="preserve">  Conviction every day, —­</w:t>
      </w:r>
      <w:r>
        <w:rPr>
          <w:color w:val="000000"/>
          <w:sz w:val="24"/>
          <w:szCs w:val="24"/>
        </w:rPr>
        <w:br/>
        <w:t xml:space="preserve">That life like this is endless,</w:t>
      </w:r>
      <w:r>
        <w:rPr>
          <w:color w:val="000000"/>
          <w:sz w:val="24"/>
          <w:szCs w:val="24"/>
        </w:rPr>
        <w:br/>
        <w:t xml:space="preserve">  Be judgment what it may.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Longing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envy seas whereon he rides,</w:t>
      </w:r>
      <w:r>
        <w:rPr>
          <w:color w:val="000000"/>
          <w:sz w:val="24"/>
          <w:szCs w:val="24"/>
        </w:rPr>
        <w:br/>
        <w:t xml:space="preserve">  I envy spokes of wheels</w:t>
      </w:r>
      <w:r>
        <w:rPr>
          <w:color w:val="000000"/>
          <w:sz w:val="24"/>
          <w:szCs w:val="24"/>
        </w:rPr>
        <w:br/>
        <w:t xml:space="preserve">Of chariots that him convey,</w:t>
      </w:r>
      <w:r>
        <w:rPr>
          <w:color w:val="000000"/>
          <w:sz w:val="24"/>
          <w:szCs w:val="24"/>
        </w:rPr>
        <w:br/>
        <w:t xml:space="preserve">  I envy speechless hills</w:t>
      </w:r>
    </w:p>
    <w:p>
      <w:pPr>
        <w:widowControl w:val="on"/>
        <w:pBdr/>
        <w:spacing w:before="240" w:after="240" w:line="240" w:lineRule="auto"/>
        <w:ind w:left="0" w:right="0"/>
        <w:jc w:val="left"/>
      </w:pPr>
      <w:r>
        <w:rPr>
          <w:color w:val="000000"/>
          <w:sz w:val="24"/>
          <w:szCs w:val="24"/>
        </w:rPr>
        <w:t xml:space="preserve">That gaze upon his journey;</w:t>
      </w:r>
      <w:r>
        <w:rPr>
          <w:color w:val="000000"/>
          <w:sz w:val="24"/>
          <w:szCs w:val="24"/>
        </w:rPr>
        <w:br/>
        <w:t xml:space="preserve">  How easy all can see</w:t>
      </w:r>
      <w:r>
        <w:rPr>
          <w:color w:val="000000"/>
          <w:sz w:val="24"/>
          <w:szCs w:val="24"/>
        </w:rPr>
        <w:br/>
        <w:t xml:space="preserve">What is forbidden utterly</w:t>
      </w:r>
      <w:r>
        <w:rPr>
          <w:color w:val="000000"/>
          <w:sz w:val="24"/>
          <w:szCs w:val="24"/>
        </w:rPr>
        <w:br/>
        <w:t xml:space="preserve">  As heaven, unto me!</w:t>
      </w:r>
    </w:p>
    <w:p>
      <w:pPr>
        <w:widowControl w:val="on"/>
        <w:pBdr/>
        <w:spacing w:before="240" w:after="240" w:line="240" w:lineRule="auto"/>
        <w:ind w:left="0" w:right="0"/>
        <w:jc w:val="left"/>
      </w:pPr>
      <w:r>
        <w:rPr>
          <w:color w:val="000000"/>
          <w:sz w:val="24"/>
          <w:szCs w:val="24"/>
        </w:rPr>
        <w:t xml:space="preserve">I envy nests of sparrows</w:t>
      </w:r>
      <w:r>
        <w:rPr>
          <w:color w:val="000000"/>
          <w:sz w:val="24"/>
          <w:szCs w:val="24"/>
        </w:rPr>
        <w:br/>
        <w:t xml:space="preserve">  That dot his distant eaves,</w:t>
      </w:r>
      <w:r>
        <w:rPr>
          <w:color w:val="000000"/>
          <w:sz w:val="24"/>
          <w:szCs w:val="24"/>
        </w:rPr>
        <w:br/>
        <w:t xml:space="preserve">The wealthy fly upon his pane,</w:t>
      </w:r>
      <w:r>
        <w:rPr>
          <w:color w:val="000000"/>
          <w:sz w:val="24"/>
          <w:szCs w:val="24"/>
        </w:rPr>
        <w:br/>
        <w:t xml:space="preserve">  The happy, happy leaves</w:t>
      </w:r>
    </w:p>
    <w:p>
      <w:pPr>
        <w:widowControl w:val="on"/>
        <w:pBdr/>
        <w:spacing w:before="240" w:after="240" w:line="240" w:lineRule="auto"/>
        <w:ind w:left="0" w:right="0"/>
        <w:jc w:val="left"/>
      </w:pPr>
      <w:r>
        <w:rPr>
          <w:color w:val="000000"/>
          <w:sz w:val="24"/>
          <w:szCs w:val="24"/>
        </w:rPr>
        <w:t xml:space="preserve">That just abroad his window</w:t>
      </w:r>
      <w:r>
        <w:rPr>
          <w:color w:val="000000"/>
          <w:sz w:val="24"/>
          <w:szCs w:val="24"/>
        </w:rPr>
        <w:br/>
        <w:t xml:space="preserve">  Have summer’s leave to be,</w:t>
      </w:r>
      <w:r>
        <w:rPr>
          <w:color w:val="000000"/>
          <w:sz w:val="24"/>
          <w:szCs w:val="24"/>
        </w:rPr>
        <w:br/>
        <w:t xml:space="preserve">The earrings of Pizarro</w:t>
      </w:r>
      <w:r>
        <w:rPr>
          <w:color w:val="000000"/>
          <w:sz w:val="24"/>
          <w:szCs w:val="24"/>
        </w:rPr>
        <w:br/>
        <w:t xml:space="preserve">  Could not obtain for me.</w:t>
      </w:r>
    </w:p>
    <w:p>
      <w:pPr>
        <w:widowControl w:val="on"/>
        <w:pBdr/>
        <w:spacing w:before="240" w:after="240" w:line="240" w:lineRule="auto"/>
        <w:ind w:left="0" w:right="0"/>
        <w:jc w:val="left"/>
      </w:pPr>
      <w:r>
        <w:rPr>
          <w:color w:val="000000"/>
          <w:sz w:val="24"/>
          <w:szCs w:val="24"/>
        </w:rPr>
        <w:t xml:space="preserve">I envy light that wakes him,</w:t>
      </w:r>
      <w:r>
        <w:rPr>
          <w:color w:val="000000"/>
          <w:sz w:val="24"/>
          <w:szCs w:val="24"/>
        </w:rPr>
        <w:br/>
        <w:t xml:space="preserve">  And bells that boldly ring</w:t>
      </w:r>
      <w:r>
        <w:rPr>
          <w:color w:val="000000"/>
          <w:sz w:val="24"/>
          <w:szCs w:val="24"/>
        </w:rPr>
        <w:br/>
        <w:t xml:space="preserve">To tell him it is noon abroad, —­</w:t>
      </w:r>
      <w:r>
        <w:rPr>
          <w:color w:val="000000"/>
          <w:sz w:val="24"/>
          <w:szCs w:val="24"/>
        </w:rPr>
        <w:br/>
        <w:t xml:space="preserve">  Myself his noon could bring,</w:t>
      </w:r>
    </w:p>
    <w:p>
      <w:pPr>
        <w:widowControl w:val="on"/>
        <w:pBdr/>
        <w:spacing w:before="240" w:after="240" w:line="240" w:lineRule="auto"/>
        <w:ind w:left="0" w:right="0"/>
        <w:jc w:val="left"/>
      </w:pPr>
      <w:r>
        <w:rPr>
          <w:color w:val="000000"/>
          <w:sz w:val="24"/>
          <w:szCs w:val="24"/>
        </w:rPr>
        <w:t xml:space="preserve">Yet interdict my blossom</w:t>
      </w:r>
      <w:r>
        <w:rPr>
          <w:color w:val="000000"/>
          <w:sz w:val="24"/>
          <w:szCs w:val="24"/>
        </w:rPr>
        <w:br/>
        <w:t xml:space="preserve">  And abrogate my bee,</w:t>
      </w:r>
      <w:r>
        <w:rPr>
          <w:color w:val="000000"/>
          <w:sz w:val="24"/>
          <w:szCs w:val="24"/>
        </w:rPr>
        <w:br/>
        <w:t xml:space="preserve">Lest noon in everlasting night</w:t>
      </w:r>
      <w:r>
        <w:rPr>
          <w:color w:val="000000"/>
          <w:sz w:val="24"/>
          <w:szCs w:val="24"/>
        </w:rPr>
        <w:br/>
        <w:t xml:space="preserve">  Drop Gabriel and me.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Wedded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solemn thing it was, I said,</w:t>
      </w:r>
      <w:r>
        <w:rPr>
          <w:color w:val="000000"/>
          <w:sz w:val="24"/>
          <w:szCs w:val="24"/>
        </w:rPr>
        <w:br/>
        <w:t xml:space="preserve">  A woman white to be,</w:t>
      </w:r>
      <w:r>
        <w:rPr>
          <w:color w:val="000000"/>
          <w:sz w:val="24"/>
          <w:szCs w:val="24"/>
        </w:rPr>
        <w:br/>
        <w:t xml:space="preserve">And wear, if God should count me fit,</w:t>
      </w:r>
      <w:r>
        <w:rPr>
          <w:color w:val="000000"/>
          <w:sz w:val="24"/>
          <w:szCs w:val="24"/>
        </w:rPr>
        <w:br/>
        <w:t xml:space="preserve">  Her hallowed mystery.</w:t>
      </w:r>
    </w:p>
    <w:p>
      <w:pPr>
        <w:widowControl w:val="on"/>
        <w:pBdr/>
        <w:spacing w:before="240" w:after="240" w:line="240" w:lineRule="auto"/>
        <w:ind w:left="0" w:right="0"/>
        <w:jc w:val="left"/>
      </w:pPr>
      <w:r>
        <w:rPr>
          <w:color w:val="000000"/>
          <w:sz w:val="24"/>
          <w:szCs w:val="24"/>
        </w:rPr>
        <w:t xml:space="preserve">A timid thing to drop a life</w:t>
      </w:r>
      <w:r>
        <w:rPr>
          <w:color w:val="000000"/>
          <w:sz w:val="24"/>
          <w:szCs w:val="24"/>
        </w:rPr>
        <w:br/>
        <w:t xml:space="preserve">  Into the purple well,</w:t>
      </w:r>
      <w:r>
        <w:rPr>
          <w:color w:val="000000"/>
          <w:sz w:val="24"/>
          <w:szCs w:val="24"/>
        </w:rPr>
        <w:br/>
        <w:t xml:space="preserve">Too plummetless that it come back</w:t>
      </w:r>
      <w:r>
        <w:rPr>
          <w:color w:val="000000"/>
          <w:sz w:val="24"/>
          <w:szCs w:val="24"/>
        </w:rPr>
        <w:br/>
        <w:t xml:space="preserve">  Eternity until.</w:t>
      </w:r>
    </w:p>
    <w:p>
      <w:pPr>
        <w:keepNext w:val="on"/>
        <w:widowControl w:val="on"/>
        <w:pBdr/>
        <w:spacing w:before="299" w:after="299" w:line="240" w:lineRule="auto"/>
        <w:ind w:left="0" w:right="0"/>
        <w:jc w:val="left"/>
        <w:outlineLvl w:val="1"/>
      </w:pPr>
      <w:r>
        <w:rPr>
          <w:b/>
          <w:color w:val="000000"/>
          <w:sz w:val="36"/>
          <w:szCs w:val="36"/>
        </w:rPr>
        <w:t xml:space="preserve">III.  NATURE.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Nature’s</w:t>
      </w:r>
      <w:r>
        <w:rPr>
          <w:color w:val="000000"/>
          <w:sz w:val="24"/>
          <w:szCs w:val="24"/>
        </w:rPr>
        <w:t xml:space="preserve"> </w:t>
      </w:r>
      <w:r>
        <w:rPr>
          <w:i/>
          <w:color w:val="000000"/>
          <w:sz w:val="24"/>
          <w:szCs w:val="24"/>
        </w:rPr>
        <w:t xml:space="preserve">changes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springtime’s pallid landscape</w:t>
      </w:r>
      <w:r>
        <w:rPr>
          <w:color w:val="000000"/>
          <w:sz w:val="24"/>
          <w:szCs w:val="24"/>
        </w:rPr>
        <w:br/>
        <w:t xml:space="preserve">  Will glow like bright bouquet,</w:t>
      </w:r>
      <w:r>
        <w:rPr>
          <w:color w:val="000000"/>
          <w:sz w:val="24"/>
          <w:szCs w:val="24"/>
        </w:rPr>
        <w:br/>
        <w:t xml:space="preserve">Though drifted deep in parian</w:t>
      </w:r>
      <w:r>
        <w:rPr>
          <w:color w:val="000000"/>
          <w:sz w:val="24"/>
          <w:szCs w:val="24"/>
        </w:rPr>
        <w:br/>
        <w:t xml:space="preserve">  The village lies to-day.</w:t>
      </w:r>
    </w:p>
    <w:p>
      <w:pPr>
        <w:widowControl w:val="on"/>
        <w:pBdr/>
        <w:spacing w:before="240" w:after="240" w:line="240" w:lineRule="auto"/>
        <w:ind w:left="0" w:right="0"/>
        <w:jc w:val="left"/>
      </w:pPr>
      <w:r>
        <w:rPr>
          <w:color w:val="000000"/>
          <w:sz w:val="24"/>
          <w:szCs w:val="24"/>
        </w:rPr>
        <w:t xml:space="preserve">The lilacs, bending many a year,</w:t>
      </w:r>
      <w:r>
        <w:rPr>
          <w:color w:val="000000"/>
          <w:sz w:val="24"/>
          <w:szCs w:val="24"/>
        </w:rPr>
        <w:br/>
        <w:t xml:space="preserve">  With purple load will hang;</w:t>
      </w:r>
      <w:r>
        <w:rPr>
          <w:color w:val="000000"/>
          <w:sz w:val="24"/>
          <w:szCs w:val="24"/>
        </w:rPr>
        <w:br/>
        <w:t xml:space="preserve">The bees will not forget the tune</w:t>
      </w:r>
      <w:r>
        <w:rPr>
          <w:color w:val="000000"/>
          <w:sz w:val="24"/>
          <w:szCs w:val="24"/>
        </w:rPr>
        <w:br/>
        <w:t xml:space="preserve">  Their old forefathers sang.</w:t>
      </w:r>
    </w:p>
    <w:p>
      <w:pPr>
        <w:widowControl w:val="on"/>
        <w:pBdr/>
        <w:spacing w:before="240" w:after="240" w:line="240" w:lineRule="auto"/>
        <w:ind w:left="0" w:right="0"/>
        <w:jc w:val="left"/>
      </w:pPr>
      <w:r>
        <w:rPr>
          <w:color w:val="000000"/>
          <w:sz w:val="24"/>
          <w:szCs w:val="24"/>
        </w:rPr>
        <w:t xml:space="preserve">The rose will redden in the bog,</w:t>
      </w:r>
      <w:r>
        <w:rPr>
          <w:color w:val="000000"/>
          <w:sz w:val="24"/>
          <w:szCs w:val="24"/>
        </w:rPr>
        <w:br/>
        <w:t xml:space="preserve">  The aster on the hill</w:t>
      </w:r>
      <w:r>
        <w:rPr>
          <w:color w:val="000000"/>
          <w:sz w:val="24"/>
          <w:szCs w:val="24"/>
        </w:rPr>
        <w:br/>
        <w:t xml:space="preserve">Her everlasting fashion set,</w:t>
      </w:r>
      <w:r>
        <w:rPr>
          <w:color w:val="000000"/>
          <w:sz w:val="24"/>
          <w:szCs w:val="24"/>
        </w:rPr>
        <w:br/>
        <w:t xml:space="preserve">  And covenant gentians frill,</w:t>
      </w:r>
    </w:p>
    <w:p>
      <w:pPr>
        <w:widowControl w:val="on"/>
        <w:pBdr/>
        <w:spacing w:before="240" w:after="240" w:line="240" w:lineRule="auto"/>
        <w:ind w:left="0" w:right="0"/>
        <w:jc w:val="left"/>
      </w:pPr>
      <w:r>
        <w:rPr>
          <w:color w:val="000000"/>
          <w:sz w:val="24"/>
          <w:szCs w:val="24"/>
        </w:rPr>
        <w:t xml:space="preserve">Till summer folds her miracle</w:t>
      </w:r>
      <w:r>
        <w:rPr>
          <w:color w:val="000000"/>
          <w:sz w:val="24"/>
          <w:szCs w:val="24"/>
        </w:rPr>
        <w:br/>
        <w:t xml:space="preserve">  As women do their gown,</w:t>
      </w:r>
      <w:r>
        <w:rPr>
          <w:color w:val="000000"/>
          <w:sz w:val="24"/>
          <w:szCs w:val="24"/>
        </w:rPr>
        <w:br/>
        <w:t xml:space="preserve">Or priests adjust the symbols</w:t>
      </w:r>
      <w:r>
        <w:rPr>
          <w:color w:val="000000"/>
          <w:sz w:val="24"/>
          <w:szCs w:val="24"/>
        </w:rPr>
        <w:br/>
        <w:t xml:space="preserve">  When sacrament is done.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slept beneath a tree</w:t>
      </w:r>
      <w:r>
        <w:rPr>
          <w:color w:val="000000"/>
          <w:sz w:val="24"/>
          <w:szCs w:val="24"/>
        </w:rPr>
        <w:br/>
        <w:t xml:space="preserve">  Remembered but by me. </w:t>
      </w:r>
      <w:r>
        <w:rPr>
          <w:color w:val="000000"/>
          <w:sz w:val="24"/>
          <w:szCs w:val="24"/>
        </w:rPr>
        <w:br/>
        <w:t xml:space="preserve">I touched her cradle mute;</w:t>
      </w:r>
      <w:r>
        <w:rPr>
          <w:color w:val="000000"/>
          <w:sz w:val="24"/>
          <w:szCs w:val="24"/>
        </w:rPr>
        <w:br/>
        <w:t xml:space="preserve">She recognized the foot,</w:t>
      </w:r>
      <w:r>
        <w:rPr>
          <w:color w:val="000000"/>
          <w:sz w:val="24"/>
          <w:szCs w:val="24"/>
        </w:rPr>
        <w:br/>
        <w:t xml:space="preserve">Put on her carmine suit, —­</w:t>
      </w:r>
      <w:r>
        <w:rPr>
          <w:color w:val="000000"/>
          <w:sz w:val="24"/>
          <w:szCs w:val="24"/>
        </w:rPr>
        <w:br/>
        <w:t xml:space="preserve">  And see!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light exists in spring</w:t>
      </w:r>
      <w:r>
        <w:rPr>
          <w:color w:val="000000"/>
          <w:sz w:val="24"/>
          <w:szCs w:val="24"/>
        </w:rPr>
        <w:br/>
        <w:t xml:space="preserve">  Not present on the year</w:t>
      </w:r>
      <w:r>
        <w:rPr>
          <w:color w:val="000000"/>
          <w:sz w:val="24"/>
          <w:szCs w:val="24"/>
        </w:rPr>
        <w:br/>
        <w:t xml:space="preserve">At any other period. </w:t>
      </w:r>
      <w:r>
        <w:rPr>
          <w:color w:val="000000"/>
          <w:sz w:val="24"/>
          <w:szCs w:val="24"/>
        </w:rPr>
        <w:br/>
        <w:t xml:space="preserve">  When March is scarcely here</w:t>
      </w:r>
    </w:p>
    <w:p>
      <w:pPr>
        <w:widowControl w:val="on"/>
        <w:pBdr/>
        <w:spacing w:before="240" w:after="240" w:line="240" w:lineRule="auto"/>
        <w:ind w:left="0" w:right="0"/>
        <w:jc w:val="left"/>
      </w:pPr>
      <w:r>
        <w:rPr>
          <w:color w:val="000000"/>
          <w:sz w:val="24"/>
          <w:szCs w:val="24"/>
        </w:rPr>
        <w:t xml:space="preserve">A color stands abroad</w:t>
      </w:r>
      <w:r>
        <w:rPr>
          <w:color w:val="000000"/>
          <w:sz w:val="24"/>
          <w:szCs w:val="24"/>
        </w:rPr>
        <w:br/>
        <w:t xml:space="preserve">  On solitary hills</w:t>
      </w:r>
      <w:r>
        <w:rPr>
          <w:color w:val="000000"/>
          <w:sz w:val="24"/>
          <w:szCs w:val="24"/>
        </w:rPr>
        <w:br/>
        <w:t xml:space="preserve">That science cannot overtake,</w:t>
      </w:r>
      <w:r>
        <w:rPr>
          <w:color w:val="000000"/>
          <w:sz w:val="24"/>
          <w:szCs w:val="24"/>
        </w:rPr>
        <w:br/>
        <w:t xml:space="preserve">  But human nature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waits upon the lawn;</w:t>
      </w:r>
      <w:r>
        <w:rPr>
          <w:color w:val="000000"/>
          <w:sz w:val="24"/>
          <w:szCs w:val="24"/>
        </w:rPr>
        <w:br/>
        <w:t xml:space="preserve">  It shows the furthest tree</w:t>
      </w:r>
      <w:r>
        <w:rPr>
          <w:color w:val="000000"/>
          <w:sz w:val="24"/>
          <w:szCs w:val="24"/>
        </w:rPr>
        <w:br/>
        <w:t xml:space="preserve">Upon the furthest slope we know;</w:t>
      </w:r>
      <w:r>
        <w:rPr>
          <w:color w:val="000000"/>
          <w:sz w:val="24"/>
          <w:szCs w:val="24"/>
        </w:rPr>
        <w:br/>
        <w:t xml:space="preserve">  It almost speaks to me.</w:t>
      </w:r>
    </w:p>
    <w:p>
      <w:pPr>
        <w:widowControl w:val="on"/>
        <w:pBdr/>
        <w:spacing w:before="240" w:after="240" w:line="240" w:lineRule="auto"/>
        <w:ind w:left="0" w:right="0"/>
        <w:jc w:val="left"/>
      </w:pPr>
      <w:r>
        <w:rPr>
          <w:color w:val="000000"/>
          <w:sz w:val="24"/>
          <w:szCs w:val="24"/>
        </w:rPr>
        <w:t xml:space="preserve">Then, as horizons step,</w:t>
      </w:r>
      <w:r>
        <w:rPr>
          <w:color w:val="000000"/>
          <w:sz w:val="24"/>
          <w:szCs w:val="24"/>
        </w:rPr>
        <w:br/>
        <w:t xml:space="preserve">  Or noons report away,</w:t>
      </w:r>
      <w:r>
        <w:rPr>
          <w:color w:val="000000"/>
          <w:sz w:val="24"/>
          <w:szCs w:val="24"/>
        </w:rPr>
        <w:br/>
        <w:t xml:space="preserve">Without the formula of sound,</w:t>
      </w:r>
      <w:r>
        <w:rPr>
          <w:color w:val="000000"/>
          <w:sz w:val="24"/>
          <w:szCs w:val="24"/>
        </w:rPr>
        <w:br/>
        <w:t xml:space="preserve">  It passes, and we stay: </w:t>
      </w:r>
    </w:p>
    <w:p>
      <w:pPr>
        <w:widowControl w:val="on"/>
        <w:pBdr/>
        <w:spacing w:before="240" w:after="240" w:line="240" w:lineRule="auto"/>
        <w:ind w:left="0" w:right="0"/>
        <w:jc w:val="left"/>
      </w:pPr>
      <w:r>
        <w:rPr>
          <w:color w:val="000000"/>
          <w:sz w:val="24"/>
          <w:szCs w:val="24"/>
        </w:rPr>
        <w:t xml:space="preserve">A quality of loss</w:t>
      </w:r>
      <w:r>
        <w:rPr>
          <w:color w:val="000000"/>
          <w:sz w:val="24"/>
          <w:szCs w:val="24"/>
        </w:rPr>
        <w:br/>
        <w:t xml:space="preserve">  Affecting our content,</w:t>
      </w:r>
      <w:r>
        <w:rPr>
          <w:color w:val="000000"/>
          <w:sz w:val="24"/>
          <w:szCs w:val="24"/>
        </w:rPr>
        <w:br/>
        <w:t xml:space="preserve">As trade had suddenly encroached</w:t>
      </w:r>
      <w:r>
        <w:rPr>
          <w:color w:val="000000"/>
          <w:sz w:val="24"/>
          <w:szCs w:val="24"/>
        </w:rPr>
        <w:br/>
        <w:t xml:space="preserve">  Upon a sacrament.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waking</w:t>
      </w:r>
      <w:r>
        <w:rPr>
          <w:color w:val="000000"/>
          <w:sz w:val="24"/>
          <w:szCs w:val="24"/>
        </w:rPr>
        <w:t xml:space="preserve"> </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lady red upon the hill</w:t>
      </w:r>
      <w:r>
        <w:rPr>
          <w:color w:val="000000"/>
          <w:sz w:val="24"/>
          <w:szCs w:val="24"/>
        </w:rPr>
        <w:br/>
        <w:t xml:space="preserve">  Her annual secret keeps;</w:t>
      </w:r>
      <w:r>
        <w:rPr>
          <w:color w:val="000000"/>
          <w:sz w:val="24"/>
          <w:szCs w:val="24"/>
        </w:rPr>
        <w:br/>
        <w:t xml:space="preserve">A lady white within the field</w:t>
      </w:r>
      <w:r>
        <w:rPr>
          <w:color w:val="000000"/>
          <w:sz w:val="24"/>
          <w:szCs w:val="24"/>
        </w:rPr>
        <w:br/>
        <w:t xml:space="preserve">  In placid lily sleeps!</w:t>
      </w:r>
    </w:p>
    <w:p>
      <w:pPr>
        <w:widowControl w:val="on"/>
        <w:pBdr/>
        <w:spacing w:before="240" w:after="240" w:line="240" w:lineRule="auto"/>
        <w:ind w:left="0" w:right="0"/>
        <w:jc w:val="left"/>
      </w:pPr>
      <w:r>
        <w:rPr>
          <w:color w:val="000000"/>
          <w:sz w:val="24"/>
          <w:szCs w:val="24"/>
        </w:rPr>
        <w:t xml:space="preserve">The tidy breezes with their brooms</w:t>
      </w:r>
      <w:r>
        <w:rPr>
          <w:color w:val="000000"/>
          <w:sz w:val="24"/>
          <w:szCs w:val="24"/>
        </w:rPr>
        <w:br/>
        <w:t xml:space="preserve">  Sweep vale, and hill, and tree! </w:t>
      </w:r>
      <w:r>
        <w:rPr>
          <w:color w:val="000000"/>
          <w:sz w:val="24"/>
          <w:szCs w:val="24"/>
        </w:rPr>
        <w:br/>
        <w:t xml:space="preserve">Prithee, my pretty housewives! </w:t>
      </w:r>
      <w:r>
        <w:rPr>
          <w:color w:val="000000"/>
          <w:sz w:val="24"/>
          <w:szCs w:val="24"/>
        </w:rPr>
        <w:br/>
        <w:t xml:space="preserve">  Who may expected be?</w:t>
      </w:r>
    </w:p>
    <w:p>
      <w:pPr>
        <w:widowControl w:val="on"/>
        <w:pBdr/>
        <w:spacing w:before="240" w:after="240" w:line="240" w:lineRule="auto"/>
        <w:ind w:left="0" w:right="0"/>
        <w:jc w:val="left"/>
      </w:pPr>
      <w:r>
        <w:rPr>
          <w:color w:val="000000"/>
          <w:sz w:val="24"/>
          <w:szCs w:val="24"/>
        </w:rPr>
        <w:t xml:space="preserve">The neighbors do not yet suspect! </w:t>
      </w:r>
      <w:r>
        <w:rPr>
          <w:color w:val="000000"/>
          <w:sz w:val="24"/>
          <w:szCs w:val="24"/>
        </w:rPr>
        <w:br/>
        <w:t xml:space="preserve">  The woods exchange a smile —­</w:t>
      </w:r>
      <w:r>
        <w:rPr>
          <w:color w:val="000000"/>
          <w:sz w:val="24"/>
          <w:szCs w:val="24"/>
        </w:rPr>
        <w:br/>
        <w:t xml:space="preserve">Orchard, and buttercup, and bird —­</w:t>
      </w:r>
      <w:r>
        <w:rPr>
          <w:color w:val="000000"/>
          <w:sz w:val="24"/>
          <w:szCs w:val="24"/>
        </w:rPr>
        <w:br/>
        <w:t xml:space="preserve">  In such a little while!</w:t>
      </w:r>
    </w:p>
    <w:p>
      <w:pPr>
        <w:widowControl w:val="on"/>
        <w:pBdr/>
        <w:spacing w:before="240" w:after="240" w:line="240" w:lineRule="auto"/>
        <w:ind w:left="0" w:right="0"/>
        <w:jc w:val="left"/>
      </w:pPr>
      <w:r>
        <w:rPr>
          <w:color w:val="000000"/>
          <w:sz w:val="24"/>
          <w:szCs w:val="24"/>
        </w:rPr>
        <w:t xml:space="preserve">And yet how still the landscape stands,</w:t>
      </w:r>
      <w:r>
        <w:rPr>
          <w:color w:val="000000"/>
          <w:sz w:val="24"/>
          <w:szCs w:val="24"/>
        </w:rPr>
        <w:br/>
        <w:t xml:space="preserve">  How nonchalant the wood,</w:t>
      </w:r>
      <w:r>
        <w:rPr>
          <w:color w:val="000000"/>
          <w:sz w:val="24"/>
          <w:szCs w:val="24"/>
        </w:rPr>
        <w:br/>
        <w:t xml:space="preserve">As if the resurrection</w:t>
      </w:r>
      <w:r>
        <w:rPr>
          <w:color w:val="000000"/>
          <w:sz w:val="24"/>
          <w:szCs w:val="24"/>
        </w:rPr>
        <w:br/>
        <w:t xml:space="preserve">  Were nothing very odd!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March, come in! </w:t>
      </w:r>
      <w:r>
        <w:rPr>
          <w:color w:val="000000"/>
          <w:sz w:val="24"/>
          <w:szCs w:val="24"/>
        </w:rPr>
        <w:br/>
        <w:t xml:space="preserve">How glad I am! </w:t>
      </w:r>
      <w:r>
        <w:rPr>
          <w:color w:val="000000"/>
          <w:sz w:val="24"/>
          <w:szCs w:val="24"/>
        </w:rPr>
        <w:br/>
        <w:t xml:space="preserve">I looked for you before. </w:t>
      </w:r>
      <w:r>
        <w:rPr>
          <w:color w:val="000000"/>
          <w:sz w:val="24"/>
          <w:szCs w:val="24"/>
        </w:rPr>
        <w:br/>
        <w:t xml:space="preserve">Put down your hat —­</w:t>
      </w:r>
      <w:r>
        <w:rPr>
          <w:color w:val="000000"/>
          <w:sz w:val="24"/>
          <w:szCs w:val="24"/>
        </w:rPr>
        <w:br/>
        <w:t xml:space="preserve">You must have walked —­</w:t>
      </w:r>
      <w:r>
        <w:rPr>
          <w:color w:val="000000"/>
          <w:sz w:val="24"/>
          <w:szCs w:val="24"/>
        </w:rPr>
        <w:br/>
        <w:t xml:space="preserve">How out of breath you are! </w:t>
      </w:r>
      <w:r>
        <w:rPr>
          <w:color w:val="000000"/>
          <w:sz w:val="24"/>
          <w:szCs w:val="24"/>
        </w:rPr>
        <w:br/>
        <w:t xml:space="preserve">Dear March, how are you? </w:t>
      </w:r>
      <w:r>
        <w:rPr>
          <w:color w:val="000000"/>
          <w:sz w:val="24"/>
          <w:szCs w:val="24"/>
        </w:rPr>
        <w:br/>
        <w:t xml:space="preserve">And the rest? </w:t>
      </w:r>
      <w:r>
        <w:rPr>
          <w:color w:val="000000"/>
          <w:sz w:val="24"/>
          <w:szCs w:val="24"/>
        </w:rPr>
        <w:br/>
        <w:t xml:space="preserve">Did you leave Nature well? </w:t>
      </w:r>
      <w:r>
        <w:rPr>
          <w:color w:val="000000"/>
          <w:sz w:val="24"/>
          <w:szCs w:val="24"/>
        </w:rPr>
        <w:br/>
        <w:t xml:space="preserve">Oh, March, come right upstairs with me,</w:t>
      </w:r>
      <w:r>
        <w:rPr>
          <w:color w:val="000000"/>
          <w:sz w:val="24"/>
          <w:szCs w:val="24"/>
        </w:rPr>
        <w:br/>
        <w:t xml:space="preserve">I have so much to tell!</w:t>
      </w:r>
    </w:p>
    <w:p>
      <w:pPr>
        <w:widowControl w:val="on"/>
        <w:pBdr/>
        <w:spacing w:before="240" w:after="240" w:line="240" w:lineRule="auto"/>
        <w:ind w:left="0" w:right="0"/>
        <w:jc w:val="left"/>
      </w:pPr>
      <w:r>
        <w:rPr>
          <w:color w:val="000000"/>
          <w:sz w:val="24"/>
          <w:szCs w:val="24"/>
        </w:rPr>
        <w:t xml:space="preserve">I got your letter, and the birds’;</w:t>
      </w:r>
      <w:r>
        <w:rPr>
          <w:color w:val="000000"/>
          <w:sz w:val="24"/>
          <w:szCs w:val="24"/>
        </w:rPr>
        <w:br/>
        <w:t xml:space="preserve">The maples never knew</w:t>
      </w:r>
      <w:r>
        <w:rPr>
          <w:color w:val="000000"/>
          <w:sz w:val="24"/>
          <w:szCs w:val="24"/>
        </w:rPr>
        <w:br/>
        <w:t xml:space="preserve">That you were coming, —­ I declare,</w:t>
      </w:r>
      <w:r>
        <w:rPr>
          <w:color w:val="000000"/>
          <w:sz w:val="24"/>
          <w:szCs w:val="24"/>
        </w:rPr>
        <w:br/>
        <w:t xml:space="preserve">How red their faces grew! </w:t>
      </w:r>
      <w:r>
        <w:rPr>
          <w:color w:val="000000"/>
          <w:sz w:val="24"/>
          <w:szCs w:val="24"/>
        </w:rPr>
        <w:br/>
        <w:t xml:space="preserve">But, March, forgive me —­</w:t>
      </w:r>
      <w:r>
        <w:rPr>
          <w:color w:val="000000"/>
          <w:sz w:val="24"/>
          <w:szCs w:val="24"/>
        </w:rPr>
        <w:br/>
        <w:t xml:space="preserve">And all those hills</w:t>
      </w:r>
      <w:r>
        <w:rPr>
          <w:color w:val="000000"/>
          <w:sz w:val="24"/>
          <w:szCs w:val="24"/>
        </w:rPr>
        <w:br/>
        <w:t xml:space="preserve">You left for me to hue;</w:t>
      </w:r>
      <w:r>
        <w:rPr>
          <w:color w:val="000000"/>
          <w:sz w:val="24"/>
          <w:szCs w:val="24"/>
        </w:rPr>
        <w:br/>
        <w:t xml:space="preserve">There was no purple suitable,</w:t>
      </w:r>
      <w:r>
        <w:rPr>
          <w:color w:val="000000"/>
          <w:sz w:val="24"/>
          <w:szCs w:val="24"/>
        </w:rPr>
        <w:br/>
        <w:t xml:space="preserve">You took it all with you.</w:t>
      </w:r>
    </w:p>
    <w:p>
      <w:pPr>
        <w:widowControl w:val="on"/>
        <w:pBdr/>
        <w:spacing w:before="240" w:after="240" w:line="240" w:lineRule="auto"/>
        <w:ind w:left="0" w:right="0"/>
        <w:jc w:val="left"/>
      </w:pPr>
      <w:r>
        <w:rPr>
          <w:color w:val="000000"/>
          <w:sz w:val="24"/>
          <w:szCs w:val="24"/>
        </w:rPr>
        <w:t xml:space="preserve">Who knocks?  That April! </w:t>
      </w:r>
      <w:r>
        <w:rPr>
          <w:color w:val="000000"/>
          <w:sz w:val="24"/>
          <w:szCs w:val="24"/>
        </w:rPr>
        <w:br/>
        <w:t xml:space="preserve">Lock the door! </w:t>
      </w:r>
      <w:r>
        <w:rPr>
          <w:color w:val="000000"/>
          <w:sz w:val="24"/>
          <w:szCs w:val="24"/>
        </w:rPr>
        <w:br/>
        <w:t xml:space="preserve">I will not be pursued! </w:t>
      </w:r>
      <w:r>
        <w:rPr>
          <w:color w:val="000000"/>
          <w:sz w:val="24"/>
          <w:szCs w:val="24"/>
        </w:rPr>
        <w:br/>
        <w:t xml:space="preserve">He stayed away a year, to call</w:t>
      </w:r>
      <w:r>
        <w:rPr>
          <w:color w:val="000000"/>
          <w:sz w:val="24"/>
          <w:szCs w:val="24"/>
        </w:rPr>
        <w:br/>
        <w:t xml:space="preserve">When I am occupied. </w:t>
      </w:r>
      <w:r>
        <w:rPr>
          <w:color w:val="000000"/>
          <w:sz w:val="24"/>
          <w:szCs w:val="24"/>
        </w:rPr>
        <w:br/>
        <w:t xml:space="preserve">But trifles look so trivial</w:t>
      </w:r>
      <w:r>
        <w:rPr>
          <w:color w:val="000000"/>
          <w:sz w:val="24"/>
          <w:szCs w:val="24"/>
        </w:rPr>
        <w:br/>
        <w:t xml:space="preserve">As soon as you have come,</w:t>
      </w:r>
      <w:r>
        <w:rPr>
          <w:color w:val="000000"/>
          <w:sz w:val="24"/>
          <w:szCs w:val="24"/>
        </w:rPr>
        <w:br/>
        <w:t xml:space="preserve">That blame is just as dear as praise</w:t>
      </w:r>
      <w:r>
        <w:rPr>
          <w:color w:val="000000"/>
          <w:sz w:val="24"/>
          <w:szCs w:val="24"/>
        </w:rPr>
        <w:br/>
        <w:t xml:space="preserve">And praise as mere as blame.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like March, his shoes are purple,</w:t>
      </w:r>
      <w:r>
        <w:rPr>
          <w:color w:val="000000"/>
          <w:sz w:val="24"/>
          <w:szCs w:val="24"/>
        </w:rPr>
        <w:br/>
        <w:t xml:space="preserve">  He is new and high;</w:t>
      </w:r>
      <w:r>
        <w:rPr>
          <w:color w:val="000000"/>
          <w:sz w:val="24"/>
          <w:szCs w:val="24"/>
        </w:rPr>
        <w:br/>
        <w:t xml:space="preserve">Makes he mud for dog and peddler,</w:t>
      </w:r>
      <w:r>
        <w:rPr>
          <w:color w:val="000000"/>
          <w:sz w:val="24"/>
          <w:szCs w:val="24"/>
        </w:rPr>
        <w:br/>
        <w:t xml:space="preserve">  Makes he forest dry;</w:t>
      </w:r>
      <w:r>
        <w:rPr>
          <w:color w:val="000000"/>
          <w:sz w:val="24"/>
          <w:szCs w:val="24"/>
        </w:rPr>
        <w:br/>
        <w:t xml:space="preserve">Knows the adder’s tongue his coming,</w:t>
      </w:r>
      <w:r>
        <w:rPr>
          <w:color w:val="000000"/>
          <w:sz w:val="24"/>
          <w:szCs w:val="24"/>
        </w:rPr>
        <w:br/>
        <w:t xml:space="preserve">  And begets her spot. </w:t>
      </w:r>
      <w:r>
        <w:rPr>
          <w:color w:val="000000"/>
          <w:sz w:val="24"/>
          <w:szCs w:val="24"/>
        </w:rPr>
        <w:br/>
        <w:t xml:space="preserve">Stands the sun so close and mighty</w:t>
      </w:r>
      <w:r>
        <w:rPr>
          <w:color w:val="000000"/>
          <w:sz w:val="24"/>
          <w:szCs w:val="24"/>
        </w:rPr>
        <w:br/>
        <w:t xml:space="preserve">  That our minds are hot. </w:t>
      </w:r>
      <w:r>
        <w:rPr>
          <w:color w:val="000000"/>
          <w:sz w:val="24"/>
          <w:szCs w:val="24"/>
        </w:rPr>
        <w:br/>
        <w:t xml:space="preserve">News is he of all the others;</w:t>
      </w:r>
      <w:r>
        <w:rPr>
          <w:color w:val="000000"/>
          <w:sz w:val="24"/>
          <w:szCs w:val="24"/>
        </w:rPr>
        <w:br/>
        <w:t xml:space="preserve">  Bold it were to die</w:t>
      </w:r>
      <w:r>
        <w:rPr>
          <w:color w:val="000000"/>
          <w:sz w:val="24"/>
          <w:szCs w:val="24"/>
        </w:rPr>
        <w:br/>
        <w:t xml:space="preserve">With the blue-birds buccaneering</w:t>
      </w:r>
      <w:r>
        <w:rPr>
          <w:color w:val="000000"/>
          <w:sz w:val="24"/>
          <w:szCs w:val="24"/>
        </w:rPr>
        <w:br/>
        <w:t xml:space="preserve">  On his British sky.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Dawn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knowing when the dawn will come</w:t>
      </w:r>
      <w:r>
        <w:rPr>
          <w:color w:val="000000"/>
          <w:sz w:val="24"/>
          <w:szCs w:val="24"/>
        </w:rPr>
        <w:br/>
        <w:t xml:space="preserve">  I open every door;</w:t>
      </w:r>
      <w:r>
        <w:rPr>
          <w:color w:val="000000"/>
          <w:sz w:val="24"/>
          <w:szCs w:val="24"/>
        </w:rPr>
        <w:br/>
        <w:t xml:space="preserve">Or has it feathers like a bird,</w:t>
      </w:r>
      <w:r>
        <w:rPr>
          <w:color w:val="000000"/>
          <w:sz w:val="24"/>
          <w:szCs w:val="24"/>
        </w:rPr>
        <w:br/>
        <w:t xml:space="preserve">  Or billows like a shore?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murmur in the trees to note,</w:t>
      </w:r>
      <w:r>
        <w:rPr>
          <w:color w:val="000000"/>
          <w:sz w:val="24"/>
          <w:szCs w:val="24"/>
        </w:rPr>
        <w:br/>
        <w:t xml:space="preserve">  Not loud enough for wind;</w:t>
      </w:r>
      <w:r>
        <w:rPr>
          <w:color w:val="000000"/>
          <w:sz w:val="24"/>
          <w:szCs w:val="24"/>
        </w:rPr>
        <w:br/>
        <w:t xml:space="preserve">A star not far enough to seek,</w:t>
      </w:r>
      <w:r>
        <w:rPr>
          <w:color w:val="000000"/>
          <w:sz w:val="24"/>
          <w:szCs w:val="24"/>
        </w:rPr>
        <w:br/>
        <w:t xml:space="preserve">  Nor near enough to find;</w:t>
      </w:r>
    </w:p>
    <w:p>
      <w:pPr>
        <w:widowControl w:val="on"/>
        <w:pBdr/>
        <w:spacing w:before="240" w:after="240" w:line="240" w:lineRule="auto"/>
        <w:ind w:left="0" w:right="0"/>
        <w:jc w:val="left"/>
      </w:pPr>
      <w:r>
        <w:rPr>
          <w:color w:val="000000"/>
          <w:sz w:val="24"/>
          <w:szCs w:val="24"/>
        </w:rPr>
        <w:t xml:space="preserve">A long, long yellow on the lawn,</w:t>
      </w:r>
      <w:r>
        <w:rPr>
          <w:color w:val="000000"/>
          <w:sz w:val="24"/>
          <w:szCs w:val="24"/>
        </w:rPr>
        <w:br/>
        <w:t xml:space="preserve">  A hubbub as of feet;</w:t>
      </w:r>
      <w:r>
        <w:rPr>
          <w:color w:val="000000"/>
          <w:sz w:val="24"/>
          <w:szCs w:val="24"/>
        </w:rPr>
        <w:br/>
        <w:t xml:space="preserve">Not audible, as ours to us,</w:t>
      </w:r>
      <w:r>
        <w:rPr>
          <w:color w:val="000000"/>
          <w:sz w:val="24"/>
          <w:szCs w:val="24"/>
        </w:rPr>
        <w:br/>
        <w:t xml:space="preserve">  But dapperer, more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hurrying home of little men</w:t>
      </w:r>
      <w:r>
        <w:rPr>
          <w:color w:val="000000"/>
          <w:sz w:val="24"/>
          <w:szCs w:val="24"/>
        </w:rPr>
        <w:br/>
        <w:t xml:space="preserve">  To houses unperceived, —­</w:t>
      </w:r>
      <w:r>
        <w:rPr>
          <w:color w:val="000000"/>
          <w:sz w:val="24"/>
          <w:szCs w:val="24"/>
        </w:rPr>
        <w:br/>
        <w:t xml:space="preserve">All this, and more, if I should tell,</w:t>
      </w:r>
      <w:r>
        <w:rPr>
          <w:color w:val="000000"/>
          <w:sz w:val="24"/>
          <w:szCs w:val="24"/>
        </w:rPr>
        <w:br/>
        <w:t xml:space="preserve">  Would never be believed.</w:t>
      </w:r>
    </w:p>
    <w:p>
      <w:pPr>
        <w:widowControl w:val="on"/>
        <w:pBdr/>
        <w:spacing w:before="240" w:after="240" w:line="240" w:lineRule="auto"/>
        <w:ind w:left="0" w:right="0"/>
        <w:jc w:val="left"/>
      </w:pPr>
      <w:r>
        <w:rPr>
          <w:color w:val="000000"/>
          <w:sz w:val="24"/>
          <w:szCs w:val="24"/>
        </w:rPr>
        <w:t xml:space="preserve">Of robins in the trundle bed</w:t>
      </w:r>
      <w:r>
        <w:rPr>
          <w:color w:val="000000"/>
          <w:sz w:val="24"/>
          <w:szCs w:val="24"/>
        </w:rPr>
        <w:br/>
        <w:t xml:space="preserve">  How many I espy</w:t>
      </w:r>
      <w:r>
        <w:rPr>
          <w:color w:val="000000"/>
          <w:sz w:val="24"/>
          <w:szCs w:val="24"/>
        </w:rPr>
        <w:br/>
        <w:t xml:space="preserve">Whose nightgowns could not hide the wings,</w:t>
      </w:r>
      <w:r>
        <w:rPr>
          <w:color w:val="000000"/>
          <w:sz w:val="24"/>
          <w:szCs w:val="24"/>
        </w:rPr>
        <w:br/>
        <w:t xml:space="preserve">  Although I heard them try!</w:t>
      </w:r>
    </w:p>
    <w:p>
      <w:pPr>
        <w:widowControl w:val="on"/>
        <w:pBdr/>
        <w:spacing w:before="240" w:after="240" w:line="240" w:lineRule="auto"/>
        <w:ind w:left="0" w:right="0"/>
        <w:jc w:val="left"/>
      </w:pPr>
      <w:r>
        <w:rPr>
          <w:color w:val="000000"/>
          <w:sz w:val="24"/>
          <w:szCs w:val="24"/>
        </w:rPr>
        <w:t xml:space="preserve">But then I promised ne’er to tell;</w:t>
      </w:r>
      <w:r>
        <w:rPr>
          <w:color w:val="000000"/>
          <w:sz w:val="24"/>
          <w:szCs w:val="24"/>
        </w:rPr>
        <w:br/>
        <w:t xml:space="preserve">  How could I break my word? </w:t>
      </w:r>
      <w:r>
        <w:rPr>
          <w:color w:val="000000"/>
          <w:sz w:val="24"/>
          <w:szCs w:val="24"/>
        </w:rPr>
        <w:br/>
        <w:t xml:space="preserve">So go your way and I’ll go mine, —­</w:t>
      </w:r>
      <w:r>
        <w:rPr>
          <w:color w:val="000000"/>
          <w:sz w:val="24"/>
          <w:szCs w:val="24"/>
        </w:rPr>
        <w:br/>
        <w:t xml:space="preserve">  No fear you’ll miss the road.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Morning is the place for dew,</w:t>
      </w:r>
      <w:r>
        <w:rPr>
          <w:color w:val="000000"/>
          <w:sz w:val="24"/>
          <w:szCs w:val="24"/>
        </w:rPr>
        <w:br/>
        <w:t xml:space="preserve">  Corn is made at noon,</w:t>
      </w:r>
      <w:r>
        <w:rPr>
          <w:color w:val="000000"/>
          <w:sz w:val="24"/>
          <w:szCs w:val="24"/>
        </w:rPr>
        <w:br/>
        <w:t xml:space="preserve">After dinner light for flowers,</w:t>
      </w:r>
      <w:r>
        <w:rPr>
          <w:color w:val="000000"/>
          <w:sz w:val="24"/>
          <w:szCs w:val="24"/>
        </w:rPr>
        <w:br/>
        <w:t xml:space="preserve">  Dukes for setting sun!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 my quick ear the leaves conferred;</w:t>
      </w:r>
      <w:r>
        <w:rPr>
          <w:color w:val="000000"/>
          <w:sz w:val="24"/>
          <w:szCs w:val="24"/>
        </w:rPr>
        <w:br/>
        <w:t xml:space="preserve">  The bushes they were bells;</w:t>
      </w:r>
      <w:r>
        <w:rPr>
          <w:color w:val="000000"/>
          <w:sz w:val="24"/>
          <w:szCs w:val="24"/>
        </w:rPr>
        <w:br/>
        <w:t xml:space="preserve">I could not find a privacy</w:t>
      </w:r>
      <w:r>
        <w:rPr>
          <w:color w:val="000000"/>
          <w:sz w:val="24"/>
          <w:szCs w:val="24"/>
        </w:rPr>
        <w:br/>
        <w:t xml:space="preserve">  From Nature’s sentinels.</w:t>
      </w:r>
    </w:p>
    <w:p>
      <w:pPr>
        <w:widowControl w:val="on"/>
        <w:pBdr/>
        <w:spacing w:before="240" w:after="240" w:line="240" w:lineRule="auto"/>
        <w:ind w:left="0" w:right="0"/>
        <w:jc w:val="left"/>
      </w:pPr>
      <w:r>
        <w:rPr>
          <w:color w:val="000000"/>
          <w:sz w:val="24"/>
          <w:szCs w:val="24"/>
        </w:rPr>
        <w:t xml:space="preserve">In cave if I presumed to hide,</w:t>
      </w:r>
      <w:r>
        <w:rPr>
          <w:color w:val="000000"/>
          <w:sz w:val="24"/>
          <w:szCs w:val="24"/>
        </w:rPr>
        <w:br/>
        <w:t xml:space="preserve">  The walls began to tell;</w:t>
      </w:r>
      <w:r>
        <w:rPr>
          <w:color w:val="000000"/>
          <w:sz w:val="24"/>
          <w:szCs w:val="24"/>
        </w:rPr>
        <w:br/>
        <w:t xml:space="preserve">Creation seemed a mighty crack</w:t>
      </w:r>
      <w:r>
        <w:rPr>
          <w:color w:val="000000"/>
          <w:sz w:val="24"/>
          <w:szCs w:val="24"/>
        </w:rPr>
        <w:br/>
        <w:t xml:space="preserve">  To make me visible.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sepal, petal, and a thorn</w:t>
      </w:r>
      <w:r>
        <w:rPr>
          <w:color w:val="000000"/>
          <w:sz w:val="24"/>
          <w:szCs w:val="24"/>
        </w:rPr>
        <w:br/>
        <w:t xml:space="preserve">  Upon a common summer’s morn,</w:t>
      </w:r>
      <w:r>
        <w:rPr>
          <w:color w:val="000000"/>
          <w:sz w:val="24"/>
          <w:szCs w:val="24"/>
        </w:rPr>
        <w:br/>
        <w:t xml:space="preserve">A flash of dew, a bee or two,</w:t>
      </w:r>
      <w:r>
        <w:rPr>
          <w:color w:val="000000"/>
          <w:sz w:val="24"/>
          <w:szCs w:val="24"/>
        </w:rPr>
        <w:br/>
        <w:t xml:space="preserve">A breeze</w:t>
      </w:r>
      <w:r>
        <w:rPr>
          <w:color w:val="000000"/>
          <w:sz w:val="24"/>
          <w:szCs w:val="24"/>
        </w:rPr>
        <w:br/>
        <w:t xml:space="preserve">A caper in the trees, —­</w:t>
      </w:r>
      <w:r>
        <w:rPr>
          <w:color w:val="000000"/>
          <w:sz w:val="24"/>
          <w:szCs w:val="24"/>
        </w:rPr>
        <w:br/>
        <w:t xml:space="preserve">  And I’m a rose!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High from the earth I heard a bird;</w:t>
      </w:r>
      <w:r>
        <w:rPr>
          <w:color w:val="000000"/>
          <w:sz w:val="24"/>
          <w:szCs w:val="24"/>
        </w:rPr>
        <w:br/>
        <w:t xml:space="preserve">  He trod upon the trees</w:t>
      </w:r>
      <w:r>
        <w:rPr>
          <w:color w:val="000000"/>
          <w:sz w:val="24"/>
          <w:szCs w:val="24"/>
        </w:rPr>
        <w:br/>
        <w:t xml:space="preserve">As he esteemed them trifles,</w:t>
      </w:r>
      <w:r>
        <w:rPr>
          <w:color w:val="000000"/>
          <w:sz w:val="24"/>
          <w:szCs w:val="24"/>
        </w:rPr>
        <w:br/>
        <w:t xml:space="preserve">  And then he spied a breeze,</w:t>
      </w:r>
      <w:r>
        <w:rPr>
          <w:color w:val="000000"/>
          <w:sz w:val="24"/>
          <w:szCs w:val="24"/>
        </w:rPr>
        <w:br/>
        <w:t xml:space="preserve">And situated softly</w:t>
      </w:r>
      <w:r>
        <w:rPr>
          <w:color w:val="000000"/>
          <w:sz w:val="24"/>
          <w:szCs w:val="24"/>
        </w:rPr>
        <w:br/>
        <w:t xml:space="preserve">  Upon a pile of wind</w:t>
      </w:r>
      <w:r>
        <w:rPr>
          <w:color w:val="000000"/>
          <w:sz w:val="24"/>
          <w:szCs w:val="24"/>
        </w:rPr>
        <w:br/>
        <w:t xml:space="preserve">Which in a perturbation</w:t>
      </w:r>
      <w:r>
        <w:rPr>
          <w:color w:val="000000"/>
          <w:sz w:val="24"/>
          <w:szCs w:val="24"/>
        </w:rPr>
        <w:br/>
        <w:t xml:space="preserve">  Nature had left behind. </w:t>
      </w:r>
      <w:r>
        <w:rPr>
          <w:color w:val="000000"/>
          <w:sz w:val="24"/>
          <w:szCs w:val="24"/>
        </w:rPr>
        <w:br/>
        <w:t xml:space="preserve">A joyous-going fellow</w:t>
      </w:r>
      <w:r>
        <w:rPr>
          <w:color w:val="000000"/>
          <w:sz w:val="24"/>
          <w:szCs w:val="24"/>
        </w:rPr>
        <w:br/>
        <w:t xml:space="preserve">  I gathered from his talk,</w:t>
      </w:r>
      <w:r>
        <w:rPr>
          <w:color w:val="000000"/>
          <w:sz w:val="24"/>
          <w:szCs w:val="24"/>
        </w:rPr>
        <w:br/>
        <w:t xml:space="preserve">Which both of benediction</w:t>
      </w:r>
      <w:r>
        <w:rPr>
          <w:color w:val="000000"/>
          <w:sz w:val="24"/>
          <w:szCs w:val="24"/>
        </w:rPr>
        <w:br/>
        <w:t xml:space="preserve">  And badinage partook,</w:t>
      </w:r>
      <w:r>
        <w:rPr>
          <w:color w:val="000000"/>
          <w:sz w:val="24"/>
          <w:szCs w:val="24"/>
        </w:rPr>
        <w:br/>
        <w:t xml:space="preserve">Without apparent burden,</w:t>
      </w:r>
      <w:r>
        <w:rPr>
          <w:color w:val="000000"/>
          <w:sz w:val="24"/>
          <w:szCs w:val="24"/>
        </w:rPr>
        <w:br/>
        <w:t xml:space="preserve">  I learned, in leafy wood</w:t>
      </w:r>
      <w:r>
        <w:rPr>
          <w:color w:val="000000"/>
          <w:sz w:val="24"/>
          <w:szCs w:val="24"/>
        </w:rPr>
        <w:br/>
        <w:t xml:space="preserve">He was the faithful father</w:t>
      </w:r>
      <w:r>
        <w:rPr>
          <w:color w:val="000000"/>
          <w:sz w:val="24"/>
          <w:szCs w:val="24"/>
        </w:rPr>
        <w:br/>
        <w:t xml:space="preserve">  Of a dependent brood;</w:t>
      </w:r>
      <w:r>
        <w:rPr>
          <w:color w:val="000000"/>
          <w:sz w:val="24"/>
          <w:szCs w:val="24"/>
        </w:rPr>
        <w:br/>
        <w:t xml:space="preserve">And this untoward transport</w:t>
      </w:r>
      <w:r>
        <w:rPr>
          <w:color w:val="000000"/>
          <w:sz w:val="24"/>
          <w:szCs w:val="24"/>
        </w:rPr>
        <w:br/>
        <w:t xml:space="preserve">  His remedy for care, —­</w:t>
      </w:r>
      <w:r>
        <w:rPr>
          <w:color w:val="000000"/>
          <w:sz w:val="24"/>
          <w:szCs w:val="24"/>
        </w:rPr>
        <w:br/>
        <w:t xml:space="preserve">A contrast to our respites. </w:t>
      </w:r>
      <w:r>
        <w:rPr>
          <w:color w:val="000000"/>
          <w:sz w:val="24"/>
          <w:szCs w:val="24"/>
        </w:rPr>
        <w:br/>
        <w:t xml:space="preserve">  How different we are!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Cobwebs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spider as an artist</w:t>
      </w:r>
      <w:r>
        <w:rPr>
          <w:color w:val="000000"/>
          <w:sz w:val="24"/>
          <w:szCs w:val="24"/>
        </w:rPr>
        <w:br/>
        <w:t xml:space="preserve">  Has never been employed</w:t>
      </w:r>
      <w:r>
        <w:rPr>
          <w:color w:val="000000"/>
          <w:sz w:val="24"/>
          <w:szCs w:val="24"/>
        </w:rPr>
        <w:br/>
        <w:t xml:space="preserve">Though his surpassing merit</w:t>
      </w:r>
      <w:r>
        <w:rPr>
          <w:color w:val="000000"/>
          <w:sz w:val="24"/>
          <w:szCs w:val="24"/>
        </w:rPr>
        <w:br/>
        <w:t xml:space="preserve">  Is freely certified</w:t>
      </w:r>
    </w:p>
    <w:p>
      <w:pPr>
        <w:widowControl w:val="on"/>
        <w:pBdr/>
        <w:spacing w:before="240" w:after="240" w:line="240" w:lineRule="auto"/>
        <w:ind w:left="0" w:right="0"/>
        <w:jc w:val="left"/>
      </w:pPr>
      <w:r>
        <w:rPr>
          <w:color w:val="000000"/>
          <w:sz w:val="24"/>
          <w:szCs w:val="24"/>
        </w:rPr>
        <w:t xml:space="preserve">By every broom and Bridget</w:t>
      </w:r>
      <w:r>
        <w:rPr>
          <w:color w:val="000000"/>
          <w:sz w:val="24"/>
          <w:szCs w:val="24"/>
        </w:rPr>
        <w:br/>
        <w:t xml:space="preserve">  Throughout a Christian land. </w:t>
      </w:r>
      <w:r>
        <w:rPr>
          <w:color w:val="000000"/>
          <w:sz w:val="24"/>
          <w:szCs w:val="24"/>
        </w:rPr>
        <w:br/>
        <w:t xml:space="preserve">Neglected son of genius,</w:t>
      </w:r>
      <w:r>
        <w:rPr>
          <w:color w:val="000000"/>
          <w:sz w:val="24"/>
          <w:szCs w:val="24"/>
        </w:rPr>
        <w:br/>
        <w:t xml:space="preserve">  I take thee by the hand.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mystery pervades a well! </w:t>
      </w:r>
      <w:r>
        <w:rPr>
          <w:color w:val="000000"/>
          <w:sz w:val="24"/>
          <w:szCs w:val="24"/>
        </w:rPr>
        <w:br/>
        <w:t xml:space="preserve">  The water lives so far,</w:t>
      </w:r>
      <w:r>
        <w:rPr>
          <w:color w:val="000000"/>
          <w:sz w:val="24"/>
          <w:szCs w:val="24"/>
        </w:rPr>
        <w:br/>
        <w:t xml:space="preserve">Like neighbor from another world</w:t>
      </w:r>
      <w:r>
        <w:rPr>
          <w:color w:val="000000"/>
          <w:sz w:val="24"/>
          <w:szCs w:val="24"/>
        </w:rPr>
        <w:br/>
        <w:t xml:space="preserve">  Residing in a jar.</w:t>
      </w:r>
    </w:p>
    <w:p>
      <w:pPr>
        <w:widowControl w:val="on"/>
        <w:pBdr/>
        <w:spacing w:before="240" w:after="240" w:line="240" w:lineRule="auto"/>
        <w:ind w:left="0" w:right="0"/>
        <w:jc w:val="left"/>
      </w:pPr>
      <w:r>
        <w:rPr>
          <w:color w:val="000000"/>
          <w:sz w:val="24"/>
          <w:szCs w:val="24"/>
        </w:rPr>
        <w:t xml:space="preserve">The grass does not appear afraid;</w:t>
      </w:r>
      <w:r>
        <w:rPr>
          <w:color w:val="000000"/>
          <w:sz w:val="24"/>
          <w:szCs w:val="24"/>
        </w:rPr>
        <w:br/>
        <w:t xml:space="preserve">  I often wonder he</w:t>
      </w:r>
      <w:r>
        <w:rPr>
          <w:color w:val="000000"/>
          <w:sz w:val="24"/>
          <w:szCs w:val="24"/>
        </w:rPr>
        <w:br/>
        <w:t xml:space="preserve">Can stand so close and look so bold</w:t>
      </w:r>
      <w:r>
        <w:rPr>
          <w:color w:val="000000"/>
          <w:sz w:val="24"/>
          <w:szCs w:val="24"/>
        </w:rPr>
        <w:br/>
        <w:t xml:space="preserve">  At what is dread to me.</w:t>
      </w:r>
    </w:p>
    <w:p>
      <w:pPr>
        <w:widowControl w:val="on"/>
        <w:pBdr/>
        <w:spacing w:before="240" w:after="240" w:line="240" w:lineRule="auto"/>
        <w:ind w:left="0" w:right="0"/>
        <w:jc w:val="left"/>
      </w:pPr>
      <w:r>
        <w:rPr>
          <w:color w:val="000000"/>
          <w:sz w:val="24"/>
          <w:szCs w:val="24"/>
        </w:rPr>
        <w:t xml:space="preserve">Related somehow they may be, —­</w:t>
      </w:r>
      <w:r>
        <w:rPr>
          <w:color w:val="000000"/>
          <w:sz w:val="24"/>
          <w:szCs w:val="24"/>
        </w:rPr>
        <w:br/>
        <w:t xml:space="preserve">  The sedge stands next the sea,</w:t>
      </w:r>
      <w:r>
        <w:rPr>
          <w:color w:val="000000"/>
          <w:sz w:val="24"/>
          <w:szCs w:val="24"/>
        </w:rPr>
        <w:br/>
        <w:t xml:space="preserve">Where he is floorless, yet of fear</w:t>
      </w:r>
      <w:r>
        <w:rPr>
          <w:color w:val="000000"/>
          <w:sz w:val="24"/>
          <w:szCs w:val="24"/>
        </w:rPr>
        <w:br/>
        <w:t xml:space="preserve">  No evidence gives he.</w:t>
      </w:r>
    </w:p>
    <w:p>
      <w:pPr>
        <w:widowControl w:val="on"/>
        <w:pBdr/>
        <w:spacing w:before="240" w:after="240" w:line="240" w:lineRule="auto"/>
        <w:ind w:left="0" w:right="0"/>
        <w:jc w:val="left"/>
      </w:pPr>
      <w:r>
        <w:rPr>
          <w:color w:val="000000"/>
          <w:sz w:val="24"/>
          <w:szCs w:val="24"/>
        </w:rPr>
        <w:t xml:space="preserve">But nature is a stranger yet;</w:t>
      </w:r>
      <w:r>
        <w:rPr>
          <w:color w:val="000000"/>
          <w:sz w:val="24"/>
          <w:szCs w:val="24"/>
        </w:rPr>
        <w:br/>
        <w:t xml:space="preserve">  The ones that cite her most</w:t>
      </w:r>
      <w:r>
        <w:rPr>
          <w:color w:val="000000"/>
          <w:sz w:val="24"/>
          <w:szCs w:val="24"/>
        </w:rPr>
        <w:br/>
        <w:t xml:space="preserve">Have never passed her haunted house,</w:t>
      </w:r>
      <w:r>
        <w:rPr>
          <w:color w:val="000000"/>
          <w:sz w:val="24"/>
          <w:szCs w:val="24"/>
        </w:rPr>
        <w:br/>
        <w:t xml:space="preserve">  Nor simplified her ghost.</w:t>
      </w:r>
    </w:p>
    <w:p>
      <w:pPr>
        <w:widowControl w:val="on"/>
        <w:pBdr/>
        <w:spacing w:before="240" w:after="240" w:line="240" w:lineRule="auto"/>
        <w:ind w:left="0" w:right="0"/>
        <w:jc w:val="left"/>
      </w:pPr>
      <w:r>
        <w:rPr>
          <w:color w:val="000000"/>
          <w:sz w:val="24"/>
          <w:szCs w:val="24"/>
        </w:rPr>
        <w:t xml:space="preserve">To pity those that know her not</w:t>
      </w:r>
      <w:r>
        <w:rPr>
          <w:color w:val="000000"/>
          <w:sz w:val="24"/>
          <w:szCs w:val="24"/>
        </w:rPr>
        <w:br/>
        <w:t xml:space="preserve">  Is helped by the regret</w:t>
      </w:r>
      <w:r>
        <w:rPr>
          <w:color w:val="000000"/>
          <w:sz w:val="24"/>
          <w:szCs w:val="24"/>
        </w:rPr>
        <w:br/>
        <w:t xml:space="preserve">That those who know her, know her less</w:t>
      </w:r>
      <w:r>
        <w:rPr>
          <w:color w:val="000000"/>
          <w:sz w:val="24"/>
          <w:szCs w:val="24"/>
        </w:rPr>
        <w:br/>
        <w:t xml:space="preserve">  The nearer her they get.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To make a prairie it takes a clover and one bee, —­</w:t>
      </w:r>
      <w:r>
        <w:rPr>
          <w:color w:val="000000"/>
          <w:sz w:val="24"/>
          <w:szCs w:val="24"/>
        </w:rPr>
        <w:br/>
        <w:t xml:space="preserve">One clover, and a bee,</w:t>
      </w:r>
      <w:r>
        <w:rPr>
          <w:color w:val="000000"/>
          <w:sz w:val="24"/>
          <w:szCs w:val="24"/>
        </w:rPr>
        <w:br/>
        <w:t xml:space="preserve">And revery. </w:t>
      </w:r>
      <w:r>
        <w:rPr>
          <w:color w:val="000000"/>
          <w:sz w:val="24"/>
          <w:szCs w:val="24"/>
        </w:rPr>
        <w:br/>
        <w:t xml:space="preserve">The revery alone will do</w:t>
      </w:r>
      <w:r>
        <w:rPr>
          <w:color w:val="000000"/>
          <w:sz w:val="24"/>
          <w:szCs w:val="24"/>
        </w:rPr>
        <w:br/>
        <w:t xml:space="preserve">If bees are few.</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like the light, —­</w:t>
      </w:r>
      <w:r>
        <w:rPr>
          <w:color w:val="000000"/>
          <w:sz w:val="24"/>
          <w:szCs w:val="24"/>
        </w:rPr>
        <w:br/>
        <w:t xml:space="preserve">  A fashionless delight</w:t>
      </w:r>
      <w:r>
        <w:rPr>
          <w:color w:val="000000"/>
          <w:sz w:val="24"/>
          <w:szCs w:val="24"/>
        </w:rPr>
        <w:br/>
        <w:t xml:space="preserve">It’s like the bee, —­</w:t>
      </w:r>
      <w:r>
        <w:rPr>
          <w:color w:val="000000"/>
          <w:sz w:val="24"/>
          <w:szCs w:val="24"/>
        </w:rPr>
        <w:br/>
        <w:t xml:space="preserve">  A dateless melody.</w:t>
      </w:r>
    </w:p>
    <w:p>
      <w:pPr>
        <w:widowControl w:val="on"/>
        <w:pBdr/>
        <w:spacing w:before="240" w:after="240" w:line="240" w:lineRule="auto"/>
        <w:ind w:left="0" w:right="0"/>
        <w:jc w:val="left"/>
      </w:pPr>
      <w:r>
        <w:rPr>
          <w:color w:val="000000"/>
          <w:sz w:val="24"/>
          <w:szCs w:val="24"/>
        </w:rPr>
        <w:t xml:space="preserve">It’s like the woods,</w:t>
      </w:r>
      <w:r>
        <w:rPr>
          <w:color w:val="000000"/>
          <w:sz w:val="24"/>
          <w:szCs w:val="24"/>
        </w:rPr>
        <w:br/>
        <w:t xml:space="preserve">  Private like breeze,</w:t>
      </w:r>
      <w:r>
        <w:rPr>
          <w:color w:val="000000"/>
          <w:sz w:val="24"/>
          <w:szCs w:val="24"/>
        </w:rPr>
        <w:br/>
        <w:t xml:space="preserve">Phraseless, yet it stirs</w:t>
      </w:r>
      <w:r>
        <w:rPr>
          <w:color w:val="000000"/>
          <w:sz w:val="24"/>
          <w:szCs w:val="24"/>
        </w:rPr>
        <w:br/>
        <w:t xml:space="preserve">  The proudest trees.</w:t>
      </w:r>
    </w:p>
    <w:p>
      <w:pPr>
        <w:widowControl w:val="on"/>
        <w:pBdr/>
        <w:spacing w:before="240" w:after="240" w:line="240" w:lineRule="auto"/>
        <w:ind w:left="0" w:right="0"/>
        <w:jc w:val="left"/>
      </w:pPr>
      <w:r>
        <w:rPr>
          <w:color w:val="000000"/>
          <w:sz w:val="24"/>
          <w:szCs w:val="24"/>
        </w:rPr>
        <w:t xml:space="preserve">It’s like the morning, —­</w:t>
      </w:r>
      <w:r>
        <w:rPr>
          <w:color w:val="000000"/>
          <w:sz w:val="24"/>
          <w:szCs w:val="24"/>
        </w:rPr>
        <w:br/>
        <w:t xml:space="preserve">  Best when it’s done, —­</w:t>
      </w:r>
      <w:r>
        <w:rPr>
          <w:color w:val="000000"/>
          <w:sz w:val="24"/>
          <w:szCs w:val="24"/>
        </w:rPr>
        <w:br/>
        <w:t xml:space="preserve">The everlasting clocks</w:t>
      </w:r>
      <w:r>
        <w:rPr>
          <w:color w:val="000000"/>
          <w:sz w:val="24"/>
          <w:szCs w:val="24"/>
        </w:rPr>
        <w:br/>
        <w:t xml:space="preserve">  Chime noon.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 dew sufficed itself</w:t>
      </w:r>
      <w:r>
        <w:rPr>
          <w:color w:val="000000"/>
          <w:sz w:val="24"/>
          <w:szCs w:val="24"/>
        </w:rPr>
        <w:br/>
        <w:t xml:space="preserve">  And satisfied a leaf,</w:t>
      </w:r>
      <w:r>
        <w:rPr>
          <w:color w:val="000000"/>
          <w:sz w:val="24"/>
          <w:szCs w:val="24"/>
        </w:rPr>
        <w:br/>
        <w:t xml:space="preserve">And felt, ’how vast a destiny! </w:t>
      </w:r>
      <w:r>
        <w:rPr>
          <w:color w:val="000000"/>
          <w:sz w:val="24"/>
          <w:szCs w:val="24"/>
        </w:rPr>
        <w:br/>
        <w:t xml:space="preserve">  How trivial is life!’</w:t>
      </w:r>
    </w:p>
    <w:p>
      <w:pPr>
        <w:widowControl w:val="on"/>
        <w:pBdr/>
        <w:spacing w:before="240" w:after="240" w:line="240" w:lineRule="auto"/>
        <w:ind w:left="0" w:right="0"/>
        <w:jc w:val="left"/>
      </w:pPr>
      <w:r>
        <w:rPr>
          <w:color w:val="000000"/>
          <w:sz w:val="24"/>
          <w:szCs w:val="24"/>
        </w:rPr>
        <w:t xml:space="preserve">The sun went out to work,</w:t>
      </w:r>
      <w:r>
        <w:rPr>
          <w:color w:val="000000"/>
          <w:sz w:val="24"/>
          <w:szCs w:val="24"/>
        </w:rPr>
        <w:br/>
        <w:t xml:space="preserve">  The day went out to play,</w:t>
      </w:r>
      <w:r>
        <w:rPr>
          <w:color w:val="000000"/>
          <w:sz w:val="24"/>
          <w:szCs w:val="24"/>
        </w:rPr>
        <w:br/>
        <w:t xml:space="preserve">But not again that dew was seen</w:t>
      </w:r>
      <w:r>
        <w:rPr>
          <w:color w:val="000000"/>
          <w:sz w:val="24"/>
          <w:szCs w:val="24"/>
        </w:rPr>
        <w:br/>
        <w:t xml:space="preserve">  By physiognomy.</w:t>
      </w:r>
    </w:p>
    <w:p>
      <w:pPr>
        <w:widowControl w:val="on"/>
        <w:pBdr/>
        <w:spacing w:before="240" w:after="240" w:line="240" w:lineRule="auto"/>
        <w:ind w:left="0" w:right="0"/>
        <w:jc w:val="left"/>
      </w:pPr>
      <w:r>
        <w:rPr>
          <w:color w:val="000000"/>
          <w:sz w:val="24"/>
          <w:szCs w:val="24"/>
        </w:rPr>
        <w:t xml:space="preserve">Whether by day abducted,</w:t>
      </w:r>
      <w:r>
        <w:rPr>
          <w:color w:val="000000"/>
          <w:sz w:val="24"/>
          <w:szCs w:val="24"/>
        </w:rPr>
        <w:br/>
        <w:t xml:space="preserve">  Or emptied by the sun</w:t>
      </w:r>
      <w:r>
        <w:rPr>
          <w:color w:val="000000"/>
          <w:sz w:val="24"/>
          <w:szCs w:val="24"/>
        </w:rPr>
        <w:br/>
        <w:t xml:space="preserve">Into the sea, in passing,</w:t>
      </w:r>
      <w:r>
        <w:rPr>
          <w:color w:val="000000"/>
          <w:sz w:val="24"/>
          <w:szCs w:val="24"/>
        </w:rPr>
        <w:br/>
        <w:t xml:space="preserve">  Eternally unknown.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woodpecker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bill an auger is,</w:t>
      </w:r>
      <w:r>
        <w:rPr>
          <w:color w:val="000000"/>
          <w:sz w:val="24"/>
          <w:szCs w:val="24"/>
        </w:rPr>
        <w:br/>
        <w:t xml:space="preserve">  His head, a cap and frill. </w:t>
      </w:r>
      <w:r>
        <w:rPr>
          <w:color w:val="000000"/>
          <w:sz w:val="24"/>
          <w:szCs w:val="24"/>
        </w:rPr>
        <w:br/>
        <w:t xml:space="preserve">He laboreth at every tree, —­</w:t>
      </w:r>
      <w:r>
        <w:rPr>
          <w:color w:val="000000"/>
          <w:sz w:val="24"/>
          <w:szCs w:val="24"/>
        </w:rPr>
        <w:br/>
        <w:t xml:space="preserve">  A worm his utmost goal.</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 is the swamp with its secrets,</w:t>
      </w:r>
      <w:r>
        <w:rPr>
          <w:color w:val="000000"/>
          <w:sz w:val="24"/>
          <w:szCs w:val="24"/>
        </w:rPr>
        <w:br/>
        <w:t xml:space="preserve">  Until we meet a snake;</w:t>
      </w:r>
      <w:r>
        <w:rPr>
          <w:color w:val="000000"/>
          <w:sz w:val="24"/>
          <w:szCs w:val="24"/>
        </w:rPr>
        <w:br/>
        <w:t xml:space="preserve">’T is then we sigh for houses,</w:t>
      </w:r>
      <w:r>
        <w:rPr>
          <w:color w:val="000000"/>
          <w:sz w:val="24"/>
          <w:szCs w:val="24"/>
        </w:rPr>
        <w:br/>
        <w:t xml:space="preserve">  And our departure take</w:t>
      </w:r>
      <w:r>
        <w:rPr>
          <w:color w:val="000000"/>
          <w:sz w:val="24"/>
          <w:szCs w:val="24"/>
        </w:rPr>
        <w:br/>
        <w:t xml:space="preserve">At that enthralling gallop</w:t>
      </w:r>
      <w:r>
        <w:rPr>
          <w:color w:val="000000"/>
          <w:sz w:val="24"/>
          <w:szCs w:val="24"/>
        </w:rPr>
        <w:br/>
        <w:t xml:space="preserve">  That only childhood knows. </w:t>
      </w:r>
      <w:r>
        <w:rPr>
          <w:color w:val="000000"/>
          <w:sz w:val="24"/>
          <w:szCs w:val="24"/>
        </w:rPr>
        <w:br/>
        <w:t xml:space="preserve">A snake is summer’s treason,</w:t>
      </w:r>
      <w:r>
        <w:rPr>
          <w:color w:val="000000"/>
          <w:sz w:val="24"/>
          <w:szCs w:val="24"/>
        </w:rPr>
        <w:br/>
        <w:t xml:space="preserve">  And guile is where it goes.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Could I but ride indefinite,</w:t>
      </w:r>
      <w:r>
        <w:rPr>
          <w:color w:val="000000"/>
          <w:sz w:val="24"/>
          <w:szCs w:val="24"/>
        </w:rPr>
        <w:br/>
        <w:t xml:space="preserve">  As doth the meadow-bee,</w:t>
      </w:r>
      <w:r>
        <w:rPr>
          <w:color w:val="000000"/>
          <w:sz w:val="24"/>
          <w:szCs w:val="24"/>
        </w:rPr>
        <w:br/>
        <w:t xml:space="preserve">And visit only where I liked,</w:t>
      </w:r>
      <w:r>
        <w:rPr>
          <w:color w:val="000000"/>
          <w:sz w:val="24"/>
          <w:szCs w:val="24"/>
        </w:rPr>
        <w:br/>
        <w:t xml:space="preserve">  And no man visit me,</w:t>
      </w:r>
    </w:p>
    <w:p>
      <w:pPr>
        <w:widowControl w:val="on"/>
        <w:pBdr/>
        <w:spacing w:before="240" w:after="240" w:line="240" w:lineRule="auto"/>
        <w:ind w:left="0" w:right="0"/>
        <w:jc w:val="left"/>
      </w:pPr>
      <w:r>
        <w:rPr>
          <w:color w:val="000000"/>
          <w:sz w:val="24"/>
          <w:szCs w:val="24"/>
        </w:rPr>
        <w:t xml:space="preserve">And flirt all day with buttercups,</w:t>
      </w:r>
      <w:r>
        <w:rPr>
          <w:color w:val="000000"/>
          <w:sz w:val="24"/>
          <w:szCs w:val="24"/>
        </w:rPr>
        <w:br/>
        <w:t xml:space="preserve">  And marry whom I may,</w:t>
      </w:r>
      <w:r>
        <w:rPr>
          <w:color w:val="000000"/>
          <w:sz w:val="24"/>
          <w:szCs w:val="24"/>
        </w:rPr>
        <w:br/>
        <w:t xml:space="preserve">And dwell a little everywhere,</w:t>
      </w:r>
      <w:r>
        <w:rPr>
          <w:color w:val="000000"/>
          <w:sz w:val="24"/>
          <w:szCs w:val="24"/>
        </w:rPr>
        <w:br/>
        <w:t xml:space="preserve">  Or better, run away</w:t>
      </w:r>
    </w:p>
    <w:p>
      <w:pPr>
        <w:widowControl w:val="on"/>
        <w:pBdr/>
        <w:spacing w:before="240" w:after="240" w:line="240" w:lineRule="auto"/>
        <w:ind w:left="0" w:right="0"/>
        <w:jc w:val="left"/>
      </w:pPr>
      <w:r>
        <w:rPr>
          <w:color w:val="000000"/>
          <w:sz w:val="24"/>
          <w:szCs w:val="24"/>
        </w:rPr>
        <w:t xml:space="preserve">With no police to follow,</w:t>
      </w:r>
      <w:r>
        <w:rPr>
          <w:color w:val="000000"/>
          <w:sz w:val="24"/>
          <w:szCs w:val="24"/>
        </w:rPr>
        <w:br/>
        <w:t xml:space="preserve">  Or chase me if I do,</w:t>
      </w:r>
      <w:r>
        <w:rPr>
          <w:color w:val="000000"/>
          <w:sz w:val="24"/>
          <w:szCs w:val="24"/>
        </w:rPr>
        <w:br/>
        <w:t xml:space="preserve">Till I should jump peninsulas</w:t>
      </w:r>
      <w:r>
        <w:rPr>
          <w:color w:val="000000"/>
          <w:sz w:val="24"/>
          <w:szCs w:val="24"/>
        </w:rPr>
        <w:br/>
        <w:t xml:space="preserve">  To get away from you, —­</w:t>
      </w:r>
    </w:p>
    <w:p>
      <w:pPr>
        <w:widowControl w:val="on"/>
        <w:pBdr/>
        <w:spacing w:before="240" w:after="240" w:line="240" w:lineRule="auto"/>
        <w:ind w:left="0" w:right="0"/>
        <w:jc w:val="left"/>
      </w:pPr>
      <w:r>
        <w:rPr>
          <w:color w:val="000000"/>
          <w:sz w:val="24"/>
          <w:szCs w:val="24"/>
        </w:rPr>
        <w:t xml:space="preserve">I said, but just to be a bee</w:t>
      </w:r>
      <w:r>
        <w:rPr>
          <w:color w:val="000000"/>
          <w:sz w:val="24"/>
          <w:szCs w:val="24"/>
        </w:rPr>
        <w:br/>
        <w:t xml:space="preserve">  Upon a raft of air,</w:t>
      </w:r>
      <w:r>
        <w:rPr>
          <w:color w:val="000000"/>
          <w:sz w:val="24"/>
          <w:szCs w:val="24"/>
        </w:rPr>
        <w:br/>
        <w:t xml:space="preserve">And row in nowhere all day long,</w:t>
      </w:r>
      <w:r>
        <w:rPr>
          <w:color w:val="000000"/>
          <w:sz w:val="24"/>
          <w:szCs w:val="24"/>
        </w:rPr>
        <w:br/>
        <w:t xml:space="preserve">  And anchor off the bar,—­</w:t>
      </w:r>
      <w:r>
        <w:rPr>
          <w:color w:val="000000"/>
          <w:sz w:val="24"/>
          <w:szCs w:val="24"/>
        </w:rPr>
        <w:br/>
        <w:t xml:space="preserve">What liberty!  So captives deem</w:t>
      </w:r>
      <w:r>
        <w:rPr>
          <w:color w:val="000000"/>
          <w:sz w:val="24"/>
          <w:szCs w:val="24"/>
        </w:rPr>
        <w:br/>
        <w:t xml:space="preserve">  Who tight in dungeons are.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moon was but a chin of gold</w:t>
      </w:r>
      <w:r>
        <w:rPr>
          <w:color w:val="000000"/>
          <w:sz w:val="24"/>
          <w:szCs w:val="24"/>
        </w:rPr>
        <w:br/>
        <w:t xml:space="preserve">  A night or two ago,</w:t>
      </w:r>
      <w:r>
        <w:rPr>
          <w:color w:val="000000"/>
          <w:sz w:val="24"/>
          <w:szCs w:val="24"/>
        </w:rPr>
        <w:br/>
        <w:t xml:space="preserve">And now she turns her perfect face</w:t>
      </w:r>
      <w:r>
        <w:rPr>
          <w:color w:val="000000"/>
          <w:sz w:val="24"/>
          <w:szCs w:val="24"/>
        </w:rPr>
        <w:br/>
        <w:t xml:space="preserve">  Upon the world below.</w:t>
      </w:r>
    </w:p>
    <w:p>
      <w:pPr>
        <w:widowControl w:val="on"/>
        <w:pBdr/>
        <w:spacing w:before="240" w:after="240" w:line="240" w:lineRule="auto"/>
        <w:ind w:left="0" w:right="0"/>
        <w:jc w:val="left"/>
      </w:pPr>
      <w:r>
        <w:rPr>
          <w:color w:val="000000"/>
          <w:sz w:val="24"/>
          <w:szCs w:val="24"/>
        </w:rPr>
        <w:t xml:space="preserve">Her forehead is of amplest blond;</w:t>
      </w:r>
      <w:r>
        <w:rPr>
          <w:color w:val="000000"/>
          <w:sz w:val="24"/>
          <w:szCs w:val="24"/>
        </w:rPr>
        <w:br/>
        <w:t xml:space="preserve">  Her cheek like beryl stone;</w:t>
      </w:r>
      <w:r>
        <w:rPr>
          <w:color w:val="000000"/>
          <w:sz w:val="24"/>
          <w:szCs w:val="24"/>
        </w:rPr>
        <w:br/>
        <w:t xml:space="preserve">Her eye unto the summer dew</w:t>
      </w:r>
      <w:r>
        <w:rPr>
          <w:color w:val="000000"/>
          <w:sz w:val="24"/>
          <w:szCs w:val="24"/>
        </w:rPr>
        <w:br/>
        <w:t xml:space="preserve">  The likest I have known.</w:t>
      </w:r>
    </w:p>
    <w:p>
      <w:pPr>
        <w:widowControl w:val="on"/>
        <w:pBdr/>
        <w:spacing w:before="240" w:after="240" w:line="240" w:lineRule="auto"/>
        <w:ind w:left="0" w:right="0"/>
        <w:jc w:val="left"/>
      </w:pPr>
      <w:r>
        <w:rPr>
          <w:color w:val="000000"/>
          <w:sz w:val="24"/>
          <w:szCs w:val="24"/>
        </w:rPr>
        <w:t xml:space="preserve">Her lips of amber never part;</w:t>
      </w:r>
      <w:r>
        <w:rPr>
          <w:color w:val="000000"/>
          <w:sz w:val="24"/>
          <w:szCs w:val="24"/>
        </w:rPr>
        <w:br/>
        <w:t xml:space="preserve">  But what must be the smile</w:t>
      </w:r>
      <w:r>
        <w:rPr>
          <w:color w:val="000000"/>
          <w:sz w:val="24"/>
          <w:szCs w:val="24"/>
        </w:rPr>
        <w:br/>
        <w:t xml:space="preserve">Upon her friend she could bestow</w:t>
      </w:r>
      <w:r>
        <w:rPr>
          <w:color w:val="000000"/>
          <w:sz w:val="24"/>
          <w:szCs w:val="24"/>
        </w:rPr>
        <w:br/>
        <w:t xml:space="preserve">  Were such her silver will!</w:t>
      </w:r>
    </w:p>
    <w:p>
      <w:pPr>
        <w:widowControl w:val="on"/>
        <w:pBdr/>
        <w:spacing w:before="240" w:after="240" w:line="240" w:lineRule="auto"/>
        <w:ind w:left="0" w:right="0"/>
        <w:jc w:val="left"/>
      </w:pPr>
      <w:r>
        <w:rPr>
          <w:color w:val="000000"/>
          <w:sz w:val="24"/>
          <w:szCs w:val="24"/>
        </w:rPr>
        <w:t xml:space="preserve">And what a privilege to be</w:t>
      </w:r>
      <w:r>
        <w:rPr>
          <w:color w:val="000000"/>
          <w:sz w:val="24"/>
          <w:szCs w:val="24"/>
        </w:rPr>
        <w:br/>
        <w:t xml:space="preserve">  But the remotest star! </w:t>
      </w:r>
      <w:r>
        <w:rPr>
          <w:color w:val="000000"/>
          <w:sz w:val="24"/>
          <w:szCs w:val="24"/>
        </w:rPr>
        <w:br/>
        <w:t xml:space="preserve">For certainly her way might pass</w:t>
      </w:r>
      <w:r>
        <w:rPr>
          <w:color w:val="000000"/>
          <w:sz w:val="24"/>
          <w:szCs w:val="24"/>
        </w:rPr>
        <w:br/>
        <w:t xml:space="preserve">  Beside your twinkling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bonnet is the firmament,</w:t>
      </w:r>
      <w:r>
        <w:rPr>
          <w:color w:val="000000"/>
          <w:sz w:val="24"/>
          <w:szCs w:val="24"/>
        </w:rPr>
        <w:br/>
        <w:t xml:space="preserve">  The universe her shoe,</w:t>
      </w:r>
      <w:r>
        <w:rPr>
          <w:color w:val="000000"/>
          <w:sz w:val="24"/>
          <w:szCs w:val="24"/>
        </w:rPr>
        <w:br/>
        <w:t xml:space="preserve">The stars the trinkets at her belt,</w:t>
      </w:r>
      <w:r>
        <w:rPr>
          <w:color w:val="000000"/>
          <w:sz w:val="24"/>
          <w:szCs w:val="24"/>
        </w:rPr>
        <w:br/>
        <w:t xml:space="preserve">  Her dimities of blue.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 is dun with wrinkled wings</w:t>
      </w:r>
      <w:r>
        <w:rPr>
          <w:color w:val="000000"/>
          <w:sz w:val="24"/>
          <w:szCs w:val="24"/>
        </w:rPr>
        <w:br/>
        <w:t xml:space="preserve">  Like fallow article,</w:t>
      </w:r>
      <w:r>
        <w:rPr>
          <w:color w:val="000000"/>
          <w:sz w:val="24"/>
          <w:szCs w:val="24"/>
        </w:rPr>
        <w:br/>
        <w:t xml:space="preserve">And not a song pervades his lips,</w:t>
      </w:r>
      <w:r>
        <w:rPr>
          <w:color w:val="000000"/>
          <w:sz w:val="24"/>
          <w:szCs w:val="24"/>
        </w:rPr>
        <w:br/>
        <w:t xml:space="preserve">  Or none perceptible.</w:t>
      </w:r>
    </w:p>
    <w:p>
      <w:pPr>
        <w:widowControl w:val="on"/>
        <w:pBdr/>
        <w:spacing w:before="240" w:after="240" w:line="240" w:lineRule="auto"/>
        <w:ind w:left="0" w:right="0"/>
        <w:jc w:val="left"/>
      </w:pPr>
      <w:r>
        <w:rPr>
          <w:color w:val="000000"/>
          <w:sz w:val="24"/>
          <w:szCs w:val="24"/>
        </w:rPr>
        <w:t xml:space="preserve">His small umbrella, quaintly halved,</w:t>
      </w:r>
      <w:r>
        <w:rPr>
          <w:color w:val="000000"/>
          <w:sz w:val="24"/>
          <w:szCs w:val="24"/>
        </w:rPr>
        <w:br/>
        <w:t xml:space="preserve">  Describing in the air</w:t>
      </w:r>
      <w:r>
        <w:rPr>
          <w:color w:val="000000"/>
          <w:sz w:val="24"/>
          <w:szCs w:val="24"/>
        </w:rPr>
        <w:br/>
        <w:t xml:space="preserve">An arc alike inscrutable, —­</w:t>
      </w:r>
      <w:r>
        <w:rPr>
          <w:color w:val="000000"/>
          <w:sz w:val="24"/>
          <w:szCs w:val="24"/>
        </w:rPr>
        <w:br/>
        <w:t xml:space="preserve">  Elate philosopher!</w:t>
      </w:r>
    </w:p>
    <w:p>
      <w:pPr>
        <w:widowControl w:val="on"/>
        <w:pBdr/>
        <w:spacing w:before="240" w:after="240" w:line="240" w:lineRule="auto"/>
        <w:ind w:left="0" w:right="0"/>
        <w:jc w:val="left"/>
      </w:pPr>
      <w:r>
        <w:rPr>
          <w:color w:val="000000"/>
          <w:sz w:val="24"/>
          <w:szCs w:val="24"/>
        </w:rPr>
        <w:t xml:space="preserve">Deputed from what firmament</w:t>
      </w:r>
      <w:r>
        <w:rPr>
          <w:color w:val="000000"/>
          <w:sz w:val="24"/>
          <w:szCs w:val="24"/>
        </w:rPr>
        <w:br/>
        <w:t xml:space="preserve">  Of what astute abode,</w:t>
      </w:r>
      <w:r>
        <w:rPr>
          <w:color w:val="000000"/>
          <w:sz w:val="24"/>
          <w:szCs w:val="24"/>
        </w:rPr>
        <w:br/>
        <w:t xml:space="preserve">Empowered with what malevolence</w:t>
      </w:r>
      <w:r>
        <w:rPr>
          <w:color w:val="000000"/>
          <w:sz w:val="24"/>
          <w:szCs w:val="24"/>
        </w:rPr>
        <w:br/>
        <w:t xml:space="preserve">  Auspiciously withheld.</w:t>
      </w:r>
    </w:p>
    <w:p>
      <w:pPr>
        <w:widowControl w:val="on"/>
        <w:pBdr/>
        <w:spacing w:before="240" w:after="240" w:line="240" w:lineRule="auto"/>
        <w:ind w:left="0" w:right="0"/>
        <w:jc w:val="left"/>
      </w:pPr>
      <w:r>
        <w:rPr>
          <w:color w:val="000000"/>
          <w:sz w:val="24"/>
          <w:szCs w:val="24"/>
        </w:rPr>
        <w:t xml:space="preserve">To his adroit Creator</w:t>
      </w:r>
      <w:r>
        <w:rPr>
          <w:color w:val="000000"/>
          <w:sz w:val="24"/>
          <w:szCs w:val="24"/>
        </w:rPr>
        <w:br/>
        <w:t xml:space="preserve">  Ascribe no less the praise;</w:t>
      </w:r>
      <w:r>
        <w:rPr>
          <w:color w:val="000000"/>
          <w:sz w:val="24"/>
          <w:szCs w:val="24"/>
        </w:rPr>
        <w:br/>
        <w:t xml:space="preserve">Beneficent, believe me,</w:t>
      </w:r>
      <w:r>
        <w:rPr>
          <w:color w:val="000000"/>
          <w:sz w:val="24"/>
          <w:szCs w:val="24"/>
        </w:rPr>
        <w:br/>
        <w:t xml:space="preserve">  His eccentricities.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balloon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You’ve seen balloons set, haven’t you? </w:t>
      </w:r>
      <w:r>
        <w:rPr>
          <w:color w:val="000000"/>
          <w:sz w:val="24"/>
          <w:szCs w:val="24"/>
        </w:rPr>
        <w:br/>
        <w:t xml:space="preserve">  So stately they ascend</w:t>
      </w:r>
      <w:r>
        <w:rPr>
          <w:color w:val="000000"/>
          <w:sz w:val="24"/>
          <w:szCs w:val="24"/>
        </w:rPr>
        <w:br/>
        <w:t xml:space="preserve">It is as swans discarded you</w:t>
      </w:r>
      <w:r>
        <w:rPr>
          <w:color w:val="000000"/>
          <w:sz w:val="24"/>
          <w:szCs w:val="24"/>
        </w:rPr>
        <w:br/>
        <w:t xml:space="preserve">  For duties diamond.</w:t>
      </w:r>
    </w:p>
    <w:p>
      <w:pPr>
        <w:widowControl w:val="on"/>
        <w:pBdr/>
        <w:spacing w:before="240" w:after="240" w:line="240" w:lineRule="auto"/>
        <w:ind w:left="0" w:right="0"/>
        <w:jc w:val="left"/>
      </w:pPr>
      <w:r>
        <w:rPr>
          <w:color w:val="000000"/>
          <w:sz w:val="24"/>
          <w:szCs w:val="24"/>
        </w:rPr>
        <w:t xml:space="preserve">Their liquid feet go softly out</w:t>
      </w:r>
      <w:r>
        <w:rPr>
          <w:color w:val="000000"/>
          <w:sz w:val="24"/>
          <w:szCs w:val="24"/>
        </w:rPr>
        <w:br/>
        <w:t xml:space="preserve">  Upon a sea of blond;</w:t>
      </w:r>
      <w:r>
        <w:rPr>
          <w:color w:val="000000"/>
          <w:sz w:val="24"/>
          <w:szCs w:val="24"/>
        </w:rPr>
        <w:br/>
        <w:t xml:space="preserve">They spurn the air as ’t were too mean</w:t>
      </w:r>
      <w:r>
        <w:rPr>
          <w:color w:val="000000"/>
          <w:sz w:val="24"/>
          <w:szCs w:val="24"/>
        </w:rPr>
        <w:br/>
        <w:t xml:space="preserve">  For creatures so renowned.</w:t>
      </w:r>
    </w:p>
    <w:p>
      <w:pPr>
        <w:widowControl w:val="on"/>
        <w:pBdr/>
        <w:spacing w:before="240" w:after="240" w:line="240" w:lineRule="auto"/>
        <w:ind w:left="0" w:right="0"/>
        <w:jc w:val="left"/>
      </w:pPr>
      <w:r>
        <w:rPr>
          <w:color w:val="000000"/>
          <w:sz w:val="24"/>
          <w:szCs w:val="24"/>
        </w:rPr>
        <w:t xml:space="preserve">Their ribbons just beyond the eye,</w:t>
      </w:r>
      <w:r>
        <w:rPr>
          <w:color w:val="000000"/>
          <w:sz w:val="24"/>
          <w:szCs w:val="24"/>
        </w:rPr>
        <w:br/>
        <w:t xml:space="preserve">  They struggle some for breath,</w:t>
      </w:r>
      <w:r>
        <w:rPr>
          <w:color w:val="000000"/>
          <w:sz w:val="24"/>
          <w:szCs w:val="24"/>
        </w:rPr>
        <w:br/>
        <w:t xml:space="preserve">And yet the crowd applauds below;</w:t>
      </w:r>
      <w:r>
        <w:rPr>
          <w:color w:val="000000"/>
          <w:sz w:val="24"/>
          <w:szCs w:val="24"/>
        </w:rPr>
        <w:br/>
        <w:t xml:space="preserve">  They would not encore death.</w:t>
      </w:r>
    </w:p>
    <w:p>
      <w:pPr>
        <w:widowControl w:val="on"/>
        <w:pBdr/>
        <w:spacing w:before="240" w:after="240" w:line="240" w:lineRule="auto"/>
        <w:ind w:left="0" w:right="0"/>
        <w:jc w:val="left"/>
      </w:pPr>
      <w:r>
        <w:rPr>
          <w:color w:val="000000"/>
          <w:sz w:val="24"/>
          <w:szCs w:val="24"/>
        </w:rPr>
        <w:t xml:space="preserve">The gilded creature strains and spins,</w:t>
      </w:r>
      <w:r>
        <w:rPr>
          <w:color w:val="000000"/>
          <w:sz w:val="24"/>
          <w:szCs w:val="24"/>
        </w:rPr>
        <w:br/>
        <w:t xml:space="preserve">  Trips frantic in a tree,</w:t>
      </w:r>
      <w:r>
        <w:rPr>
          <w:color w:val="000000"/>
          <w:sz w:val="24"/>
          <w:szCs w:val="24"/>
        </w:rPr>
        <w:br/>
        <w:t xml:space="preserve">Tears open her imperial veins</w:t>
      </w:r>
      <w:r>
        <w:rPr>
          <w:color w:val="000000"/>
          <w:sz w:val="24"/>
          <w:szCs w:val="24"/>
        </w:rPr>
        <w:br/>
        <w:t xml:space="preserve">  And tumbles in the sea.</w:t>
      </w:r>
    </w:p>
    <w:p>
      <w:pPr>
        <w:widowControl w:val="on"/>
        <w:pBdr/>
        <w:spacing w:before="240" w:after="240" w:line="240" w:lineRule="auto"/>
        <w:ind w:left="0" w:right="0"/>
        <w:jc w:val="left"/>
      </w:pPr>
      <w:r>
        <w:rPr>
          <w:color w:val="000000"/>
          <w:sz w:val="24"/>
          <w:szCs w:val="24"/>
        </w:rPr>
        <w:t xml:space="preserve">The crowd retire with an oath</w:t>
      </w:r>
      <w:r>
        <w:rPr>
          <w:color w:val="000000"/>
          <w:sz w:val="24"/>
          <w:szCs w:val="24"/>
        </w:rPr>
        <w:br/>
        <w:t xml:space="preserve">  The dust in streets goes down,</w:t>
      </w:r>
      <w:r>
        <w:rPr>
          <w:color w:val="000000"/>
          <w:sz w:val="24"/>
          <w:szCs w:val="24"/>
        </w:rPr>
        <w:br/>
        <w:t xml:space="preserve">And clerks in counting-rooms observe,</w:t>
      </w:r>
      <w:r>
        <w:rPr>
          <w:color w:val="000000"/>
          <w:sz w:val="24"/>
          <w:szCs w:val="24"/>
        </w:rPr>
        <w:br/>
        <w:t xml:space="preserve">  ‘’T was only a balloon.’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cricket sang,</w:t>
      </w:r>
      <w:r>
        <w:rPr>
          <w:color w:val="000000"/>
          <w:sz w:val="24"/>
          <w:szCs w:val="24"/>
        </w:rPr>
        <w:br/>
        <w:t xml:space="preserve">And set the sun,</w:t>
      </w:r>
      <w:r>
        <w:rPr>
          <w:color w:val="000000"/>
          <w:sz w:val="24"/>
          <w:szCs w:val="24"/>
        </w:rPr>
        <w:br/>
        <w:t xml:space="preserve">And workmen finished, one by one,</w:t>
      </w:r>
      <w:r>
        <w:rPr>
          <w:color w:val="000000"/>
          <w:sz w:val="24"/>
          <w:szCs w:val="24"/>
        </w:rPr>
        <w:br/>
        <w:t xml:space="preserve">  Their seam the day upon.</w:t>
      </w:r>
    </w:p>
    <w:p>
      <w:pPr>
        <w:widowControl w:val="on"/>
        <w:pBdr/>
        <w:spacing w:before="240" w:after="240" w:line="240" w:lineRule="auto"/>
        <w:ind w:left="0" w:right="0"/>
        <w:jc w:val="left"/>
      </w:pPr>
      <w:r>
        <w:rPr>
          <w:color w:val="000000"/>
          <w:sz w:val="24"/>
          <w:szCs w:val="24"/>
        </w:rPr>
        <w:t xml:space="preserve">The low grass loaded with the dew,</w:t>
      </w:r>
      <w:r>
        <w:rPr>
          <w:color w:val="000000"/>
          <w:sz w:val="24"/>
          <w:szCs w:val="24"/>
        </w:rPr>
        <w:br/>
        <w:t xml:space="preserve">The twilight stood as strangers do</w:t>
      </w:r>
      <w:r>
        <w:rPr>
          <w:color w:val="000000"/>
          <w:sz w:val="24"/>
          <w:szCs w:val="24"/>
        </w:rPr>
        <w:br/>
        <w:t xml:space="preserve">With hat in hand, polite and new,</w:t>
      </w:r>
      <w:r>
        <w:rPr>
          <w:color w:val="000000"/>
          <w:sz w:val="24"/>
          <w:szCs w:val="24"/>
        </w:rPr>
        <w:br/>
        <w:t xml:space="preserve">  To stay as if, or go.</w:t>
      </w:r>
    </w:p>
    <w:p>
      <w:pPr>
        <w:widowControl w:val="on"/>
        <w:pBdr/>
        <w:spacing w:before="240" w:after="240" w:line="240" w:lineRule="auto"/>
        <w:ind w:left="0" w:right="0"/>
        <w:jc w:val="left"/>
      </w:pPr>
      <w:r>
        <w:rPr>
          <w:color w:val="000000"/>
          <w:sz w:val="24"/>
          <w:szCs w:val="24"/>
        </w:rPr>
        <w:t xml:space="preserve">A vastness, as a neighbor, came, —­</w:t>
      </w:r>
      <w:r>
        <w:rPr>
          <w:color w:val="000000"/>
          <w:sz w:val="24"/>
          <w:szCs w:val="24"/>
        </w:rPr>
        <w:br/>
        <w:t xml:space="preserve">A wisdom without face or name,</w:t>
      </w:r>
      <w:r>
        <w:rPr>
          <w:color w:val="000000"/>
          <w:sz w:val="24"/>
          <w:szCs w:val="24"/>
        </w:rPr>
        <w:br/>
        <w:t xml:space="preserve">A peace, as hemispheres at home, —­</w:t>
      </w:r>
      <w:r>
        <w:rPr>
          <w:color w:val="000000"/>
          <w:sz w:val="24"/>
          <w:szCs w:val="24"/>
        </w:rPr>
        <w:br/>
        <w:t xml:space="preserve">  And so the night became.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Cocoon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Drab habitation of whom? </w:t>
      </w:r>
      <w:r>
        <w:rPr>
          <w:color w:val="000000"/>
          <w:sz w:val="24"/>
          <w:szCs w:val="24"/>
        </w:rPr>
        <w:br/>
        <w:t xml:space="preserve">Tabernacle or tomb,</w:t>
      </w:r>
      <w:r>
        <w:rPr>
          <w:color w:val="000000"/>
          <w:sz w:val="24"/>
          <w:szCs w:val="24"/>
        </w:rPr>
        <w:br/>
        <w:t xml:space="preserve">Or dome of worm,</w:t>
      </w:r>
      <w:r>
        <w:rPr>
          <w:color w:val="000000"/>
          <w:sz w:val="24"/>
          <w:szCs w:val="24"/>
        </w:rPr>
        <w:br/>
        <w:t xml:space="preserve">Or porch of gnome,</w:t>
      </w:r>
      <w:r>
        <w:rPr>
          <w:color w:val="000000"/>
          <w:sz w:val="24"/>
          <w:szCs w:val="24"/>
        </w:rPr>
        <w:br/>
        <w:t xml:space="preserve">Or some elf’s catacomb?</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i/>
          <w:color w:val="000000"/>
          <w:sz w:val="24"/>
          <w:szCs w:val="24"/>
        </w:rPr>
        <w:t xml:space="preserve">Sunset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sloop of amber slips away</w:t>
      </w:r>
      <w:r>
        <w:rPr>
          <w:color w:val="000000"/>
          <w:sz w:val="24"/>
          <w:szCs w:val="24"/>
        </w:rPr>
        <w:br/>
        <w:t xml:space="preserve">  Upon an ether sea,</w:t>
      </w:r>
      <w:r>
        <w:rPr>
          <w:color w:val="000000"/>
          <w:sz w:val="24"/>
          <w:szCs w:val="24"/>
        </w:rPr>
        <w:br/>
        <w:t xml:space="preserve">And wrecks in peace a purple tar,</w:t>
      </w:r>
      <w:r>
        <w:rPr>
          <w:color w:val="000000"/>
          <w:sz w:val="24"/>
          <w:szCs w:val="24"/>
        </w:rPr>
        <w:br/>
        <w:t xml:space="preserve">  The son of ecstasy.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Aurora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bronze and blaze</w:t>
      </w:r>
      <w:r>
        <w:rPr>
          <w:color w:val="000000"/>
          <w:sz w:val="24"/>
          <w:szCs w:val="24"/>
        </w:rPr>
        <w:br/>
        <w:t xml:space="preserve">  The north, to-night! </w:t>
      </w:r>
      <w:r>
        <w:rPr>
          <w:color w:val="000000"/>
          <w:sz w:val="24"/>
          <w:szCs w:val="24"/>
        </w:rPr>
        <w:br/>
        <w:t xml:space="preserve">  So adequate its forms,</w:t>
      </w:r>
      <w:r>
        <w:rPr>
          <w:color w:val="000000"/>
          <w:sz w:val="24"/>
          <w:szCs w:val="24"/>
        </w:rPr>
        <w:br/>
        <w:t xml:space="preserve">So preconcerted with itself,</w:t>
      </w:r>
      <w:r>
        <w:rPr>
          <w:color w:val="000000"/>
          <w:sz w:val="24"/>
          <w:szCs w:val="24"/>
        </w:rPr>
        <w:br/>
        <w:t xml:space="preserve">  So distant to alarms, —­</w:t>
      </w:r>
      <w:r>
        <w:rPr>
          <w:color w:val="000000"/>
          <w:sz w:val="24"/>
          <w:szCs w:val="24"/>
        </w:rPr>
        <w:br/>
        <w:t xml:space="preserve">An unconcern so sovereign</w:t>
      </w:r>
      <w:r>
        <w:rPr>
          <w:color w:val="000000"/>
          <w:sz w:val="24"/>
          <w:szCs w:val="24"/>
        </w:rPr>
        <w:br/>
        <w:t xml:space="preserve">  To universe, or me,</w:t>
      </w:r>
      <w:r>
        <w:rPr>
          <w:color w:val="000000"/>
          <w:sz w:val="24"/>
          <w:szCs w:val="24"/>
        </w:rPr>
        <w:br/>
        <w:t xml:space="preserve">It paints my simple spirit</w:t>
      </w:r>
      <w:r>
        <w:rPr>
          <w:color w:val="000000"/>
          <w:sz w:val="24"/>
          <w:szCs w:val="24"/>
        </w:rPr>
        <w:br/>
        <w:t xml:space="preserve">  With tints of majesty,</w:t>
      </w:r>
      <w:r>
        <w:rPr>
          <w:color w:val="000000"/>
          <w:sz w:val="24"/>
          <w:szCs w:val="24"/>
        </w:rPr>
        <w:br/>
        <w:t xml:space="preserve">Till I take vaster attitudes,</w:t>
      </w:r>
      <w:r>
        <w:rPr>
          <w:color w:val="000000"/>
          <w:sz w:val="24"/>
          <w:szCs w:val="24"/>
        </w:rPr>
        <w:br/>
        <w:t xml:space="preserve">  And strut upon my stem,</w:t>
      </w:r>
      <w:r>
        <w:rPr>
          <w:color w:val="000000"/>
          <w:sz w:val="24"/>
          <w:szCs w:val="24"/>
        </w:rPr>
        <w:br/>
        <w:t xml:space="preserve">Disdaining men and oxygen,</w:t>
      </w:r>
      <w:r>
        <w:rPr>
          <w:color w:val="000000"/>
          <w:sz w:val="24"/>
          <w:szCs w:val="24"/>
        </w:rPr>
        <w:br/>
        <w:t xml:space="preserve">  For arrogance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splendors are menagerie;</w:t>
      </w:r>
      <w:r>
        <w:rPr>
          <w:color w:val="000000"/>
          <w:sz w:val="24"/>
          <w:szCs w:val="24"/>
        </w:rPr>
        <w:br/>
        <w:t xml:space="preserve">  But their competeless show</w:t>
      </w:r>
      <w:r>
        <w:rPr>
          <w:color w:val="000000"/>
          <w:sz w:val="24"/>
          <w:szCs w:val="24"/>
        </w:rPr>
        <w:br/>
        <w:t xml:space="preserve">Will entertain the centuries</w:t>
      </w:r>
      <w:r>
        <w:rPr>
          <w:color w:val="000000"/>
          <w:sz w:val="24"/>
          <w:szCs w:val="24"/>
        </w:rPr>
        <w:br/>
        <w:t xml:space="preserve">  When I am, long ago,</w:t>
      </w:r>
      <w:r>
        <w:rPr>
          <w:color w:val="000000"/>
          <w:sz w:val="24"/>
          <w:szCs w:val="24"/>
        </w:rPr>
        <w:br/>
        <w:t xml:space="preserve">An island in dishonored grass,</w:t>
      </w:r>
      <w:r>
        <w:rPr>
          <w:color w:val="000000"/>
          <w:sz w:val="24"/>
          <w:szCs w:val="24"/>
        </w:rPr>
        <w:br/>
        <w:t xml:space="preserve">  Whom none but daisies know.</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 old mountains drip with sunset,</w:t>
      </w:r>
      <w:r>
        <w:rPr>
          <w:color w:val="000000"/>
          <w:sz w:val="24"/>
          <w:szCs w:val="24"/>
        </w:rPr>
        <w:br/>
        <w:t xml:space="preserve">  And the brake of dun! </w:t>
      </w:r>
      <w:r>
        <w:rPr>
          <w:color w:val="000000"/>
          <w:sz w:val="24"/>
          <w:szCs w:val="24"/>
        </w:rPr>
        <w:br/>
        <w:t xml:space="preserve">How the hemlocks are tipped in tinsel</w:t>
      </w:r>
      <w:r>
        <w:rPr>
          <w:color w:val="000000"/>
          <w:sz w:val="24"/>
          <w:szCs w:val="24"/>
        </w:rPr>
        <w:br/>
        <w:t xml:space="preserve">  By the wizard sun!</w:t>
      </w:r>
    </w:p>
    <w:p>
      <w:pPr>
        <w:widowControl w:val="on"/>
        <w:pBdr/>
        <w:spacing w:before="240" w:after="240" w:line="240" w:lineRule="auto"/>
        <w:ind w:left="0" w:right="0"/>
        <w:jc w:val="left"/>
      </w:pPr>
      <w:r>
        <w:rPr>
          <w:color w:val="000000"/>
          <w:sz w:val="24"/>
          <w:szCs w:val="24"/>
        </w:rPr>
        <w:t xml:space="preserve">How the old steeples hand the scarlet,</w:t>
      </w:r>
      <w:r>
        <w:rPr>
          <w:color w:val="000000"/>
          <w:sz w:val="24"/>
          <w:szCs w:val="24"/>
        </w:rPr>
        <w:br/>
        <w:t xml:space="preserve">  Till the ball is full, —­</w:t>
      </w:r>
      <w:r>
        <w:rPr>
          <w:color w:val="000000"/>
          <w:sz w:val="24"/>
          <w:szCs w:val="24"/>
        </w:rPr>
        <w:br/>
        <w:t xml:space="preserve">Have I the lip of the flamingo</w:t>
      </w:r>
      <w:r>
        <w:rPr>
          <w:color w:val="000000"/>
          <w:sz w:val="24"/>
          <w:szCs w:val="24"/>
        </w:rPr>
        <w:br/>
        <w:t xml:space="preserve">  That I dare to tell?</w:t>
      </w:r>
    </w:p>
    <w:p>
      <w:pPr>
        <w:widowControl w:val="on"/>
        <w:pBdr/>
        <w:spacing w:before="240" w:after="240" w:line="240" w:lineRule="auto"/>
        <w:ind w:left="0" w:right="0"/>
        <w:jc w:val="left"/>
      </w:pPr>
      <w:r>
        <w:rPr>
          <w:color w:val="000000"/>
          <w:sz w:val="24"/>
          <w:szCs w:val="24"/>
        </w:rPr>
        <w:t xml:space="preserve">Then, how the fire ebbs like billows,</w:t>
      </w:r>
      <w:r>
        <w:rPr>
          <w:color w:val="000000"/>
          <w:sz w:val="24"/>
          <w:szCs w:val="24"/>
        </w:rPr>
        <w:br/>
        <w:t xml:space="preserve">  Touching all the grass</w:t>
      </w:r>
      <w:r>
        <w:rPr>
          <w:color w:val="000000"/>
          <w:sz w:val="24"/>
          <w:szCs w:val="24"/>
        </w:rPr>
        <w:br/>
        <w:t xml:space="preserve">With a departing, sapphire feature,</w:t>
      </w:r>
      <w:r>
        <w:rPr>
          <w:color w:val="000000"/>
          <w:sz w:val="24"/>
          <w:szCs w:val="24"/>
        </w:rPr>
        <w:br/>
        <w:t xml:space="preserve">  As if a duchess pass!</w:t>
      </w:r>
    </w:p>
    <w:p>
      <w:pPr>
        <w:widowControl w:val="on"/>
        <w:pBdr/>
        <w:spacing w:before="240" w:after="240" w:line="240" w:lineRule="auto"/>
        <w:ind w:left="0" w:right="0"/>
        <w:jc w:val="left"/>
      </w:pPr>
      <w:r>
        <w:rPr>
          <w:color w:val="000000"/>
          <w:sz w:val="24"/>
          <w:szCs w:val="24"/>
        </w:rPr>
        <w:t xml:space="preserve">How a small dusk crawls on the village</w:t>
      </w:r>
      <w:r>
        <w:rPr>
          <w:color w:val="000000"/>
          <w:sz w:val="24"/>
          <w:szCs w:val="24"/>
        </w:rPr>
        <w:br/>
        <w:t xml:space="preserve">  Till the houses blot;</w:t>
      </w:r>
      <w:r>
        <w:rPr>
          <w:color w:val="000000"/>
          <w:sz w:val="24"/>
          <w:szCs w:val="24"/>
        </w:rPr>
        <w:br/>
        <w:t xml:space="preserve">And the odd flambeaux no men carry</w:t>
      </w:r>
      <w:r>
        <w:rPr>
          <w:color w:val="000000"/>
          <w:sz w:val="24"/>
          <w:szCs w:val="24"/>
        </w:rPr>
        <w:br/>
        <w:t xml:space="preserve">  Glimmer on the spot!</w:t>
      </w:r>
    </w:p>
    <w:p>
      <w:pPr>
        <w:widowControl w:val="on"/>
        <w:pBdr/>
        <w:spacing w:before="240" w:after="240" w:line="240" w:lineRule="auto"/>
        <w:ind w:left="0" w:right="0"/>
        <w:jc w:val="left"/>
      </w:pPr>
      <w:r>
        <w:rPr>
          <w:color w:val="000000"/>
          <w:sz w:val="24"/>
          <w:szCs w:val="24"/>
        </w:rPr>
        <w:t xml:space="preserve">Now it is night in nest and kennel,</w:t>
      </w:r>
      <w:r>
        <w:rPr>
          <w:color w:val="000000"/>
          <w:sz w:val="24"/>
          <w:szCs w:val="24"/>
        </w:rPr>
        <w:br/>
        <w:t xml:space="preserve">  And where was the wood,</w:t>
      </w:r>
      <w:r>
        <w:rPr>
          <w:color w:val="000000"/>
          <w:sz w:val="24"/>
          <w:szCs w:val="24"/>
        </w:rPr>
        <w:br/>
        <w:t xml:space="preserve">Just a dome of abyss is nodding</w:t>
      </w:r>
      <w:r>
        <w:rPr>
          <w:color w:val="000000"/>
          <w:sz w:val="24"/>
          <w:szCs w:val="24"/>
        </w:rPr>
        <w:br/>
        <w:t xml:space="preserve">  Into solitude! —­</w:t>
      </w:r>
    </w:p>
    <w:p>
      <w:pPr>
        <w:widowControl w:val="on"/>
        <w:pBdr/>
        <w:spacing w:before="240" w:after="240" w:line="240" w:lineRule="auto"/>
        <w:ind w:left="0" w:right="0"/>
        <w:jc w:val="left"/>
      </w:pPr>
      <w:r>
        <w:rPr>
          <w:color w:val="000000"/>
          <w:sz w:val="24"/>
          <w:szCs w:val="24"/>
        </w:rPr>
        <w:t xml:space="preserve">These are the visions baffled Guido;</w:t>
      </w:r>
      <w:r>
        <w:rPr>
          <w:color w:val="000000"/>
          <w:sz w:val="24"/>
          <w:szCs w:val="24"/>
        </w:rPr>
        <w:br/>
        <w:t xml:space="preserve">  Titian never told;</w:t>
      </w:r>
      <w:r>
        <w:rPr>
          <w:color w:val="000000"/>
          <w:sz w:val="24"/>
          <w:szCs w:val="24"/>
        </w:rPr>
        <w:br/>
        <w:t xml:space="preserve">Domenichino dropped the pencil,</w:t>
      </w:r>
      <w:r>
        <w:rPr>
          <w:color w:val="000000"/>
          <w:sz w:val="24"/>
          <w:szCs w:val="24"/>
        </w:rPr>
        <w:br/>
        <w:t xml:space="preserve">  Powerless to unfold.</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i/>
          <w:color w:val="000000"/>
          <w:sz w:val="24"/>
          <w:szCs w:val="24"/>
        </w:rPr>
        <w:t xml:space="preserve">Aftermath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murmuring of bees has ceased;</w:t>
      </w:r>
      <w:r>
        <w:rPr>
          <w:color w:val="000000"/>
          <w:sz w:val="24"/>
          <w:szCs w:val="24"/>
        </w:rPr>
        <w:br/>
        <w:t xml:space="preserve">  But murmuring of some</w:t>
      </w:r>
      <w:r>
        <w:rPr>
          <w:color w:val="000000"/>
          <w:sz w:val="24"/>
          <w:szCs w:val="24"/>
        </w:rPr>
        <w:br/>
        <w:t xml:space="preserve">Posterior, prophetic,</w:t>
      </w:r>
      <w:r>
        <w:rPr>
          <w:color w:val="000000"/>
          <w:sz w:val="24"/>
          <w:szCs w:val="24"/>
        </w:rPr>
        <w:br/>
        <w:t xml:space="preserve">  Has simultaneous come, —­</w:t>
      </w:r>
    </w:p>
    <w:p>
      <w:pPr>
        <w:widowControl w:val="on"/>
        <w:pBdr/>
        <w:spacing w:before="240" w:after="240" w:line="240" w:lineRule="auto"/>
        <w:ind w:left="0" w:right="0"/>
        <w:jc w:val="left"/>
      </w:pPr>
      <w:r>
        <w:rPr>
          <w:color w:val="000000"/>
          <w:sz w:val="24"/>
          <w:szCs w:val="24"/>
        </w:rPr>
        <w:t xml:space="preserve">The lower metres of the year,</w:t>
      </w:r>
      <w:r>
        <w:rPr>
          <w:color w:val="000000"/>
          <w:sz w:val="24"/>
          <w:szCs w:val="24"/>
        </w:rPr>
        <w:br/>
        <w:t xml:space="preserve">  When nature’s laugh is done, —­</w:t>
      </w:r>
      <w:r>
        <w:rPr>
          <w:color w:val="000000"/>
          <w:sz w:val="24"/>
          <w:szCs w:val="24"/>
        </w:rPr>
        <w:br/>
        <w:t xml:space="preserve">The Revelations of the book</w:t>
      </w:r>
      <w:r>
        <w:rPr>
          <w:color w:val="000000"/>
          <w:sz w:val="24"/>
          <w:szCs w:val="24"/>
        </w:rPr>
        <w:br/>
        <w:t xml:space="preserve">  Whose Genesis is June.</w:t>
      </w:r>
    </w:p>
    <w:p>
      <w:pPr>
        <w:keepNext w:val="on"/>
        <w:widowControl w:val="on"/>
        <w:pBdr/>
        <w:spacing w:before="299" w:after="299" w:line="240" w:lineRule="auto"/>
        <w:ind w:left="0" w:right="0"/>
        <w:jc w:val="left"/>
        <w:outlineLvl w:val="1"/>
      </w:pPr>
      <w:r>
        <w:rPr>
          <w:b/>
          <w:color w:val="000000"/>
          <w:sz w:val="36"/>
          <w:szCs w:val="36"/>
        </w:rPr>
        <w:t xml:space="preserve">IV.  TIME AND ETERNITY.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world is not conclusion;</w:t>
      </w:r>
      <w:r>
        <w:rPr>
          <w:color w:val="000000"/>
          <w:sz w:val="24"/>
          <w:szCs w:val="24"/>
        </w:rPr>
        <w:br/>
        <w:t xml:space="preserve">  A sequel stands beyond,</w:t>
      </w:r>
      <w:r>
        <w:rPr>
          <w:color w:val="000000"/>
          <w:sz w:val="24"/>
          <w:szCs w:val="24"/>
        </w:rPr>
        <w:br/>
        <w:t xml:space="preserve">Invisible, as music,</w:t>
      </w:r>
      <w:r>
        <w:rPr>
          <w:color w:val="000000"/>
          <w:sz w:val="24"/>
          <w:szCs w:val="24"/>
        </w:rPr>
        <w:br/>
        <w:t xml:space="preserve">  But positive, as sound. </w:t>
      </w:r>
      <w:r>
        <w:rPr>
          <w:color w:val="000000"/>
          <w:sz w:val="24"/>
          <w:szCs w:val="24"/>
        </w:rPr>
        <w:br/>
        <w:t xml:space="preserve">It beckons and it baffles;</w:t>
      </w:r>
      <w:r>
        <w:rPr>
          <w:color w:val="000000"/>
          <w:sz w:val="24"/>
          <w:szCs w:val="24"/>
        </w:rPr>
        <w:br/>
        <w:t xml:space="preserve">  Philosophies don’t know,</w:t>
      </w:r>
      <w:r>
        <w:rPr>
          <w:color w:val="000000"/>
          <w:sz w:val="24"/>
          <w:szCs w:val="24"/>
        </w:rPr>
        <w:br/>
        <w:t xml:space="preserve">And through a riddle, at the last,</w:t>
      </w:r>
      <w:r>
        <w:rPr>
          <w:color w:val="000000"/>
          <w:sz w:val="24"/>
          <w:szCs w:val="24"/>
        </w:rPr>
        <w:br/>
        <w:t xml:space="preserve">  Sagacity must go. </w:t>
      </w:r>
      <w:r>
        <w:rPr>
          <w:color w:val="000000"/>
          <w:sz w:val="24"/>
          <w:szCs w:val="24"/>
        </w:rPr>
        <w:br/>
        <w:t xml:space="preserve">To guess it puzzles scholars;</w:t>
      </w:r>
      <w:r>
        <w:rPr>
          <w:color w:val="000000"/>
          <w:sz w:val="24"/>
          <w:szCs w:val="24"/>
        </w:rPr>
        <w:br/>
        <w:t xml:space="preserve">  To gain it, men have shown</w:t>
      </w:r>
      <w:r>
        <w:rPr>
          <w:color w:val="000000"/>
          <w:sz w:val="24"/>
          <w:szCs w:val="24"/>
        </w:rPr>
        <w:br/>
        <w:t xml:space="preserve">Contempt of generations,</w:t>
      </w:r>
      <w:r>
        <w:rPr>
          <w:color w:val="000000"/>
          <w:sz w:val="24"/>
          <w:szCs w:val="24"/>
        </w:rPr>
        <w:br/>
        <w:t xml:space="preserve">  And crucifixion known.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learn in the retreating</w:t>
      </w:r>
      <w:r>
        <w:rPr>
          <w:color w:val="000000"/>
          <w:sz w:val="24"/>
          <w:szCs w:val="24"/>
        </w:rPr>
        <w:br/>
        <w:t xml:space="preserve">  How vast an one</w:t>
      </w:r>
      <w:r>
        <w:rPr>
          <w:color w:val="000000"/>
          <w:sz w:val="24"/>
          <w:szCs w:val="24"/>
        </w:rPr>
        <w:br/>
        <w:t xml:space="preserve">Was recently among us. </w:t>
      </w:r>
      <w:r>
        <w:rPr>
          <w:color w:val="000000"/>
          <w:sz w:val="24"/>
          <w:szCs w:val="24"/>
        </w:rPr>
        <w:br/>
        <w:t xml:space="preserve">  A perished sun</w:t>
      </w:r>
    </w:p>
    <w:p>
      <w:pPr>
        <w:widowControl w:val="on"/>
        <w:pBdr/>
        <w:spacing w:before="240" w:after="240" w:line="240" w:lineRule="auto"/>
        <w:ind w:left="0" w:right="0"/>
        <w:jc w:val="left"/>
      </w:pPr>
      <w:r>
        <w:rPr>
          <w:color w:val="000000"/>
          <w:sz w:val="24"/>
          <w:szCs w:val="24"/>
        </w:rPr>
        <w:t xml:space="preserve">Endears in the departure</w:t>
      </w:r>
      <w:r>
        <w:rPr>
          <w:color w:val="000000"/>
          <w:sz w:val="24"/>
          <w:szCs w:val="24"/>
        </w:rPr>
        <w:br/>
        <w:t xml:space="preserve">  How doubly more</w:t>
      </w:r>
      <w:r>
        <w:rPr>
          <w:color w:val="000000"/>
          <w:sz w:val="24"/>
          <w:szCs w:val="24"/>
        </w:rPr>
        <w:br/>
        <w:t xml:space="preserve">Than all the golden presence</w:t>
      </w:r>
      <w:r>
        <w:rPr>
          <w:color w:val="000000"/>
          <w:sz w:val="24"/>
          <w:szCs w:val="24"/>
        </w:rPr>
        <w:br/>
        <w:t xml:space="preserve">  It was before!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say that ‘time assuages,’ —­</w:t>
      </w:r>
      <w:r>
        <w:rPr>
          <w:color w:val="000000"/>
          <w:sz w:val="24"/>
          <w:szCs w:val="24"/>
        </w:rPr>
        <w:br/>
        <w:t xml:space="preserve">  Time never did assuage;</w:t>
      </w:r>
      <w:r>
        <w:rPr>
          <w:color w:val="000000"/>
          <w:sz w:val="24"/>
          <w:szCs w:val="24"/>
        </w:rPr>
        <w:br/>
        <w:t xml:space="preserve">An actual suffering strengthens,</w:t>
      </w:r>
      <w:r>
        <w:rPr>
          <w:color w:val="000000"/>
          <w:sz w:val="24"/>
          <w:szCs w:val="24"/>
        </w:rPr>
        <w:br/>
        <w:t xml:space="preserve">  As sinews do, with age.</w:t>
      </w:r>
    </w:p>
    <w:p>
      <w:pPr>
        <w:widowControl w:val="on"/>
        <w:pBdr/>
        <w:spacing w:before="240" w:after="240" w:line="240" w:lineRule="auto"/>
        <w:ind w:left="0" w:right="0"/>
        <w:jc w:val="left"/>
      </w:pPr>
      <w:r>
        <w:rPr>
          <w:color w:val="000000"/>
          <w:sz w:val="24"/>
          <w:szCs w:val="24"/>
        </w:rPr>
        <w:t xml:space="preserve">Time is a test of trouble,</w:t>
      </w:r>
      <w:r>
        <w:rPr>
          <w:color w:val="000000"/>
          <w:sz w:val="24"/>
          <w:szCs w:val="24"/>
        </w:rPr>
        <w:br/>
        <w:t xml:space="preserve">  But not a remedy. </w:t>
      </w:r>
      <w:r>
        <w:rPr>
          <w:color w:val="000000"/>
          <w:sz w:val="24"/>
          <w:szCs w:val="24"/>
        </w:rPr>
        <w:br/>
        <w:t xml:space="preserve">If such it prove, it prove too</w:t>
      </w:r>
      <w:r>
        <w:rPr>
          <w:color w:val="000000"/>
          <w:sz w:val="24"/>
          <w:szCs w:val="24"/>
        </w:rPr>
        <w:br/>
        <w:t xml:space="preserve">  There was no malady.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cover thee, sweet face. </w:t>
      </w:r>
      <w:r>
        <w:rPr>
          <w:color w:val="000000"/>
          <w:sz w:val="24"/>
          <w:szCs w:val="24"/>
        </w:rPr>
        <w:br/>
        <w:t xml:space="preserve">  Not that we tire of thee,</w:t>
      </w:r>
      <w:r>
        <w:rPr>
          <w:color w:val="000000"/>
          <w:sz w:val="24"/>
          <w:szCs w:val="24"/>
        </w:rPr>
        <w:br/>
        <w:t xml:space="preserve">But that thyself fatigue of us;</w:t>
      </w:r>
      <w:r>
        <w:rPr>
          <w:color w:val="000000"/>
          <w:sz w:val="24"/>
          <w:szCs w:val="24"/>
        </w:rPr>
        <w:br/>
        <w:t xml:space="preserve">  Remember, as thou flee,</w:t>
      </w:r>
      <w:r>
        <w:rPr>
          <w:color w:val="000000"/>
          <w:sz w:val="24"/>
          <w:szCs w:val="24"/>
        </w:rPr>
        <w:br/>
        <w:t xml:space="preserve">We follow thee until</w:t>
      </w:r>
      <w:r>
        <w:rPr>
          <w:color w:val="000000"/>
          <w:sz w:val="24"/>
          <w:szCs w:val="24"/>
        </w:rPr>
        <w:br/>
        <w:t xml:space="preserve">  Thou notice us no more,</w:t>
      </w:r>
      <w:r>
        <w:rPr>
          <w:color w:val="000000"/>
          <w:sz w:val="24"/>
          <w:szCs w:val="24"/>
        </w:rPr>
        <w:br/>
        <w:t xml:space="preserve">And then, reluctant, turn away</w:t>
      </w:r>
      <w:r>
        <w:rPr>
          <w:color w:val="000000"/>
          <w:sz w:val="24"/>
          <w:szCs w:val="24"/>
        </w:rPr>
        <w:br/>
        <w:t xml:space="preserve">  To con thee o’er and o’er,</w:t>
      </w:r>
      <w:r>
        <w:rPr>
          <w:color w:val="000000"/>
          <w:sz w:val="24"/>
          <w:szCs w:val="24"/>
        </w:rPr>
        <w:br/>
        <w:t xml:space="preserve">And blame the scanty love</w:t>
      </w:r>
      <w:r>
        <w:rPr>
          <w:color w:val="000000"/>
          <w:sz w:val="24"/>
          <w:szCs w:val="24"/>
        </w:rPr>
        <w:br/>
        <w:t xml:space="preserve">  We were content to show,</w:t>
      </w:r>
      <w:r>
        <w:rPr>
          <w:color w:val="000000"/>
          <w:sz w:val="24"/>
          <w:szCs w:val="24"/>
        </w:rPr>
        <w:br/>
        <w:t xml:space="preserve">Augmented, sweet, a hundred fold</w:t>
      </w:r>
      <w:r>
        <w:rPr>
          <w:color w:val="000000"/>
          <w:sz w:val="24"/>
          <w:szCs w:val="24"/>
        </w:rPr>
        <w:br/>
        <w:t xml:space="preserve">  If thou would’st take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Ending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solemn we have ended, —­</w:t>
      </w:r>
      <w:r>
        <w:rPr>
          <w:color w:val="000000"/>
          <w:sz w:val="24"/>
          <w:szCs w:val="24"/>
        </w:rPr>
        <w:br/>
        <w:t xml:space="preserve">  Be it but a play,</w:t>
      </w:r>
      <w:r>
        <w:rPr>
          <w:color w:val="000000"/>
          <w:sz w:val="24"/>
          <w:szCs w:val="24"/>
        </w:rPr>
        <w:br/>
        <w:t xml:space="preserve">Or a glee among the garrets,</w:t>
      </w:r>
      <w:r>
        <w:rPr>
          <w:color w:val="000000"/>
          <w:sz w:val="24"/>
          <w:szCs w:val="24"/>
        </w:rPr>
        <w:br/>
        <w:t xml:space="preserve">  Or a holiday,</w:t>
      </w:r>
    </w:p>
    <w:p>
      <w:pPr>
        <w:widowControl w:val="on"/>
        <w:pBdr/>
        <w:spacing w:before="240" w:after="240" w:line="240" w:lineRule="auto"/>
        <w:ind w:left="0" w:right="0"/>
        <w:jc w:val="left"/>
      </w:pPr>
      <w:r>
        <w:rPr>
          <w:color w:val="000000"/>
          <w:sz w:val="24"/>
          <w:szCs w:val="24"/>
        </w:rPr>
        <w:t xml:space="preserve">Or a leaving home; or later,</w:t>
      </w:r>
      <w:r>
        <w:rPr>
          <w:color w:val="000000"/>
          <w:sz w:val="24"/>
          <w:szCs w:val="24"/>
        </w:rPr>
        <w:br/>
        <w:t xml:space="preserve">  Parting with a world</w:t>
      </w:r>
      <w:r>
        <w:rPr>
          <w:color w:val="000000"/>
          <w:sz w:val="24"/>
          <w:szCs w:val="24"/>
        </w:rPr>
        <w:br/>
        <w:t xml:space="preserve">We have understood, for better</w:t>
      </w:r>
      <w:r>
        <w:rPr>
          <w:color w:val="000000"/>
          <w:sz w:val="24"/>
          <w:szCs w:val="24"/>
        </w:rPr>
        <w:br/>
        <w:t xml:space="preserve">  Still it be unfurled.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stimulus, beyond the grave</w:t>
      </w:r>
      <w:r>
        <w:rPr>
          <w:color w:val="000000"/>
          <w:sz w:val="24"/>
          <w:szCs w:val="24"/>
        </w:rPr>
        <w:br/>
        <w:t xml:space="preserve">  His countenance to see,</w:t>
      </w:r>
      <w:r>
        <w:rPr>
          <w:color w:val="000000"/>
          <w:sz w:val="24"/>
          <w:szCs w:val="24"/>
        </w:rPr>
        <w:br/>
        <w:t xml:space="preserve">Supports me like imperial drams</w:t>
      </w:r>
      <w:r>
        <w:rPr>
          <w:color w:val="000000"/>
          <w:sz w:val="24"/>
          <w:szCs w:val="24"/>
        </w:rPr>
        <w:br/>
        <w:t xml:space="preserve">  Afforded royally.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Given in marriage unto thee,</w:t>
      </w:r>
      <w:r>
        <w:rPr>
          <w:color w:val="000000"/>
          <w:sz w:val="24"/>
          <w:szCs w:val="24"/>
        </w:rPr>
        <w:br/>
        <w:t xml:space="preserve">  Oh, thou celestial host! </w:t>
      </w:r>
      <w:r>
        <w:rPr>
          <w:color w:val="000000"/>
          <w:sz w:val="24"/>
          <w:szCs w:val="24"/>
        </w:rPr>
        <w:br/>
        <w:t xml:space="preserve">Bride of the Father and the Son,</w:t>
      </w:r>
      <w:r>
        <w:rPr>
          <w:color w:val="000000"/>
          <w:sz w:val="24"/>
          <w:szCs w:val="24"/>
        </w:rPr>
        <w:br/>
        <w:t xml:space="preserve">  Bride of the Holy Ghost!</w:t>
      </w:r>
    </w:p>
    <w:p>
      <w:pPr>
        <w:widowControl w:val="on"/>
        <w:pBdr/>
        <w:spacing w:before="240" w:after="240" w:line="240" w:lineRule="auto"/>
        <w:ind w:left="0" w:right="0"/>
        <w:jc w:val="left"/>
      </w:pPr>
      <w:r>
        <w:rPr>
          <w:color w:val="000000"/>
          <w:sz w:val="24"/>
          <w:szCs w:val="24"/>
        </w:rPr>
        <w:t xml:space="preserve">Other betrothal shall dissolve,</w:t>
      </w:r>
      <w:r>
        <w:rPr>
          <w:color w:val="000000"/>
          <w:sz w:val="24"/>
          <w:szCs w:val="24"/>
        </w:rPr>
        <w:br/>
        <w:t xml:space="preserve">  Wedlock of will decay;</w:t>
      </w:r>
      <w:r>
        <w:rPr>
          <w:color w:val="000000"/>
          <w:sz w:val="24"/>
          <w:szCs w:val="24"/>
        </w:rPr>
        <w:br/>
        <w:t xml:space="preserve">Only the keeper of this seal</w:t>
      </w:r>
      <w:r>
        <w:rPr>
          <w:color w:val="000000"/>
          <w:sz w:val="24"/>
          <w:szCs w:val="24"/>
        </w:rPr>
        <w:br/>
        <w:t xml:space="preserve">  Conquers mortality.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That such have died enables us</w:t>
      </w:r>
      <w:r>
        <w:rPr>
          <w:color w:val="000000"/>
          <w:sz w:val="24"/>
          <w:szCs w:val="24"/>
        </w:rPr>
        <w:br/>
        <w:t xml:space="preserve">  The tranquiller to die;</w:t>
      </w:r>
      <w:r>
        <w:rPr>
          <w:color w:val="000000"/>
          <w:sz w:val="24"/>
          <w:szCs w:val="24"/>
        </w:rPr>
        <w:br/>
        <w:t xml:space="preserve">That such have lived, certificate</w:t>
      </w:r>
      <w:r>
        <w:rPr>
          <w:color w:val="000000"/>
          <w:sz w:val="24"/>
          <w:szCs w:val="24"/>
        </w:rPr>
        <w:br/>
        <w:t xml:space="preserve">  For immortality.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They won’t frown always, —­ some sweet day</w:t>
      </w:r>
      <w:r>
        <w:rPr>
          <w:color w:val="000000"/>
          <w:sz w:val="24"/>
          <w:szCs w:val="24"/>
        </w:rPr>
        <w:br/>
        <w:t xml:space="preserve">  When I forget to tease,</w:t>
      </w:r>
      <w:r>
        <w:rPr>
          <w:color w:val="000000"/>
          <w:sz w:val="24"/>
          <w:szCs w:val="24"/>
        </w:rPr>
        <w:br/>
        <w:t xml:space="preserve">They’ll recollect how cold I looked,</w:t>
      </w:r>
      <w:r>
        <w:rPr>
          <w:color w:val="000000"/>
          <w:sz w:val="24"/>
          <w:szCs w:val="24"/>
        </w:rPr>
        <w:br/>
        <w:t xml:space="preserve">  And how I just said ‘please.’</w:t>
      </w:r>
    </w:p>
    <w:p>
      <w:pPr>
        <w:widowControl w:val="on"/>
        <w:pBdr/>
        <w:spacing w:before="240" w:after="240" w:line="240" w:lineRule="auto"/>
        <w:ind w:left="0" w:right="0"/>
        <w:jc w:val="left"/>
      </w:pPr>
      <w:r>
        <w:rPr>
          <w:color w:val="000000"/>
          <w:sz w:val="24"/>
          <w:szCs w:val="24"/>
        </w:rPr>
        <w:t xml:space="preserve">Then they will hasten to the door</w:t>
      </w:r>
      <w:r>
        <w:rPr>
          <w:color w:val="000000"/>
          <w:sz w:val="24"/>
          <w:szCs w:val="24"/>
        </w:rPr>
        <w:br/>
        <w:t xml:space="preserve">  To call the little child,</w:t>
      </w:r>
      <w:r>
        <w:rPr>
          <w:color w:val="000000"/>
          <w:sz w:val="24"/>
          <w:szCs w:val="24"/>
        </w:rPr>
        <w:br/>
        <w:t xml:space="preserve">Who cannot thank them, for the ice</w:t>
      </w:r>
      <w:r>
        <w:rPr>
          <w:color w:val="000000"/>
          <w:sz w:val="24"/>
          <w:szCs w:val="24"/>
        </w:rPr>
        <w:br/>
        <w:t xml:space="preserve">  That on her lisping piled.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Immortality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honorable thought,</w:t>
      </w:r>
      <w:r>
        <w:rPr>
          <w:color w:val="000000"/>
          <w:sz w:val="24"/>
          <w:szCs w:val="24"/>
        </w:rPr>
        <w:br/>
        <w:t xml:space="preserve">  And makes one lift one’s hat,</w:t>
      </w:r>
      <w:r>
        <w:rPr>
          <w:color w:val="000000"/>
          <w:sz w:val="24"/>
          <w:szCs w:val="24"/>
        </w:rPr>
        <w:br/>
        <w:t xml:space="preserve">As one encountered gentlefolk</w:t>
      </w:r>
      <w:r>
        <w:rPr>
          <w:color w:val="000000"/>
          <w:sz w:val="24"/>
          <w:szCs w:val="24"/>
        </w:rPr>
        <w:br/>
        <w:t xml:space="preserve">  Upon a daily street,</w:t>
      </w:r>
    </w:p>
    <w:p>
      <w:pPr>
        <w:widowControl w:val="on"/>
        <w:pBdr/>
        <w:spacing w:before="240" w:after="240" w:line="240" w:lineRule="auto"/>
        <w:ind w:left="0" w:right="0"/>
        <w:jc w:val="left"/>
      </w:pPr>
      <w:r>
        <w:rPr>
          <w:color w:val="000000"/>
          <w:sz w:val="24"/>
          <w:szCs w:val="24"/>
        </w:rPr>
        <w:t xml:space="preserve">That we’ve immortal place,</w:t>
      </w:r>
      <w:r>
        <w:rPr>
          <w:color w:val="000000"/>
          <w:sz w:val="24"/>
          <w:szCs w:val="24"/>
        </w:rPr>
        <w:br/>
        <w:t xml:space="preserve">  Though pyramids decay,</w:t>
      </w:r>
      <w:r>
        <w:rPr>
          <w:color w:val="000000"/>
          <w:sz w:val="24"/>
          <w:szCs w:val="24"/>
        </w:rPr>
        <w:br/>
        <w:t xml:space="preserve">And kingdoms, like the orchard,</w:t>
      </w:r>
      <w:r>
        <w:rPr>
          <w:color w:val="000000"/>
          <w:sz w:val="24"/>
          <w:szCs w:val="24"/>
        </w:rPr>
        <w:br/>
        <w:t xml:space="preserve">  Flit russetly away.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distance that the dead have gone</w:t>
      </w:r>
      <w:r>
        <w:rPr>
          <w:color w:val="000000"/>
          <w:sz w:val="24"/>
          <w:szCs w:val="24"/>
        </w:rPr>
        <w:br/>
        <w:t xml:space="preserve">  Does not at first appear;</w:t>
      </w:r>
      <w:r>
        <w:rPr>
          <w:color w:val="000000"/>
          <w:sz w:val="24"/>
          <w:szCs w:val="24"/>
        </w:rPr>
        <w:br/>
        <w:t xml:space="preserve">Their coming back seems possible</w:t>
      </w:r>
      <w:r>
        <w:rPr>
          <w:color w:val="000000"/>
          <w:sz w:val="24"/>
          <w:szCs w:val="24"/>
        </w:rPr>
        <w:br/>
        <w:t xml:space="preserve">  For many an ardent year.</w:t>
      </w:r>
    </w:p>
    <w:p>
      <w:pPr>
        <w:widowControl w:val="on"/>
        <w:pBdr/>
        <w:spacing w:before="240" w:after="240" w:line="240" w:lineRule="auto"/>
        <w:ind w:left="0" w:right="0"/>
        <w:jc w:val="left"/>
      </w:pPr>
      <w:r>
        <w:rPr>
          <w:color w:val="000000"/>
          <w:sz w:val="24"/>
          <w:szCs w:val="24"/>
        </w:rPr>
        <w:t xml:space="preserve">And then, that we have followed them</w:t>
      </w:r>
      <w:r>
        <w:rPr>
          <w:color w:val="000000"/>
          <w:sz w:val="24"/>
          <w:szCs w:val="24"/>
        </w:rPr>
        <w:br/>
        <w:t xml:space="preserve">  We more than half suspect,</w:t>
      </w:r>
      <w:r>
        <w:rPr>
          <w:color w:val="000000"/>
          <w:sz w:val="24"/>
          <w:szCs w:val="24"/>
        </w:rPr>
        <w:br/>
        <w:t xml:space="preserve">So intimate have we become</w:t>
      </w:r>
      <w:r>
        <w:rPr>
          <w:color w:val="000000"/>
          <w:sz w:val="24"/>
          <w:szCs w:val="24"/>
        </w:rPr>
        <w:br/>
        <w:t xml:space="preserve">  With their dear retrospect.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How dare the robins sing,</w:t>
      </w:r>
      <w:r>
        <w:rPr>
          <w:color w:val="000000"/>
          <w:sz w:val="24"/>
          <w:szCs w:val="24"/>
        </w:rPr>
        <w:br/>
        <w:t xml:space="preserve">  When men and women hear</w:t>
      </w:r>
      <w:r>
        <w:rPr>
          <w:color w:val="000000"/>
          <w:sz w:val="24"/>
          <w:szCs w:val="24"/>
        </w:rPr>
        <w:br/>
        <w:t xml:space="preserve">Who since they went to their account</w:t>
      </w:r>
      <w:r>
        <w:rPr>
          <w:color w:val="000000"/>
          <w:sz w:val="24"/>
          <w:szCs w:val="24"/>
        </w:rPr>
        <w:br/>
        <w:t xml:space="preserve">  Have settled with the year! —­</w:t>
      </w:r>
      <w:r>
        <w:rPr>
          <w:color w:val="000000"/>
          <w:sz w:val="24"/>
          <w:szCs w:val="24"/>
        </w:rPr>
        <w:br/>
        <w:t xml:space="preserve">Paid all that life had earned</w:t>
      </w:r>
      <w:r>
        <w:rPr>
          <w:color w:val="000000"/>
          <w:sz w:val="24"/>
          <w:szCs w:val="24"/>
        </w:rPr>
        <w:br/>
        <w:t xml:space="preserve">  In one consummate bill,</w:t>
      </w:r>
      <w:r>
        <w:rPr>
          <w:color w:val="000000"/>
          <w:sz w:val="24"/>
          <w:szCs w:val="24"/>
        </w:rPr>
        <w:br/>
        <w:t xml:space="preserve">And now, what life or death can do</w:t>
      </w:r>
      <w:r>
        <w:rPr>
          <w:color w:val="000000"/>
          <w:sz w:val="24"/>
          <w:szCs w:val="24"/>
        </w:rPr>
        <w:br/>
        <w:t xml:space="preserve">  Is immaterial. </w:t>
      </w:r>
      <w:r>
        <w:rPr>
          <w:color w:val="000000"/>
          <w:sz w:val="24"/>
          <w:szCs w:val="24"/>
        </w:rPr>
        <w:br/>
        <w:t xml:space="preserve">Insulting is the sun</w:t>
      </w:r>
      <w:r>
        <w:rPr>
          <w:color w:val="000000"/>
          <w:sz w:val="24"/>
          <w:szCs w:val="24"/>
        </w:rPr>
        <w:br/>
        <w:t xml:space="preserve">  To him whose mortal light,</w:t>
      </w:r>
      <w:r>
        <w:rPr>
          <w:color w:val="000000"/>
          <w:sz w:val="24"/>
          <w:szCs w:val="24"/>
        </w:rPr>
        <w:br/>
        <w:t xml:space="preserve">Beguiled of immortality,</w:t>
      </w:r>
      <w:r>
        <w:rPr>
          <w:color w:val="000000"/>
          <w:sz w:val="24"/>
          <w:szCs w:val="24"/>
        </w:rPr>
        <w:br/>
        <w:t xml:space="preserve">  Bequeaths him to the night. </w:t>
      </w:r>
      <w:r>
        <w:rPr>
          <w:color w:val="000000"/>
          <w:sz w:val="24"/>
          <w:szCs w:val="24"/>
        </w:rPr>
        <w:br/>
        <w:t xml:space="preserve">In deference to him</w:t>
      </w:r>
      <w:r>
        <w:rPr>
          <w:color w:val="000000"/>
          <w:sz w:val="24"/>
          <w:szCs w:val="24"/>
        </w:rPr>
        <w:br/>
        <w:t xml:space="preserve">  Extinct be every hum,</w:t>
      </w:r>
      <w:r>
        <w:rPr>
          <w:color w:val="000000"/>
          <w:sz w:val="24"/>
          <w:szCs w:val="24"/>
        </w:rPr>
        <w:br/>
        <w:t xml:space="preserve">Whose garden wrestles with the dew,</w:t>
      </w:r>
      <w:r>
        <w:rPr>
          <w:color w:val="000000"/>
          <w:sz w:val="24"/>
          <w:szCs w:val="24"/>
        </w:rPr>
        <w:br/>
        <w:t xml:space="preserve">  At daybreak overcome!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 is like the insect</w:t>
      </w:r>
      <w:r>
        <w:rPr>
          <w:color w:val="000000"/>
          <w:sz w:val="24"/>
          <w:szCs w:val="24"/>
        </w:rPr>
        <w:br/>
        <w:t xml:space="preserve">  Menacing the tree,</w:t>
      </w:r>
      <w:r>
        <w:rPr>
          <w:color w:val="000000"/>
          <w:sz w:val="24"/>
          <w:szCs w:val="24"/>
        </w:rPr>
        <w:br/>
        <w:t xml:space="preserve">Competent to kill it,</w:t>
      </w:r>
      <w:r>
        <w:rPr>
          <w:color w:val="000000"/>
          <w:sz w:val="24"/>
          <w:szCs w:val="24"/>
        </w:rPr>
        <w:br/>
        <w:t xml:space="preserve">  But decoyed may be.</w:t>
      </w:r>
    </w:p>
    <w:p>
      <w:pPr>
        <w:widowControl w:val="on"/>
        <w:pBdr/>
        <w:spacing w:before="240" w:after="240" w:line="240" w:lineRule="auto"/>
        <w:ind w:left="0" w:right="0"/>
        <w:jc w:val="left"/>
      </w:pPr>
      <w:r>
        <w:rPr>
          <w:color w:val="000000"/>
          <w:sz w:val="24"/>
          <w:szCs w:val="24"/>
        </w:rPr>
        <w:t xml:space="preserve">Bait it with the balsam,</w:t>
      </w:r>
      <w:r>
        <w:rPr>
          <w:color w:val="000000"/>
          <w:sz w:val="24"/>
          <w:szCs w:val="24"/>
        </w:rPr>
        <w:br/>
        <w:t xml:space="preserve">  Seek it with the knife,</w:t>
      </w:r>
      <w:r>
        <w:rPr>
          <w:color w:val="000000"/>
          <w:sz w:val="24"/>
          <w:szCs w:val="24"/>
        </w:rPr>
        <w:br/>
        <w:t xml:space="preserve">Baffle, if it cost you</w:t>
      </w:r>
      <w:r>
        <w:rPr>
          <w:color w:val="000000"/>
          <w:sz w:val="24"/>
          <w:szCs w:val="24"/>
        </w:rPr>
        <w:br/>
        <w:t xml:space="preserve">  Everything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if it have burrowed</w:t>
      </w:r>
      <w:r>
        <w:rPr>
          <w:color w:val="000000"/>
          <w:sz w:val="24"/>
          <w:szCs w:val="24"/>
        </w:rPr>
        <w:br/>
        <w:t xml:space="preserve">  Out of reach of skill,</w:t>
      </w:r>
      <w:r>
        <w:rPr>
          <w:color w:val="000000"/>
          <w:sz w:val="24"/>
          <w:szCs w:val="24"/>
        </w:rPr>
        <w:br/>
        <w:t xml:space="preserve">Ring the tree and leave it, —­</w:t>
      </w:r>
      <w:r>
        <w:rPr>
          <w:color w:val="000000"/>
          <w:sz w:val="24"/>
          <w:szCs w:val="24"/>
        </w:rPr>
        <w:br/>
        <w:t xml:space="preserve">  ’T is the vermin’s will.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UNWARNED.</w:t>
      </w:r>
    </w:p>
    <w:p>
      <w:pPr>
        <w:widowControl w:val="on"/>
        <w:pBdr/>
        <w:spacing w:before="240" w:after="240" w:line="240" w:lineRule="auto"/>
        <w:ind w:left="0" w:right="0"/>
        <w:jc w:val="left"/>
      </w:pPr>
      <w:r>
        <w:rPr>
          <w:color w:val="000000"/>
          <w:sz w:val="24"/>
          <w:szCs w:val="24"/>
        </w:rPr>
        <w:t xml:space="preserve">’T is sunrise, little maid, hast thou</w:t>
      </w:r>
      <w:r>
        <w:rPr>
          <w:color w:val="000000"/>
          <w:sz w:val="24"/>
          <w:szCs w:val="24"/>
        </w:rPr>
        <w:br/>
        <w:t xml:space="preserve">  No station in the day? </w:t>
      </w:r>
      <w:r>
        <w:rPr>
          <w:color w:val="000000"/>
          <w:sz w:val="24"/>
          <w:szCs w:val="24"/>
        </w:rPr>
        <w:br/>
        <w:t xml:space="preserve">’T was not thy wont to hinder so, —­</w:t>
      </w:r>
      <w:r>
        <w:rPr>
          <w:color w:val="000000"/>
          <w:sz w:val="24"/>
          <w:szCs w:val="24"/>
        </w:rPr>
        <w:br/>
        <w:t xml:space="preserve">  Retrieve thine industry.</w:t>
      </w:r>
    </w:p>
    <w:p>
      <w:pPr>
        <w:widowControl w:val="on"/>
        <w:pBdr/>
        <w:spacing w:before="240" w:after="240" w:line="240" w:lineRule="auto"/>
        <w:ind w:left="0" w:right="0"/>
        <w:jc w:val="left"/>
      </w:pPr>
      <w:r>
        <w:rPr>
          <w:color w:val="000000"/>
          <w:sz w:val="24"/>
          <w:szCs w:val="24"/>
        </w:rPr>
        <w:t xml:space="preserve">’T is noon, my little maid, alas! </w:t>
      </w:r>
      <w:r>
        <w:rPr>
          <w:color w:val="000000"/>
          <w:sz w:val="24"/>
          <w:szCs w:val="24"/>
        </w:rPr>
        <w:br/>
        <w:t xml:space="preserve">  And art thou sleeping yet? </w:t>
      </w:r>
      <w:r>
        <w:rPr>
          <w:color w:val="000000"/>
          <w:sz w:val="24"/>
          <w:szCs w:val="24"/>
        </w:rPr>
        <w:br/>
        <w:t xml:space="preserve">The lily waiting to be wed,</w:t>
      </w:r>
      <w:r>
        <w:rPr>
          <w:color w:val="000000"/>
          <w:sz w:val="24"/>
          <w:szCs w:val="24"/>
        </w:rPr>
        <w:br/>
        <w:t xml:space="preserve">  The bee, dost thou forget?</w:t>
      </w:r>
    </w:p>
    <w:p>
      <w:pPr>
        <w:widowControl w:val="on"/>
        <w:pBdr/>
        <w:spacing w:before="240" w:after="240" w:line="240" w:lineRule="auto"/>
        <w:ind w:left="0" w:right="0"/>
        <w:jc w:val="left"/>
      </w:pPr>
      <w:r>
        <w:rPr>
          <w:color w:val="000000"/>
          <w:sz w:val="24"/>
          <w:szCs w:val="24"/>
        </w:rPr>
        <w:t xml:space="preserve">My little maid, ’t is night; alas,</w:t>
      </w:r>
      <w:r>
        <w:rPr>
          <w:color w:val="000000"/>
          <w:sz w:val="24"/>
          <w:szCs w:val="24"/>
        </w:rPr>
        <w:br/>
        <w:t xml:space="preserve">  That night should be to thee</w:t>
      </w:r>
      <w:r>
        <w:rPr>
          <w:color w:val="000000"/>
          <w:sz w:val="24"/>
          <w:szCs w:val="24"/>
        </w:rPr>
        <w:br/>
        <w:t xml:space="preserve">Instead of morning!  Hadst thou broached</w:t>
      </w:r>
      <w:r>
        <w:rPr>
          <w:color w:val="000000"/>
          <w:sz w:val="24"/>
          <w:szCs w:val="24"/>
        </w:rPr>
        <w:br/>
        <w:t xml:space="preserve">  Thy little plan to me,</w:t>
      </w:r>
      <w:r>
        <w:rPr>
          <w:color w:val="000000"/>
          <w:sz w:val="24"/>
          <w:szCs w:val="24"/>
        </w:rPr>
        <w:br/>
        <w:t xml:space="preserve">Dissuade thee if I could not, sweet,</w:t>
      </w:r>
      <w:r>
        <w:rPr>
          <w:color w:val="000000"/>
          <w:sz w:val="24"/>
          <w:szCs w:val="24"/>
        </w:rPr>
        <w:br/>
        <w:t xml:space="preserve">  I might have aided thee.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Each that we lose takes part of us;</w:t>
      </w:r>
      <w:r>
        <w:rPr>
          <w:color w:val="000000"/>
          <w:sz w:val="24"/>
          <w:szCs w:val="24"/>
        </w:rPr>
        <w:br/>
        <w:t xml:space="preserve">  A crescent still abides,</w:t>
      </w:r>
      <w:r>
        <w:rPr>
          <w:color w:val="000000"/>
          <w:sz w:val="24"/>
          <w:szCs w:val="24"/>
        </w:rPr>
        <w:br/>
        <w:t xml:space="preserve">Which like the moon, some turbid night,</w:t>
      </w:r>
      <w:r>
        <w:rPr>
          <w:color w:val="000000"/>
          <w:sz w:val="24"/>
          <w:szCs w:val="24"/>
        </w:rPr>
        <w:br/>
        <w:t xml:space="preserve">  Is summoned by the tides.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Not any higher stands the grave</w:t>
      </w:r>
      <w:r>
        <w:rPr>
          <w:color w:val="000000"/>
          <w:sz w:val="24"/>
          <w:szCs w:val="24"/>
        </w:rPr>
        <w:br/>
        <w:t xml:space="preserve">  For heroes than for men;</w:t>
      </w:r>
      <w:r>
        <w:rPr>
          <w:color w:val="000000"/>
          <w:sz w:val="24"/>
          <w:szCs w:val="24"/>
        </w:rPr>
        <w:br/>
        <w:t xml:space="preserve">Not any nearer for the child</w:t>
      </w:r>
      <w:r>
        <w:rPr>
          <w:color w:val="000000"/>
          <w:sz w:val="24"/>
          <w:szCs w:val="24"/>
        </w:rPr>
        <w:br/>
        <w:t xml:space="preserve">  Than numb three-score and ten.</w:t>
      </w:r>
    </w:p>
    <w:p>
      <w:pPr>
        <w:widowControl w:val="on"/>
        <w:pBdr/>
        <w:spacing w:before="240" w:after="240" w:line="240" w:lineRule="auto"/>
        <w:ind w:left="0" w:right="0"/>
        <w:jc w:val="left"/>
      </w:pPr>
      <w:r>
        <w:rPr>
          <w:color w:val="000000"/>
          <w:sz w:val="24"/>
          <w:szCs w:val="24"/>
        </w:rPr>
        <w:t xml:space="preserve">This latest leisure equal lulls</w:t>
      </w:r>
      <w:r>
        <w:rPr>
          <w:color w:val="000000"/>
          <w:sz w:val="24"/>
          <w:szCs w:val="24"/>
        </w:rPr>
        <w:br/>
        <w:t xml:space="preserve">  The beggar and his queen;</w:t>
      </w:r>
      <w:r>
        <w:rPr>
          <w:color w:val="000000"/>
          <w:sz w:val="24"/>
          <w:szCs w:val="24"/>
        </w:rPr>
        <w:br/>
        <w:t xml:space="preserve">Propitiate this democrat</w:t>
      </w:r>
      <w:r>
        <w:rPr>
          <w:color w:val="000000"/>
          <w:sz w:val="24"/>
          <w:szCs w:val="24"/>
        </w:rPr>
        <w:br/>
        <w:t xml:space="preserve">  By summer’s gracious mien.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Asleep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far from pity as complaint,</w:t>
      </w:r>
      <w:r>
        <w:rPr>
          <w:color w:val="000000"/>
          <w:sz w:val="24"/>
          <w:szCs w:val="24"/>
        </w:rPr>
        <w:br/>
        <w:t xml:space="preserve">  As cool to speech as stone,</w:t>
      </w:r>
      <w:r>
        <w:rPr>
          <w:color w:val="000000"/>
          <w:sz w:val="24"/>
          <w:szCs w:val="24"/>
        </w:rPr>
        <w:br/>
        <w:t xml:space="preserve">As numb to revelation</w:t>
      </w:r>
      <w:r>
        <w:rPr>
          <w:color w:val="000000"/>
          <w:sz w:val="24"/>
          <w:szCs w:val="24"/>
        </w:rPr>
        <w:br/>
        <w:t xml:space="preserve">  As if my trade were bone.</w:t>
      </w:r>
    </w:p>
    <w:p>
      <w:pPr>
        <w:widowControl w:val="on"/>
        <w:pBdr/>
        <w:spacing w:before="240" w:after="240" w:line="240" w:lineRule="auto"/>
        <w:ind w:left="0" w:right="0"/>
        <w:jc w:val="left"/>
      </w:pPr>
      <w:r>
        <w:rPr>
          <w:color w:val="000000"/>
          <w:sz w:val="24"/>
          <w:szCs w:val="24"/>
        </w:rPr>
        <w:t xml:space="preserve">As far from time as history,</w:t>
      </w:r>
      <w:r>
        <w:rPr>
          <w:color w:val="000000"/>
          <w:sz w:val="24"/>
          <w:szCs w:val="24"/>
        </w:rPr>
        <w:br/>
        <w:t xml:space="preserve">  As near yourself to-day</w:t>
      </w:r>
      <w:r>
        <w:rPr>
          <w:color w:val="000000"/>
          <w:sz w:val="24"/>
          <w:szCs w:val="24"/>
        </w:rPr>
        <w:br/>
        <w:t xml:space="preserve">As children to the rainbow’s scarf,</w:t>
      </w:r>
      <w:r>
        <w:rPr>
          <w:color w:val="000000"/>
          <w:sz w:val="24"/>
          <w:szCs w:val="24"/>
        </w:rPr>
        <w:br/>
        <w:t xml:space="preserve">  Or sunset’s yellow play</w:t>
      </w:r>
    </w:p>
    <w:p>
      <w:pPr>
        <w:widowControl w:val="on"/>
        <w:pBdr/>
        <w:spacing w:before="240" w:after="240" w:line="240" w:lineRule="auto"/>
        <w:ind w:left="0" w:right="0"/>
        <w:jc w:val="left"/>
      </w:pPr>
      <w:r>
        <w:rPr>
          <w:color w:val="000000"/>
          <w:sz w:val="24"/>
          <w:szCs w:val="24"/>
        </w:rPr>
        <w:t xml:space="preserve">To eyelids in the sepulchre. </w:t>
      </w:r>
      <w:r>
        <w:rPr>
          <w:color w:val="000000"/>
          <w:sz w:val="24"/>
          <w:szCs w:val="24"/>
        </w:rPr>
        <w:br/>
        <w:t xml:space="preserve">  How still the dancer lies,</w:t>
      </w:r>
      <w:r>
        <w:rPr>
          <w:color w:val="000000"/>
          <w:sz w:val="24"/>
          <w:szCs w:val="24"/>
        </w:rPr>
        <w:br/>
        <w:t xml:space="preserve">While color’s revelations break,</w:t>
      </w:r>
      <w:r>
        <w:rPr>
          <w:color w:val="000000"/>
          <w:sz w:val="24"/>
          <w:szCs w:val="24"/>
        </w:rPr>
        <w:br/>
        <w:t xml:space="preserve">  And blaze the butterflies!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whiter than an Indian pipe,</w:t>
      </w:r>
      <w:r>
        <w:rPr>
          <w:color w:val="000000"/>
          <w:sz w:val="24"/>
          <w:szCs w:val="24"/>
        </w:rPr>
        <w:br/>
        <w:t xml:space="preserve">  ’T is dimmer than a lace;</w:t>
      </w:r>
      <w:r>
        <w:rPr>
          <w:color w:val="000000"/>
          <w:sz w:val="24"/>
          <w:szCs w:val="24"/>
        </w:rPr>
        <w:br/>
        <w:t xml:space="preserve">No stature has it, like a fog,</w:t>
      </w:r>
      <w:r>
        <w:rPr>
          <w:color w:val="000000"/>
          <w:sz w:val="24"/>
          <w:szCs w:val="24"/>
        </w:rPr>
        <w:br/>
        <w:t xml:space="preserve">  When you approach the place.</w:t>
      </w:r>
    </w:p>
    <w:p>
      <w:pPr>
        <w:widowControl w:val="on"/>
        <w:pBdr/>
        <w:spacing w:before="240" w:after="240" w:line="240" w:lineRule="auto"/>
        <w:ind w:left="0" w:right="0"/>
        <w:jc w:val="left"/>
      </w:pPr>
      <w:r>
        <w:rPr>
          <w:color w:val="000000"/>
          <w:sz w:val="24"/>
          <w:szCs w:val="24"/>
        </w:rPr>
        <w:t xml:space="preserve">Not any voice denotes it here,</w:t>
      </w:r>
      <w:r>
        <w:rPr>
          <w:color w:val="000000"/>
          <w:sz w:val="24"/>
          <w:szCs w:val="24"/>
        </w:rPr>
        <w:br/>
        <w:t xml:space="preserve">  Or intimates it there;</w:t>
      </w:r>
      <w:r>
        <w:rPr>
          <w:color w:val="000000"/>
          <w:sz w:val="24"/>
          <w:szCs w:val="24"/>
        </w:rPr>
        <w:br/>
        <w:t xml:space="preserve">A spirit, how doth it accost? </w:t>
      </w:r>
      <w:r>
        <w:rPr>
          <w:color w:val="000000"/>
          <w:sz w:val="24"/>
          <w:szCs w:val="24"/>
        </w:rPr>
        <w:br/>
        <w:t xml:space="preserve">  What customs hath the air?</w:t>
      </w:r>
    </w:p>
    <w:p>
      <w:pPr>
        <w:widowControl w:val="on"/>
        <w:pBdr/>
        <w:spacing w:before="240" w:after="240" w:line="240" w:lineRule="auto"/>
        <w:ind w:left="0" w:right="0"/>
        <w:jc w:val="left"/>
      </w:pPr>
      <w:r>
        <w:rPr>
          <w:color w:val="000000"/>
          <w:sz w:val="24"/>
          <w:szCs w:val="24"/>
        </w:rPr>
        <w:t xml:space="preserve">This limitless hyperbole</w:t>
      </w:r>
      <w:r>
        <w:rPr>
          <w:color w:val="000000"/>
          <w:sz w:val="24"/>
          <w:szCs w:val="24"/>
        </w:rPr>
        <w:br/>
        <w:t xml:space="preserve">  Each one of us shall be;</w:t>
      </w:r>
      <w:r>
        <w:rPr>
          <w:color w:val="000000"/>
          <w:sz w:val="24"/>
          <w:szCs w:val="24"/>
        </w:rPr>
        <w:br/>
        <w:t xml:space="preserve">’T is drama, if (hypothesis)</w:t>
      </w:r>
      <w:r>
        <w:rPr>
          <w:color w:val="000000"/>
          <w:sz w:val="24"/>
          <w:szCs w:val="24"/>
        </w:rPr>
        <w:br/>
        <w:t xml:space="preserve">  It be not tragedy!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laid her docile crescent down,</w:t>
      </w:r>
      <w:r>
        <w:rPr>
          <w:color w:val="000000"/>
          <w:sz w:val="24"/>
          <w:szCs w:val="24"/>
        </w:rPr>
        <w:br/>
        <w:t xml:space="preserve">  And this mechanic stone</w:t>
      </w:r>
      <w:r>
        <w:rPr>
          <w:color w:val="000000"/>
          <w:sz w:val="24"/>
          <w:szCs w:val="24"/>
        </w:rPr>
        <w:br/>
        <w:t xml:space="preserve">Still states, to dates that have forgot,</w:t>
      </w:r>
      <w:r>
        <w:rPr>
          <w:color w:val="000000"/>
          <w:sz w:val="24"/>
          <w:szCs w:val="24"/>
        </w:rPr>
        <w:br/>
        <w:t xml:space="preserve">  The news that she is gone.</w:t>
      </w:r>
    </w:p>
    <w:p>
      <w:pPr>
        <w:widowControl w:val="on"/>
        <w:pBdr/>
        <w:spacing w:before="240" w:after="240" w:line="240" w:lineRule="auto"/>
        <w:ind w:left="0" w:right="0"/>
        <w:jc w:val="left"/>
      </w:pPr>
      <w:r>
        <w:rPr>
          <w:color w:val="000000"/>
          <w:sz w:val="24"/>
          <w:szCs w:val="24"/>
        </w:rPr>
        <w:t xml:space="preserve">So constant to its stolid trust,</w:t>
      </w:r>
      <w:r>
        <w:rPr>
          <w:color w:val="000000"/>
          <w:sz w:val="24"/>
          <w:szCs w:val="24"/>
        </w:rPr>
        <w:br/>
        <w:t xml:space="preserve">  The shaft that never knew,</w:t>
      </w:r>
      <w:r>
        <w:rPr>
          <w:color w:val="000000"/>
          <w:sz w:val="24"/>
          <w:szCs w:val="24"/>
        </w:rPr>
        <w:br/>
        <w:t xml:space="preserve">It shames the constancy that fled</w:t>
      </w:r>
      <w:r>
        <w:rPr>
          <w:color w:val="000000"/>
          <w:sz w:val="24"/>
          <w:szCs w:val="24"/>
        </w:rPr>
        <w:br/>
        <w:t xml:space="preserve">  Before its emblem flew.</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Bless God, he went as soldiers,</w:t>
      </w:r>
      <w:r>
        <w:rPr>
          <w:color w:val="000000"/>
          <w:sz w:val="24"/>
          <w:szCs w:val="24"/>
        </w:rPr>
        <w:br/>
        <w:t xml:space="preserve">  His musket on his breast;</w:t>
      </w:r>
      <w:r>
        <w:rPr>
          <w:color w:val="000000"/>
          <w:sz w:val="24"/>
          <w:szCs w:val="24"/>
        </w:rPr>
        <w:br/>
        <w:t xml:space="preserve">Grant, God, he charge the bravest</w:t>
      </w:r>
      <w:r>
        <w:rPr>
          <w:color w:val="000000"/>
          <w:sz w:val="24"/>
          <w:szCs w:val="24"/>
        </w:rPr>
        <w:br/>
        <w:t xml:space="preserve">  Of all the martial blest.</w:t>
      </w:r>
    </w:p>
    <w:p>
      <w:pPr>
        <w:widowControl w:val="on"/>
        <w:pBdr/>
        <w:spacing w:before="240" w:after="240" w:line="240" w:lineRule="auto"/>
        <w:ind w:left="0" w:right="0"/>
        <w:jc w:val="left"/>
      </w:pPr>
      <w:r>
        <w:rPr>
          <w:color w:val="000000"/>
          <w:sz w:val="24"/>
          <w:szCs w:val="24"/>
        </w:rPr>
        <w:t xml:space="preserve">Please God, might I behold him</w:t>
      </w:r>
      <w:r>
        <w:rPr>
          <w:color w:val="000000"/>
          <w:sz w:val="24"/>
          <w:szCs w:val="24"/>
        </w:rPr>
        <w:br/>
        <w:t xml:space="preserve">  In epauletted white,</w:t>
      </w:r>
      <w:r>
        <w:rPr>
          <w:color w:val="000000"/>
          <w:sz w:val="24"/>
          <w:szCs w:val="24"/>
        </w:rPr>
        <w:br/>
        <w:t xml:space="preserve">I should not fear the foe then,</w:t>
      </w:r>
      <w:r>
        <w:rPr>
          <w:color w:val="000000"/>
          <w:sz w:val="24"/>
          <w:szCs w:val="24"/>
        </w:rPr>
        <w:br/>
        <w:t xml:space="preserve">  I should not fear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Immortal is an ample word</w:t>
      </w:r>
      <w:r>
        <w:rPr>
          <w:color w:val="000000"/>
          <w:sz w:val="24"/>
          <w:szCs w:val="24"/>
        </w:rPr>
        <w:br/>
        <w:t xml:space="preserve">  When what we need is by,</w:t>
      </w:r>
      <w:r>
        <w:rPr>
          <w:color w:val="000000"/>
          <w:sz w:val="24"/>
          <w:szCs w:val="24"/>
        </w:rPr>
        <w:br/>
        <w:t xml:space="preserve">But when it leaves us for a time,</w:t>
      </w:r>
      <w:r>
        <w:rPr>
          <w:color w:val="000000"/>
          <w:sz w:val="24"/>
          <w:szCs w:val="24"/>
        </w:rPr>
        <w:br/>
        <w:t xml:space="preserve">  ’T is a necessity.</w:t>
      </w:r>
    </w:p>
    <w:p>
      <w:pPr>
        <w:widowControl w:val="on"/>
        <w:pBdr/>
        <w:spacing w:before="240" w:after="240" w:line="240" w:lineRule="auto"/>
        <w:ind w:left="0" w:right="0"/>
        <w:jc w:val="left"/>
      </w:pPr>
      <w:r>
        <w:rPr>
          <w:color w:val="000000"/>
          <w:sz w:val="24"/>
          <w:szCs w:val="24"/>
        </w:rPr>
        <w:t xml:space="preserve">Of heaven above the firmest proof</w:t>
      </w:r>
      <w:r>
        <w:rPr>
          <w:color w:val="000000"/>
          <w:sz w:val="24"/>
          <w:szCs w:val="24"/>
        </w:rPr>
        <w:br/>
        <w:t xml:space="preserve">  We fundamental know,</w:t>
      </w:r>
      <w:r>
        <w:rPr>
          <w:color w:val="000000"/>
          <w:sz w:val="24"/>
          <w:szCs w:val="24"/>
        </w:rPr>
        <w:br/>
        <w:t xml:space="preserve">Except for its marauding hand,</w:t>
      </w:r>
      <w:r>
        <w:rPr>
          <w:color w:val="000000"/>
          <w:sz w:val="24"/>
          <w:szCs w:val="24"/>
        </w:rPr>
        <w:br/>
        <w:t xml:space="preserve">  It had been heaven below.</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Where every bird is bold to go,</w:t>
      </w:r>
      <w:r>
        <w:rPr>
          <w:color w:val="000000"/>
          <w:sz w:val="24"/>
          <w:szCs w:val="24"/>
        </w:rPr>
        <w:br/>
        <w:t xml:space="preserve">  And bees abashless play,</w:t>
      </w:r>
      <w:r>
        <w:rPr>
          <w:color w:val="000000"/>
          <w:sz w:val="24"/>
          <w:szCs w:val="24"/>
        </w:rPr>
        <w:br/>
        <w:t xml:space="preserve">The foreigner before he knocks</w:t>
      </w:r>
      <w:r>
        <w:rPr>
          <w:color w:val="000000"/>
          <w:sz w:val="24"/>
          <w:szCs w:val="24"/>
        </w:rPr>
        <w:br/>
        <w:t xml:space="preserve">  Must thrust the tears away.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grave my little cottage is,</w:t>
      </w:r>
      <w:r>
        <w:rPr>
          <w:color w:val="000000"/>
          <w:sz w:val="24"/>
          <w:szCs w:val="24"/>
        </w:rPr>
        <w:br/>
        <w:t xml:space="preserve">  Where, keeping house for thee,</w:t>
      </w:r>
      <w:r>
        <w:rPr>
          <w:color w:val="000000"/>
          <w:sz w:val="24"/>
          <w:szCs w:val="24"/>
        </w:rPr>
        <w:br/>
        <w:t xml:space="preserve">I make my parlor orderly,</w:t>
      </w:r>
      <w:r>
        <w:rPr>
          <w:color w:val="000000"/>
          <w:sz w:val="24"/>
          <w:szCs w:val="24"/>
        </w:rPr>
        <w:br/>
        <w:t xml:space="preserve">  And lay the marble tea,</w:t>
      </w:r>
    </w:p>
    <w:p>
      <w:pPr>
        <w:widowControl w:val="on"/>
        <w:pBdr/>
        <w:spacing w:before="240" w:after="240" w:line="240" w:lineRule="auto"/>
        <w:ind w:left="0" w:right="0"/>
        <w:jc w:val="left"/>
      </w:pPr>
      <w:r>
        <w:rPr>
          <w:color w:val="000000"/>
          <w:sz w:val="24"/>
          <w:szCs w:val="24"/>
        </w:rPr>
        <w:t xml:space="preserve">For two divided, briefly,</w:t>
      </w:r>
      <w:r>
        <w:rPr>
          <w:color w:val="000000"/>
          <w:sz w:val="24"/>
          <w:szCs w:val="24"/>
        </w:rPr>
        <w:br/>
        <w:t xml:space="preserve">  A cycle, it may be,</w:t>
      </w:r>
      <w:r>
        <w:rPr>
          <w:color w:val="000000"/>
          <w:sz w:val="24"/>
          <w:szCs w:val="24"/>
        </w:rPr>
        <w:br/>
        <w:t xml:space="preserve">Till everlasting life unite</w:t>
      </w:r>
      <w:r>
        <w:rPr>
          <w:color w:val="000000"/>
          <w:sz w:val="24"/>
          <w:szCs w:val="24"/>
        </w:rPr>
        <w:br/>
        <w:t xml:space="preserve">  In strong society.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This was in the white of the year,</w:t>
      </w:r>
      <w:r>
        <w:rPr>
          <w:color w:val="000000"/>
          <w:sz w:val="24"/>
          <w:szCs w:val="24"/>
        </w:rPr>
        <w:br/>
        <w:t xml:space="preserve">  That was in the green,</w:t>
      </w:r>
      <w:r>
        <w:rPr>
          <w:color w:val="000000"/>
          <w:sz w:val="24"/>
          <w:szCs w:val="24"/>
        </w:rPr>
        <w:br/>
        <w:t xml:space="preserve">Drifts were as difficult then to think</w:t>
      </w:r>
      <w:r>
        <w:rPr>
          <w:color w:val="000000"/>
          <w:sz w:val="24"/>
          <w:szCs w:val="24"/>
        </w:rPr>
        <w:br/>
        <w:t xml:space="preserve">  As daisies now to be seen.</w:t>
      </w:r>
    </w:p>
    <w:p>
      <w:pPr>
        <w:widowControl w:val="on"/>
        <w:pBdr/>
        <w:spacing w:before="240" w:after="240" w:line="240" w:lineRule="auto"/>
        <w:ind w:left="0" w:right="0"/>
        <w:jc w:val="left"/>
      </w:pPr>
      <w:r>
        <w:rPr>
          <w:color w:val="000000"/>
          <w:sz w:val="24"/>
          <w:szCs w:val="24"/>
        </w:rPr>
        <w:t xml:space="preserve">Looking back is best that is left,</w:t>
      </w:r>
      <w:r>
        <w:rPr>
          <w:color w:val="000000"/>
          <w:sz w:val="24"/>
          <w:szCs w:val="24"/>
        </w:rPr>
        <w:br/>
        <w:t xml:space="preserve">  Or if it be before,</w:t>
      </w:r>
      <w:r>
        <w:rPr>
          <w:color w:val="000000"/>
          <w:sz w:val="24"/>
          <w:szCs w:val="24"/>
        </w:rPr>
        <w:br/>
        <w:t xml:space="preserve">Retrospection is prospect’s half,</w:t>
      </w:r>
      <w:r>
        <w:rPr>
          <w:color w:val="000000"/>
          <w:sz w:val="24"/>
          <w:szCs w:val="24"/>
        </w:rPr>
        <w:br/>
        <w:t xml:space="preserve">  Sometimes almost more.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Sweet hours have perished here;</w:t>
      </w:r>
      <w:r>
        <w:rPr>
          <w:color w:val="000000"/>
          <w:sz w:val="24"/>
          <w:szCs w:val="24"/>
        </w:rPr>
        <w:br/>
        <w:t xml:space="preserve">  This is a mighty room;</w:t>
      </w:r>
      <w:r>
        <w:rPr>
          <w:color w:val="000000"/>
          <w:sz w:val="24"/>
          <w:szCs w:val="24"/>
        </w:rPr>
        <w:br/>
        <w:t xml:space="preserve">Within its precincts hopes have played, —­</w:t>
      </w:r>
      <w:r>
        <w:rPr>
          <w:color w:val="000000"/>
          <w:sz w:val="24"/>
          <w:szCs w:val="24"/>
        </w:rPr>
        <w:br/>
        <w:t xml:space="preserve">  Now shadows in the tomb.</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Me!  Come!  My dazzled face</w:t>
      </w:r>
      <w:r>
        <w:rPr>
          <w:color w:val="000000"/>
          <w:sz w:val="24"/>
          <w:szCs w:val="24"/>
        </w:rPr>
        <w:br/>
        <w:t xml:space="preserve">In such a shining place!</w:t>
      </w:r>
    </w:p>
    <w:p>
      <w:pPr>
        <w:widowControl w:val="on"/>
        <w:pBdr/>
        <w:spacing w:before="240" w:after="240" w:line="240" w:lineRule="auto"/>
        <w:ind w:left="0" w:right="0"/>
        <w:jc w:val="left"/>
      </w:pPr>
      <w:r>
        <w:rPr>
          <w:color w:val="000000"/>
          <w:sz w:val="24"/>
          <w:szCs w:val="24"/>
        </w:rPr>
        <w:t xml:space="preserve">Me!  Hear!  My foreign ear</w:t>
      </w:r>
      <w:r>
        <w:rPr>
          <w:color w:val="000000"/>
          <w:sz w:val="24"/>
          <w:szCs w:val="24"/>
        </w:rPr>
        <w:br/>
        <w:t xml:space="preserve">The sounds of welcome near!</w:t>
      </w:r>
    </w:p>
    <w:p>
      <w:pPr>
        <w:widowControl w:val="on"/>
        <w:pBdr/>
        <w:spacing w:before="240" w:after="240" w:line="240" w:lineRule="auto"/>
        <w:ind w:left="0" w:right="0"/>
        <w:jc w:val="left"/>
      </w:pPr>
      <w:r>
        <w:rPr>
          <w:color w:val="000000"/>
          <w:sz w:val="24"/>
          <w:szCs w:val="24"/>
        </w:rPr>
        <w:t xml:space="preserve">The saints shall meet</w:t>
      </w:r>
      <w:r>
        <w:rPr>
          <w:color w:val="000000"/>
          <w:sz w:val="24"/>
          <w:szCs w:val="24"/>
        </w:rPr>
        <w:br/>
        <w:t xml:space="preserve">Our bashful feet.</w:t>
      </w:r>
    </w:p>
    <w:p>
      <w:pPr>
        <w:widowControl w:val="on"/>
        <w:pBdr/>
        <w:spacing w:before="240" w:after="240" w:line="240" w:lineRule="auto"/>
        <w:ind w:left="0" w:right="0"/>
        <w:jc w:val="left"/>
      </w:pPr>
      <w:r>
        <w:rPr>
          <w:color w:val="000000"/>
          <w:sz w:val="24"/>
          <w:szCs w:val="24"/>
        </w:rPr>
        <w:t xml:space="preserve">My holiday shall be</w:t>
      </w:r>
      <w:r>
        <w:rPr>
          <w:color w:val="000000"/>
          <w:sz w:val="24"/>
          <w:szCs w:val="24"/>
        </w:rPr>
        <w:br/>
        <w:t xml:space="preserve">That they remember me;</w:t>
      </w:r>
    </w:p>
    <w:p>
      <w:pPr>
        <w:widowControl w:val="on"/>
        <w:pBdr/>
        <w:spacing w:before="240" w:after="240" w:line="240" w:lineRule="auto"/>
        <w:ind w:left="0" w:right="0"/>
        <w:jc w:val="left"/>
      </w:pPr>
      <w:r>
        <w:rPr>
          <w:color w:val="000000"/>
          <w:sz w:val="24"/>
          <w:szCs w:val="24"/>
        </w:rPr>
        <w:t xml:space="preserve">My paradise, the fame</w:t>
      </w:r>
      <w:r>
        <w:rPr>
          <w:color w:val="000000"/>
          <w:sz w:val="24"/>
          <w:szCs w:val="24"/>
        </w:rPr>
        <w:br/>
        <w:t xml:space="preserve">That they pronounce my name.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Invisible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us she wandered now a year,</w:t>
      </w:r>
      <w:r>
        <w:rPr>
          <w:color w:val="000000"/>
          <w:sz w:val="24"/>
          <w:szCs w:val="24"/>
        </w:rPr>
        <w:br/>
        <w:t xml:space="preserve">  Her tarrying unknown;</w:t>
      </w:r>
      <w:r>
        <w:rPr>
          <w:color w:val="000000"/>
          <w:sz w:val="24"/>
          <w:szCs w:val="24"/>
        </w:rPr>
        <w:br/>
        <w:t xml:space="preserve">If wilderness prevent her feet,</w:t>
      </w:r>
      <w:r>
        <w:rPr>
          <w:color w:val="000000"/>
          <w:sz w:val="24"/>
          <w:szCs w:val="24"/>
        </w:rPr>
        <w:br/>
        <w:t xml:space="preserve">  Or that ethereal zone</w:t>
      </w:r>
    </w:p>
    <w:p>
      <w:pPr>
        <w:widowControl w:val="on"/>
        <w:pBdr/>
        <w:spacing w:before="240" w:after="240" w:line="240" w:lineRule="auto"/>
        <w:ind w:left="0" w:right="0"/>
        <w:jc w:val="left"/>
      </w:pPr>
      <w:r>
        <w:rPr>
          <w:color w:val="000000"/>
          <w:sz w:val="24"/>
          <w:szCs w:val="24"/>
        </w:rPr>
        <w:t xml:space="preserve">No eye hath seen and lived,</w:t>
      </w:r>
      <w:r>
        <w:rPr>
          <w:color w:val="000000"/>
          <w:sz w:val="24"/>
          <w:szCs w:val="24"/>
        </w:rPr>
        <w:br/>
        <w:t xml:space="preserve">  We ignorant must be. </w:t>
      </w:r>
      <w:r>
        <w:rPr>
          <w:color w:val="000000"/>
          <w:sz w:val="24"/>
          <w:szCs w:val="24"/>
        </w:rPr>
        <w:br/>
        <w:t xml:space="preserve">We only know what time of year</w:t>
      </w:r>
      <w:r>
        <w:rPr>
          <w:color w:val="000000"/>
          <w:sz w:val="24"/>
          <w:szCs w:val="24"/>
        </w:rPr>
        <w:br/>
        <w:t xml:space="preserve">  We took the mystery.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I wish I knew that woman’s name,</w:t>
      </w:r>
      <w:r>
        <w:rPr>
          <w:color w:val="000000"/>
          <w:sz w:val="24"/>
          <w:szCs w:val="24"/>
        </w:rPr>
        <w:br/>
        <w:t xml:space="preserve">  So, when she comes this way,</w:t>
      </w:r>
      <w:r>
        <w:rPr>
          <w:color w:val="000000"/>
          <w:sz w:val="24"/>
          <w:szCs w:val="24"/>
        </w:rPr>
        <w:br/>
        <w:t xml:space="preserve">To hold my life, and hold my ears,</w:t>
      </w:r>
      <w:r>
        <w:rPr>
          <w:color w:val="000000"/>
          <w:sz w:val="24"/>
          <w:szCs w:val="24"/>
        </w:rPr>
        <w:br/>
        <w:t xml:space="preserve">  For fear I hear her say</w:t>
      </w:r>
    </w:p>
    <w:p>
      <w:pPr>
        <w:widowControl w:val="on"/>
        <w:pBdr/>
        <w:spacing w:before="240" w:after="240" w:line="240" w:lineRule="auto"/>
        <w:ind w:left="0" w:right="0"/>
        <w:jc w:val="left"/>
      </w:pPr>
      <w:r>
        <w:rPr>
          <w:color w:val="000000"/>
          <w:sz w:val="24"/>
          <w:szCs w:val="24"/>
        </w:rPr>
        <w:t xml:space="preserve">She’s ‘sorry I am dead,’ again,</w:t>
      </w:r>
      <w:r>
        <w:rPr>
          <w:color w:val="000000"/>
          <w:sz w:val="24"/>
          <w:szCs w:val="24"/>
        </w:rPr>
        <w:br/>
        <w:t xml:space="preserve">  Just when the grave and I</w:t>
      </w:r>
      <w:r>
        <w:rPr>
          <w:color w:val="000000"/>
          <w:sz w:val="24"/>
          <w:szCs w:val="24"/>
        </w:rPr>
        <w:br/>
        <w:t xml:space="preserve">Have sobbed ourselves almost to sleep, —­</w:t>
      </w:r>
      <w:r>
        <w:rPr>
          <w:color w:val="000000"/>
          <w:sz w:val="24"/>
          <w:szCs w:val="24"/>
        </w:rPr>
        <w:br/>
        <w:t xml:space="preserve">  Our only lullaby.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i/>
          <w:color w:val="000000"/>
          <w:sz w:val="24"/>
          <w:szCs w:val="24"/>
        </w:rPr>
        <w:t xml:space="preserve">Trying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Bereaved of all, I went abroad,</w:t>
      </w:r>
      <w:r>
        <w:rPr>
          <w:color w:val="000000"/>
          <w:sz w:val="24"/>
          <w:szCs w:val="24"/>
        </w:rPr>
        <w:br/>
        <w:t xml:space="preserve">  No less bereaved to be</w:t>
      </w:r>
      <w:r>
        <w:rPr>
          <w:color w:val="000000"/>
          <w:sz w:val="24"/>
          <w:szCs w:val="24"/>
        </w:rPr>
        <w:br/>
        <w:t xml:space="preserve">Upon a new peninsula, —­</w:t>
      </w:r>
      <w:r>
        <w:rPr>
          <w:color w:val="000000"/>
          <w:sz w:val="24"/>
          <w:szCs w:val="24"/>
        </w:rPr>
        <w:br/>
        <w:t xml:space="preserve">  The grave preceded me,</w:t>
      </w:r>
    </w:p>
    <w:p>
      <w:pPr>
        <w:widowControl w:val="on"/>
        <w:pBdr/>
        <w:spacing w:before="240" w:after="240" w:line="240" w:lineRule="auto"/>
        <w:ind w:left="0" w:right="0"/>
        <w:jc w:val="left"/>
      </w:pPr>
      <w:r>
        <w:rPr>
          <w:color w:val="000000"/>
          <w:sz w:val="24"/>
          <w:szCs w:val="24"/>
        </w:rPr>
        <w:t xml:space="preserve">Obtained my lodgings ere myself,</w:t>
      </w:r>
      <w:r>
        <w:rPr>
          <w:color w:val="000000"/>
          <w:sz w:val="24"/>
          <w:szCs w:val="24"/>
        </w:rPr>
        <w:br/>
        <w:t xml:space="preserve">  And when I sought my bed,</w:t>
      </w:r>
      <w:r>
        <w:rPr>
          <w:color w:val="000000"/>
          <w:sz w:val="24"/>
          <w:szCs w:val="24"/>
        </w:rPr>
        <w:br/>
        <w:t xml:space="preserve">The grave it was, reposed upon</w:t>
      </w:r>
      <w:r>
        <w:rPr>
          <w:color w:val="000000"/>
          <w:sz w:val="24"/>
          <w:szCs w:val="24"/>
        </w:rPr>
        <w:br/>
        <w:t xml:space="preserve">  The pillow for my head.</w:t>
      </w:r>
    </w:p>
    <w:p>
      <w:pPr>
        <w:widowControl w:val="on"/>
        <w:pBdr/>
        <w:spacing w:before="240" w:after="240" w:line="240" w:lineRule="auto"/>
        <w:ind w:left="0" w:right="0"/>
        <w:jc w:val="left"/>
      </w:pPr>
      <w:r>
        <w:rPr>
          <w:color w:val="000000"/>
          <w:sz w:val="24"/>
          <w:szCs w:val="24"/>
        </w:rPr>
        <w:t xml:space="preserve">I waked, to find it first awake,</w:t>
      </w:r>
      <w:r>
        <w:rPr>
          <w:color w:val="000000"/>
          <w:sz w:val="24"/>
          <w:szCs w:val="24"/>
        </w:rPr>
        <w:br/>
        <w:t xml:space="preserve">  I rose, —­ it followed me;</w:t>
      </w:r>
      <w:r>
        <w:rPr>
          <w:color w:val="000000"/>
          <w:sz w:val="24"/>
          <w:szCs w:val="24"/>
        </w:rPr>
        <w:br/>
        <w:t xml:space="preserve">I tried to drop it in the crowd,</w:t>
      </w:r>
      <w:r>
        <w:rPr>
          <w:color w:val="000000"/>
          <w:sz w:val="24"/>
          <w:szCs w:val="24"/>
        </w:rPr>
        <w:br/>
        <w:t xml:space="preserve">  To lose it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cups of artificial drowse</w:t>
      </w:r>
      <w:r>
        <w:rPr>
          <w:color w:val="000000"/>
          <w:sz w:val="24"/>
          <w:szCs w:val="24"/>
        </w:rPr>
        <w:br/>
        <w:t xml:space="preserve">  To sleep its shape away, —­</w:t>
      </w:r>
      <w:r>
        <w:rPr>
          <w:color w:val="000000"/>
          <w:sz w:val="24"/>
          <w:szCs w:val="24"/>
        </w:rPr>
        <w:br/>
        <w:t xml:space="preserve">The grave was finished, but the spade</w:t>
      </w:r>
      <w:r>
        <w:rPr>
          <w:color w:val="000000"/>
          <w:sz w:val="24"/>
          <w:szCs w:val="24"/>
        </w:rPr>
        <w:br/>
        <w:t xml:space="preserve">  Remained in memory.</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I felt a funeral in my brain,</w:t>
      </w:r>
      <w:r>
        <w:rPr>
          <w:color w:val="000000"/>
          <w:sz w:val="24"/>
          <w:szCs w:val="24"/>
        </w:rPr>
        <w:br/>
        <w:t xml:space="preserve">  And mourners, to and fro,</w:t>
      </w:r>
      <w:r>
        <w:rPr>
          <w:color w:val="000000"/>
          <w:sz w:val="24"/>
          <w:szCs w:val="24"/>
        </w:rPr>
        <w:br/>
        <w:t xml:space="preserve">Kept treading, treading, till it seemed</w:t>
      </w:r>
      <w:r>
        <w:rPr>
          <w:color w:val="000000"/>
          <w:sz w:val="24"/>
          <w:szCs w:val="24"/>
        </w:rPr>
        <w:br/>
        <w:t xml:space="preserve">  That sense was breaking through.</w:t>
      </w:r>
    </w:p>
    <w:p>
      <w:pPr>
        <w:widowControl w:val="on"/>
        <w:pBdr/>
        <w:spacing w:before="240" w:after="240" w:line="240" w:lineRule="auto"/>
        <w:ind w:left="0" w:right="0"/>
        <w:jc w:val="left"/>
      </w:pPr>
      <w:r>
        <w:rPr>
          <w:color w:val="000000"/>
          <w:sz w:val="24"/>
          <w:szCs w:val="24"/>
        </w:rPr>
        <w:t xml:space="preserve">And when they all were seated,</w:t>
      </w:r>
      <w:r>
        <w:rPr>
          <w:color w:val="000000"/>
          <w:sz w:val="24"/>
          <w:szCs w:val="24"/>
        </w:rPr>
        <w:br/>
        <w:t xml:space="preserve">  A service like a drum</w:t>
      </w:r>
      <w:r>
        <w:rPr>
          <w:color w:val="000000"/>
          <w:sz w:val="24"/>
          <w:szCs w:val="24"/>
        </w:rPr>
        <w:br/>
        <w:t xml:space="preserve">Kept beating, beating, till I thought</w:t>
      </w:r>
      <w:r>
        <w:rPr>
          <w:color w:val="000000"/>
          <w:sz w:val="24"/>
          <w:szCs w:val="24"/>
        </w:rPr>
        <w:br/>
        <w:t xml:space="preserve">  My mind was going numb.</w:t>
      </w:r>
    </w:p>
    <w:p>
      <w:pPr>
        <w:widowControl w:val="on"/>
        <w:pBdr/>
        <w:spacing w:before="240" w:after="240" w:line="240" w:lineRule="auto"/>
        <w:ind w:left="0" w:right="0"/>
        <w:jc w:val="left"/>
      </w:pPr>
      <w:r>
        <w:rPr>
          <w:color w:val="000000"/>
          <w:sz w:val="24"/>
          <w:szCs w:val="24"/>
        </w:rPr>
        <w:t xml:space="preserve">And then I heard them lift a box,</w:t>
      </w:r>
      <w:r>
        <w:rPr>
          <w:color w:val="000000"/>
          <w:sz w:val="24"/>
          <w:szCs w:val="24"/>
        </w:rPr>
        <w:br/>
        <w:t xml:space="preserve">  And creak across my soul</w:t>
      </w:r>
      <w:r>
        <w:rPr>
          <w:color w:val="000000"/>
          <w:sz w:val="24"/>
          <w:szCs w:val="24"/>
        </w:rPr>
        <w:br/>
        <w:t xml:space="preserve">With those same boots of lead, again. </w:t>
      </w:r>
      <w:r>
        <w:rPr>
          <w:color w:val="000000"/>
          <w:sz w:val="24"/>
          <w:szCs w:val="24"/>
        </w:rPr>
        <w:br/>
        <w:t xml:space="preserve">  Then space began to toll</w:t>
      </w:r>
    </w:p>
    <w:p>
      <w:pPr>
        <w:widowControl w:val="on"/>
        <w:pBdr/>
        <w:spacing w:before="240" w:after="240" w:line="240" w:lineRule="auto"/>
        <w:ind w:left="0" w:right="0"/>
        <w:jc w:val="left"/>
      </w:pPr>
      <w:r>
        <w:rPr>
          <w:color w:val="000000"/>
          <w:sz w:val="24"/>
          <w:szCs w:val="24"/>
        </w:rPr>
        <w:t xml:space="preserve">As all the heavens were a bell,</w:t>
      </w:r>
      <w:r>
        <w:rPr>
          <w:color w:val="000000"/>
          <w:sz w:val="24"/>
          <w:szCs w:val="24"/>
        </w:rPr>
        <w:br/>
        <w:t xml:space="preserve">  And Being but an ear,</w:t>
      </w:r>
      <w:r>
        <w:rPr>
          <w:color w:val="000000"/>
          <w:sz w:val="24"/>
          <w:szCs w:val="24"/>
        </w:rPr>
        <w:br/>
        <w:t xml:space="preserve">And I and silence some strange race,</w:t>
      </w:r>
      <w:r>
        <w:rPr>
          <w:color w:val="000000"/>
          <w:sz w:val="24"/>
          <w:szCs w:val="24"/>
        </w:rPr>
        <w:br/>
        <w:t xml:space="preserve">  Wrecked, solitary, here.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I meant to find her when I came;</w:t>
      </w:r>
      <w:r>
        <w:rPr>
          <w:color w:val="000000"/>
          <w:sz w:val="24"/>
          <w:szCs w:val="24"/>
        </w:rPr>
        <w:br/>
        <w:t xml:space="preserve">  Death had the same design;</w:t>
      </w:r>
      <w:r>
        <w:rPr>
          <w:color w:val="000000"/>
          <w:sz w:val="24"/>
          <w:szCs w:val="24"/>
        </w:rPr>
        <w:br/>
        <w:t xml:space="preserve">But the success was his, it seems,</w:t>
      </w:r>
      <w:r>
        <w:rPr>
          <w:color w:val="000000"/>
          <w:sz w:val="24"/>
          <w:szCs w:val="24"/>
        </w:rPr>
        <w:br/>
        <w:t xml:space="preserve">  And the discomfit mine.</w:t>
      </w:r>
    </w:p>
    <w:p>
      <w:pPr>
        <w:widowControl w:val="on"/>
        <w:pBdr/>
        <w:spacing w:before="240" w:after="240" w:line="240" w:lineRule="auto"/>
        <w:ind w:left="0" w:right="0"/>
        <w:jc w:val="left"/>
      </w:pPr>
      <w:r>
        <w:rPr>
          <w:color w:val="000000"/>
          <w:sz w:val="24"/>
          <w:szCs w:val="24"/>
        </w:rPr>
        <w:t xml:space="preserve">I meant to tell her how I longed</w:t>
      </w:r>
      <w:r>
        <w:rPr>
          <w:color w:val="000000"/>
          <w:sz w:val="24"/>
          <w:szCs w:val="24"/>
        </w:rPr>
        <w:br/>
        <w:t xml:space="preserve">  For just this single time;</w:t>
      </w:r>
      <w:r>
        <w:rPr>
          <w:color w:val="000000"/>
          <w:sz w:val="24"/>
          <w:szCs w:val="24"/>
        </w:rPr>
        <w:br/>
        <w:t xml:space="preserve">But Death had told her so the first,</w:t>
      </w:r>
      <w:r>
        <w:rPr>
          <w:color w:val="000000"/>
          <w:sz w:val="24"/>
          <w:szCs w:val="24"/>
        </w:rPr>
        <w:br/>
        <w:t xml:space="preserve">  And she had hearkened him.</w:t>
      </w:r>
    </w:p>
    <w:p>
      <w:pPr>
        <w:widowControl w:val="on"/>
        <w:pBdr/>
        <w:spacing w:before="240" w:after="240" w:line="240" w:lineRule="auto"/>
        <w:ind w:left="0" w:right="0"/>
        <w:jc w:val="left"/>
      </w:pPr>
      <w:r>
        <w:rPr>
          <w:color w:val="000000"/>
          <w:sz w:val="24"/>
          <w:szCs w:val="24"/>
        </w:rPr>
        <w:t xml:space="preserve">To wander now is my abode;</w:t>
      </w:r>
      <w:r>
        <w:rPr>
          <w:color w:val="000000"/>
          <w:sz w:val="24"/>
          <w:szCs w:val="24"/>
        </w:rPr>
        <w:br/>
        <w:t xml:space="preserve">  To rest, —­ to rest would be</w:t>
      </w:r>
      <w:r>
        <w:rPr>
          <w:color w:val="000000"/>
          <w:sz w:val="24"/>
          <w:szCs w:val="24"/>
        </w:rPr>
        <w:br/>
        <w:t xml:space="preserve">A privilege of hurricane</w:t>
      </w:r>
      <w:r>
        <w:rPr>
          <w:color w:val="000000"/>
          <w:sz w:val="24"/>
          <w:szCs w:val="24"/>
        </w:rPr>
        <w:br/>
        <w:t xml:space="preserve">  To memory and me.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i/>
          <w:color w:val="000000"/>
          <w:sz w:val="24"/>
          <w:szCs w:val="24"/>
        </w:rPr>
        <w:t xml:space="preserve">Waiting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sing to use the waiting,</w:t>
      </w:r>
      <w:r>
        <w:rPr>
          <w:color w:val="000000"/>
          <w:sz w:val="24"/>
          <w:szCs w:val="24"/>
        </w:rPr>
        <w:br/>
        <w:t xml:space="preserve">  My bonnet but to tie,</w:t>
      </w:r>
      <w:r>
        <w:rPr>
          <w:color w:val="000000"/>
          <w:sz w:val="24"/>
          <w:szCs w:val="24"/>
        </w:rPr>
        <w:br/>
        <w:t xml:space="preserve">And shut the door unto my house;</w:t>
      </w:r>
      <w:r>
        <w:rPr>
          <w:color w:val="000000"/>
          <w:sz w:val="24"/>
          <w:szCs w:val="24"/>
        </w:rPr>
        <w:br/>
        <w:t xml:space="preserve">  No more to do have I,</w:t>
      </w:r>
    </w:p>
    <w:p>
      <w:pPr>
        <w:widowControl w:val="on"/>
        <w:pBdr/>
        <w:spacing w:before="240" w:after="240" w:line="240" w:lineRule="auto"/>
        <w:ind w:left="0" w:right="0"/>
        <w:jc w:val="left"/>
      </w:pPr>
      <w:r>
        <w:rPr>
          <w:color w:val="000000"/>
          <w:sz w:val="24"/>
          <w:szCs w:val="24"/>
        </w:rPr>
        <w:t xml:space="preserve">Till, his best step approaching,</w:t>
      </w:r>
      <w:r>
        <w:rPr>
          <w:color w:val="000000"/>
          <w:sz w:val="24"/>
          <w:szCs w:val="24"/>
        </w:rPr>
        <w:br/>
        <w:t xml:space="preserve">  We journey to the day,</w:t>
      </w:r>
      <w:r>
        <w:rPr>
          <w:color w:val="000000"/>
          <w:sz w:val="24"/>
          <w:szCs w:val="24"/>
        </w:rPr>
        <w:br/>
        <w:t xml:space="preserve">And tell each other how we sang</w:t>
      </w:r>
      <w:r>
        <w:rPr>
          <w:color w:val="000000"/>
          <w:sz w:val="24"/>
          <w:szCs w:val="24"/>
        </w:rPr>
        <w:br/>
        <w:t xml:space="preserve">  To keep the dark away.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A sickness of this world it most occasions</w:t>
      </w:r>
      <w:r>
        <w:rPr>
          <w:color w:val="000000"/>
          <w:sz w:val="24"/>
          <w:szCs w:val="24"/>
        </w:rPr>
        <w:br/>
        <w:t xml:space="preserve">  When best men die;</w:t>
      </w:r>
      <w:r>
        <w:rPr>
          <w:color w:val="000000"/>
          <w:sz w:val="24"/>
          <w:szCs w:val="24"/>
        </w:rPr>
        <w:br/>
        <w:t xml:space="preserve">A wishfulness their far condition</w:t>
      </w:r>
      <w:r>
        <w:rPr>
          <w:color w:val="000000"/>
          <w:sz w:val="24"/>
          <w:szCs w:val="24"/>
        </w:rPr>
        <w:br/>
        <w:t xml:space="preserve">  To occupy.</w:t>
      </w:r>
    </w:p>
    <w:p>
      <w:pPr>
        <w:widowControl w:val="on"/>
        <w:pBdr/>
        <w:spacing w:before="240" w:after="240" w:line="240" w:lineRule="auto"/>
        <w:ind w:left="0" w:right="0"/>
        <w:jc w:val="left"/>
      </w:pPr>
      <w:r>
        <w:rPr>
          <w:color w:val="000000"/>
          <w:sz w:val="24"/>
          <w:szCs w:val="24"/>
        </w:rPr>
        <w:t xml:space="preserve">A chief indifference, as foreign</w:t>
      </w:r>
      <w:r>
        <w:rPr>
          <w:color w:val="000000"/>
          <w:sz w:val="24"/>
          <w:szCs w:val="24"/>
        </w:rPr>
        <w:br/>
        <w:t xml:space="preserve">  A world must be</w:t>
      </w:r>
      <w:r>
        <w:rPr>
          <w:color w:val="000000"/>
          <w:sz w:val="24"/>
          <w:szCs w:val="24"/>
        </w:rPr>
        <w:br/>
        <w:t xml:space="preserve">Themselves forsake contented,</w:t>
      </w:r>
      <w:r>
        <w:rPr>
          <w:color w:val="000000"/>
          <w:sz w:val="24"/>
          <w:szCs w:val="24"/>
        </w:rPr>
        <w:br/>
        <w:t xml:space="preserve">  For Deity.</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Superfluous were the sun</w:t>
      </w:r>
      <w:r>
        <w:rPr>
          <w:color w:val="000000"/>
          <w:sz w:val="24"/>
          <w:szCs w:val="24"/>
        </w:rPr>
        <w:br/>
        <w:t xml:space="preserve">  When excellence is dead;</w:t>
      </w:r>
      <w:r>
        <w:rPr>
          <w:color w:val="000000"/>
          <w:sz w:val="24"/>
          <w:szCs w:val="24"/>
        </w:rPr>
        <w:br/>
        <w:t xml:space="preserve">He were superfluous every day,</w:t>
      </w:r>
      <w:r>
        <w:rPr>
          <w:color w:val="000000"/>
          <w:sz w:val="24"/>
          <w:szCs w:val="24"/>
        </w:rPr>
        <w:br/>
        <w:t xml:space="preserve">  For every day is said</w:t>
      </w:r>
    </w:p>
    <w:p>
      <w:pPr>
        <w:widowControl w:val="on"/>
        <w:pBdr/>
        <w:spacing w:before="240" w:after="240" w:line="240" w:lineRule="auto"/>
        <w:ind w:left="0" w:right="0"/>
        <w:jc w:val="left"/>
      </w:pPr>
      <w:r>
        <w:rPr>
          <w:color w:val="000000"/>
          <w:sz w:val="24"/>
          <w:szCs w:val="24"/>
        </w:rPr>
        <w:t xml:space="preserve">That syllable whose faith</w:t>
      </w:r>
      <w:r>
        <w:rPr>
          <w:color w:val="000000"/>
          <w:sz w:val="24"/>
          <w:szCs w:val="24"/>
        </w:rPr>
        <w:br/>
        <w:t xml:space="preserve">  Just saves it from despair,</w:t>
      </w:r>
      <w:r>
        <w:rPr>
          <w:color w:val="000000"/>
          <w:sz w:val="24"/>
          <w:szCs w:val="24"/>
        </w:rPr>
        <w:br/>
        <w:t xml:space="preserve">And whose ‘I’ll meet you’ hesitates</w:t>
      </w:r>
      <w:r>
        <w:rPr>
          <w:color w:val="000000"/>
          <w:sz w:val="24"/>
          <w:szCs w:val="24"/>
        </w:rPr>
        <w:br/>
        <w:t xml:space="preserve">  If love inquire, ‘Where?’</w:t>
      </w:r>
    </w:p>
    <w:p>
      <w:pPr>
        <w:widowControl w:val="on"/>
        <w:pBdr/>
        <w:spacing w:before="240" w:after="240" w:line="240" w:lineRule="auto"/>
        <w:ind w:left="0" w:right="0"/>
        <w:jc w:val="left"/>
      </w:pPr>
      <w:r>
        <w:rPr>
          <w:color w:val="000000"/>
          <w:sz w:val="24"/>
          <w:szCs w:val="24"/>
        </w:rPr>
        <w:t xml:space="preserve">Upon his dateless fame</w:t>
      </w:r>
      <w:r>
        <w:rPr>
          <w:color w:val="000000"/>
          <w:sz w:val="24"/>
          <w:szCs w:val="24"/>
        </w:rPr>
        <w:br/>
        <w:t xml:space="preserve">  Our periods may lie,</w:t>
      </w:r>
      <w:r>
        <w:rPr>
          <w:color w:val="000000"/>
          <w:sz w:val="24"/>
          <w:szCs w:val="24"/>
        </w:rPr>
        <w:br/>
        <w:t xml:space="preserve">As stars that drop anonymous</w:t>
      </w:r>
      <w:r>
        <w:rPr>
          <w:color w:val="000000"/>
          <w:sz w:val="24"/>
          <w:szCs w:val="24"/>
        </w:rPr>
        <w:br/>
        <w:t xml:space="preserve">  From an abundant sky.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So proud she was to die</w:t>
      </w:r>
      <w:r>
        <w:rPr>
          <w:color w:val="000000"/>
          <w:sz w:val="24"/>
          <w:szCs w:val="24"/>
        </w:rPr>
        <w:br/>
        <w:t xml:space="preserve">  It made us all ashamed</w:t>
      </w:r>
      <w:r>
        <w:rPr>
          <w:color w:val="000000"/>
          <w:sz w:val="24"/>
          <w:szCs w:val="24"/>
        </w:rPr>
        <w:br/>
        <w:t xml:space="preserve">That what we cherished, so unknown</w:t>
      </w:r>
      <w:r>
        <w:rPr>
          <w:color w:val="000000"/>
          <w:sz w:val="24"/>
          <w:szCs w:val="24"/>
        </w:rPr>
        <w:br/>
        <w:t xml:space="preserve">  To her desire seemed.</w:t>
      </w:r>
    </w:p>
    <w:p>
      <w:pPr>
        <w:widowControl w:val="on"/>
        <w:pBdr/>
        <w:spacing w:before="240" w:after="240" w:line="240" w:lineRule="auto"/>
        <w:ind w:left="0" w:right="0"/>
        <w:jc w:val="left"/>
      </w:pPr>
      <w:r>
        <w:rPr>
          <w:color w:val="000000"/>
          <w:sz w:val="24"/>
          <w:szCs w:val="24"/>
        </w:rPr>
        <w:t xml:space="preserve">So satisfied to go</w:t>
      </w:r>
      <w:r>
        <w:rPr>
          <w:color w:val="000000"/>
          <w:sz w:val="24"/>
          <w:szCs w:val="24"/>
        </w:rPr>
        <w:br/>
        <w:t xml:space="preserve">  Where none of us should be,</w:t>
      </w:r>
      <w:r>
        <w:rPr>
          <w:color w:val="000000"/>
          <w:sz w:val="24"/>
          <w:szCs w:val="24"/>
        </w:rPr>
        <w:br/>
        <w:t xml:space="preserve">Immediately, that anguish stooped</w:t>
      </w:r>
      <w:r>
        <w:rPr>
          <w:color w:val="000000"/>
          <w:sz w:val="24"/>
          <w:szCs w:val="24"/>
        </w:rPr>
        <w:br/>
        <w:t xml:space="preserve">  Almost to jealousy.</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i/>
          <w:color w:val="000000"/>
          <w:sz w:val="24"/>
          <w:szCs w:val="24"/>
        </w:rPr>
        <w:t xml:space="preserve">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Tie the strings to my life, my Lord,</w:t>
      </w:r>
      <w:r>
        <w:rPr>
          <w:color w:val="000000"/>
          <w:sz w:val="24"/>
          <w:szCs w:val="24"/>
        </w:rPr>
        <w:br/>
        <w:t xml:space="preserve">  Then I am ready to go! </w:t>
      </w:r>
      <w:r>
        <w:rPr>
          <w:color w:val="000000"/>
          <w:sz w:val="24"/>
          <w:szCs w:val="24"/>
        </w:rPr>
        <w:br/>
        <w:t xml:space="preserve">Just a look at the horses —­</w:t>
      </w:r>
      <w:r>
        <w:rPr>
          <w:color w:val="000000"/>
          <w:sz w:val="24"/>
          <w:szCs w:val="24"/>
        </w:rPr>
        <w:br/>
        <w:t xml:space="preserve">  Rapid!  That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Put me in on the firmest side,</w:t>
      </w:r>
      <w:r>
        <w:rPr>
          <w:color w:val="000000"/>
          <w:sz w:val="24"/>
          <w:szCs w:val="24"/>
        </w:rPr>
        <w:br/>
        <w:t xml:space="preserve">  So I shall never fall;</w:t>
      </w:r>
      <w:r>
        <w:rPr>
          <w:color w:val="000000"/>
          <w:sz w:val="24"/>
          <w:szCs w:val="24"/>
        </w:rPr>
        <w:br/>
        <w:t xml:space="preserve">For we must ride to the Judgment,</w:t>
      </w:r>
      <w:r>
        <w:rPr>
          <w:color w:val="000000"/>
          <w:sz w:val="24"/>
          <w:szCs w:val="24"/>
        </w:rPr>
        <w:br/>
        <w:t xml:space="preserve">  And it’s partly down hill.</w:t>
      </w:r>
    </w:p>
    <w:p>
      <w:pPr>
        <w:widowControl w:val="on"/>
        <w:pBdr/>
        <w:spacing w:before="240" w:after="240" w:line="240" w:lineRule="auto"/>
        <w:ind w:left="0" w:right="0"/>
        <w:jc w:val="left"/>
      </w:pPr>
      <w:r>
        <w:rPr>
          <w:color w:val="000000"/>
          <w:sz w:val="24"/>
          <w:szCs w:val="24"/>
        </w:rPr>
        <w:t xml:space="preserve">But never I mind the bridges,</w:t>
      </w:r>
      <w:r>
        <w:rPr>
          <w:color w:val="000000"/>
          <w:sz w:val="24"/>
          <w:szCs w:val="24"/>
        </w:rPr>
        <w:br/>
        <w:t xml:space="preserve">  And never I mind the sea;</w:t>
      </w:r>
      <w:r>
        <w:rPr>
          <w:color w:val="000000"/>
          <w:sz w:val="24"/>
          <w:szCs w:val="24"/>
        </w:rPr>
        <w:br/>
        <w:t xml:space="preserve">Held fast in everlasting race</w:t>
      </w:r>
      <w:r>
        <w:rPr>
          <w:color w:val="000000"/>
          <w:sz w:val="24"/>
          <w:szCs w:val="24"/>
        </w:rPr>
        <w:br/>
        <w:t xml:space="preserve">  By my own choice and thee.</w:t>
      </w:r>
    </w:p>
    <w:p>
      <w:pPr>
        <w:widowControl w:val="on"/>
        <w:pBdr/>
        <w:spacing w:before="240" w:after="240" w:line="240" w:lineRule="auto"/>
        <w:ind w:left="0" w:right="0"/>
        <w:jc w:val="left"/>
      </w:pPr>
      <w:r>
        <w:rPr>
          <w:color w:val="000000"/>
          <w:sz w:val="24"/>
          <w:szCs w:val="24"/>
        </w:rPr>
        <w:t xml:space="preserve">Good-by to the life I used to live,</w:t>
      </w:r>
      <w:r>
        <w:rPr>
          <w:color w:val="000000"/>
          <w:sz w:val="24"/>
          <w:szCs w:val="24"/>
        </w:rPr>
        <w:br/>
        <w:t xml:space="preserve">  And the world I used to know;</w:t>
      </w:r>
      <w:r>
        <w:rPr>
          <w:color w:val="000000"/>
          <w:sz w:val="24"/>
          <w:szCs w:val="24"/>
        </w:rPr>
        <w:br/>
        <w:t xml:space="preserve">And kiss the hills for me, just once;</w:t>
      </w:r>
      <w:r>
        <w:rPr>
          <w:color w:val="000000"/>
          <w:sz w:val="24"/>
          <w:szCs w:val="24"/>
        </w:rPr>
        <w:br/>
        <w:t xml:space="preserve">  Now I am ready to go!</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dying need but little, dear, —­</w:t>
      </w:r>
      <w:r>
        <w:rPr>
          <w:color w:val="000000"/>
          <w:sz w:val="24"/>
          <w:szCs w:val="24"/>
        </w:rPr>
        <w:br/>
        <w:t xml:space="preserve">  A glass of water’s all,</w:t>
      </w:r>
      <w:r>
        <w:rPr>
          <w:color w:val="000000"/>
          <w:sz w:val="24"/>
          <w:szCs w:val="24"/>
        </w:rPr>
        <w:br/>
        <w:t xml:space="preserve">A flower’s unobtrusive face</w:t>
      </w:r>
      <w:r>
        <w:rPr>
          <w:color w:val="000000"/>
          <w:sz w:val="24"/>
          <w:szCs w:val="24"/>
        </w:rPr>
        <w:br/>
        <w:t xml:space="preserve">  To punctuate the wall,</w:t>
      </w:r>
    </w:p>
    <w:p>
      <w:pPr>
        <w:widowControl w:val="on"/>
        <w:pBdr/>
        <w:spacing w:before="240" w:after="240" w:line="240" w:lineRule="auto"/>
        <w:ind w:left="0" w:right="0"/>
        <w:jc w:val="left"/>
      </w:pPr>
      <w:r>
        <w:rPr>
          <w:color w:val="000000"/>
          <w:sz w:val="24"/>
          <w:szCs w:val="24"/>
        </w:rPr>
        <w:t xml:space="preserve">A fan, perhaps, a friend’s regret,</w:t>
      </w:r>
      <w:r>
        <w:rPr>
          <w:color w:val="000000"/>
          <w:sz w:val="24"/>
          <w:szCs w:val="24"/>
        </w:rPr>
        <w:br/>
        <w:t xml:space="preserve">  And certainly that one</w:t>
      </w:r>
      <w:r>
        <w:rPr>
          <w:color w:val="000000"/>
          <w:sz w:val="24"/>
          <w:szCs w:val="24"/>
        </w:rPr>
        <w:br/>
        <w:t xml:space="preserve">No color in the rainbow</w:t>
      </w:r>
      <w:r>
        <w:rPr>
          <w:color w:val="000000"/>
          <w:sz w:val="24"/>
          <w:szCs w:val="24"/>
        </w:rPr>
        <w:br/>
        <w:t xml:space="preserve">  Perceives when you are gone.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something quieter than sleep</w:t>
      </w:r>
      <w:r>
        <w:rPr>
          <w:color w:val="000000"/>
          <w:sz w:val="24"/>
          <w:szCs w:val="24"/>
        </w:rPr>
        <w:br/>
        <w:t xml:space="preserve">  Within this inner room! </w:t>
      </w:r>
      <w:r>
        <w:rPr>
          <w:color w:val="000000"/>
          <w:sz w:val="24"/>
          <w:szCs w:val="24"/>
        </w:rPr>
        <w:br/>
        <w:t xml:space="preserve">It wears a sprig upon its breast,</w:t>
      </w:r>
      <w:r>
        <w:rPr>
          <w:color w:val="000000"/>
          <w:sz w:val="24"/>
          <w:szCs w:val="24"/>
        </w:rPr>
        <w:br/>
        <w:t xml:space="preserve">  And will not tell its name.</w:t>
      </w:r>
    </w:p>
    <w:p>
      <w:pPr>
        <w:widowControl w:val="on"/>
        <w:pBdr/>
        <w:spacing w:before="240" w:after="240" w:line="240" w:lineRule="auto"/>
        <w:ind w:left="0" w:right="0"/>
        <w:jc w:val="left"/>
      </w:pPr>
      <w:r>
        <w:rPr>
          <w:color w:val="000000"/>
          <w:sz w:val="24"/>
          <w:szCs w:val="24"/>
        </w:rPr>
        <w:t xml:space="preserve">Some touch it and some kiss it,</w:t>
      </w:r>
      <w:r>
        <w:rPr>
          <w:color w:val="000000"/>
          <w:sz w:val="24"/>
          <w:szCs w:val="24"/>
        </w:rPr>
        <w:br/>
        <w:t xml:space="preserve">  Some chafe its idle hand;</w:t>
      </w:r>
      <w:r>
        <w:rPr>
          <w:color w:val="000000"/>
          <w:sz w:val="24"/>
          <w:szCs w:val="24"/>
        </w:rPr>
        <w:br/>
        <w:t xml:space="preserve">It has a simple gravity</w:t>
      </w:r>
      <w:r>
        <w:rPr>
          <w:color w:val="000000"/>
          <w:sz w:val="24"/>
          <w:szCs w:val="24"/>
        </w:rPr>
        <w:br/>
        <w:t xml:space="preserve">  I do not understand!</w:t>
      </w:r>
    </w:p>
    <w:p>
      <w:pPr>
        <w:widowControl w:val="on"/>
        <w:pBdr/>
        <w:spacing w:before="240" w:after="240" w:line="240" w:lineRule="auto"/>
        <w:ind w:left="0" w:right="0"/>
        <w:jc w:val="left"/>
      </w:pPr>
      <w:r>
        <w:rPr>
          <w:color w:val="000000"/>
          <w:sz w:val="24"/>
          <w:szCs w:val="24"/>
        </w:rPr>
        <w:t xml:space="preserve">While simple-hearted neighbors</w:t>
      </w:r>
      <w:r>
        <w:rPr>
          <w:color w:val="000000"/>
          <w:sz w:val="24"/>
          <w:szCs w:val="24"/>
        </w:rPr>
        <w:br/>
        <w:t xml:space="preserve">  Chat of the ‘early dead,’</w:t>
      </w:r>
      <w:r>
        <w:rPr>
          <w:color w:val="000000"/>
          <w:sz w:val="24"/>
          <w:szCs w:val="24"/>
        </w:rPr>
        <w:br/>
        <w:t xml:space="preserve">We, prone to periphrasis,</w:t>
      </w:r>
      <w:r>
        <w:rPr>
          <w:color w:val="000000"/>
          <w:sz w:val="24"/>
          <w:szCs w:val="24"/>
        </w:rPr>
        <w:br/>
        <w:t xml:space="preserve">  Remark that birds have fled!</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The soul should always stand ajar,</w:t>
      </w:r>
      <w:r>
        <w:rPr>
          <w:color w:val="000000"/>
          <w:sz w:val="24"/>
          <w:szCs w:val="24"/>
        </w:rPr>
        <w:br/>
        <w:t xml:space="preserve">  That if the heaven inquire,</w:t>
      </w:r>
      <w:r>
        <w:rPr>
          <w:color w:val="000000"/>
          <w:sz w:val="24"/>
          <w:szCs w:val="24"/>
        </w:rPr>
        <w:br/>
        <w:t xml:space="preserve">He will not be obliged to wait,</w:t>
      </w:r>
      <w:r>
        <w:rPr>
          <w:color w:val="000000"/>
          <w:sz w:val="24"/>
          <w:szCs w:val="24"/>
        </w:rPr>
        <w:br/>
        <w:t xml:space="preserve">  Or shy of troubling her.</w:t>
      </w:r>
    </w:p>
    <w:p>
      <w:pPr>
        <w:widowControl w:val="on"/>
        <w:pBdr/>
        <w:spacing w:before="240" w:after="240" w:line="240" w:lineRule="auto"/>
        <w:ind w:left="0" w:right="0"/>
        <w:jc w:val="left"/>
      </w:pPr>
      <w:r>
        <w:rPr>
          <w:color w:val="000000"/>
          <w:sz w:val="24"/>
          <w:szCs w:val="24"/>
        </w:rPr>
        <w:t xml:space="preserve">Depart, before the host has slid</w:t>
      </w:r>
      <w:r>
        <w:rPr>
          <w:color w:val="000000"/>
          <w:sz w:val="24"/>
          <w:szCs w:val="24"/>
        </w:rPr>
        <w:br/>
        <w:t xml:space="preserve">  The bolt upon the door,</w:t>
      </w:r>
      <w:r>
        <w:rPr>
          <w:color w:val="000000"/>
          <w:sz w:val="24"/>
          <w:szCs w:val="24"/>
        </w:rPr>
        <w:br/>
        <w:t xml:space="preserve">To seek for the accomplished guest, —­</w:t>
      </w:r>
      <w:r>
        <w:rPr>
          <w:color w:val="000000"/>
          <w:sz w:val="24"/>
          <w:szCs w:val="24"/>
        </w:rPr>
        <w:br/>
        <w:t xml:space="preserve">  Her visitor no more.</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Three weeks passed since I had seen her, —­</w:t>
      </w:r>
      <w:r>
        <w:rPr>
          <w:color w:val="000000"/>
          <w:sz w:val="24"/>
          <w:szCs w:val="24"/>
        </w:rPr>
        <w:br/>
        <w:t xml:space="preserve">  Some disease had vexed;</w:t>
      </w:r>
      <w:r>
        <w:rPr>
          <w:color w:val="000000"/>
          <w:sz w:val="24"/>
          <w:szCs w:val="24"/>
        </w:rPr>
        <w:br/>
        <w:t xml:space="preserve">’T was with text and village singing</w:t>
      </w:r>
      <w:r>
        <w:rPr>
          <w:color w:val="000000"/>
          <w:sz w:val="24"/>
          <w:szCs w:val="24"/>
        </w:rPr>
        <w:br/>
        <w:t xml:space="preserve">  I beheld her next,</w:t>
      </w:r>
    </w:p>
    <w:p>
      <w:pPr>
        <w:widowControl w:val="on"/>
        <w:pBdr/>
        <w:spacing w:before="240" w:after="240" w:line="240" w:lineRule="auto"/>
        <w:ind w:left="0" w:right="0"/>
        <w:jc w:val="left"/>
      </w:pPr>
      <w:r>
        <w:rPr>
          <w:color w:val="000000"/>
          <w:sz w:val="24"/>
          <w:szCs w:val="24"/>
        </w:rPr>
        <w:t xml:space="preserve">And a company —­ our pleasure</w:t>
      </w:r>
      <w:r>
        <w:rPr>
          <w:color w:val="000000"/>
          <w:sz w:val="24"/>
          <w:szCs w:val="24"/>
        </w:rPr>
        <w:br/>
        <w:t xml:space="preserve">  To discourse alone;</w:t>
      </w:r>
      <w:r>
        <w:rPr>
          <w:color w:val="000000"/>
          <w:sz w:val="24"/>
          <w:szCs w:val="24"/>
        </w:rPr>
        <w:br/>
        <w:t xml:space="preserve">Gracious now to me as any,</w:t>
      </w:r>
      <w:r>
        <w:rPr>
          <w:color w:val="000000"/>
          <w:sz w:val="24"/>
          <w:szCs w:val="24"/>
        </w:rPr>
        <w:br/>
        <w:t xml:space="preserve">  Gracious unto none.</w:t>
      </w:r>
    </w:p>
    <w:p>
      <w:pPr>
        <w:widowControl w:val="on"/>
        <w:pBdr/>
        <w:spacing w:before="240" w:after="240" w:line="240" w:lineRule="auto"/>
        <w:ind w:left="0" w:right="0"/>
        <w:jc w:val="left"/>
      </w:pPr>
      <w:r>
        <w:rPr>
          <w:color w:val="000000"/>
          <w:sz w:val="24"/>
          <w:szCs w:val="24"/>
        </w:rPr>
        <w:t xml:space="preserve">Borne, without dissent of either,</w:t>
      </w:r>
      <w:r>
        <w:rPr>
          <w:color w:val="000000"/>
          <w:sz w:val="24"/>
          <w:szCs w:val="24"/>
        </w:rPr>
        <w:br/>
        <w:t xml:space="preserve">  To the parish night;</w:t>
      </w:r>
      <w:r>
        <w:rPr>
          <w:color w:val="000000"/>
          <w:sz w:val="24"/>
          <w:szCs w:val="24"/>
        </w:rPr>
        <w:br/>
        <w:t xml:space="preserve">Of the separated people</w:t>
      </w:r>
      <w:r>
        <w:rPr>
          <w:color w:val="000000"/>
          <w:sz w:val="24"/>
          <w:szCs w:val="24"/>
        </w:rPr>
        <w:br/>
        <w:t xml:space="preserve">  Which are out of sight?</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I breathed enough to learn the trick,</w:t>
      </w:r>
      <w:r>
        <w:rPr>
          <w:color w:val="000000"/>
          <w:sz w:val="24"/>
          <w:szCs w:val="24"/>
        </w:rPr>
        <w:br/>
        <w:t xml:space="preserve">  And now, removed from air,</w:t>
      </w:r>
      <w:r>
        <w:rPr>
          <w:color w:val="000000"/>
          <w:sz w:val="24"/>
          <w:szCs w:val="24"/>
        </w:rPr>
        <w:br/>
        <w:t xml:space="preserve">I simulate the breath so well,</w:t>
      </w:r>
      <w:r>
        <w:rPr>
          <w:color w:val="000000"/>
          <w:sz w:val="24"/>
          <w:szCs w:val="24"/>
        </w:rPr>
        <w:br/>
        <w:t xml:space="preserve">  That one, to be quite sure</w:t>
      </w:r>
    </w:p>
    <w:p>
      <w:pPr>
        <w:widowControl w:val="on"/>
        <w:pBdr/>
        <w:spacing w:before="240" w:after="240" w:line="240" w:lineRule="auto"/>
        <w:ind w:left="0" w:right="0"/>
        <w:jc w:val="left"/>
      </w:pPr>
      <w:r>
        <w:rPr>
          <w:color w:val="000000"/>
          <w:sz w:val="24"/>
          <w:szCs w:val="24"/>
        </w:rPr>
        <w:t xml:space="preserve">The lungs are stirless, must descend</w:t>
      </w:r>
      <w:r>
        <w:rPr>
          <w:color w:val="000000"/>
          <w:sz w:val="24"/>
          <w:szCs w:val="24"/>
        </w:rPr>
        <w:br/>
        <w:t xml:space="preserve">  Among the cunning cells,</w:t>
      </w:r>
      <w:r>
        <w:rPr>
          <w:color w:val="000000"/>
          <w:sz w:val="24"/>
          <w:szCs w:val="24"/>
        </w:rPr>
        <w:br/>
        <w:t xml:space="preserve">And touch the pantomime himself. </w:t>
      </w:r>
      <w:r>
        <w:rPr>
          <w:color w:val="000000"/>
          <w:sz w:val="24"/>
          <w:szCs w:val="24"/>
        </w:rPr>
        <w:br/>
        <w:t xml:space="preserve">  How cool the bellows feels!</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I wonder if the sepulchre</w:t>
      </w:r>
      <w:r>
        <w:rPr>
          <w:color w:val="000000"/>
          <w:sz w:val="24"/>
          <w:szCs w:val="24"/>
        </w:rPr>
        <w:br/>
        <w:t xml:space="preserve">  Is not a lonesome way,</w:t>
      </w:r>
      <w:r>
        <w:rPr>
          <w:color w:val="000000"/>
          <w:sz w:val="24"/>
          <w:szCs w:val="24"/>
        </w:rPr>
        <w:br/>
        <w:t xml:space="preserve">When men and boys, and larks and June</w:t>
      </w:r>
      <w:r>
        <w:rPr>
          <w:color w:val="000000"/>
          <w:sz w:val="24"/>
          <w:szCs w:val="24"/>
        </w:rPr>
        <w:br/>
        <w:t xml:space="preserve">  Go down the fields to hay!</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tolling bell I ask the cause. </w:t>
      </w:r>
      <w:r>
        <w:rPr>
          <w:color w:val="000000"/>
          <w:sz w:val="24"/>
          <w:szCs w:val="24"/>
        </w:rPr>
        <w:br/>
        <w:t xml:space="preserve">  ‘A soul has gone to God,’</w:t>
      </w:r>
      <w:r>
        <w:rPr>
          <w:color w:val="000000"/>
          <w:sz w:val="24"/>
          <w:szCs w:val="24"/>
        </w:rPr>
        <w:br/>
        <w:t xml:space="preserve">I’m answered in a lonesome tone;</w:t>
      </w:r>
      <w:r>
        <w:rPr>
          <w:color w:val="000000"/>
          <w:sz w:val="24"/>
          <w:szCs w:val="24"/>
        </w:rPr>
        <w:br/>
        <w:t xml:space="preserve">  Is heaven then so sad?</w:t>
      </w:r>
    </w:p>
    <w:p>
      <w:pPr>
        <w:widowControl w:val="on"/>
        <w:pBdr/>
        <w:spacing w:before="240" w:after="240" w:line="240" w:lineRule="auto"/>
        <w:ind w:left="0" w:right="0"/>
        <w:jc w:val="left"/>
      </w:pPr>
      <w:r>
        <w:rPr>
          <w:color w:val="000000"/>
          <w:sz w:val="24"/>
          <w:szCs w:val="24"/>
        </w:rPr>
        <w:t xml:space="preserve">That bells should joyful ring to tell</w:t>
      </w:r>
      <w:r>
        <w:rPr>
          <w:color w:val="000000"/>
          <w:sz w:val="24"/>
          <w:szCs w:val="24"/>
        </w:rPr>
        <w:br/>
        <w:t xml:space="preserve">  A soul had gone to heaven,</w:t>
      </w:r>
      <w:r>
        <w:rPr>
          <w:color w:val="000000"/>
          <w:sz w:val="24"/>
          <w:szCs w:val="24"/>
        </w:rPr>
        <w:br/>
        <w:t xml:space="preserve">Would seem to me the proper way</w:t>
      </w:r>
      <w:r>
        <w:rPr>
          <w:color w:val="000000"/>
          <w:sz w:val="24"/>
          <w:szCs w:val="24"/>
        </w:rPr>
        <w:br/>
        <w:t xml:space="preserve">  A good news should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If I may have it when it’s dead</w:t>
      </w:r>
      <w:r>
        <w:rPr>
          <w:color w:val="000000"/>
          <w:sz w:val="24"/>
          <w:szCs w:val="24"/>
        </w:rPr>
        <w:br/>
        <w:t xml:space="preserve">  I will contented be;</w:t>
      </w:r>
      <w:r>
        <w:rPr>
          <w:color w:val="000000"/>
          <w:sz w:val="24"/>
          <w:szCs w:val="24"/>
        </w:rPr>
        <w:br/>
        <w:t xml:space="preserve">If just as soon as breath is out</w:t>
      </w:r>
      <w:r>
        <w:rPr>
          <w:color w:val="000000"/>
          <w:sz w:val="24"/>
          <w:szCs w:val="24"/>
        </w:rPr>
        <w:br/>
        <w:t xml:space="preserve">  It shall belong to me,</w:t>
      </w:r>
    </w:p>
    <w:p>
      <w:pPr>
        <w:widowControl w:val="on"/>
        <w:pBdr/>
        <w:spacing w:before="240" w:after="240" w:line="240" w:lineRule="auto"/>
        <w:ind w:left="0" w:right="0"/>
        <w:jc w:val="left"/>
      </w:pPr>
      <w:r>
        <w:rPr>
          <w:color w:val="000000"/>
          <w:sz w:val="24"/>
          <w:szCs w:val="24"/>
        </w:rPr>
        <w:t xml:space="preserve">Until they lock it in the grave,</w:t>
      </w:r>
      <w:r>
        <w:rPr>
          <w:color w:val="000000"/>
          <w:sz w:val="24"/>
          <w:szCs w:val="24"/>
        </w:rPr>
        <w:br/>
        <w:t xml:space="preserve">  ’T is bliss I cannot weigh,</w:t>
      </w:r>
      <w:r>
        <w:rPr>
          <w:color w:val="000000"/>
          <w:sz w:val="24"/>
          <w:szCs w:val="24"/>
        </w:rPr>
        <w:br/>
        <w:t xml:space="preserve">For though they lock thee in the grave,</w:t>
      </w:r>
      <w:r>
        <w:rPr>
          <w:color w:val="000000"/>
          <w:sz w:val="24"/>
          <w:szCs w:val="24"/>
        </w:rPr>
        <w:br/>
        <w:t xml:space="preserve">  Myself can hold the key.</w:t>
      </w:r>
    </w:p>
    <w:p>
      <w:pPr>
        <w:widowControl w:val="on"/>
        <w:pBdr/>
        <w:spacing w:before="240" w:after="240" w:line="240" w:lineRule="auto"/>
        <w:ind w:left="0" w:right="0"/>
        <w:jc w:val="left"/>
      </w:pPr>
      <w:r>
        <w:rPr>
          <w:color w:val="000000"/>
          <w:sz w:val="24"/>
          <w:szCs w:val="24"/>
        </w:rPr>
        <w:t xml:space="preserve">Think of it, lover!  I and thee</w:t>
      </w:r>
      <w:r>
        <w:rPr>
          <w:color w:val="000000"/>
          <w:sz w:val="24"/>
          <w:szCs w:val="24"/>
        </w:rPr>
        <w:br/>
        <w:t xml:space="preserve">  Permitted face to face to be;</w:t>
      </w:r>
      <w:r>
        <w:rPr>
          <w:color w:val="000000"/>
          <w:sz w:val="24"/>
          <w:szCs w:val="24"/>
        </w:rPr>
        <w:br/>
        <w:t xml:space="preserve">After a life, a death we’ll say, —­</w:t>
      </w:r>
      <w:r>
        <w:rPr>
          <w:color w:val="000000"/>
          <w:sz w:val="24"/>
          <w:szCs w:val="24"/>
        </w:rPr>
        <w:br/>
        <w:t xml:space="preserve">  For death was that, and this is thee.</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Before the ice is in the pools,</w:t>
      </w:r>
      <w:r>
        <w:rPr>
          <w:color w:val="000000"/>
          <w:sz w:val="24"/>
          <w:szCs w:val="24"/>
        </w:rPr>
        <w:br/>
        <w:t xml:space="preserve">  Before the skaters go,</w:t>
      </w:r>
      <w:r>
        <w:rPr>
          <w:color w:val="000000"/>
          <w:sz w:val="24"/>
          <w:szCs w:val="24"/>
        </w:rPr>
        <w:br/>
        <w:t xml:space="preserve">Or any cheek at nightfall</w:t>
      </w:r>
      <w:r>
        <w:rPr>
          <w:color w:val="000000"/>
          <w:sz w:val="24"/>
          <w:szCs w:val="24"/>
        </w:rPr>
        <w:br/>
        <w:t xml:space="preserve">  Is tarnished by the snow,</w:t>
      </w:r>
    </w:p>
    <w:p>
      <w:pPr>
        <w:widowControl w:val="on"/>
        <w:pBdr/>
        <w:spacing w:before="240" w:after="240" w:line="240" w:lineRule="auto"/>
        <w:ind w:left="0" w:right="0"/>
        <w:jc w:val="left"/>
      </w:pPr>
      <w:r>
        <w:rPr>
          <w:color w:val="000000"/>
          <w:sz w:val="24"/>
          <w:szCs w:val="24"/>
        </w:rPr>
        <w:t xml:space="preserve">Before the fields have finished,</w:t>
      </w:r>
      <w:r>
        <w:rPr>
          <w:color w:val="000000"/>
          <w:sz w:val="24"/>
          <w:szCs w:val="24"/>
        </w:rPr>
        <w:br/>
        <w:t xml:space="preserve">  Before the Christmas tree,</w:t>
      </w:r>
      <w:r>
        <w:rPr>
          <w:color w:val="000000"/>
          <w:sz w:val="24"/>
          <w:szCs w:val="24"/>
        </w:rPr>
        <w:br/>
        <w:t xml:space="preserve">Wonder upon wonder</w:t>
      </w:r>
      <w:r>
        <w:rPr>
          <w:color w:val="000000"/>
          <w:sz w:val="24"/>
          <w:szCs w:val="24"/>
        </w:rPr>
        <w:br/>
        <w:t xml:space="preserve">  Will arrive to me!</w:t>
      </w:r>
    </w:p>
    <w:p>
      <w:pPr>
        <w:widowControl w:val="on"/>
        <w:pBdr/>
        <w:spacing w:before="240" w:after="240" w:line="240" w:lineRule="auto"/>
        <w:ind w:left="0" w:right="0"/>
        <w:jc w:val="left"/>
      </w:pPr>
      <w:r>
        <w:rPr>
          <w:color w:val="000000"/>
          <w:sz w:val="24"/>
          <w:szCs w:val="24"/>
        </w:rPr>
        <w:t xml:space="preserve">What we touch the hems of</w:t>
      </w:r>
      <w:r>
        <w:rPr>
          <w:color w:val="000000"/>
          <w:sz w:val="24"/>
          <w:szCs w:val="24"/>
        </w:rPr>
        <w:br/>
        <w:t xml:space="preserve">  On a summer’s day;</w:t>
      </w:r>
      <w:r>
        <w:rPr>
          <w:color w:val="000000"/>
          <w:sz w:val="24"/>
          <w:szCs w:val="24"/>
        </w:rPr>
        <w:br/>
        <w:t xml:space="preserve">What is only walking</w:t>
      </w:r>
      <w:r>
        <w:rPr>
          <w:color w:val="000000"/>
          <w:sz w:val="24"/>
          <w:szCs w:val="24"/>
        </w:rPr>
        <w:br/>
        <w:t xml:space="preserve">  Just a bridge away;</w:t>
      </w:r>
    </w:p>
    <w:p>
      <w:pPr>
        <w:widowControl w:val="on"/>
        <w:pBdr/>
        <w:spacing w:before="240" w:after="240" w:line="240" w:lineRule="auto"/>
        <w:ind w:left="0" w:right="0"/>
        <w:jc w:val="left"/>
      </w:pPr>
      <w:r>
        <w:rPr>
          <w:color w:val="000000"/>
          <w:sz w:val="24"/>
          <w:szCs w:val="24"/>
        </w:rPr>
        <w:t xml:space="preserve">That which sings so, speaks so,</w:t>
      </w:r>
      <w:r>
        <w:rPr>
          <w:color w:val="000000"/>
          <w:sz w:val="24"/>
          <w:szCs w:val="24"/>
        </w:rPr>
        <w:br/>
        <w:t xml:space="preserve">  When there’s no one here, —­</w:t>
      </w:r>
      <w:r>
        <w:rPr>
          <w:color w:val="000000"/>
          <w:sz w:val="24"/>
          <w:szCs w:val="24"/>
        </w:rPr>
        <w:br/>
        <w:t xml:space="preserve">Will the frock I wept in</w:t>
      </w:r>
      <w:r>
        <w:rPr>
          <w:color w:val="000000"/>
          <w:sz w:val="24"/>
          <w:szCs w:val="24"/>
        </w:rPr>
        <w:br/>
        <w:t xml:space="preserve">  Answer me to wear?</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i/>
          <w:color w:val="000000"/>
          <w:sz w:val="24"/>
          <w:szCs w:val="24"/>
        </w:rPr>
        <w:t xml:space="preserve">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a fly buzz when I died;</w:t>
      </w:r>
      <w:r>
        <w:rPr>
          <w:color w:val="000000"/>
          <w:sz w:val="24"/>
          <w:szCs w:val="24"/>
        </w:rPr>
        <w:br/>
        <w:t xml:space="preserve">  The stillness round my form</w:t>
      </w:r>
      <w:r>
        <w:rPr>
          <w:color w:val="000000"/>
          <w:sz w:val="24"/>
          <w:szCs w:val="24"/>
        </w:rPr>
        <w:br/>
        <w:t xml:space="preserve">Was like the stillness in the air</w:t>
      </w:r>
      <w:r>
        <w:rPr>
          <w:color w:val="000000"/>
          <w:sz w:val="24"/>
          <w:szCs w:val="24"/>
        </w:rPr>
        <w:br/>
        <w:t xml:space="preserve">  Between the heaves of storm.</w:t>
      </w:r>
    </w:p>
    <w:p>
      <w:pPr>
        <w:widowControl w:val="on"/>
        <w:pBdr/>
        <w:spacing w:before="240" w:after="240" w:line="240" w:lineRule="auto"/>
        <w:ind w:left="0" w:right="0"/>
        <w:jc w:val="left"/>
      </w:pPr>
      <w:r>
        <w:rPr>
          <w:color w:val="000000"/>
          <w:sz w:val="24"/>
          <w:szCs w:val="24"/>
        </w:rPr>
        <w:t xml:space="preserve">The eyes beside had wrung them dry,</w:t>
      </w:r>
      <w:r>
        <w:rPr>
          <w:color w:val="000000"/>
          <w:sz w:val="24"/>
          <w:szCs w:val="24"/>
        </w:rPr>
        <w:br/>
        <w:t xml:space="preserve">  And breaths were gathering sure</w:t>
      </w:r>
      <w:r>
        <w:rPr>
          <w:color w:val="000000"/>
          <w:sz w:val="24"/>
          <w:szCs w:val="24"/>
        </w:rPr>
        <w:br/>
        <w:t xml:space="preserve">For that last onset, when the king</w:t>
      </w:r>
      <w:r>
        <w:rPr>
          <w:color w:val="000000"/>
          <w:sz w:val="24"/>
          <w:szCs w:val="24"/>
        </w:rPr>
        <w:br/>
        <w:t xml:space="preserve">  Be witnessed in his power.</w:t>
      </w:r>
    </w:p>
    <w:p>
      <w:pPr>
        <w:widowControl w:val="on"/>
        <w:pBdr/>
        <w:spacing w:before="240" w:after="240" w:line="240" w:lineRule="auto"/>
        <w:ind w:left="0" w:right="0"/>
        <w:jc w:val="left"/>
      </w:pPr>
      <w:r>
        <w:rPr>
          <w:color w:val="000000"/>
          <w:sz w:val="24"/>
          <w:szCs w:val="24"/>
        </w:rPr>
        <w:t xml:space="preserve">I willed my keepsakes, signed away</w:t>
      </w:r>
      <w:r>
        <w:rPr>
          <w:color w:val="000000"/>
          <w:sz w:val="24"/>
          <w:szCs w:val="24"/>
        </w:rPr>
        <w:br/>
        <w:t xml:space="preserve">  What portion of me I</w:t>
      </w:r>
      <w:r>
        <w:rPr>
          <w:color w:val="000000"/>
          <w:sz w:val="24"/>
          <w:szCs w:val="24"/>
        </w:rPr>
        <w:br/>
        <w:t xml:space="preserve">Could make assignable, —­ and then</w:t>
      </w:r>
      <w:r>
        <w:rPr>
          <w:color w:val="000000"/>
          <w:sz w:val="24"/>
          <w:szCs w:val="24"/>
        </w:rPr>
        <w:br/>
        <w:t xml:space="preserve">  There interposed a fly,</w:t>
      </w:r>
    </w:p>
    <w:p>
      <w:pPr>
        <w:widowControl w:val="on"/>
        <w:pBdr/>
        <w:spacing w:before="240" w:after="240" w:line="240" w:lineRule="auto"/>
        <w:ind w:left="0" w:right="0"/>
        <w:jc w:val="left"/>
      </w:pPr>
      <w:r>
        <w:rPr>
          <w:color w:val="000000"/>
          <w:sz w:val="24"/>
          <w:szCs w:val="24"/>
        </w:rPr>
        <w:t xml:space="preserve">With blue, uncertain, stumbling buzz,</w:t>
      </w:r>
      <w:r>
        <w:rPr>
          <w:color w:val="000000"/>
          <w:sz w:val="24"/>
          <w:szCs w:val="24"/>
        </w:rPr>
        <w:br/>
        <w:t xml:space="preserve">  Between the light and me;</w:t>
      </w:r>
      <w:r>
        <w:rPr>
          <w:color w:val="000000"/>
          <w:sz w:val="24"/>
          <w:szCs w:val="24"/>
        </w:rPr>
        <w:br/>
        <w:t xml:space="preserve">And then the windows failed, and then</w:t>
      </w:r>
      <w:r>
        <w:rPr>
          <w:color w:val="000000"/>
          <w:sz w:val="24"/>
          <w:szCs w:val="24"/>
        </w:rPr>
        <w:br/>
        <w:t xml:space="preserve">  I could not see to see.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Adrift!  A little boat adrift! </w:t>
      </w:r>
      <w:r>
        <w:rPr>
          <w:color w:val="000000"/>
          <w:sz w:val="24"/>
          <w:szCs w:val="24"/>
        </w:rPr>
        <w:br/>
        <w:t xml:space="preserve">  And night is coming down! </w:t>
      </w:r>
      <w:r>
        <w:rPr>
          <w:color w:val="000000"/>
          <w:sz w:val="24"/>
          <w:szCs w:val="24"/>
        </w:rPr>
        <w:br/>
        <w:t xml:space="preserve">Will no one guide a little boat</w:t>
      </w:r>
      <w:r>
        <w:rPr>
          <w:color w:val="000000"/>
          <w:sz w:val="24"/>
          <w:szCs w:val="24"/>
        </w:rPr>
        <w:br/>
        <w:t xml:space="preserve">  Unto the nearest town?</w:t>
      </w:r>
    </w:p>
    <w:p>
      <w:pPr>
        <w:widowControl w:val="on"/>
        <w:pBdr/>
        <w:spacing w:before="240" w:after="240" w:line="240" w:lineRule="auto"/>
        <w:ind w:left="0" w:right="0"/>
        <w:jc w:val="left"/>
      </w:pPr>
      <w:r>
        <w:rPr>
          <w:color w:val="000000"/>
          <w:sz w:val="24"/>
          <w:szCs w:val="24"/>
        </w:rPr>
        <w:t xml:space="preserve">So sailors say, on yesterday,</w:t>
      </w:r>
      <w:r>
        <w:rPr>
          <w:color w:val="000000"/>
          <w:sz w:val="24"/>
          <w:szCs w:val="24"/>
        </w:rPr>
        <w:br/>
        <w:t xml:space="preserve">  Just as the dusk was brown,</w:t>
      </w:r>
      <w:r>
        <w:rPr>
          <w:color w:val="000000"/>
          <w:sz w:val="24"/>
          <w:szCs w:val="24"/>
        </w:rPr>
        <w:br/>
        <w:t xml:space="preserve">One little boat gave up its strife,</w:t>
      </w:r>
      <w:r>
        <w:rPr>
          <w:color w:val="000000"/>
          <w:sz w:val="24"/>
          <w:szCs w:val="24"/>
        </w:rPr>
        <w:br/>
        <w:t xml:space="preserve">  And gurgled down and down.</w:t>
      </w:r>
    </w:p>
    <w:p>
      <w:pPr>
        <w:widowControl w:val="on"/>
        <w:pBdr/>
        <w:spacing w:before="240" w:after="240" w:line="240" w:lineRule="auto"/>
        <w:ind w:left="0" w:right="0"/>
        <w:jc w:val="left"/>
      </w:pPr>
      <w:r>
        <w:rPr>
          <w:color w:val="000000"/>
          <w:sz w:val="24"/>
          <w:szCs w:val="24"/>
        </w:rPr>
        <w:t xml:space="preserve">But angels say, on yesterday,</w:t>
      </w:r>
      <w:r>
        <w:rPr>
          <w:color w:val="000000"/>
          <w:sz w:val="24"/>
          <w:szCs w:val="24"/>
        </w:rPr>
        <w:br/>
        <w:t xml:space="preserve">  Just as the dawn was red,</w:t>
      </w:r>
      <w:r>
        <w:rPr>
          <w:color w:val="000000"/>
          <w:sz w:val="24"/>
          <w:szCs w:val="24"/>
        </w:rPr>
        <w:br/>
        <w:t xml:space="preserve">One little boat o’erspent with gales</w:t>
      </w:r>
      <w:r>
        <w:rPr>
          <w:color w:val="000000"/>
          <w:sz w:val="24"/>
          <w:szCs w:val="24"/>
        </w:rPr>
        <w:br/>
        <w:t xml:space="preserve">Retrimmed its masts, redecked its sails</w:t>
      </w:r>
      <w:r>
        <w:rPr>
          <w:color w:val="000000"/>
          <w:sz w:val="24"/>
          <w:szCs w:val="24"/>
        </w:rPr>
        <w:br/>
        <w:t xml:space="preserve">  Exultant, onward sped!</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There’s been a death in the opposite house</w:t>
      </w:r>
      <w:r>
        <w:rPr>
          <w:color w:val="000000"/>
          <w:sz w:val="24"/>
          <w:szCs w:val="24"/>
        </w:rPr>
        <w:br/>
        <w:t xml:space="preserve">  As lately as to-day. </w:t>
      </w:r>
      <w:r>
        <w:rPr>
          <w:color w:val="000000"/>
          <w:sz w:val="24"/>
          <w:szCs w:val="24"/>
        </w:rPr>
        <w:br/>
        <w:t xml:space="preserve">I know it by the numb look</w:t>
      </w:r>
      <w:r>
        <w:rPr>
          <w:color w:val="000000"/>
          <w:sz w:val="24"/>
          <w:szCs w:val="24"/>
        </w:rPr>
        <w:br/>
        <w:t xml:space="preserve">  Such houses have alway.</w:t>
      </w:r>
    </w:p>
    <w:p>
      <w:pPr>
        <w:widowControl w:val="on"/>
        <w:pBdr/>
        <w:spacing w:before="240" w:after="240" w:line="240" w:lineRule="auto"/>
        <w:ind w:left="0" w:right="0"/>
        <w:jc w:val="left"/>
      </w:pPr>
      <w:r>
        <w:rPr>
          <w:color w:val="000000"/>
          <w:sz w:val="24"/>
          <w:szCs w:val="24"/>
        </w:rPr>
        <w:t xml:space="preserve">The neighbors rustle in and out,</w:t>
      </w:r>
      <w:r>
        <w:rPr>
          <w:color w:val="000000"/>
          <w:sz w:val="24"/>
          <w:szCs w:val="24"/>
        </w:rPr>
        <w:br/>
        <w:t xml:space="preserve">  The doctor drives away. </w:t>
      </w:r>
      <w:r>
        <w:rPr>
          <w:color w:val="000000"/>
          <w:sz w:val="24"/>
          <w:szCs w:val="24"/>
        </w:rPr>
        <w:br/>
        <w:t xml:space="preserve">A window opens like a pod,</w:t>
      </w:r>
      <w:r>
        <w:rPr>
          <w:color w:val="000000"/>
          <w:sz w:val="24"/>
          <w:szCs w:val="24"/>
        </w:rPr>
        <w:br/>
        <w:t xml:space="preserve">  Abrupt, mechanically;</w:t>
      </w:r>
    </w:p>
    <w:p>
      <w:pPr>
        <w:widowControl w:val="on"/>
        <w:pBdr/>
        <w:spacing w:before="240" w:after="240" w:line="240" w:lineRule="auto"/>
        <w:ind w:left="0" w:right="0"/>
        <w:jc w:val="left"/>
      </w:pPr>
      <w:r>
        <w:rPr>
          <w:color w:val="000000"/>
          <w:sz w:val="24"/>
          <w:szCs w:val="24"/>
        </w:rPr>
        <w:t xml:space="preserve">Somebody flings a mattress out, —­</w:t>
      </w:r>
      <w:r>
        <w:rPr>
          <w:color w:val="000000"/>
          <w:sz w:val="24"/>
          <w:szCs w:val="24"/>
        </w:rPr>
        <w:br/>
        <w:t xml:space="preserve">  The children hurry by;</w:t>
      </w:r>
      <w:r>
        <w:rPr>
          <w:color w:val="000000"/>
          <w:sz w:val="24"/>
          <w:szCs w:val="24"/>
        </w:rPr>
        <w:br/>
        <w:t xml:space="preserve">They wonder if It died on that, —­</w:t>
      </w:r>
      <w:r>
        <w:rPr>
          <w:color w:val="000000"/>
          <w:sz w:val="24"/>
          <w:szCs w:val="24"/>
        </w:rPr>
        <w:br/>
        <w:t xml:space="preserve">  I used to when a boy.</w:t>
      </w:r>
    </w:p>
    <w:p>
      <w:pPr>
        <w:widowControl w:val="on"/>
        <w:pBdr/>
        <w:spacing w:before="240" w:after="240" w:line="240" w:lineRule="auto"/>
        <w:ind w:left="0" w:right="0"/>
        <w:jc w:val="left"/>
      </w:pPr>
      <w:r>
        <w:rPr>
          <w:color w:val="000000"/>
          <w:sz w:val="24"/>
          <w:szCs w:val="24"/>
        </w:rPr>
        <w:t xml:space="preserve">The minister goes stiffly in</w:t>
      </w:r>
      <w:r>
        <w:rPr>
          <w:color w:val="000000"/>
          <w:sz w:val="24"/>
          <w:szCs w:val="24"/>
        </w:rPr>
        <w:br/>
        <w:t xml:space="preserve">  As if the house were his,</w:t>
      </w:r>
      <w:r>
        <w:rPr>
          <w:color w:val="000000"/>
          <w:sz w:val="24"/>
          <w:szCs w:val="24"/>
        </w:rPr>
        <w:br/>
        <w:t xml:space="preserve">And he owned all the mourners now,</w:t>
      </w:r>
      <w:r>
        <w:rPr>
          <w:color w:val="000000"/>
          <w:sz w:val="24"/>
          <w:szCs w:val="24"/>
        </w:rPr>
        <w:br/>
        <w:t xml:space="preserve">  And little boys besides;</w:t>
      </w:r>
    </w:p>
    <w:p>
      <w:pPr>
        <w:widowControl w:val="on"/>
        <w:pBdr/>
        <w:spacing w:before="240" w:after="240" w:line="240" w:lineRule="auto"/>
        <w:ind w:left="0" w:right="0"/>
        <w:jc w:val="left"/>
      </w:pPr>
      <w:r>
        <w:rPr>
          <w:color w:val="000000"/>
          <w:sz w:val="24"/>
          <w:szCs w:val="24"/>
        </w:rPr>
        <w:t xml:space="preserve">And then the milliner, and the man</w:t>
      </w:r>
      <w:r>
        <w:rPr>
          <w:color w:val="000000"/>
          <w:sz w:val="24"/>
          <w:szCs w:val="24"/>
        </w:rPr>
        <w:br/>
        <w:t xml:space="preserve">  Of the appalling trade,</w:t>
      </w:r>
      <w:r>
        <w:rPr>
          <w:color w:val="000000"/>
          <w:sz w:val="24"/>
          <w:szCs w:val="24"/>
        </w:rPr>
        <w:br/>
        <w:t xml:space="preserve">To take the measure of the house. </w:t>
      </w:r>
      <w:r>
        <w:rPr>
          <w:color w:val="000000"/>
          <w:sz w:val="24"/>
          <w:szCs w:val="24"/>
        </w:rPr>
        <w:br/>
        <w:t xml:space="preserve">  There’ll be that dark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tassels and of coaches soon;</w:t>
      </w:r>
      <w:r>
        <w:rPr>
          <w:color w:val="000000"/>
          <w:sz w:val="24"/>
          <w:szCs w:val="24"/>
        </w:rPr>
        <w:br/>
        <w:t xml:space="preserve">  It’s easy as a sign, —­</w:t>
      </w:r>
      <w:r>
        <w:rPr>
          <w:color w:val="000000"/>
          <w:sz w:val="24"/>
          <w:szCs w:val="24"/>
        </w:rPr>
        <w:br/>
        <w:t xml:space="preserve">The intuition of the news</w:t>
      </w:r>
      <w:r>
        <w:rPr>
          <w:color w:val="000000"/>
          <w:sz w:val="24"/>
          <w:szCs w:val="24"/>
        </w:rPr>
        <w:br/>
        <w:t xml:space="preserve">  In just a country town.</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We never know we go, —­ when we are going</w:t>
      </w:r>
      <w:r>
        <w:rPr>
          <w:color w:val="000000"/>
          <w:sz w:val="24"/>
          <w:szCs w:val="24"/>
        </w:rPr>
        <w:br/>
        <w:t xml:space="preserve">  We jest and shut the door;</w:t>
      </w:r>
      <w:r>
        <w:rPr>
          <w:color w:val="000000"/>
          <w:sz w:val="24"/>
          <w:szCs w:val="24"/>
        </w:rPr>
        <w:br/>
        <w:t xml:space="preserve">Fate following behind us bolts it,</w:t>
      </w:r>
      <w:r>
        <w:rPr>
          <w:color w:val="000000"/>
          <w:sz w:val="24"/>
          <w:szCs w:val="24"/>
        </w:rPr>
        <w:br/>
        <w:t xml:space="preserve">  And we accost no more.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soul’s</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struck me every day</w:t>
      </w:r>
      <w:r>
        <w:rPr>
          <w:color w:val="000000"/>
          <w:sz w:val="24"/>
          <w:szCs w:val="24"/>
        </w:rPr>
        <w:br/>
        <w:t xml:space="preserve">  The lightning was as new</w:t>
      </w:r>
      <w:r>
        <w:rPr>
          <w:color w:val="000000"/>
          <w:sz w:val="24"/>
          <w:szCs w:val="24"/>
        </w:rPr>
        <w:br/>
        <w:t xml:space="preserve">As if the cloud that instant slit</w:t>
      </w:r>
      <w:r>
        <w:rPr>
          <w:color w:val="000000"/>
          <w:sz w:val="24"/>
          <w:szCs w:val="24"/>
        </w:rPr>
        <w:br/>
        <w:t xml:space="preserve">  And let the fire through.</w:t>
      </w:r>
    </w:p>
    <w:p>
      <w:pPr>
        <w:widowControl w:val="on"/>
        <w:pBdr/>
        <w:spacing w:before="240" w:after="240" w:line="240" w:lineRule="auto"/>
        <w:ind w:left="0" w:right="0"/>
        <w:jc w:val="left"/>
      </w:pPr>
      <w:r>
        <w:rPr>
          <w:color w:val="000000"/>
          <w:sz w:val="24"/>
          <w:szCs w:val="24"/>
        </w:rPr>
        <w:t xml:space="preserve">It burned me in the night,</w:t>
      </w:r>
      <w:r>
        <w:rPr>
          <w:color w:val="000000"/>
          <w:sz w:val="24"/>
          <w:szCs w:val="24"/>
        </w:rPr>
        <w:br/>
        <w:t xml:space="preserve">  It blistered in my dream;</w:t>
      </w:r>
      <w:r>
        <w:rPr>
          <w:color w:val="000000"/>
          <w:sz w:val="24"/>
          <w:szCs w:val="24"/>
        </w:rPr>
        <w:br/>
        <w:t xml:space="preserve">It sickened fresh upon my sight</w:t>
      </w:r>
      <w:r>
        <w:rPr>
          <w:color w:val="000000"/>
          <w:sz w:val="24"/>
          <w:szCs w:val="24"/>
        </w:rPr>
        <w:br/>
        <w:t xml:space="preserve">  With every morning’s beam.</w:t>
      </w:r>
    </w:p>
    <w:p>
      <w:pPr>
        <w:widowControl w:val="on"/>
        <w:pBdr/>
        <w:spacing w:before="240" w:after="240" w:line="240" w:lineRule="auto"/>
        <w:ind w:left="0" w:right="0"/>
        <w:jc w:val="left"/>
      </w:pPr>
      <w:r>
        <w:rPr>
          <w:color w:val="000000"/>
          <w:sz w:val="24"/>
          <w:szCs w:val="24"/>
        </w:rPr>
        <w:t xml:space="preserve">I thought that storm was brief, —­</w:t>
      </w:r>
      <w:r>
        <w:rPr>
          <w:color w:val="000000"/>
          <w:sz w:val="24"/>
          <w:szCs w:val="24"/>
        </w:rPr>
        <w:br/>
        <w:t xml:space="preserve">  The maddest, quickest by;</w:t>
      </w:r>
      <w:r>
        <w:rPr>
          <w:color w:val="000000"/>
          <w:sz w:val="24"/>
          <w:szCs w:val="24"/>
        </w:rPr>
        <w:br/>
        <w:t xml:space="preserve">But Nature lost the date of this,</w:t>
      </w:r>
      <w:r>
        <w:rPr>
          <w:color w:val="000000"/>
          <w:sz w:val="24"/>
          <w:szCs w:val="24"/>
        </w:rPr>
        <w:br/>
        <w:t xml:space="preserve">  And left it in the sky.</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Water is taught by thirst;</w:t>
      </w:r>
      <w:r>
        <w:rPr>
          <w:color w:val="000000"/>
          <w:sz w:val="24"/>
          <w:szCs w:val="24"/>
        </w:rPr>
        <w:br/>
        <w:t xml:space="preserve">Land, by the oceans passed;</w:t>
      </w:r>
      <w:r>
        <w:rPr>
          <w:color w:val="000000"/>
          <w:sz w:val="24"/>
          <w:szCs w:val="24"/>
        </w:rPr>
        <w:br/>
        <w:t xml:space="preserve">  Transport, by throe;</w:t>
      </w:r>
      <w:r>
        <w:rPr>
          <w:color w:val="000000"/>
          <w:sz w:val="24"/>
          <w:szCs w:val="24"/>
        </w:rPr>
        <w:br/>
        <w:t xml:space="preserve">Peace, by its battles told;</w:t>
      </w:r>
      <w:r>
        <w:rPr>
          <w:color w:val="000000"/>
          <w:sz w:val="24"/>
          <w:szCs w:val="24"/>
        </w:rPr>
        <w:br/>
        <w:t xml:space="preserve">Love, by memorial mould;</w:t>
      </w:r>
      <w:r>
        <w:rPr>
          <w:color w:val="000000"/>
          <w:sz w:val="24"/>
          <w:szCs w:val="24"/>
        </w:rPr>
        <w:br/>
        <w:t xml:space="preserve">  Birds, by the snow.</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i/>
          <w:color w:val="000000"/>
          <w:sz w:val="24"/>
          <w:szCs w:val="24"/>
        </w:rPr>
        <w:t xml:space="preserve">Thirst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thirst at first, —­ ’t is Nature’s act;</w:t>
      </w:r>
      <w:r>
        <w:rPr>
          <w:color w:val="000000"/>
          <w:sz w:val="24"/>
          <w:szCs w:val="24"/>
        </w:rPr>
        <w:br/>
        <w:t xml:space="preserve">  And later, when we die,</w:t>
      </w:r>
      <w:r>
        <w:rPr>
          <w:color w:val="000000"/>
          <w:sz w:val="24"/>
          <w:szCs w:val="24"/>
        </w:rPr>
        <w:br/>
        <w:t xml:space="preserve">A little water supplicate</w:t>
      </w:r>
      <w:r>
        <w:rPr>
          <w:color w:val="000000"/>
          <w:sz w:val="24"/>
          <w:szCs w:val="24"/>
        </w:rPr>
        <w:br/>
        <w:t xml:space="preserve">  Of fingers going by.</w:t>
      </w:r>
    </w:p>
    <w:p>
      <w:pPr>
        <w:widowControl w:val="on"/>
        <w:pBdr/>
        <w:spacing w:before="240" w:after="240" w:line="240" w:lineRule="auto"/>
        <w:ind w:left="0" w:right="0"/>
        <w:jc w:val="left"/>
      </w:pPr>
      <w:r>
        <w:rPr>
          <w:color w:val="000000"/>
          <w:sz w:val="24"/>
          <w:szCs w:val="24"/>
        </w:rPr>
        <w:t xml:space="preserve">It intimates the finer want,</w:t>
      </w:r>
      <w:r>
        <w:rPr>
          <w:color w:val="000000"/>
          <w:sz w:val="24"/>
          <w:szCs w:val="24"/>
        </w:rPr>
        <w:br/>
        <w:t xml:space="preserve">  Whose adequate supply</w:t>
      </w:r>
      <w:r>
        <w:rPr>
          <w:color w:val="000000"/>
          <w:sz w:val="24"/>
          <w:szCs w:val="24"/>
        </w:rPr>
        <w:br/>
        <w:t xml:space="preserve">Is that great water in the west</w:t>
      </w:r>
      <w:r>
        <w:rPr>
          <w:color w:val="000000"/>
          <w:sz w:val="24"/>
          <w:szCs w:val="24"/>
        </w:rPr>
        <w:br/>
        <w:t xml:space="preserve">  Termed immortality.</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A clock stopped —­ not the mantel’s;</w:t>
      </w:r>
      <w:r>
        <w:rPr>
          <w:color w:val="000000"/>
          <w:sz w:val="24"/>
          <w:szCs w:val="24"/>
        </w:rPr>
        <w:br/>
        <w:t xml:space="preserve">  Geneva’s farthest skill</w:t>
      </w:r>
      <w:r>
        <w:rPr>
          <w:color w:val="000000"/>
          <w:sz w:val="24"/>
          <w:szCs w:val="24"/>
        </w:rPr>
        <w:br/>
        <w:t xml:space="preserve">Can’t put the puppet bowing</w:t>
      </w:r>
      <w:r>
        <w:rPr>
          <w:color w:val="000000"/>
          <w:sz w:val="24"/>
          <w:szCs w:val="24"/>
        </w:rPr>
        <w:br/>
        <w:t xml:space="preserve">  That just now dangled still.</w:t>
      </w:r>
    </w:p>
    <w:p>
      <w:pPr>
        <w:widowControl w:val="on"/>
        <w:pBdr/>
        <w:spacing w:before="240" w:after="240" w:line="240" w:lineRule="auto"/>
        <w:ind w:left="0" w:right="0"/>
        <w:jc w:val="left"/>
      </w:pPr>
      <w:r>
        <w:rPr>
          <w:color w:val="000000"/>
          <w:sz w:val="24"/>
          <w:szCs w:val="24"/>
        </w:rPr>
        <w:t xml:space="preserve">An awe came on the trinket! </w:t>
      </w:r>
      <w:r>
        <w:rPr>
          <w:color w:val="000000"/>
          <w:sz w:val="24"/>
          <w:szCs w:val="24"/>
        </w:rPr>
        <w:br/>
        <w:t xml:space="preserve">  The figures hunched with pain,</w:t>
      </w:r>
      <w:r>
        <w:rPr>
          <w:color w:val="000000"/>
          <w:sz w:val="24"/>
          <w:szCs w:val="24"/>
        </w:rPr>
        <w:br/>
        <w:t xml:space="preserve">Then quivered out of decimals</w:t>
      </w:r>
      <w:r>
        <w:rPr>
          <w:color w:val="000000"/>
          <w:sz w:val="24"/>
          <w:szCs w:val="24"/>
        </w:rPr>
        <w:br/>
        <w:t xml:space="preserve">  Into degreeless noon.</w:t>
      </w:r>
    </w:p>
    <w:p>
      <w:pPr>
        <w:widowControl w:val="on"/>
        <w:pBdr/>
        <w:spacing w:before="240" w:after="240" w:line="240" w:lineRule="auto"/>
        <w:ind w:left="0" w:right="0"/>
        <w:jc w:val="left"/>
      </w:pPr>
      <w:r>
        <w:rPr>
          <w:color w:val="000000"/>
          <w:sz w:val="24"/>
          <w:szCs w:val="24"/>
        </w:rPr>
        <w:t xml:space="preserve">It will not stir for doctors,</w:t>
      </w:r>
      <w:r>
        <w:rPr>
          <w:color w:val="000000"/>
          <w:sz w:val="24"/>
          <w:szCs w:val="24"/>
        </w:rPr>
        <w:br/>
        <w:t xml:space="preserve">  This pendulum of snow;</w:t>
      </w:r>
      <w:r>
        <w:rPr>
          <w:color w:val="000000"/>
          <w:sz w:val="24"/>
          <w:szCs w:val="24"/>
        </w:rPr>
        <w:br/>
        <w:t xml:space="preserve">The shopman importunes it,</w:t>
      </w:r>
      <w:r>
        <w:rPr>
          <w:color w:val="000000"/>
          <w:sz w:val="24"/>
          <w:szCs w:val="24"/>
        </w:rPr>
        <w:br/>
        <w:t xml:space="preserve">  While cool, concernless No</w:t>
      </w:r>
    </w:p>
    <w:p>
      <w:pPr>
        <w:widowControl w:val="on"/>
        <w:pBdr/>
        <w:spacing w:before="240" w:after="240" w:line="240" w:lineRule="auto"/>
        <w:ind w:left="0" w:right="0"/>
        <w:jc w:val="left"/>
      </w:pPr>
      <w:r>
        <w:rPr>
          <w:color w:val="000000"/>
          <w:sz w:val="24"/>
          <w:szCs w:val="24"/>
        </w:rPr>
        <w:t xml:space="preserve">Nods from the gilded pointers,</w:t>
      </w:r>
      <w:r>
        <w:rPr>
          <w:color w:val="000000"/>
          <w:sz w:val="24"/>
          <w:szCs w:val="24"/>
        </w:rPr>
        <w:br/>
        <w:t xml:space="preserve">  Nods from the seconds slim,</w:t>
      </w:r>
      <w:r>
        <w:rPr>
          <w:color w:val="000000"/>
          <w:sz w:val="24"/>
          <w:szCs w:val="24"/>
        </w:rPr>
        <w:br/>
        <w:t xml:space="preserve">Decades of arrogance between</w:t>
      </w:r>
      <w:r>
        <w:rPr>
          <w:color w:val="000000"/>
          <w:sz w:val="24"/>
          <w:szCs w:val="24"/>
        </w:rPr>
        <w:br/>
        <w:t xml:space="preserve">  The dial life and him.</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BRONTE’S </w:t>
      </w:r>
      <w:r>
        <w:rPr>
          <w:i/>
          <w:color w:val="000000"/>
          <w:sz w:val="24"/>
          <w:szCs w:val="24"/>
        </w:rPr>
        <w:t xml:space="preserve">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overgrown by cunning moss,</w:t>
      </w:r>
      <w:r>
        <w:rPr>
          <w:color w:val="000000"/>
          <w:sz w:val="24"/>
          <w:szCs w:val="24"/>
        </w:rPr>
        <w:br/>
        <w:t xml:space="preserve">  All interspersed with weed,</w:t>
      </w:r>
      <w:r>
        <w:rPr>
          <w:color w:val="000000"/>
          <w:sz w:val="24"/>
          <w:szCs w:val="24"/>
        </w:rPr>
        <w:br/>
        <w:t xml:space="preserve">The little cage of ‘Currer Bell,’</w:t>
      </w:r>
      <w:r>
        <w:rPr>
          <w:color w:val="000000"/>
          <w:sz w:val="24"/>
          <w:szCs w:val="24"/>
        </w:rPr>
        <w:br/>
        <w:t xml:space="preserve">  In quiet Haworth laid.</w:t>
      </w:r>
    </w:p>
    <w:p>
      <w:pPr>
        <w:widowControl w:val="on"/>
        <w:pBdr/>
        <w:spacing w:before="240" w:after="240" w:line="240" w:lineRule="auto"/>
        <w:ind w:left="0" w:right="0"/>
        <w:jc w:val="left"/>
      </w:pPr>
      <w:r>
        <w:rPr>
          <w:color w:val="000000"/>
          <w:sz w:val="24"/>
          <w:szCs w:val="24"/>
        </w:rPr>
        <w:t xml:space="preserve">This bird, observing others,</w:t>
      </w:r>
      <w:r>
        <w:rPr>
          <w:color w:val="000000"/>
          <w:sz w:val="24"/>
          <w:szCs w:val="24"/>
        </w:rPr>
        <w:br/>
        <w:t xml:space="preserve">  When frosts too sharp became,</w:t>
      </w:r>
      <w:r>
        <w:rPr>
          <w:color w:val="000000"/>
          <w:sz w:val="24"/>
          <w:szCs w:val="24"/>
        </w:rPr>
        <w:br/>
        <w:t xml:space="preserve">Retire to other latitudes,</w:t>
      </w:r>
      <w:r>
        <w:rPr>
          <w:color w:val="000000"/>
          <w:sz w:val="24"/>
          <w:szCs w:val="24"/>
        </w:rPr>
        <w:br/>
        <w:t xml:space="preserve">  Quietly did the same,</w:t>
      </w:r>
    </w:p>
    <w:p>
      <w:pPr>
        <w:widowControl w:val="on"/>
        <w:pBdr/>
        <w:spacing w:before="240" w:after="240" w:line="240" w:lineRule="auto"/>
        <w:ind w:left="0" w:right="0"/>
        <w:jc w:val="left"/>
      </w:pPr>
      <w:r>
        <w:rPr>
          <w:color w:val="000000"/>
          <w:sz w:val="24"/>
          <w:szCs w:val="24"/>
        </w:rPr>
        <w:t xml:space="preserve">But differed in returning;</w:t>
      </w:r>
      <w:r>
        <w:rPr>
          <w:color w:val="000000"/>
          <w:sz w:val="24"/>
          <w:szCs w:val="24"/>
        </w:rPr>
        <w:br/>
        <w:t xml:space="preserve">  Since Yorkshire hills are green,</w:t>
      </w:r>
      <w:r>
        <w:rPr>
          <w:color w:val="000000"/>
          <w:sz w:val="24"/>
          <w:szCs w:val="24"/>
        </w:rPr>
        <w:br/>
        <w:t xml:space="preserve">Yet not in all the nests I meet</w:t>
      </w:r>
      <w:r>
        <w:rPr>
          <w:color w:val="000000"/>
          <w:sz w:val="24"/>
          <w:szCs w:val="24"/>
        </w:rPr>
        <w:br/>
        <w:t xml:space="preserve">  Can nightingale be seen.</w:t>
      </w:r>
    </w:p>
    <w:p>
      <w:pPr>
        <w:widowControl w:val="on"/>
        <w:pBdr/>
        <w:spacing w:before="240" w:after="240" w:line="240" w:lineRule="auto"/>
        <w:ind w:left="0" w:right="0"/>
        <w:jc w:val="left"/>
      </w:pPr>
      <w:r>
        <w:rPr>
          <w:color w:val="000000"/>
          <w:sz w:val="24"/>
          <w:szCs w:val="24"/>
        </w:rPr>
        <w:t xml:space="preserve">Gathered from many wanderings,</w:t>
      </w:r>
      <w:r>
        <w:rPr>
          <w:color w:val="000000"/>
          <w:sz w:val="24"/>
          <w:szCs w:val="24"/>
        </w:rPr>
        <w:br/>
        <w:t xml:space="preserve">  Gethsemane can tell</w:t>
      </w:r>
      <w:r>
        <w:rPr>
          <w:color w:val="000000"/>
          <w:sz w:val="24"/>
          <w:szCs w:val="24"/>
        </w:rPr>
        <w:br/>
        <w:t xml:space="preserve">Through what transporting anguish</w:t>
      </w:r>
      <w:r>
        <w:rPr>
          <w:color w:val="000000"/>
          <w:sz w:val="24"/>
          <w:szCs w:val="24"/>
        </w:rPr>
        <w:br/>
        <w:t xml:space="preserve">  She reached the asphodel!</w:t>
      </w:r>
    </w:p>
    <w:p>
      <w:pPr>
        <w:widowControl w:val="on"/>
        <w:pBdr/>
        <w:spacing w:before="240" w:after="240" w:line="240" w:lineRule="auto"/>
        <w:ind w:left="0" w:right="0"/>
        <w:jc w:val="left"/>
      </w:pPr>
      <w:r>
        <w:rPr>
          <w:color w:val="000000"/>
          <w:sz w:val="24"/>
          <w:szCs w:val="24"/>
        </w:rPr>
        <w:t xml:space="preserve">Soft fall the sounds of Eden</w:t>
      </w:r>
      <w:r>
        <w:rPr>
          <w:color w:val="000000"/>
          <w:sz w:val="24"/>
          <w:szCs w:val="24"/>
        </w:rPr>
        <w:br/>
        <w:t xml:space="preserve">  Upon her puzzled ear;</w:t>
      </w:r>
      <w:r>
        <w:rPr>
          <w:color w:val="000000"/>
          <w:sz w:val="24"/>
          <w:szCs w:val="24"/>
        </w:rPr>
        <w:br/>
        <w:t xml:space="preserve">Oh, what an afternoon for heaven,</w:t>
      </w:r>
      <w:r>
        <w:rPr>
          <w:color w:val="000000"/>
          <w:sz w:val="24"/>
          <w:szCs w:val="24"/>
        </w:rPr>
        <w:br/>
        <w:t xml:space="preserve">  When ‘Bronte’ entered there!</w:t>
      </w:r>
    </w:p>
    <w:p>
      <w:pPr>
        <w:keepNext w:val="on"/>
        <w:widowControl w:val="on"/>
        <w:pBdr/>
        <w:spacing w:before="299" w:after="299" w:line="240" w:lineRule="auto"/>
        <w:ind w:left="0" w:right="0"/>
        <w:jc w:val="left"/>
        <w:outlineLvl w:val="1"/>
      </w:pPr>
      <w:r>
        <w:rPr>
          <w:b/>
          <w:color w:val="000000"/>
          <w:sz w:val="36"/>
          <w:szCs w:val="36"/>
        </w:rPr>
        <w:t xml:space="preserve">LV.</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toad can die of light! </w:t>
      </w:r>
      <w:r>
        <w:rPr>
          <w:color w:val="000000"/>
          <w:sz w:val="24"/>
          <w:szCs w:val="24"/>
        </w:rPr>
        <w:br/>
        <w:t xml:space="preserve">Death is the common right</w:t>
      </w:r>
      <w:r>
        <w:rPr>
          <w:color w:val="000000"/>
          <w:sz w:val="24"/>
          <w:szCs w:val="24"/>
        </w:rPr>
        <w:br/>
        <w:t xml:space="preserve">  Of toads and men, —­</w:t>
      </w:r>
      <w:r>
        <w:rPr>
          <w:color w:val="000000"/>
          <w:sz w:val="24"/>
          <w:szCs w:val="24"/>
        </w:rPr>
        <w:br/>
        <w:t xml:space="preserve">Of earl and midge</w:t>
      </w:r>
      <w:r>
        <w:rPr>
          <w:color w:val="000000"/>
          <w:sz w:val="24"/>
          <w:szCs w:val="24"/>
        </w:rPr>
        <w:br/>
        <w:t xml:space="preserve">The privilege. </w:t>
      </w:r>
      <w:r>
        <w:rPr>
          <w:color w:val="000000"/>
          <w:sz w:val="24"/>
          <w:szCs w:val="24"/>
        </w:rPr>
        <w:br/>
        <w:t xml:space="preserve">  Why swagger then? </w:t>
      </w:r>
      <w:r>
        <w:rPr>
          <w:color w:val="000000"/>
          <w:sz w:val="24"/>
          <w:szCs w:val="24"/>
        </w:rPr>
        <w:br/>
        <w:t xml:space="preserve">The gnat’s supremacy</w:t>
      </w:r>
      <w:r>
        <w:rPr>
          <w:color w:val="000000"/>
          <w:sz w:val="24"/>
          <w:szCs w:val="24"/>
        </w:rPr>
        <w:br/>
        <w:t xml:space="preserve">Is large as thine.</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color w:val="000000"/>
          <w:sz w:val="24"/>
          <w:szCs w:val="24"/>
        </w:rPr>
        <w:t xml:space="preserve">Far from love the Heavenly Father</w:t>
      </w:r>
      <w:r>
        <w:rPr>
          <w:color w:val="000000"/>
          <w:sz w:val="24"/>
          <w:szCs w:val="24"/>
        </w:rPr>
        <w:br/>
        <w:t xml:space="preserve">  Leads the chosen child;</w:t>
      </w:r>
      <w:r>
        <w:rPr>
          <w:color w:val="000000"/>
          <w:sz w:val="24"/>
          <w:szCs w:val="24"/>
        </w:rPr>
        <w:br/>
        <w:t xml:space="preserve">Oftener through realm of briar</w:t>
      </w:r>
      <w:r>
        <w:rPr>
          <w:color w:val="000000"/>
          <w:sz w:val="24"/>
          <w:szCs w:val="24"/>
        </w:rPr>
        <w:br/>
        <w:t xml:space="preserve">  Than the meadow mild,</w:t>
      </w:r>
    </w:p>
    <w:p>
      <w:pPr>
        <w:widowControl w:val="on"/>
        <w:pBdr/>
        <w:spacing w:before="240" w:after="240" w:line="240" w:lineRule="auto"/>
        <w:ind w:left="0" w:right="0"/>
        <w:jc w:val="left"/>
      </w:pPr>
      <w:r>
        <w:rPr>
          <w:color w:val="000000"/>
          <w:sz w:val="24"/>
          <w:szCs w:val="24"/>
        </w:rPr>
        <w:t xml:space="preserve">Oftener by the claw of dragon</w:t>
      </w:r>
      <w:r>
        <w:rPr>
          <w:color w:val="000000"/>
          <w:sz w:val="24"/>
          <w:szCs w:val="24"/>
        </w:rPr>
        <w:br/>
        <w:t xml:space="preserve">  Than the hand of friend,</w:t>
      </w:r>
      <w:r>
        <w:rPr>
          <w:color w:val="000000"/>
          <w:sz w:val="24"/>
          <w:szCs w:val="24"/>
        </w:rPr>
        <w:br/>
        <w:t xml:space="preserve">Guides the little one predestined</w:t>
      </w:r>
      <w:r>
        <w:rPr>
          <w:color w:val="000000"/>
          <w:sz w:val="24"/>
          <w:szCs w:val="24"/>
        </w:rPr>
        <w:br/>
        <w:t xml:space="preserve">  To the native land.</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i/>
          <w:color w:val="000000"/>
          <w:sz w:val="24"/>
          <w:szCs w:val="24"/>
        </w:rPr>
        <w:t xml:space="preserve">Sleeping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long sleep, a famous sleep</w:t>
      </w:r>
      <w:r>
        <w:rPr>
          <w:color w:val="000000"/>
          <w:sz w:val="24"/>
          <w:szCs w:val="24"/>
        </w:rPr>
        <w:br/>
        <w:t xml:space="preserve">  That makes no show for dawn</w:t>
      </w:r>
      <w:r>
        <w:rPr>
          <w:color w:val="000000"/>
          <w:sz w:val="24"/>
          <w:szCs w:val="24"/>
        </w:rPr>
        <w:br/>
        <w:t xml:space="preserve">By stretch of limb or stir of lid, —­</w:t>
      </w:r>
      <w:r>
        <w:rPr>
          <w:color w:val="000000"/>
          <w:sz w:val="24"/>
          <w:szCs w:val="24"/>
        </w:rPr>
        <w:br/>
        <w:t xml:space="preserve">  An independent one.</w:t>
      </w:r>
    </w:p>
    <w:p>
      <w:pPr>
        <w:widowControl w:val="on"/>
        <w:pBdr/>
        <w:spacing w:before="240" w:after="240" w:line="240" w:lineRule="auto"/>
        <w:ind w:left="0" w:right="0"/>
        <w:jc w:val="left"/>
      </w:pPr>
      <w:r>
        <w:rPr>
          <w:color w:val="000000"/>
          <w:sz w:val="24"/>
          <w:szCs w:val="24"/>
        </w:rPr>
        <w:t xml:space="preserve">Was ever idleness like this? </w:t>
      </w:r>
      <w:r>
        <w:rPr>
          <w:color w:val="000000"/>
          <w:sz w:val="24"/>
          <w:szCs w:val="24"/>
        </w:rPr>
        <w:br/>
        <w:t xml:space="preserve">  Within a hut of stone</w:t>
      </w:r>
      <w:r>
        <w:rPr>
          <w:color w:val="000000"/>
          <w:sz w:val="24"/>
          <w:szCs w:val="24"/>
        </w:rPr>
        <w:br/>
        <w:t xml:space="preserve">To bask the centuries away</w:t>
      </w:r>
      <w:r>
        <w:rPr>
          <w:color w:val="000000"/>
          <w:sz w:val="24"/>
          <w:szCs w:val="24"/>
        </w:rPr>
        <w:br/>
        <w:t xml:space="preserve">  Nor once look up for noon?</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i/>
          <w:color w:val="000000"/>
          <w:sz w:val="24"/>
          <w:szCs w:val="24"/>
        </w:rPr>
        <w:t xml:space="preserve">Retrospect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was just this time last year I died. </w:t>
      </w:r>
      <w:r>
        <w:rPr>
          <w:color w:val="000000"/>
          <w:sz w:val="24"/>
          <w:szCs w:val="24"/>
        </w:rPr>
        <w:br/>
        <w:t xml:space="preserve">  I know I heard the corn,</w:t>
      </w:r>
      <w:r>
        <w:rPr>
          <w:color w:val="000000"/>
          <w:sz w:val="24"/>
          <w:szCs w:val="24"/>
        </w:rPr>
        <w:br/>
        <w:t xml:space="preserve">When I was carried by the farms, —­</w:t>
      </w:r>
      <w:r>
        <w:rPr>
          <w:color w:val="000000"/>
          <w:sz w:val="24"/>
          <w:szCs w:val="24"/>
        </w:rPr>
        <w:br/>
        <w:t xml:space="preserve">  It had the tassels on.</w:t>
      </w:r>
    </w:p>
    <w:p>
      <w:pPr>
        <w:widowControl w:val="on"/>
        <w:pBdr/>
        <w:spacing w:before="240" w:after="240" w:line="240" w:lineRule="auto"/>
        <w:ind w:left="0" w:right="0"/>
        <w:jc w:val="left"/>
      </w:pPr>
      <w:r>
        <w:rPr>
          <w:color w:val="000000"/>
          <w:sz w:val="24"/>
          <w:szCs w:val="24"/>
        </w:rPr>
        <w:t xml:space="preserve">I thought how yellow it would look</w:t>
      </w:r>
      <w:r>
        <w:rPr>
          <w:color w:val="000000"/>
          <w:sz w:val="24"/>
          <w:szCs w:val="24"/>
        </w:rPr>
        <w:br/>
        <w:t xml:space="preserve">  When Richard went to mill;</w:t>
      </w:r>
      <w:r>
        <w:rPr>
          <w:color w:val="000000"/>
          <w:sz w:val="24"/>
          <w:szCs w:val="24"/>
        </w:rPr>
        <w:br/>
        <w:t xml:space="preserve">And then I wanted to get out,</w:t>
      </w:r>
      <w:r>
        <w:rPr>
          <w:color w:val="000000"/>
          <w:sz w:val="24"/>
          <w:szCs w:val="24"/>
        </w:rPr>
        <w:br/>
        <w:t xml:space="preserve">  But something held my will.</w:t>
      </w:r>
    </w:p>
    <w:p>
      <w:pPr>
        <w:widowControl w:val="on"/>
        <w:pBdr/>
        <w:spacing w:before="240" w:after="240" w:line="240" w:lineRule="auto"/>
        <w:ind w:left="0" w:right="0"/>
        <w:jc w:val="left"/>
      </w:pPr>
      <w:r>
        <w:rPr>
          <w:color w:val="000000"/>
          <w:sz w:val="24"/>
          <w:szCs w:val="24"/>
        </w:rPr>
        <w:t xml:space="preserve">I thought just how red apples wedged</w:t>
      </w:r>
      <w:r>
        <w:rPr>
          <w:color w:val="000000"/>
          <w:sz w:val="24"/>
          <w:szCs w:val="24"/>
        </w:rPr>
        <w:br/>
        <w:t xml:space="preserve">  The stubble’s joints between;</w:t>
      </w:r>
      <w:r>
        <w:rPr>
          <w:color w:val="000000"/>
          <w:sz w:val="24"/>
          <w:szCs w:val="24"/>
        </w:rPr>
        <w:br/>
        <w:t xml:space="preserve">And carts went stooping round the fields</w:t>
      </w:r>
      <w:r>
        <w:rPr>
          <w:color w:val="000000"/>
          <w:sz w:val="24"/>
          <w:szCs w:val="24"/>
        </w:rPr>
        <w:br/>
        <w:t xml:space="preserve">  To take the pumpkins in.</w:t>
      </w:r>
    </w:p>
    <w:p>
      <w:pPr>
        <w:widowControl w:val="on"/>
        <w:pBdr/>
        <w:spacing w:before="240" w:after="240" w:line="240" w:lineRule="auto"/>
        <w:ind w:left="0" w:right="0"/>
        <w:jc w:val="left"/>
      </w:pPr>
      <w:r>
        <w:rPr>
          <w:color w:val="000000"/>
          <w:sz w:val="24"/>
          <w:szCs w:val="24"/>
        </w:rPr>
        <w:t xml:space="preserve">I wondered which would miss me least,</w:t>
      </w:r>
      <w:r>
        <w:rPr>
          <w:color w:val="000000"/>
          <w:sz w:val="24"/>
          <w:szCs w:val="24"/>
        </w:rPr>
        <w:br/>
        <w:t xml:space="preserve">  And when Thanksgiving came,</w:t>
      </w:r>
      <w:r>
        <w:rPr>
          <w:color w:val="000000"/>
          <w:sz w:val="24"/>
          <w:szCs w:val="24"/>
        </w:rPr>
        <w:br/>
        <w:t xml:space="preserve">If father’d multiply the plates</w:t>
      </w:r>
      <w:r>
        <w:rPr>
          <w:color w:val="000000"/>
          <w:sz w:val="24"/>
          <w:szCs w:val="24"/>
        </w:rPr>
        <w:br/>
        <w:t xml:space="preserve">  To make an even sum.</w:t>
      </w:r>
    </w:p>
    <w:p>
      <w:pPr>
        <w:widowControl w:val="on"/>
        <w:pBdr/>
        <w:spacing w:before="240" w:after="240" w:line="240" w:lineRule="auto"/>
        <w:ind w:left="0" w:right="0"/>
        <w:jc w:val="left"/>
      </w:pPr>
      <w:r>
        <w:rPr>
          <w:color w:val="000000"/>
          <w:sz w:val="24"/>
          <w:szCs w:val="24"/>
        </w:rPr>
        <w:t xml:space="preserve">And if my stocking hung too high,</w:t>
      </w:r>
      <w:r>
        <w:rPr>
          <w:color w:val="000000"/>
          <w:sz w:val="24"/>
          <w:szCs w:val="24"/>
        </w:rPr>
        <w:br/>
        <w:t xml:space="preserve">  Would it blur the Christmas glee,</w:t>
      </w:r>
      <w:r>
        <w:rPr>
          <w:color w:val="000000"/>
          <w:sz w:val="24"/>
          <w:szCs w:val="24"/>
        </w:rPr>
        <w:br/>
        <w:t xml:space="preserve">That not a Santa Claus could reach</w:t>
      </w:r>
      <w:r>
        <w:rPr>
          <w:color w:val="000000"/>
          <w:sz w:val="24"/>
          <w:szCs w:val="24"/>
        </w:rPr>
        <w:br/>
        <w:t xml:space="preserve">  The altitude of me?</w:t>
      </w:r>
    </w:p>
    <w:p>
      <w:pPr>
        <w:widowControl w:val="on"/>
        <w:pBdr/>
        <w:spacing w:before="240" w:after="240" w:line="240" w:lineRule="auto"/>
        <w:ind w:left="0" w:right="0"/>
        <w:jc w:val="left"/>
      </w:pPr>
      <w:r>
        <w:rPr>
          <w:color w:val="000000"/>
          <w:sz w:val="24"/>
          <w:szCs w:val="24"/>
        </w:rPr>
        <w:t xml:space="preserve">But this sort grieved myself, and so</w:t>
      </w:r>
      <w:r>
        <w:rPr>
          <w:color w:val="000000"/>
          <w:sz w:val="24"/>
          <w:szCs w:val="24"/>
        </w:rPr>
        <w:br/>
        <w:t xml:space="preserve">  I thought how it would be</w:t>
      </w:r>
      <w:r>
        <w:rPr>
          <w:color w:val="000000"/>
          <w:sz w:val="24"/>
          <w:szCs w:val="24"/>
        </w:rPr>
        <w:br/>
        <w:t xml:space="preserve">When just this time, some perfect year,</w:t>
      </w:r>
      <w:r>
        <w:rPr>
          <w:color w:val="000000"/>
          <w:sz w:val="24"/>
          <w:szCs w:val="24"/>
        </w:rPr>
        <w:br/>
        <w:t xml:space="preserve">  Themselves should come to me.</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i/>
          <w:color w:val="000000"/>
          <w:sz w:val="24"/>
          <w:szCs w:val="24"/>
        </w:rPr>
        <w:t xml:space="preserve">Eternity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wondrous sea,</w:t>
      </w:r>
      <w:r>
        <w:rPr>
          <w:color w:val="000000"/>
          <w:sz w:val="24"/>
          <w:szCs w:val="24"/>
        </w:rPr>
        <w:br/>
        <w:t xml:space="preserve">Sailing silently,</w:t>
      </w:r>
      <w:r>
        <w:rPr>
          <w:color w:val="000000"/>
          <w:sz w:val="24"/>
          <w:szCs w:val="24"/>
        </w:rPr>
        <w:br/>
        <w:t xml:space="preserve">  Ho! pilot, ho! </w:t>
      </w:r>
      <w:r>
        <w:rPr>
          <w:color w:val="000000"/>
          <w:sz w:val="24"/>
          <w:szCs w:val="24"/>
        </w:rPr>
        <w:br/>
        <w:t xml:space="preserve">Knowest thou the shore</w:t>
      </w:r>
      <w:r>
        <w:rPr>
          <w:color w:val="000000"/>
          <w:sz w:val="24"/>
          <w:szCs w:val="24"/>
        </w:rPr>
        <w:br/>
        <w:t xml:space="preserve">Where no breakers roar,</w:t>
      </w:r>
      <w:r>
        <w:rPr>
          <w:color w:val="000000"/>
          <w:sz w:val="24"/>
          <w:szCs w:val="24"/>
        </w:rPr>
        <w:br/>
        <w:t xml:space="preserve">  Where the storm is o’er?</w:t>
      </w:r>
    </w:p>
    <w:p>
      <w:pPr>
        <w:widowControl w:val="on"/>
        <w:pBdr/>
        <w:spacing w:before="240" w:after="240" w:line="240" w:lineRule="auto"/>
        <w:ind w:left="0" w:right="0"/>
        <w:jc w:val="left"/>
      </w:pPr>
      <w:r>
        <w:rPr>
          <w:color w:val="000000"/>
          <w:sz w:val="24"/>
          <w:szCs w:val="24"/>
        </w:rPr>
        <w:t xml:space="preserve">In the silent west</w:t>
      </w:r>
      <w:r>
        <w:rPr>
          <w:color w:val="000000"/>
          <w:sz w:val="24"/>
          <w:szCs w:val="24"/>
        </w:rPr>
        <w:br/>
        <w:t xml:space="preserve">Many sails at rest,</w:t>
      </w:r>
      <w:r>
        <w:rPr>
          <w:color w:val="000000"/>
          <w:sz w:val="24"/>
          <w:szCs w:val="24"/>
        </w:rPr>
        <w:br/>
        <w:t xml:space="preserve">  Their anchors fast;</w:t>
      </w:r>
      <w:r>
        <w:rPr>
          <w:color w:val="000000"/>
          <w:sz w:val="24"/>
          <w:szCs w:val="24"/>
        </w:rPr>
        <w:br/>
        <w:t xml:space="preserve">Thither I pilot thee, —­</w:t>
      </w:r>
      <w:r>
        <w:rPr>
          <w:color w:val="000000"/>
          <w:sz w:val="24"/>
          <w:szCs w:val="24"/>
        </w:rPr>
        <w:br/>
        <w:t xml:space="preserve">Land, ho!  Eternity! </w:t>
      </w:r>
      <w:r>
        <w:rPr>
          <w:color w:val="000000"/>
          <w:sz w:val="24"/>
          <w:szCs w:val="24"/>
        </w:rPr>
        <w:br/>
        <w:t xml:space="preserve">  Ashore at last!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05770">
    <w:multiLevelType w:val="hybridMultilevel"/>
    <w:lvl w:ilvl="0" w:tplc="92126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05770">
    <w:abstractNumId w:val="44905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2149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