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Rudimental Divine Science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Rudimental Divine Science by Mary Baker Eddy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15005249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95459">
    <w:multiLevelType w:val="hybridMultilevel"/>
    <w:lvl w:ilvl="0" w:tplc="16504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95459">
    <w:abstractNumId w:val="256954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8157639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