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Art of Iugling or Legerdemaine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Art of Iugling or Legerdemaine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9580914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9385">
    <w:multiLevelType w:val="hybridMultilevel"/>
    <w:lvl w:ilvl="0" w:tplc="71984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9385">
    <w:abstractNumId w:val="83019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4145953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