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Among the Millet and Other Poems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Among the Millet and Other Poems by Archibald Lampman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6433544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 POEMS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  SONNETS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AMONG THE MILLET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APRIL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OCTOBER SUNSET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FROGS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IMPRESSION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SPRING ON THE RIVER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WHY DO YE CALL THE POET LONELY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AMONG THE TIMOTHY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FREEDOM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OCTOBER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LAMENT OF THE WINDS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BALLADE OF SUMMER’S SLEEP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WINTER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WINTER HUES RECALLED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STORM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MIDNIGHT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 OF THE STREAM-DROPS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BETWEEN THE RAPIDS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NEW YEAR’S EVE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UNREST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ONE 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SLEEP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THREE FLOWER PETALS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PASSION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BALLADE OF WAITING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BEFORE SLEEP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KING’S SABBATH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LITTLE HANDMAIDEN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ABU MIDJAN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WEAVER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THREE PILGRIMS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COMING OF WINTER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EASTER EVE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ORGANIST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CHILD’S MUSIC LESSON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ATHENIAN REVERIE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LOVE-DOUBT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PERFECT 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LOVE-WONDER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COMFORT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DESPONDENCY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OUTLOOK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GENTLENESS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PRAYER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MUSIC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KNOWLEDGE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OLD LESSON FROM THE FIELDS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WINTER-THOUGHT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DEEDS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ASPIRATION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POETS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TRUTH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MARTYRS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NIGHT OF STORM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RAILWAY STATION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FORECAST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NOVEMBER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CITY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MIDSUMMER 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LOONS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MARCH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SOLITUDE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AUTUMN MAPLES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DOG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50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 POEMS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Among the Millet</w:t>
      </w:r>
      <w:r>
        <w:rPr>
          <w:color w:val="000000"/>
          <w:sz w:val="24"/>
          <w:szCs w:val="24"/>
        </w:rPr>
        <w:br/>
        <w:t xml:space="preserve">April</w:t>
      </w:r>
      <w:r>
        <w:rPr>
          <w:color w:val="000000"/>
          <w:sz w:val="24"/>
          <w:szCs w:val="24"/>
        </w:rPr>
        <w:br/>
        <w:t xml:space="preserve">An October Sunset</w:t>
      </w:r>
      <w:r>
        <w:rPr>
          <w:color w:val="000000"/>
          <w:sz w:val="24"/>
          <w:szCs w:val="24"/>
        </w:rPr>
        <w:br/>
        <w:t xml:space="preserve">The Frogs</w:t>
      </w:r>
      <w:r>
        <w:rPr>
          <w:color w:val="000000"/>
          <w:sz w:val="24"/>
          <w:szCs w:val="24"/>
        </w:rPr>
        <w:br/>
        <w:t xml:space="preserve">An Impression</w:t>
      </w:r>
      <w:r>
        <w:rPr>
          <w:color w:val="000000"/>
          <w:sz w:val="24"/>
          <w:szCs w:val="24"/>
        </w:rPr>
        <w:br/>
        <w:t xml:space="preserve">Spring on the River</w:t>
      </w:r>
      <w:r>
        <w:rPr>
          <w:color w:val="000000"/>
          <w:sz w:val="24"/>
          <w:szCs w:val="24"/>
        </w:rPr>
        <w:br/>
        <w:t xml:space="preserve">Why do ye call the Poet lonely</w:t>
      </w:r>
      <w:r>
        <w:rPr>
          <w:color w:val="000000"/>
          <w:sz w:val="24"/>
          <w:szCs w:val="24"/>
        </w:rPr>
        <w:br/>
        <w:t xml:space="preserve">Heat</w:t>
      </w:r>
      <w:r>
        <w:rPr>
          <w:color w:val="000000"/>
          <w:sz w:val="24"/>
          <w:szCs w:val="24"/>
        </w:rPr>
        <w:br/>
        <w:t xml:space="preserve">Among the Timothy</w:t>
      </w:r>
      <w:r>
        <w:rPr>
          <w:color w:val="000000"/>
          <w:sz w:val="24"/>
          <w:szCs w:val="24"/>
        </w:rPr>
        <w:br/>
        <w:t xml:space="preserve">Freedom</w:t>
      </w:r>
      <w:r>
        <w:rPr>
          <w:color w:val="000000"/>
          <w:sz w:val="24"/>
          <w:szCs w:val="24"/>
        </w:rPr>
        <w:br/>
        <w:t xml:space="preserve">Morning on the Lievres</w:t>
      </w:r>
      <w:r>
        <w:rPr>
          <w:color w:val="000000"/>
          <w:sz w:val="24"/>
          <w:szCs w:val="24"/>
        </w:rPr>
        <w:br/>
        <w:t xml:space="preserve">In October</w:t>
      </w:r>
      <w:r>
        <w:rPr>
          <w:color w:val="000000"/>
          <w:sz w:val="24"/>
          <w:szCs w:val="24"/>
        </w:rPr>
        <w:br/>
        <w:t xml:space="preserve">Lament of the Winds</w:t>
      </w:r>
      <w:r>
        <w:rPr>
          <w:color w:val="000000"/>
          <w:sz w:val="24"/>
          <w:szCs w:val="24"/>
        </w:rPr>
        <w:br/>
        <w:t xml:space="preserve">Ballade of Summer’s Sleep</w:t>
      </w:r>
      <w:r>
        <w:rPr>
          <w:color w:val="000000"/>
          <w:sz w:val="24"/>
          <w:szCs w:val="24"/>
        </w:rPr>
        <w:br/>
        <w:t xml:space="preserve">Winter</w:t>
      </w:r>
      <w:r>
        <w:rPr>
          <w:color w:val="000000"/>
          <w:sz w:val="24"/>
          <w:szCs w:val="24"/>
        </w:rPr>
        <w:br/>
        <w:t xml:space="preserve">Winter Hues Recalled</w:t>
      </w:r>
      <w:r>
        <w:rPr>
          <w:color w:val="000000"/>
          <w:sz w:val="24"/>
          <w:szCs w:val="24"/>
        </w:rPr>
        <w:br/>
        <w:t xml:space="preserve">Storm</w:t>
      </w:r>
      <w:r>
        <w:rPr>
          <w:color w:val="000000"/>
          <w:sz w:val="24"/>
          <w:szCs w:val="24"/>
        </w:rPr>
        <w:br/>
        <w:t xml:space="preserve">Midnight</w:t>
      </w:r>
      <w:r>
        <w:rPr>
          <w:color w:val="000000"/>
          <w:sz w:val="24"/>
          <w:szCs w:val="24"/>
        </w:rPr>
        <w:br/>
        <w:t xml:space="preserve">Song of the Stream-Drops</w:t>
      </w:r>
      <w:r>
        <w:rPr>
          <w:color w:val="000000"/>
          <w:sz w:val="24"/>
          <w:szCs w:val="24"/>
        </w:rPr>
        <w:br/>
        <w:t xml:space="preserve">Between the Rapids</w:t>
      </w:r>
      <w:r>
        <w:rPr>
          <w:color w:val="000000"/>
          <w:sz w:val="24"/>
          <w:szCs w:val="24"/>
        </w:rPr>
        <w:br/>
        <w:t xml:space="preserve">New Year’s Eve</w:t>
      </w:r>
      <w:r>
        <w:rPr>
          <w:color w:val="000000"/>
          <w:sz w:val="24"/>
          <w:szCs w:val="24"/>
        </w:rPr>
        <w:br/>
        <w:t xml:space="preserve">Unrest</w:t>
      </w:r>
      <w:r>
        <w:rPr>
          <w:color w:val="000000"/>
          <w:sz w:val="24"/>
          <w:szCs w:val="24"/>
        </w:rPr>
        <w:br/>
        <w:t xml:space="preserve">Song</w:t>
      </w:r>
      <w:r>
        <w:rPr>
          <w:color w:val="000000"/>
          <w:sz w:val="24"/>
          <w:szCs w:val="24"/>
        </w:rPr>
        <w:br/>
        <w:t xml:space="preserve">One Day</w:t>
      </w:r>
      <w:r>
        <w:rPr>
          <w:color w:val="000000"/>
          <w:sz w:val="24"/>
          <w:szCs w:val="24"/>
        </w:rPr>
        <w:br/>
        <w:t xml:space="preserve">Sleep</w:t>
      </w:r>
      <w:r>
        <w:rPr>
          <w:color w:val="000000"/>
          <w:sz w:val="24"/>
          <w:szCs w:val="24"/>
        </w:rPr>
        <w:br/>
        <w:t xml:space="preserve">Three Flower Petals</w:t>
      </w:r>
      <w:r>
        <w:rPr>
          <w:color w:val="000000"/>
          <w:sz w:val="24"/>
          <w:szCs w:val="24"/>
        </w:rPr>
        <w:br/>
        <w:t xml:space="preserve">Passion</w:t>
      </w:r>
      <w:r>
        <w:rPr>
          <w:color w:val="000000"/>
          <w:sz w:val="24"/>
          <w:szCs w:val="24"/>
        </w:rPr>
        <w:br/>
        <w:t xml:space="preserve">A Ballade of Waiting</w:t>
      </w:r>
      <w:r>
        <w:rPr>
          <w:color w:val="000000"/>
          <w:sz w:val="24"/>
          <w:szCs w:val="24"/>
        </w:rPr>
        <w:br/>
        <w:t xml:space="preserve">Before Sleep</w:t>
      </w:r>
      <w:r>
        <w:rPr>
          <w:color w:val="000000"/>
          <w:sz w:val="24"/>
          <w:szCs w:val="24"/>
        </w:rPr>
        <w:br/>
        <w:t xml:space="preserve">A Song</w:t>
      </w:r>
      <w:r>
        <w:rPr>
          <w:color w:val="000000"/>
          <w:sz w:val="24"/>
          <w:szCs w:val="24"/>
        </w:rPr>
        <w:br/>
        <w:t xml:space="preserve">What Do Poets Want With Gold? </w:t>
      </w:r>
      <w:r>
        <w:rPr>
          <w:color w:val="000000"/>
          <w:sz w:val="24"/>
          <w:szCs w:val="24"/>
        </w:rPr>
        <w:br/>
        <w:t xml:space="preserve">The King’s Sabbath</w:t>
      </w:r>
      <w:r>
        <w:rPr>
          <w:color w:val="000000"/>
          <w:sz w:val="24"/>
          <w:szCs w:val="24"/>
        </w:rPr>
        <w:br/>
        <w:t xml:space="preserve">The Little Handmaiden</w:t>
      </w:r>
      <w:r>
        <w:rPr>
          <w:color w:val="000000"/>
          <w:sz w:val="24"/>
          <w:szCs w:val="24"/>
        </w:rPr>
        <w:br/>
        <w:t xml:space="preserve">Abu Midjan</w:t>
      </w:r>
      <w:r>
        <w:rPr>
          <w:color w:val="000000"/>
          <w:sz w:val="24"/>
          <w:szCs w:val="24"/>
        </w:rPr>
        <w:br/>
        <w:t xml:space="preserve">The Weaver</w:t>
      </w:r>
      <w:r>
        <w:rPr>
          <w:color w:val="000000"/>
          <w:sz w:val="24"/>
          <w:szCs w:val="24"/>
        </w:rPr>
        <w:br/>
        <w:t xml:space="preserve">The Three Pilgrims</w:t>
      </w:r>
      <w:r>
        <w:rPr>
          <w:color w:val="000000"/>
          <w:sz w:val="24"/>
          <w:szCs w:val="24"/>
        </w:rPr>
        <w:br/>
        <w:t xml:space="preserve">The Coming of Winter</w:t>
      </w:r>
      <w:r>
        <w:rPr>
          <w:color w:val="000000"/>
          <w:sz w:val="24"/>
          <w:szCs w:val="24"/>
        </w:rPr>
        <w:br/>
        <w:t xml:space="preserve">Easter Eve</w:t>
      </w:r>
      <w:r>
        <w:rPr>
          <w:color w:val="000000"/>
          <w:sz w:val="24"/>
          <w:szCs w:val="24"/>
        </w:rPr>
        <w:br/>
        <w:t xml:space="preserve">The Organist</w:t>
      </w:r>
      <w:r>
        <w:rPr>
          <w:color w:val="000000"/>
          <w:sz w:val="24"/>
          <w:szCs w:val="24"/>
        </w:rPr>
        <w:br/>
        <w:t xml:space="preserve">The Monk</w:t>
      </w:r>
      <w:r>
        <w:rPr>
          <w:color w:val="000000"/>
          <w:sz w:val="24"/>
          <w:szCs w:val="24"/>
        </w:rPr>
        <w:br/>
        <w:t xml:space="preserve">The Child’s Music Lesson</w:t>
      </w:r>
      <w:r>
        <w:rPr>
          <w:color w:val="000000"/>
          <w:sz w:val="24"/>
          <w:szCs w:val="24"/>
        </w:rPr>
        <w:br/>
        <w:t xml:space="preserve">An Athenian Reverie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  SONNETS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Love-Doubt</w:t>
      </w:r>
      <w:r>
        <w:rPr>
          <w:color w:val="000000"/>
          <w:sz w:val="24"/>
          <w:szCs w:val="24"/>
        </w:rPr>
        <w:br/>
        <w:t xml:space="preserve">Perfect Love</w:t>
      </w:r>
      <w:r>
        <w:rPr>
          <w:color w:val="000000"/>
          <w:sz w:val="24"/>
          <w:szCs w:val="24"/>
        </w:rPr>
        <w:br/>
        <w:t xml:space="preserve">Love-Wonder</w:t>
      </w:r>
      <w:r>
        <w:rPr>
          <w:color w:val="000000"/>
          <w:sz w:val="24"/>
          <w:szCs w:val="24"/>
        </w:rPr>
        <w:br/>
        <w:t xml:space="preserve">Comfort</w:t>
      </w:r>
      <w:r>
        <w:rPr>
          <w:color w:val="000000"/>
          <w:sz w:val="24"/>
          <w:szCs w:val="24"/>
        </w:rPr>
        <w:br/>
        <w:t xml:space="preserve">Despondency</w:t>
      </w:r>
      <w:r>
        <w:rPr>
          <w:color w:val="000000"/>
          <w:sz w:val="24"/>
          <w:szCs w:val="24"/>
        </w:rPr>
        <w:br/>
        <w:t xml:space="preserve">Outlook</w:t>
      </w:r>
      <w:r>
        <w:rPr>
          <w:color w:val="000000"/>
          <w:sz w:val="24"/>
          <w:szCs w:val="24"/>
        </w:rPr>
        <w:br/>
        <w:t xml:space="preserve">Gentleness</w:t>
      </w:r>
      <w:r>
        <w:rPr>
          <w:color w:val="000000"/>
          <w:sz w:val="24"/>
          <w:szCs w:val="24"/>
        </w:rPr>
        <w:br/>
        <w:t xml:space="preserve">A Prayer</w:t>
      </w:r>
      <w:r>
        <w:rPr>
          <w:color w:val="000000"/>
          <w:sz w:val="24"/>
          <w:szCs w:val="24"/>
        </w:rPr>
        <w:br/>
        <w:t xml:space="preserve">Music</w:t>
      </w:r>
      <w:r>
        <w:rPr>
          <w:color w:val="000000"/>
          <w:sz w:val="24"/>
          <w:szCs w:val="24"/>
        </w:rPr>
        <w:br/>
        <w:t xml:space="preserve">Knowledge</w:t>
      </w:r>
      <w:r>
        <w:rPr>
          <w:color w:val="000000"/>
          <w:sz w:val="24"/>
          <w:szCs w:val="24"/>
        </w:rPr>
        <w:br/>
        <w:t xml:space="preserve">Sight</w:t>
      </w:r>
      <w:r>
        <w:rPr>
          <w:color w:val="000000"/>
          <w:sz w:val="24"/>
          <w:szCs w:val="24"/>
        </w:rPr>
        <w:br/>
        <w:t xml:space="preserve">An Old Lesson from the Fields</w:t>
      </w:r>
      <w:r>
        <w:rPr>
          <w:color w:val="000000"/>
          <w:sz w:val="24"/>
          <w:szCs w:val="24"/>
        </w:rPr>
        <w:br/>
        <w:t xml:space="preserve">Winter-Thought</w:t>
      </w:r>
      <w:r>
        <w:rPr>
          <w:color w:val="000000"/>
          <w:sz w:val="24"/>
          <w:szCs w:val="24"/>
        </w:rPr>
        <w:br/>
        <w:t xml:space="preserve">Deeds</w:t>
      </w:r>
      <w:r>
        <w:rPr>
          <w:color w:val="000000"/>
          <w:sz w:val="24"/>
          <w:szCs w:val="24"/>
        </w:rPr>
        <w:br/>
        <w:t xml:space="preserve">Aspiration</w:t>
      </w:r>
      <w:r>
        <w:rPr>
          <w:color w:val="000000"/>
          <w:sz w:val="24"/>
          <w:szCs w:val="24"/>
        </w:rPr>
        <w:br/>
        <w:t xml:space="preserve">The Poets</w:t>
      </w:r>
      <w:r>
        <w:rPr>
          <w:color w:val="000000"/>
          <w:sz w:val="24"/>
          <w:szCs w:val="24"/>
        </w:rPr>
        <w:br/>
        <w:t xml:space="preserve">The Truth</w:t>
      </w:r>
      <w:r>
        <w:rPr>
          <w:color w:val="000000"/>
          <w:sz w:val="24"/>
          <w:szCs w:val="24"/>
        </w:rPr>
        <w:br/>
        <w:t xml:space="preserve">The Martyrs</w:t>
      </w:r>
      <w:r>
        <w:rPr>
          <w:color w:val="000000"/>
          <w:sz w:val="24"/>
          <w:szCs w:val="24"/>
        </w:rPr>
        <w:br/>
        <w:t xml:space="preserve">A Night of Storm</w:t>
      </w:r>
      <w:r>
        <w:rPr>
          <w:color w:val="000000"/>
          <w:sz w:val="24"/>
          <w:szCs w:val="24"/>
        </w:rPr>
        <w:br/>
        <w:t xml:space="preserve">The Railway Station</w:t>
      </w:r>
      <w:r>
        <w:rPr>
          <w:color w:val="000000"/>
          <w:sz w:val="24"/>
          <w:szCs w:val="24"/>
        </w:rPr>
        <w:br/>
        <w:t xml:space="preserve">A Forecast</w:t>
      </w:r>
      <w:r>
        <w:rPr>
          <w:color w:val="000000"/>
          <w:sz w:val="24"/>
          <w:szCs w:val="24"/>
        </w:rPr>
        <w:br/>
        <w:t xml:space="preserve">In November</w:t>
      </w:r>
      <w:r>
        <w:rPr>
          <w:color w:val="000000"/>
          <w:sz w:val="24"/>
          <w:szCs w:val="24"/>
        </w:rPr>
        <w:br/>
        <w:t xml:space="preserve">The City</w:t>
      </w:r>
      <w:r>
        <w:rPr>
          <w:color w:val="000000"/>
          <w:sz w:val="24"/>
          <w:szCs w:val="24"/>
        </w:rPr>
        <w:br/>
        <w:t xml:space="preserve">Midsummer Night</w:t>
      </w:r>
      <w:r>
        <w:rPr>
          <w:color w:val="000000"/>
          <w:sz w:val="24"/>
          <w:szCs w:val="24"/>
        </w:rPr>
        <w:br/>
        <w:t xml:space="preserve">The Loons</w:t>
      </w:r>
      <w:r>
        <w:rPr>
          <w:color w:val="000000"/>
          <w:sz w:val="24"/>
          <w:szCs w:val="24"/>
        </w:rPr>
        <w:br/>
        <w:t xml:space="preserve">March</w:t>
      </w:r>
      <w:r>
        <w:rPr>
          <w:color w:val="000000"/>
          <w:sz w:val="24"/>
          <w:szCs w:val="24"/>
        </w:rPr>
        <w:br/>
        <w:t xml:space="preserve">Solitude</w:t>
      </w:r>
      <w:r>
        <w:rPr>
          <w:color w:val="000000"/>
          <w:sz w:val="24"/>
          <w:szCs w:val="24"/>
        </w:rPr>
        <w:br/>
        <w:t xml:space="preserve">Autumn Maples</w:t>
      </w:r>
      <w:r>
        <w:rPr>
          <w:color w:val="000000"/>
          <w:sz w:val="24"/>
          <w:szCs w:val="24"/>
        </w:rPr>
        <w:br/>
        <w:t xml:space="preserve">The Dog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POEMS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AMONG THE MILLET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dew is gleaming in the grass,</w:t>
      </w:r>
      <w:r>
        <w:rPr>
          <w:color w:val="000000"/>
          <w:sz w:val="24"/>
          <w:szCs w:val="24"/>
        </w:rPr>
        <w:br/>
        <w:t xml:space="preserve">  The morning hours are seven,</w:t>
      </w:r>
      <w:r>
        <w:rPr>
          <w:color w:val="000000"/>
          <w:sz w:val="24"/>
          <w:szCs w:val="24"/>
        </w:rPr>
        <w:br/>
        <w:t xml:space="preserve">And I am fain to watch you pass,</w:t>
      </w:r>
      <w:r>
        <w:rPr>
          <w:color w:val="000000"/>
          <w:sz w:val="24"/>
          <w:szCs w:val="24"/>
        </w:rPr>
        <w:br/>
        <w:t xml:space="preserve">  Ye soft white clouds of heaven.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stray and gather, part and fold;</w:t>
      </w:r>
      <w:r>
        <w:rPr>
          <w:color w:val="000000"/>
          <w:sz w:val="24"/>
          <w:szCs w:val="24"/>
        </w:rPr>
        <w:br/>
        <w:t xml:space="preserve">  The wind alone can tame you;</w:t>
      </w:r>
      <w:r>
        <w:rPr>
          <w:color w:val="000000"/>
          <w:sz w:val="24"/>
          <w:szCs w:val="24"/>
        </w:rPr>
        <w:br/>
        <w:t xml:space="preserve">I think of what in time of old</w:t>
      </w:r>
      <w:r>
        <w:rPr>
          <w:color w:val="000000"/>
          <w:sz w:val="24"/>
          <w:szCs w:val="24"/>
        </w:rPr>
        <w:br/>
        <w:t xml:space="preserve">  The poets loved to name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called you sheep, the sky your sward,</w:t>
      </w:r>
      <w:r>
        <w:rPr>
          <w:color w:val="000000"/>
          <w:sz w:val="24"/>
          <w:szCs w:val="24"/>
        </w:rPr>
        <w:br/>
        <w:t xml:space="preserve">  A field without a reaper;</w:t>
      </w:r>
      <w:r>
        <w:rPr>
          <w:color w:val="000000"/>
          <w:sz w:val="24"/>
          <w:szCs w:val="24"/>
        </w:rPr>
        <w:br/>
        <w:t xml:space="preserve">They called the shining sun your lord,</w:t>
      </w:r>
      <w:r>
        <w:rPr>
          <w:color w:val="000000"/>
          <w:sz w:val="24"/>
          <w:szCs w:val="24"/>
        </w:rPr>
        <w:br/>
        <w:t xml:space="preserve">  The shepherd wind your keeper.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Your sweetest poets I will deem</w:t>
      </w:r>
      <w:r>
        <w:rPr>
          <w:color w:val="000000"/>
          <w:sz w:val="24"/>
          <w:szCs w:val="24"/>
        </w:rPr>
        <w:br/>
        <w:t xml:space="preserve">  The men of old for moulding</w:t>
      </w:r>
      <w:r>
        <w:rPr>
          <w:color w:val="000000"/>
          <w:sz w:val="24"/>
          <w:szCs w:val="24"/>
        </w:rPr>
        <w:br/>
        <w:t xml:space="preserve">In simple beauty such a dream,</w:t>
      </w:r>
      <w:r>
        <w:rPr>
          <w:color w:val="000000"/>
          <w:sz w:val="24"/>
          <w:szCs w:val="24"/>
        </w:rPr>
        <w:br/>
        <w:t xml:space="preserve">  And I could lie beholding,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daisies in the meadow toss,</w:t>
      </w:r>
      <w:r>
        <w:rPr>
          <w:color w:val="000000"/>
          <w:sz w:val="24"/>
          <w:szCs w:val="24"/>
        </w:rPr>
        <w:br/>
        <w:t xml:space="preserve">  The wind from morn till even,</w:t>
      </w:r>
      <w:r>
        <w:rPr>
          <w:color w:val="000000"/>
          <w:sz w:val="24"/>
          <w:szCs w:val="24"/>
        </w:rPr>
        <w:br/>
        <w:t xml:space="preserve">Forever shepherd you across</w:t>
      </w:r>
      <w:r>
        <w:rPr>
          <w:color w:val="000000"/>
          <w:sz w:val="24"/>
          <w:szCs w:val="24"/>
        </w:rPr>
        <w:br/>
        <w:t xml:space="preserve">  The shining field of heaven.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APRIL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Pale season, watcher in unvexed suspense,</w:t>
      </w:r>
      <w:r>
        <w:rPr>
          <w:color w:val="000000"/>
          <w:sz w:val="24"/>
          <w:szCs w:val="24"/>
        </w:rPr>
        <w:br/>
        <w:t xml:space="preserve">Still priestess of the patient middle day,</w:t>
      </w:r>
      <w:r>
        <w:rPr>
          <w:color w:val="000000"/>
          <w:sz w:val="24"/>
          <w:szCs w:val="24"/>
        </w:rPr>
        <w:br/>
        <w:t xml:space="preserve">Betwixt wild March’s humored petulance</w:t>
      </w:r>
      <w:r>
        <w:rPr>
          <w:color w:val="000000"/>
          <w:sz w:val="24"/>
          <w:szCs w:val="24"/>
        </w:rPr>
        <w:br/>
        <w:t xml:space="preserve">And the warm wooing of green kirtled May,</w:t>
      </w:r>
      <w:r>
        <w:rPr>
          <w:color w:val="000000"/>
          <w:sz w:val="24"/>
          <w:szCs w:val="24"/>
        </w:rPr>
        <w:br/>
        <w:t xml:space="preserve">Maid month of sunny peace and sober grey,</w:t>
      </w:r>
      <w:r>
        <w:rPr>
          <w:color w:val="000000"/>
          <w:sz w:val="24"/>
          <w:szCs w:val="24"/>
        </w:rPr>
        <w:br/>
        <w:t xml:space="preserve">Weaver of flowers in sunward glades that ring</w:t>
      </w:r>
      <w:r>
        <w:rPr>
          <w:color w:val="000000"/>
          <w:sz w:val="24"/>
          <w:szCs w:val="24"/>
        </w:rPr>
        <w:br/>
        <w:t xml:space="preserve">With murmur of libation to the spring: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memory of pain, all past, is peace,</w:t>
      </w:r>
      <w:r>
        <w:rPr>
          <w:color w:val="000000"/>
          <w:sz w:val="24"/>
          <w:szCs w:val="24"/>
        </w:rPr>
        <w:br/>
        <w:t xml:space="preserve">And joy, dream-tasted, hath the deepest cheer,</w:t>
      </w:r>
      <w:r>
        <w:rPr>
          <w:color w:val="000000"/>
          <w:sz w:val="24"/>
          <w:szCs w:val="24"/>
        </w:rPr>
        <w:br/>
        <w:t xml:space="preserve">So art thou sweetest of all months that lease</w:t>
      </w:r>
      <w:r>
        <w:rPr>
          <w:color w:val="000000"/>
          <w:sz w:val="24"/>
          <w:szCs w:val="24"/>
        </w:rPr>
        <w:br/>
        <w:t xml:space="preserve">The twelve short spaces of the flying year. </w:t>
      </w:r>
      <w:r>
        <w:rPr>
          <w:color w:val="000000"/>
          <w:sz w:val="24"/>
          <w:szCs w:val="24"/>
        </w:rPr>
        <w:br/>
        <w:t xml:space="preserve">The bloomless days are dead, and frozen fear</w:t>
      </w:r>
      <w:r>
        <w:rPr>
          <w:color w:val="000000"/>
          <w:sz w:val="24"/>
          <w:szCs w:val="24"/>
        </w:rPr>
        <w:br/>
        <w:t xml:space="preserve">No more for many moons shall vex the earth,</w:t>
      </w:r>
      <w:r>
        <w:rPr>
          <w:color w:val="000000"/>
          <w:sz w:val="24"/>
          <w:szCs w:val="24"/>
        </w:rPr>
        <w:br/>
        <w:t xml:space="preserve">Dreaming of summer and fruit laden mirth.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grey song-sparrows full of spring have sung</w:t>
      </w:r>
      <w:r>
        <w:rPr>
          <w:color w:val="000000"/>
          <w:sz w:val="24"/>
          <w:szCs w:val="24"/>
        </w:rPr>
        <w:br/>
        <w:t xml:space="preserve">Their clear thin silvery tunes in leafless trees;</w:t>
      </w:r>
      <w:r>
        <w:rPr>
          <w:color w:val="000000"/>
          <w:sz w:val="24"/>
          <w:szCs w:val="24"/>
        </w:rPr>
        <w:br/>
        <w:t xml:space="preserve">The robin hops, and whistles, and among</w:t>
      </w:r>
      <w:r>
        <w:rPr>
          <w:color w:val="000000"/>
          <w:sz w:val="24"/>
          <w:szCs w:val="24"/>
        </w:rPr>
        <w:br/>
        <w:t xml:space="preserve">The silver-tasseled poplars the brown bees</w:t>
      </w:r>
      <w:r>
        <w:rPr>
          <w:color w:val="000000"/>
          <w:sz w:val="24"/>
          <w:szCs w:val="24"/>
        </w:rPr>
        <w:br/>
        <w:t xml:space="preserve">Murmur faint dreams of summer harvestries: </w:t>
      </w:r>
      <w:r>
        <w:rPr>
          <w:color w:val="000000"/>
          <w:sz w:val="24"/>
          <w:szCs w:val="24"/>
        </w:rPr>
        <w:br/>
        <w:t xml:space="preserve">The creamy sun at even scatters down</w:t>
      </w:r>
      <w:r>
        <w:rPr>
          <w:color w:val="000000"/>
          <w:sz w:val="24"/>
          <w:szCs w:val="24"/>
        </w:rPr>
        <w:br/>
        <w:t xml:space="preserve">A gold-green mist across the murmuring town.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the slow streams the frogs all day and night</w:t>
      </w:r>
      <w:r>
        <w:rPr>
          <w:color w:val="000000"/>
          <w:sz w:val="24"/>
          <w:szCs w:val="24"/>
        </w:rPr>
        <w:br/>
        <w:t xml:space="preserve">Dream without thought of pain or heed of ill,</w:t>
      </w:r>
      <w:r>
        <w:rPr>
          <w:color w:val="000000"/>
          <w:sz w:val="24"/>
          <w:szCs w:val="24"/>
        </w:rPr>
        <w:br/>
        <w:t xml:space="preserve">Watching the long warm silent hours take flight,</w:t>
      </w:r>
      <w:r>
        <w:rPr>
          <w:color w:val="000000"/>
          <w:sz w:val="24"/>
          <w:szCs w:val="24"/>
        </w:rPr>
        <w:br/>
        <w:t xml:space="preserve">And ever with soft throats that pulse and thrill,</w:t>
      </w:r>
      <w:r>
        <w:rPr>
          <w:color w:val="000000"/>
          <w:sz w:val="24"/>
          <w:szCs w:val="24"/>
        </w:rPr>
        <w:br/>
        <w:t xml:space="preserve">From the pale-weeded shallows trill and trill,</w:t>
      </w:r>
      <w:r>
        <w:rPr>
          <w:color w:val="000000"/>
          <w:sz w:val="24"/>
          <w:szCs w:val="24"/>
        </w:rPr>
        <w:br/>
        <w:t xml:space="preserve">Tremulous sweet voices, flute-like, answering</w:t>
      </w:r>
      <w:r>
        <w:rPr>
          <w:color w:val="000000"/>
          <w:sz w:val="24"/>
          <w:szCs w:val="24"/>
        </w:rPr>
        <w:br/>
        <w:t xml:space="preserve">One to another glorying in the 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day across the ever-cloven soil,</w:t>
      </w:r>
      <w:r>
        <w:rPr>
          <w:color w:val="000000"/>
          <w:sz w:val="24"/>
          <w:szCs w:val="24"/>
        </w:rPr>
        <w:br/>
        <w:t xml:space="preserve">Strong horses labour, steaming in the sun,</w:t>
      </w:r>
      <w:r>
        <w:rPr>
          <w:color w:val="000000"/>
          <w:sz w:val="24"/>
          <w:szCs w:val="24"/>
        </w:rPr>
        <w:br/>
        <w:t xml:space="preserve">Down the long furrows with slow straining toil,</w:t>
      </w:r>
      <w:r>
        <w:rPr>
          <w:color w:val="000000"/>
          <w:sz w:val="24"/>
          <w:szCs w:val="24"/>
        </w:rPr>
        <w:br/>
        <w:t xml:space="preserve">Turning the brown of clean layers; and one by one</w:t>
      </w:r>
      <w:r>
        <w:rPr>
          <w:color w:val="000000"/>
          <w:sz w:val="24"/>
          <w:szCs w:val="24"/>
        </w:rPr>
        <w:br/>
        <w:t xml:space="preserve">The crows gloom over them till daylight done</w:t>
      </w:r>
      <w:r>
        <w:rPr>
          <w:color w:val="000000"/>
          <w:sz w:val="24"/>
          <w:szCs w:val="24"/>
        </w:rPr>
        <w:br/>
        <w:t xml:space="preserve">Finds them asleep somewhere in dusked lines</w:t>
      </w:r>
      <w:r>
        <w:rPr>
          <w:color w:val="000000"/>
          <w:sz w:val="24"/>
          <w:szCs w:val="24"/>
        </w:rPr>
        <w:br/>
        <w:t xml:space="preserve">Beyond the wheatlands in the northern pines.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old year’s cloaking of brown leaves, that bind</w:t>
      </w:r>
      <w:r>
        <w:rPr>
          <w:color w:val="000000"/>
          <w:sz w:val="24"/>
          <w:szCs w:val="24"/>
        </w:rPr>
        <w:br/>
        <w:t xml:space="preserve">The forest floor-ways, plated close and true—­</w:t>
      </w:r>
      <w:r>
        <w:rPr>
          <w:color w:val="000000"/>
          <w:sz w:val="24"/>
          <w:szCs w:val="24"/>
        </w:rPr>
        <w:br/>
        <w:t xml:space="preserve">The last love’s labour of the autumn wind—­</w:t>
      </w:r>
      <w:r>
        <w:rPr>
          <w:color w:val="000000"/>
          <w:sz w:val="24"/>
          <w:szCs w:val="24"/>
        </w:rPr>
        <w:br/>
        <w:t xml:space="preserve">Is broken with curled flower buds white and blue</w:t>
      </w:r>
      <w:r>
        <w:rPr>
          <w:color w:val="000000"/>
          <w:sz w:val="24"/>
          <w:szCs w:val="24"/>
        </w:rPr>
        <w:br/>
        <w:t xml:space="preserve">In all the matted hollows and speared through</w:t>
      </w:r>
      <w:r>
        <w:rPr>
          <w:color w:val="000000"/>
          <w:sz w:val="24"/>
          <w:szCs w:val="24"/>
        </w:rPr>
        <w:br/>
        <w:t xml:space="preserve">With thousand serpent-spotted blades up-sprung,</w:t>
      </w:r>
      <w:r>
        <w:rPr>
          <w:color w:val="000000"/>
          <w:sz w:val="24"/>
          <w:szCs w:val="24"/>
        </w:rPr>
        <w:br/>
        <w:t xml:space="preserve">Yet bloomless, of the slender adder-tongue.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warm noon the south wind creeps and cools,</w:t>
      </w:r>
      <w:r>
        <w:rPr>
          <w:color w:val="000000"/>
          <w:sz w:val="24"/>
          <w:szCs w:val="24"/>
        </w:rPr>
        <w:br/>
        <w:t xml:space="preserve">Where the red-budded stems of maples throw</w:t>
      </w:r>
      <w:r>
        <w:rPr>
          <w:color w:val="000000"/>
          <w:sz w:val="24"/>
          <w:szCs w:val="24"/>
        </w:rPr>
        <w:br/>
        <w:t xml:space="preserve">Still tangled etchings on the amber pools,</w:t>
      </w:r>
      <w:r>
        <w:rPr>
          <w:color w:val="000000"/>
          <w:sz w:val="24"/>
          <w:szCs w:val="24"/>
        </w:rPr>
        <w:br/>
        <w:t xml:space="preserve">Quite silent now, forgetful of the slow</w:t>
      </w:r>
      <w:r>
        <w:rPr>
          <w:color w:val="000000"/>
          <w:sz w:val="24"/>
          <w:szCs w:val="24"/>
        </w:rPr>
        <w:br/>
        <w:t xml:space="preserve">Drip of the taps, the troughs, and trampled snow,</w:t>
      </w:r>
      <w:r>
        <w:rPr>
          <w:color w:val="000000"/>
          <w:sz w:val="24"/>
          <w:szCs w:val="24"/>
        </w:rPr>
        <w:br/>
        <w:t xml:space="preserve">The keen March mornings, and the silvering rime</w:t>
      </w:r>
      <w:r>
        <w:rPr>
          <w:color w:val="000000"/>
          <w:sz w:val="24"/>
          <w:szCs w:val="24"/>
        </w:rPr>
        <w:br/>
        <w:t xml:space="preserve">And mirthful labour of the sugar prime.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I have wandered with unwearied feet,</w:t>
      </w:r>
      <w:r>
        <w:rPr>
          <w:color w:val="000000"/>
          <w:sz w:val="24"/>
          <w:szCs w:val="24"/>
        </w:rPr>
        <w:br/>
        <w:t xml:space="preserve">All the long sweetness of an April day,</w:t>
      </w:r>
      <w:r>
        <w:rPr>
          <w:color w:val="000000"/>
          <w:sz w:val="24"/>
          <w:szCs w:val="24"/>
        </w:rPr>
        <w:br/>
        <w:t xml:space="preserve">Lulled with cool murmurs and the drowsy beat</w:t>
      </w:r>
      <w:r>
        <w:rPr>
          <w:color w:val="000000"/>
          <w:sz w:val="24"/>
          <w:szCs w:val="24"/>
        </w:rPr>
        <w:br/>
        <w:t xml:space="preserve">Of partridge wings in secret thickets grey,</w:t>
      </w:r>
      <w:r>
        <w:rPr>
          <w:color w:val="000000"/>
          <w:sz w:val="24"/>
          <w:szCs w:val="24"/>
        </w:rPr>
        <w:br/>
        <w:t xml:space="preserve">The marriage hymns of all the birds at play,</w:t>
      </w:r>
      <w:r>
        <w:rPr>
          <w:color w:val="000000"/>
          <w:sz w:val="24"/>
          <w:szCs w:val="24"/>
        </w:rPr>
        <w:br/>
        <w:t xml:space="preserve">The faces of sweet flowers, and easeful dreams</w:t>
      </w:r>
      <w:r>
        <w:rPr>
          <w:color w:val="000000"/>
          <w:sz w:val="24"/>
          <w:szCs w:val="24"/>
        </w:rPr>
        <w:br/>
        <w:t xml:space="preserve">Beside slow reaches of frog-haunted streams;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Wandered with happy feet, and quite forgot</w:t>
      </w:r>
      <w:r>
        <w:rPr>
          <w:color w:val="000000"/>
          <w:sz w:val="24"/>
          <w:szCs w:val="24"/>
        </w:rPr>
        <w:br/>
        <w:t xml:space="preserve">The shallow toil, the strife against the grain,</w:t>
      </w:r>
      <w:r>
        <w:rPr>
          <w:color w:val="000000"/>
          <w:sz w:val="24"/>
          <w:szCs w:val="24"/>
        </w:rPr>
        <w:br/>
        <w:t xml:space="preserve">Near souls, that hear us call, but answer not,</w:t>
      </w:r>
      <w:r>
        <w:rPr>
          <w:color w:val="000000"/>
          <w:sz w:val="24"/>
          <w:szCs w:val="24"/>
        </w:rPr>
        <w:br/>
        <w:t xml:space="preserve">The loneliness, perplexity and pain,</w:t>
      </w:r>
      <w:r>
        <w:rPr>
          <w:color w:val="000000"/>
          <w:sz w:val="24"/>
          <w:szCs w:val="24"/>
        </w:rPr>
        <w:br/>
        <w:t xml:space="preserve">And high thoughts cankered with an earthly stain</w:t>
      </w:r>
      <w:r>
        <w:rPr>
          <w:color w:val="000000"/>
          <w:sz w:val="24"/>
          <w:szCs w:val="24"/>
        </w:rPr>
        <w:br/>
        <w:t xml:space="preserve">And then the long draught emptied to the lees,</w:t>
      </w:r>
      <w:r>
        <w:rPr>
          <w:color w:val="000000"/>
          <w:sz w:val="24"/>
          <w:szCs w:val="24"/>
        </w:rPr>
        <w:br/>
        <w:t xml:space="preserve">I turn me homeward in slow pacing ease,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Cleaving the cedar shadows and the thin</w:t>
      </w:r>
      <w:r>
        <w:rPr>
          <w:color w:val="000000"/>
          <w:sz w:val="24"/>
          <w:szCs w:val="24"/>
        </w:rPr>
        <w:br/>
        <w:t xml:space="preserve">Mist of grey gnats that cloud the river shore,</w:t>
      </w:r>
      <w:r>
        <w:rPr>
          <w:color w:val="000000"/>
          <w:sz w:val="24"/>
          <w:szCs w:val="24"/>
        </w:rPr>
        <w:br/>
        <w:t xml:space="preserve">Sweet even choruses, that dance and spin</w:t>
      </w:r>
      <w:r>
        <w:rPr>
          <w:color w:val="000000"/>
          <w:sz w:val="24"/>
          <w:szCs w:val="24"/>
        </w:rPr>
        <w:br/>
        <w:t xml:space="preserve">Soft tangles in the sunset; and once more</w:t>
      </w:r>
      <w:r>
        <w:rPr>
          <w:color w:val="000000"/>
          <w:sz w:val="24"/>
          <w:szCs w:val="24"/>
        </w:rPr>
        <w:br/>
        <w:t xml:space="preserve">The city smites me with its dissonant roar. </w:t>
      </w:r>
      <w:r>
        <w:rPr>
          <w:color w:val="000000"/>
          <w:sz w:val="24"/>
          <w:szCs w:val="24"/>
        </w:rPr>
        <w:br/>
        <w:t xml:space="preserve">To its hot heart I pass, untroubled yet,</w:t>
      </w:r>
      <w:r>
        <w:rPr>
          <w:color w:val="000000"/>
          <w:sz w:val="24"/>
          <w:szCs w:val="24"/>
        </w:rPr>
        <w:br/>
        <w:t xml:space="preserve">Fed with calm hope, without desire or fret.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to the year’s first alter step I bring</w:t>
      </w:r>
      <w:r>
        <w:rPr>
          <w:color w:val="000000"/>
          <w:sz w:val="24"/>
          <w:szCs w:val="24"/>
        </w:rPr>
        <w:br/>
        <w:t xml:space="preserve">Gifts of meek song, and make my spirit free</w:t>
      </w:r>
      <w:r>
        <w:rPr>
          <w:color w:val="000000"/>
          <w:sz w:val="24"/>
          <w:szCs w:val="24"/>
        </w:rPr>
        <w:br/>
        <w:t xml:space="preserve">With the blind working if unanxious spring,</w:t>
      </w:r>
      <w:r>
        <w:rPr>
          <w:color w:val="000000"/>
          <w:sz w:val="24"/>
          <w:szCs w:val="24"/>
        </w:rPr>
        <w:br/>
        <w:t xml:space="preserve">Careless with her, whether the days that flee</w:t>
      </w:r>
      <w:r>
        <w:rPr>
          <w:color w:val="000000"/>
          <w:sz w:val="24"/>
          <w:szCs w:val="24"/>
        </w:rPr>
        <w:br/>
        <w:t xml:space="preserve">Pale drouth or golden-fruited plenty see,</w:t>
      </w:r>
      <w:r>
        <w:rPr>
          <w:color w:val="000000"/>
          <w:sz w:val="24"/>
          <w:szCs w:val="24"/>
        </w:rPr>
        <w:br/>
        <w:t xml:space="preserve">So that we toil, brothers, without distress,</w:t>
      </w:r>
      <w:r>
        <w:rPr>
          <w:color w:val="000000"/>
          <w:sz w:val="24"/>
          <w:szCs w:val="24"/>
        </w:rPr>
        <w:br/>
        <w:t xml:space="preserve">In calm-eyed peace and god-like blamelessness.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OCTOBER SUNSET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moment, the slim cloudflakes seem to lean</w:t>
      </w:r>
      <w:r>
        <w:rPr>
          <w:color w:val="000000"/>
          <w:sz w:val="24"/>
          <w:szCs w:val="24"/>
        </w:rPr>
        <w:br/>
        <w:t xml:space="preserve">With their sad sunward faces aureoled,</w:t>
      </w:r>
      <w:r>
        <w:rPr>
          <w:color w:val="000000"/>
          <w:sz w:val="24"/>
          <w:szCs w:val="24"/>
        </w:rPr>
        <w:br/>
        <w:t xml:space="preserve">And longing lips set downward brightening</w:t>
      </w:r>
      <w:r>
        <w:rPr>
          <w:color w:val="000000"/>
          <w:sz w:val="24"/>
          <w:szCs w:val="24"/>
        </w:rPr>
        <w:br/>
        <w:t xml:space="preserve">To take the last sweet hand kiss of the king,</w:t>
      </w:r>
      <w:r>
        <w:rPr>
          <w:color w:val="000000"/>
          <w:sz w:val="24"/>
          <w:szCs w:val="24"/>
        </w:rPr>
        <w:br/>
        <w:t xml:space="preserve">Gone down beyond the closing west acold;</w:t>
      </w:r>
      <w:r>
        <w:rPr>
          <w:color w:val="000000"/>
          <w:sz w:val="24"/>
          <w:szCs w:val="24"/>
        </w:rPr>
        <w:br/>
        <w:t xml:space="preserve">Paying no reverence to the slender queen,</w:t>
      </w:r>
      <w:r>
        <w:rPr>
          <w:color w:val="000000"/>
          <w:sz w:val="24"/>
          <w:szCs w:val="24"/>
        </w:rPr>
        <w:br/>
        <w:t xml:space="preserve">That like a curved olive leaf of gold</w:t>
      </w:r>
      <w:r>
        <w:rPr>
          <w:color w:val="000000"/>
          <w:sz w:val="24"/>
          <w:szCs w:val="24"/>
        </w:rPr>
        <w:br/>
        <w:t xml:space="preserve">Hangs low in heaven, rounded toward sun,</w:t>
      </w:r>
      <w:r>
        <w:rPr>
          <w:color w:val="000000"/>
          <w:sz w:val="24"/>
          <w:szCs w:val="24"/>
        </w:rPr>
        <w:br/>
        <w:t xml:space="preserve">Or the small stars that one by one unfold</w:t>
      </w:r>
      <w:r>
        <w:rPr>
          <w:color w:val="000000"/>
          <w:sz w:val="24"/>
          <w:szCs w:val="24"/>
        </w:rPr>
        <w:br/>
        <w:t xml:space="preserve">Down the gray border of the night begun.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FROGS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Breathers of wisdom won without a quest,</w:t>
      </w:r>
      <w:r>
        <w:rPr>
          <w:color w:val="000000"/>
          <w:sz w:val="24"/>
          <w:szCs w:val="24"/>
        </w:rPr>
        <w:br/>
        <w:t xml:space="preserve">  Quaint uncouth dreamers, voices high and strange,</w:t>
      </w:r>
      <w:r>
        <w:rPr>
          <w:color w:val="000000"/>
          <w:sz w:val="24"/>
          <w:szCs w:val="24"/>
        </w:rPr>
        <w:br/>
        <w:t xml:space="preserve">  Flutists of land where beauty hath no change,</w:t>
      </w:r>
      <w:r>
        <w:rPr>
          <w:color w:val="000000"/>
          <w:sz w:val="24"/>
          <w:szCs w:val="24"/>
        </w:rPr>
        <w:br/>
        <w:t xml:space="preserve">And wintery grief is a forgotten guest,</w:t>
      </w:r>
      <w:r>
        <w:rPr>
          <w:color w:val="000000"/>
          <w:sz w:val="24"/>
          <w:szCs w:val="24"/>
        </w:rPr>
        <w:br/>
        <w:t xml:space="preserve">Sweet murmurers of everlasting rest,</w:t>
      </w:r>
      <w:r>
        <w:rPr>
          <w:color w:val="000000"/>
          <w:sz w:val="24"/>
          <w:szCs w:val="24"/>
        </w:rPr>
        <w:br/>
        <w:t xml:space="preserve">  For whom glad days have ever yet to run,</w:t>
      </w:r>
      <w:r>
        <w:rPr>
          <w:color w:val="000000"/>
          <w:sz w:val="24"/>
          <w:szCs w:val="24"/>
        </w:rPr>
        <w:br/>
        <w:t xml:space="preserve">  And moments are as aeons, and the sun</w:t>
      </w:r>
      <w:r>
        <w:rPr>
          <w:color w:val="000000"/>
          <w:sz w:val="24"/>
          <w:szCs w:val="24"/>
        </w:rPr>
        <w:br/>
        <w:t xml:space="preserve">But ever sunken half-way toward the west.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Often to me who heard you in your day,</w:t>
      </w:r>
      <w:r>
        <w:rPr>
          <w:color w:val="000000"/>
          <w:sz w:val="24"/>
          <w:szCs w:val="24"/>
        </w:rPr>
        <w:br/>
        <w:t xml:space="preserve">  With close wrapt ears, it could not choose but seem</w:t>
      </w:r>
      <w:r>
        <w:rPr>
          <w:color w:val="000000"/>
          <w:sz w:val="24"/>
          <w:szCs w:val="24"/>
        </w:rPr>
        <w:br/>
        <w:t xml:space="preserve">That earth, our mother, searching in that way,</w:t>
      </w:r>
      <w:r>
        <w:rPr>
          <w:color w:val="000000"/>
          <w:sz w:val="24"/>
          <w:szCs w:val="24"/>
        </w:rPr>
        <w:br/>
        <w:t xml:space="preserve">  Men’s hearts might know her spirit’s inmost dream,</w:t>
      </w:r>
      <w:r>
        <w:rPr>
          <w:color w:val="000000"/>
          <w:sz w:val="24"/>
          <w:szCs w:val="24"/>
        </w:rPr>
        <w:br/>
        <w:t xml:space="preserve">    Ever at rest beneath life’s change and stir,</w:t>
      </w:r>
      <w:r>
        <w:rPr>
          <w:color w:val="000000"/>
          <w:sz w:val="24"/>
          <w:szCs w:val="24"/>
        </w:rPr>
        <w:br/>
        <w:t xml:space="preserve">    Made you her soul, and bade you pipe for her.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those mute days when spring was in her glee,</w:t>
      </w:r>
      <w:r>
        <w:rPr>
          <w:color w:val="000000"/>
          <w:sz w:val="24"/>
          <w:szCs w:val="24"/>
        </w:rPr>
        <w:br/>
        <w:t xml:space="preserve">  And hope was strong, we know not why or how,</w:t>
      </w:r>
      <w:r>
        <w:rPr>
          <w:color w:val="000000"/>
          <w:sz w:val="24"/>
          <w:szCs w:val="24"/>
        </w:rPr>
        <w:br/>
        <w:t xml:space="preserve">  And earthy, the mother, dreamed with brooding brow. </w:t>
      </w:r>
      <w:r>
        <w:rPr>
          <w:color w:val="000000"/>
          <w:sz w:val="24"/>
          <w:szCs w:val="24"/>
        </w:rPr>
        <w:br/>
        <w:t xml:space="preserve">Musing on life, and what the hours might be,</w:t>
      </w:r>
      <w:r>
        <w:rPr>
          <w:color w:val="000000"/>
          <w:sz w:val="24"/>
          <w:szCs w:val="24"/>
        </w:rPr>
        <w:br/>
        <w:t xml:space="preserve">When loves should ripen to maternity,</w:t>
      </w:r>
      <w:r>
        <w:rPr>
          <w:color w:val="000000"/>
          <w:sz w:val="24"/>
          <w:szCs w:val="24"/>
        </w:rPr>
        <w:br/>
        <w:t xml:space="preserve">  Then like high flutes in silvery interchange</w:t>
      </w:r>
      <w:r>
        <w:rPr>
          <w:color w:val="000000"/>
          <w:sz w:val="24"/>
          <w:szCs w:val="24"/>
        </w:rPr>
        <w:br/>
        <w:t xml:space="preserve">  Ye piped with voices still and sweet and strange,</w:t>
      </w:r>
      <w:r>
        <w:rPr>
          <w:color w:val="000000"/>
          <w:sz w:val="24"/>
          <w:szCs w:val="24"/>
        </w:rPr>
        <w:br/>
        <w:t xml:space="preserve">And ever as ye piped, on every tree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great buds swelled; among the pensive woods</w:t>
      </w:r>
      <w:r>
        <w:rPr>
          <w:color w:val="000000"/>
          <w:sz w:val="24"/>
          <w:szCs w:val="24"/>
        </w:rPr>
        <w:br/>
        <w:t xml:space="preserve">  The spirits of first flowers awoke and flung</w:t>
      </w:r>
      <w:r>
        <w:rPr>
          <w:color w:val="000000"/>
          <w:sz w:val="24"/>
          <w:szCs w:val="24"/>
        </w:rPr>
        <w:br/>
        <w:t xml:space="preserve">From buried faces the close fitting hoods,</w:t>
      </w:r>
      <w:r>
        <w:rPr>
          <w:color w:val="000000"/>
          <w:sz w:val="24"/>
          <w:szCs w:val="24"/>
        </w:rPr>
        <w:br/>
        <w:t xml:space="preserve">  And listened to your pining till they fell,</w:t>
      </w:r>
      <w:r>
        <w:rPr>
          <w:color w:val="000000"/>
          <w:sz w:val="24"/>
          <w:szCs w:val="24"/>
        </w:rPr>
        <w:br/>
        <w:t xml:space="preserve">  The frail spring-beauty with her perfumed bell,</w:t>
      </w:r>
      <w:r>
        <w:rPr>
          <w:color w:val="000000"/>
          <w:sz w:val="24"/>
          <w:szCs w:val="24"/>
        </w:rPr>
        <w:br/>
        <w:t xml:space="preserve">The wind-flower, and the spotted adder-tongue.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the day long, wherever pools might be</w:t>
      </w:r>
      <w:r>
        <w:rPr>
          <w:color w:val="000000"/>
          <w:sz w:val="24"/>
          <w:szCs w:val="24"/>
        </w:rPr>
        <w:br/>
        <w:t xml:space="preserve">  Among the golden meadows, where the air</w:t>
      </w:r>
      <w:r>
        <w:rPr>
          <w:color w:val="000000"/>
          <w:sz w:val="24"/>
          <w:szCs w:val="24"/>
        </w:rPr>
        <w:br/>
        <w:t xml:space="preserve">  Stood in a dream, as it were moored there</w:t>
      </w:r>
      <w:r>
        <w:rPr>
          <w:color w:val="000000"/>
          <w:sz w:val="24"/>
          <w:szCs w:val="24"/>
        </w:rPr>
        <w:br/>
        <w:t xml:space="preserve">Forever in a noon-tide reverie,</w:t>
      </w:r>
      <w:r>
        <w:rPr>
          <w:color w:val="000000"/>
          <w:sz w:val="24"/>
          <w:szCs w:val="24"/>
        </w:rPr>
        <w:br/>
        <w:t xml:space="preserve">Or where the bird made riot of their glee</w:t>
      </w:r>
      <w:r>
        <w:rPr>
          <w:color w:val="000000"/>
          <w:sz w:val="24"/>
          <w:szCs w:val="24"/>
        </w:rPr>
        <w:br/>
        <w:t xml:space="preserve">  In the still woods, and the hot sun shone down,</w:t>
      </w:r>
      <w:r>
        <w:rPr>
          <w:color w:val="000000"/>
          <w:sz w:val="24"/>
          <w:szCs w:val="24"/>
        </w:rPr>
        <w:br/>
        <w:t xml:space="preserve">  Crossed with warm lucent shadows on the brown</w:t>
      </w:r>
      <w:r>
        <w:rPr>
          <w:color w:val="000000"/>
          <w:sz w:val="24"/>
          <w:szCs w:val="24"/>
        </w:rPr>
        <w:br/>
        <w:t xml:space="preserve">Leaf-paven pools, that bubbled dreamily,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far away in whispering river meads</w:t>
      </w:r>
      <w:r>
        <w:rPr>
          <w:color w:val="000000"/>
          <w:sz w:val="24"/>
          <w:szCs w:val="24"/>
        </w:rPr>
        <w:br/>
        <w:t xml:space="preserve">  And watery marshes where the brooding noon,</w:t>
      </w:r>
      <w:r>
        <w:rPr>
          <w:color w:val="000000"/>
          <w:sz w:val="24"/>
          <w:szCs w:val="24"/>
        </w:rPr>
        <w:br/>
        <w:t xml:space="preserve">  Full with the wonder of its own secret boon,</w:t>
      </w:r>
      <w:r>
        <w:rPr>
          <w:color w:val="000000"/>
          <w:sz w:val="24"/>
          <w:szCs w:val="24"/>
        </w:rPr>
        <w:br/>
        <w:t xml:space="preserve">Nestled and slept among the noiseless reeds,</w:t>
      </w:r>
      <w:r>
        <w:rPr>
          <w:color w:val="000000"/>
          <w:sz w:val="24"/>
          <w:szCs w:val="24"/>
        </w:rPr>
        <w:br/>
        <w:t xml:space="preserve">  Ye sat and murmured, motionless as they,</w:t>
      </w:r>
      <w:r>
        <w:rPr>
          <w:color w:val="000000"/>
          <w:sz w:val="24"/>
          <w:szCs w:val="24"/>
        </w:rPr>
        <w:br/>
        <w:t xml:space="preserve">  With eyes that dreamed beyond the night and 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day passed and over heaven’s height,</w:t>
      </w:r>
      <w:r>
        <w:rPr>
          <w:color w:val="000000"/>
          <w:sz w:val="24"/>
          <w:szCs w:val="24"/>
        </w:rPr>
        <w:br/>
        <w:t xml:space="preserve">  Thin with the many stars and cool with dew,</w:t>
      </w:r>
      <w:r>
        <w:rPr>
          <w:color w:val="000000"/>
          <w:sz w:val="24"/>
          <w:szCs w:val="24"/>
        </w:rPr>
        <w:br/>
        <w:t xml:space="preserve">  The fingers of the deep hours slowly drew</w:t>
      </w:r>
      <w:r>
        <w:rPr>
          <w:color w:val="000000"/>
          <w:sz w:val="24"/>
          <w:szCs w:val="24"/>
        </w:rPr>
        <w:br/>
        <w:t xml:space="preserve">The wonder of the ever-healing night,</w:t>
      </w:r>
      <w:r>
        <w:rPr>
          <w:color w:val="000000"/>
          <w:sz w:val="24"/>
          <w:szCs w:val="24"/>
        </w:rPr>
        <w:br/>
        <w:t xml:space="preserve">No grief or loneliness or wrapt delight</w:t>
      </w:r>
      <w:r>
        <w:rPr>
          <w:color w:val="000000"/>
          <w:sz w:val="24"/>
          <w:szCs w:val="24"/>
        </w:rPr>
        <w:br/>
        <w:t xml:space="preserve">  Or weight of silence ever brought to you</w:t>
      </w:r>
      <w:r>
        <w:rPr>
          <w:color w:val="000000"/>
          <w:sz w:val="24"/>
          <w:szCs w:val="24"/>
        </w:rPr>
        <w:br/>
        <w:t xml:space="preserve">  Slumber or rest; only your voices grew</w:t>
      </w:r>
      <w:r>
        <w:rPr>
          <w:color w:val="000000"/>
          <w:sz w:val="24"/>
          <w:szCs w:val="24"/>
        </w:rPr>
        <w:br/>
        <w:t xml:space="preserve">More high and solemn; slowly with hushed flight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saw the echoing hours go by, long-drawn,</w:t>
      </w:r>
      <w:r>
        <w:rPr>
          <w:color w:val="000000"/>
          <w:sz w:val="24"/>
          <w:szCs w:val="24"/>
        </w:rPr>
        <w:br/>
        <w:t xml:space="preserve">  Nor ever stirred, watching the fathomless eyes,</w:t>
      </w:r>
      <w:r>
        <w:rPr>
          <w:color w:val="000000"/>
          <w:sz w:val="24"/>
          <w:szCs w:val="24"/>
        </w:rPr>
        <w:br/>
        <w:t xml:space="preserve">  And with your countless clear antiphonies</w:t>
      </w:r>
      <w:r>
        <w:rPr>
          <w:color w:val="000000"/>
          <w:sz w:val="24"/>
          <w:szCs w:val="24"/>
        </w:rPr>
        <w:br/>
        <w:t xml:space="preserve">Filling the earth and heaven, even till dawn,</w:t>
      </w:r>
      <w:r>
        <w:rPr>
          <w:color w:val="000000"/>
          <w:sz w:val="24"/>
          <w:szCs w:val="24"/>
        </w:rPr>
        <w:br/>
        <w:t xml:space="preserve">  Last-risen, found you with its first pale gleam,</w:t>
      </w:r>
      <w:r>
        <w:rPr>
          <w:color w:val="000000"/>
          <w:sz w:val="24"/>
          <w:szCs w:val="24"/>
        </w:rPr>
        <w:br/>
        <w:t xml:space="preserve">  Still with soft throats unaltered in your dream.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slowly as we heard you, day by day,</w:t>
      </w:r>
      <w:r>
        <w:rPr>
          <w:color w:val="000000"/>
          <w:sz w:val="24"/>
          <w:szCs w:val="24"/>
        </w:rPr>
        <w:br/>
        <w:t xml:space="preserve">  The stillness of enchanted reveries</w:t>
      </w:r>
      <w:r>
        <w:rPr>
          <w:color w:val="000000"/>
          <w:sz w:val="24"/>
          <w:szCs w:val="24"/>
        </w:rPr>
        <w:br/>
        <w:t xml:space="preserve">  Bound brain and spirit and half-closed eyes,</w:t>
      </w:r>
      <w:r>
        <w:rPr>
          <w:color w:val="000000"/>
          <w:sz w:val="24"/>
          <w:szCs w:val="24"/>
        </w:rPr>
        <w:br/>
        <w:t xml:space="preserve">In some divine sweet wonder-dream astray;</w:t>
      </w:r>
      <w:r>
        <w:rPr>
          <w:color w:val="000000"/>
          <w:sz w:val="24"/>
          <w:szCs w:val="24"/>
        </w:rPr>
        <w:br/>
        <w:t xml:space="preserve">To us no sorrow or upreared dismay</w:t>
      </w:r>
      <w:r>
        <w:rPr>
          <w:color w:val="000000"/>
          <w:sz w:val="24"/>
          <w:szCs w:val="24"/>
        </w:rPr>
        <w:br/>
        <w:t xml:space="preserve">  Nor any discord came, but evermore</w:t>
      </w:r>
      <w:r>
        <w:rPr>
          <w:color w:val="000000"/>
          <w:sz w:val="24"/>
          <w:szCs w:val="24"/>
        </w:rPr>
        <w:br/>
        <w:t xml:space="preserve">  The voices of mankind, the outer roar,</w:t>
      </w:r>
      <w:r>
        <w:rPr>
          <w:color w:val="000000"/>
          <w:sz w:val="24"/>
          <w:szCs w:val="24"/>
        </w:rPr>
        <w:br/>
        <w:t xml:space="preserve">Grew strange and murmurous, faint and far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Morning and noon and midnight exquisitely,</w:t>
      </w:r>
      <w:r>
        <w:rPr>
          <w:color w:val="000000"/>
          <w:sz w:val="24"/>
          <w:szCs w:val="24"/>
        </w:rPr>
        <w:br/>
        <w:t xml:space="preserve">  Wrapt with your voices, this alone we knew,</w:t>
      </w:r>
      <w:r>
        <w:rPr>
          <w:color w:val="000000"/>
          <w:sz w:val="24"/>
          <w:szCs w:val="24"/>
        </w:rPr>
        <w:br/>
        <w:t xml:space="preserve">Cities might change and fall, and men might die,</w:t>
      </w:r>
      <w:r>
        <w:rPr>
          <w:color w:val="000000"/>
          <w:sz w:val="24"/>
          <w:szCs w:val="24"/>
        </w:rPr>
        <w:br/>
        <w:t xml:space="preserve">  Secure were we, content to dream with you,</w:t>
      </w:r>
      <w:r>
        <w:rPr>
          <w:color w:val="000000"/>
          <w:sz w:val="24"/>
          <w:szCs w:val="24"/>
        </w:rPr>
        <w:br/>
        <w:t xml:space="preserve">    That change and pain are shadows faint and fleet,</w:t>
      </w:r>
      <w:r>
        <w:rPr>
          <w:color w:val="000000"/>
          <w:sz w:val="24"/>
          <w:szCs w:val="24"/>
        </w:rPr>
        <w:br/>
        <w:t xml:space="preserve">    And dreams are real, and life is only sweet.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IMPRESSION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heard the city time-bells call</w:t>
      </w:r>
      <w:r>
        <w:rPr>
          <w:color w:val="000000"/>
          <w:sz w:val="24"/>
          <w:szCs w:val="24"/>
        </w:rPr>
        <w:br/>
        <w:t xml:space="preserve">  Far off in hollow towers,</w:t>
      </w:r>
      <w:r>
        <w:rPr>
          <w:color w:val="000000"/>
          <w:sz w:val="24"/>
          <w:szCs w:val="24"/>
        </w:rPr>
        <w:br/>
        <w:t xml:space="preserve">And one by one with measured fall</w:t>
      </w:r>
      <w:r>
        <w:rPr>
          <w:color w:val="000000"/>
          <w:sz w:val="24"/>
          <w:szCs w:val="24"/>
        </w:rPr>
        <w:br/>
        <w:t xml:space="preserve">  Count out the old dead hours;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felt the march, the silent press</w:t>
      </w:r>
      <w:r>
        <w:rPr>
          <w:color w:val="000000"/>
          <w:sz w:val="24"/>
          <w:szCs w:val="24"/>
        </w:rPr>
        <w:br/>
        <w:t xml:space="preserve">  Of time, and held my breath;</w:t>
      </w:r>
      <w:r>
        <w:rPr>
          <w:color w:val="000000"/>
          <w:sz w:val="24"/>
          <w:szCs w:val="24"/>
        </w:rPr>
        <w:br/>
        <w:t xml:space="preserve">I saw the haggard dreadfulness</w:t>
      </w:r>
      <w:r>
        <w:rPr>
          <w:color w:val="000000"/>
          <w:sz w:val="24"/>
          <w:szCs w:val="24"/>
        </w:rPr>
        <w:br/>
        <w:t xml:space="preserve">  Of dim old age and death.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SPRING ON THE RIVER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sun, shine hot on the river;</w:t>
      </w:r>
      <w:r>
        <w:rPr>
          <w:color w:val="000000"/>
          <w:sz w:val="24"/>
          <w:szCs w:val="24"/>
        </w:rPr>
        <w:br/>
        <w:t xml:space="preserve">  For the ice is turning an ashen hue,</w:t>
      </w:r>
      <w:r>
        <w:rPr>
          <w:color w:val="000000"/>
          <w:sz w:val="24"/>
          <w:szCs w:val="24"/>
        </w:rPr>
        <w:br/>
        <w:t xml:space="preserve">  And the still bright water is looking through,</w:t>
      </w:r>
      <w:r>
        <w:rPr>
          <w:color w:val="000000"/>
          <w:sz w:val="24"/>
          <w:szCs w:val="24"/>
        </w:rPr>
        <w:br/>
        <w:t xml:space="preserve">  And the myriad streams are greeting you</w:t>
      </w:r>
      <w:r>
        <w:rPr>
          <w:color w:val="000000"/>
          <w:sz w:val="24"/>
          <w:szCs w:val="24"/>
        </w:rPr>
        <w:br/>
        <w:t xml:space="preserve">With a ballad of life to the giver,</w:t>
      </w:r>
      <w:r>
        <w:rPr>
          <w:color w:val="000000"/>
          <w:sz w:val="24"/>
          <w:szCs w:val="24"/>
        </w:rPr>
        <w:br/>
        <w:t xml:space="preserve">  From forest and field and sunny town,</w:t>
      </w:r>
      <w:r>
        <w:rPr>
          <w:color w:val="000000"/>
          <w:sz w:val="24"/>
          <w:szCs w:val="24"/>
        </w:rPr>
        <w:br/>
        <w:t xml:space="preserve">  Meeting and running and tripping down,</w:t>
      </w:r>
      <w:r>
        <w:rPr>
          <w:color w:val="000000"/>
          <w:sz w:val="24"/>
          <w:szCs w:val="24"/>
        </w:rPr>
        <w:br/>
        <w:t xml:space="preserve">With laughter and song to the river.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the din on the boats by the river;</w:t>
      </w:r>
      <w:r>
        <w:rPr>
          <w:color w:val="000000"/>
          <w:sz w:val="24"/>
          <w:szCs w:val="24"/>
        </w:rPr>
        <w:br/>
        <w:t xml:space="preserve">  The barges are ringing while day avails,</w:t>
      </w:r>
      <w:r>
        <w:rPr>
          <w:color w:val="000000"/>
          <w:sz w:val="24"/>
          <w:szCs w:val="24"/>
        </w:rPr>
        <w:br/>
        <w:t xml:space="preserve">  With sound of hewing and hammering nails,</w:t>
      </w:r>
      <w:r>
        <w:rPr>
          <w:color w:val="000000"/>
          <w:sz w:val="24"/>
          <w:szCs w:val="24"/>
        </w:rPr>
        <w:br/>
        <w:t xml:space="preserve">  Planing and painting and swinging pails,</w:t>
      </w:r>
      <w:r>
        <w:rPr>
          <w:color w:val="000000"/>
          <w:sz w:val="24"/>
          <w:szCs w:val="24"/>
        </w:rPr>
        <w:br/>
        <w:t xml:space="preserve">All day in their shrill endeavor;</w:t>
      </w:r>
      <w:r>
        <w:rPr>
          <w:color w:val="000000"/>
          <w:sz w:val="24"/>
          <w:szCs w:val="24"/>
        </w:rPr>
        <w:br/>
        <w:t xml:space="preserve">  For the waters brim over their wintry cup,</w:t>
      </w:r>
      <w:r>
        <w:rPr>
          <w:color w:val="000000"/>
          <w:sz w:val="24"/>
          <w:szCs w:val="24"/>
        </w:rPr>
        <w:br/>
        <w:t xml:space="preserve">  And the grinding ice is breaking up,</w:t>
      </w:r>
      <w:r>
        <w:rPr>
          <w:color w:val="000000"/>
          <w:sz w:val="24"/>
          <w:szCs w:val="24"/>
        </w:rPr>
        <w:br/>
        <w:t xml:space="preserve">And we must away down the river.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the hum and the toil of the river;</w:t>
      </w:r>
      <w:r>
        <w:rPr>
          <w:color w:val="000000"/>
          <w:sz w:val="24"/>
          <w:szCs w:val="24"/>
        </w:rPr>
        <w:br/>
        <w:t xml:space="preserve">  The ridge of the rapid sprays and skips: </w:t>
      </w:r>
      <w:r>
        <w:rPr>
          <w:color w:val="000000"/>
          <w:sz w:val="24"/>
          <w:szCs w:val="24"/>
        </w:rPr>
        <w:br/>
        <w:t xml:space="preserve">  Loud and low by the water’s lips,</w:t>
      </w:r>
      <w:r>
        <w:rPr>
          <w:color w:val="000000"/>
          <w:sz w:val="24"/>
          <w:szCs w:val="24"/>
        </w:rPr>
        <w:br/>
        <w:t xml:space="preserve">  Tearing the wet pines into strips,</w:t>
      </w:r>
      <w:r>
        <w:rPr>
          <w:color w:val="000000"/>
          <w:sz w:val="24"/>
          <w:szCs w:val="24"/>
        </w:rPr>
        <w:br/>
        <w:t xml:space="preserve">The saw mill is moaning ever. </w:t>
      </w:r>
      <w:r>
        <w:rPr>
          <w:color w:val="000000"/>
          <w:sz w:val="24"/>
          <w:szCs w:val="24"/>
        </w:rPr>
        <w:br/>
        <w:t xml:space="preserve">  The little grey sparrow skips and calls</w:t>
      </w:r>
      <w:r>
        <w:rPr>
          <w:color w:val="000000"/>
          <w:sz w:val="24"/>
          <w:szCs w:val="24"/>
        </w:rPr>
        <w:br/>
        <w:t xml:space="preserve">  On the rocks in the rain of the water falls,</w:t>
      </w:r>
      <w:r>
        <w:rPr>
          <w:color w:val="000000"/>
          <w:sz w:val="24"/>
          <w:szCs w:val="24"/>
        </w:rPr>
        <w:br/>
        <w:t xml:space="preserve">And the logs are adrift in the river.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restlessly whirls the river;</w:t>
      </w:r>
      <w:r>
        <w:rPr>
          <w:color w:val="000000"/>
          <w:sz w:val="24"/>
          <w:szCs w:val="24"/>
        </w:rPr>
        <w:br/>
        <w:t xml:space="preserve">  The rivulets run and the cataract drones: </w:t>
      </w:r>
      <w:r>
        <w:rPr>
          <w:color w:val="000000"/>
          <w:sz w:val="24"/>
          <w:szCs w:val="24"/>
        </w:rPr>
        <w:br/>
        <w:t xml:space="preserve">  The spiders are flitting over the stones: </w:t>
      </w:r>
      <w:r>
        <w:rPr>
          <w:color w:val="000000"/>
          <w:sz w:val="24"/>
          <w:szCs w:val="24"/>
        </w:rPr>
        <w:br/>
        <w:t xml:space="preserve">  Summer winds float and the cedar moans;</w:t>
      </w:r>
      <w:r>
        <w:rPr>
          <w:color w:val="000000"/>
          <w:sz w:val="24"/>
          <w:szCs w:val="24"/>
        </w:rPr>
        <w:br/>
        <w:t xml:space="preserve">And the eddies gleam and quiver. </w:t>
      </w:r>
      <w:r>
        <w:rPr>
          <w:color w:val="000000"/>
          <w:sz w:val="24"/>
          <w:szCs w:val="24"/>
        </w:rPr>
        <w:br/>
        <w:t xml:space="preserve">  O sun; shine hot, shine long and abide</w:t>
      </w:r>
      <w:r>
        <w:rPr>
          <w:color w:val="000000"/>
          <w:sz w:val="24"/>
          <w:szCs w:val="24"/>
        </w:rPr>
        <w:br/>
        <w:t xml:space="preserve">  In the glory and power of the summer tide</w:t>
      </w:r>
      <w:r>
        <w:rPr>
          <w:color w:val="000000"/>
          <w:sz w:val="24"/>
          <w:szCs w:val="24"/>
        </w:rPr>
        <w:br/>
        <w:t xml:space="preserve">On the swift longing face of the river.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WHY DO YE CALL THE POET LONELY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do ye call the poet lonely,</w:t>
      </w:r>
      <w:r>
        <w:rPr>
          <w:color w:val="000000"/>
          <w:sz w:val="24"/>
          <w:szCs w:val="24"/>
        </w:rPr>
        <w:br/>
        <w:t xml:space="preserve">  Because he dreams in lonely places? </w:t>
      </w:r>
      <w:r>
        <w:rPr>
          <w:color w:val="000000"/>
          <w:sz w:val="24"/>
          <w:szCs w:val="24"/>
        </w:rPr>
        <w:br/>
        <w:t xml:space="preserve">He is not desolate, but only</w:t>
      </w:r>
      <w:r>
        <w:rPr>
          <w:color w:val="000000"/>
          <w:sz w:val="24"/>
          <w:szCs w:val="24"/>
        </w:rPr>
        <w:br/>
        <w:t xml:space="preserve">  Sees, where ye cannot, hidden faces.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plains that reel to southward, dim,</w:t>
      </w:r>
      <w:r>
        <w:rPr>
          <w:color w:val="000000"/>
          <w:sz w:val="24"/>
          <w:szCs w:val="24"/>
        </w:rPr>
        <w:br/>
        <w:t xml:space="preserve">  The road runs by me white and bare;</w:t>
      </w:r>
      <w:r>
        <w:rPr>
          <w:color w:val="000000"/>
          <w:sz w:val="24"/>
          <w:szCs w:val="24"/>
        </w:rPr>
        <w:br/>
        <w:t xml:space="preserve">Up the steep hill it seems to swim</w:t>
      </w:r>
      <w:r>
        <w:rPr>
          <w:color w:val="000000"/>
          <w:sz w:val="24"/>
          <w:szCs w:val="24"/>
        </w:rPr>
        <w:br/>
        <w:t xml:space="preserve">  Beyond, and melt into the glare. </w:t>
      </w:r>
      <w:r>
        <w:rPr>
          <w:color w:val="000000"/>
          <w:sz w:val="24"/>
          <w:szCs w:val="24"/>
        </w:rPr>
        <w:br/>
        <w:t xml:space="preserve">Upward half way, or it may be</w:t>
      </w:r>
      <w:r>
        <w:rPr>
          <w:color w:val="000000"/>
          <w:sz w:val="24"/>
          <w:szCs w:val="24"/>
        </w:rPr>
        <w:br/>
        <w:t xml:space="preserve">  Nearer the summit, slowly steals</w:t>
      </w:r>
      <w:r>
        <w:rPr>
          <w:color w:val="000000"/>
          <w:sz w:val="24"/>
          <w:szCs w:val="24"/>
        </w:rPr>
        <w:br/>
        <w:t xml:space="preserve">A hay-cart, moving dustily</w:t>
      </w:r>
      <w:r>
        <w:rPr>
          <w:color w:val="000000"/>
          <w:sz w:val="24"/>
          <w:szCs w:val="24"/>
        </w:rPr>
        <w:br/>
        <w:t xml:space="preserve">  With idly clacking wheels.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his cart’s side the wagoner</w:t>
      </w:r>
      <w:r>
        <w:rPr>
          <w:color w:val="000000"/>
          <w:sz w:val="24"/>
          <w:szCs w:val="24"/>
        </w:rPr>
        <w:br/>
        <w:t xml:space="preserve">  Is slouching slowly at his ease,</w:t>
      </w:r>
      <w:r>
        <w:rPr>
          <w:color w:val="000000"/>
          <w:sz w:val="24"/>
          <w:szCs w:val="24"/>
        </w:rPr>
        <w:br/>
        <w:t xml:space="preserve">Half-hidden in the windless blur</w:t>
      </w:r>
      <w:r>
        <w:rPr>
          <w:color w:val="000000"/>
          <w:sz w:val="24"/>
          <w:szCs w:val="24"/>
        </w:rPr>
        <w:br/>
        <w:t xml:space="preserve">  Of white dust puffing to his knees. </w:t>
      </w:r>
      <w:r>
        <w:rPr>
          <w:color w:val="000000"/>
          <w:sz w:val="24"/>
          <w:szCs w:val="24"/>
        </w:rPr>
        <w:br/>
        <w:t xml:space="preserve">This wagon on the height above,</w:t>
      </w:r>
      <w:r>
        <w:rPr>
          <w:color w:val="000000"/>
          <w:sz w:val="24"/>
          <w:szCs w:val="24"/>
        </w:rPr>
        <w:br/>
        <w:t xml:space="preserve">  From sky to sky on either hand,</w:t>
      </w:r>
      <w:r>
        <w:rPr>
          <w:color w:val="000000"/>
          <w:sz w:val="24"/>
          <w:szCs w:val="24"/>
        </w:rPr>
        <w:br/>
        <w:t xml:space="preserve">Is the sole thing that seems to move</w:t>
      </w:r>
      <w:r>
        <w:rPr>
          <w:color w:val="000000"/>
          <w:sz w:val="24"/>
          <w:szCs w:val="24"/>
        </w:rPr>
        <w:br/>
        <w:t xml:space="preserve">  In all the heat-held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Beyond me in the fields the sun</w:t>
      </w:r>
      <w:r>
        <w:rPr>
          <w:color w:val="000000"/>
          <w:sz w:val="24"/>
          <w:szCs w:val="24"/>
        </w:rPr>
        <w:br/>
        <w:t xml:space="preserve">  Soaks in the grass and hath his will;</w:t>
      </w:r>
      <w:r>
        <w:rPr>
          <w:color w:val="000000"/>
          <w:sz w:val="24"/>
          <w:szCs w:val="24"/>
        </w:rPr>
        <w:br/>
        <w:t xml:space="preserve">I count the marguerites one by one;</w:t>
      </w:r>
      <w:r>
        <w:rPr>
          <w:color w:val="000000"/>
          <w:sz w:val="24"/>
          <w:szCs w:val="24"/>
        </w:rPr>
        <w:br/>
        <w:t xml:space="preserve">  Even the buttercups are still. </w:t>
      </w:r>
      <w:r>
        <w:rPr>
          <w:color w:val="000000"/>
          <w:sz w:val="24"/>
          <w:szCs w:val="24"/>
        </w:rPr>
        <w:br/>
        <w:t xml:space="preserve">On the brook yonder not a breath</w:t>
      </w:r>
      <w:r>
        <w:rPr>
          <w:color w:val="000000"/>
          <w:sz w:val="24"/>
          <w:szCs w:val="24"/>
        </w:rPr>
        <w:br/>
        <w:t xml:space="preserve">  Disturbs the spider at the midge. </w:t>
      </w:r>
      <w:r>
        <w:rPr>
          <w:color w:val="000000"/>
          <w:sz w:val="24"/>
          <w:szCs w:val="24"/>
        </w:rPr>
        <w:br/>
        <w:t xml:space="preserve">The water-bugs draw close beneath</w:t>
      </w:r>
      <w:r>
        <w:rPr>
          <w:color w:val="000000"/>
          <w:sz w:val="24"/>
          <w:szCs w:val="24"/>
        </w:rPr>
        <w:br/>
        <w:t xml:space="preserve">  The cool gloom of the bridge.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the far elm-tree shadows flood</w:t>
      </w:r>
      <w:r>
        <w:rPr>
          <w:color w:val="000000"/>
          <w:sz w:val="24"/>
          <w:szCs w:val="24"/>
        </w:rPr>
        <w:br/>
        <w:t xml:space="preserve">  Dark patches in the burning grass,</w:t>
      </w:r>
      <w:r>
        <w:rPr>
          <w:color w:val="000000"/>
          <w:sz w:val="24"/>
          <w:szCs w:val="24"/>
        </w:rPr>
        <w:br/>
        <w:t xml:space="preserve">The cows, each with her peaceful cud,</w:t>
      </w:r>
      <w:r>
        <w:rPr>
          <w:color w:val="000000"/>
          <w:sz w:val="24"/>
          <w:szCs w:val="24"/>
        </w:rPr>
        <w:br/>
        <w:t xml:space="preserve">  Lie waiting for the heat to pass. </w:t>
      </w:r>
      <w:r>
        <w:rPr>
          <w:color w:val="000000"/>
          <w:sz w:val="24"/>
          <w:szCs w:val="24"/>
        </w:rPr>
        <w:br/>
        <w:t xml:space="preserve">From somewhere on the slope near by</w:t>
      </w:r>
      <w:r>
        <w:rPr>
          <w:color w:val="000000"/>
          <w:sz w:val="24"/>
          <w:szCs w:val="24"/>
        </w:rPr>
        <w:br/>
        <w:t xml:space="preserve">  Into the pale depth of the noon</w:t>
      </w:r>
      <w:r>
        <w:rPr>
          <w:color w:val="000000"/>
          <w:sz w:val="24"/>
          <w:szCs w:val="24"/>
        </w:rPr>
        <w:br/>
        <w:t xml:space="preserve">A wandering thrush slides leisurely</w:t>
      </w:r>
      <w:r>
        <w:rPr>
          <w:color w:val="000000"/>
          <w:sz w:val="24"/>
          <w:szCs w:val="24"/>
        </w:rPr>
        <w:br/>
        <w:t xml:space="preserve">  His thin revolving tune.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intervals of dreams I hear</w:t>
      </w:r>
      <w:r>
        <w:rPr>
          <w:color w:val="000000"/>
          <w:sz w:val="24"/>
          <w:szCs w:val="24"/>
        </w:rPr>
        <w:br/>
        <w:t xml:space="preserve">  The cricket from the droughty ground;</w:t>
      </w:r>
      <w:r>
        <w:rPr>
          <w:color w:val="000000"/>
          <w:sz w:val="24"/>
          <w:szCs w:val="24"/>
        </w:rPr>
        <w:br/>
        <w:t xml:space="preserve">The grass-hoppers spin into mine ear</w:t>
      </w:r>
      <w:r>
        <w:rPr>
          <w:color w:val="000000"/>
          <w:sz w:val="24"/>
          <w:szCs w:val="24"/>
        </w:rPr>
        <w:br/>
        <w:t xml:space="preserve">  A small innumerable sound. </w:t>
      </w:r>
      <w:r>
        <w:rPr>
          <w:color w:val="000000"/>
          <w:sz w:val="24"/>
          <w:szCs w:val="24"/>
        </w:rPr>
        <w:br/>
        <w:t xml:space="preserve">I lift my eyes somewhat to gaze: </w:t>
      </w:r>
      <w:r>
        <w:rPr>
          <w:color w:val="000000"/>
          <w:sz w:val="24"/>
          <w:szCs w:val="24"/>
        </w:rPr>
        <w:br/>
        <w:t xml:space="preserve">  The burning sky-line blinds my sight: </w:t>
      </w:r>
      <w:r>
        <w:rPr>
          <w:color w:val="000000"/>
          <w:sz w:val="24"/>
          <w:szCs w:val="24"/>
        </w:rPr>
        <w:br/>
        <w:t xml:space="preserve">The woods far off are blue with haze: </w:t>
      </w:r>
      <w:r>
        <w:rPr>
          <w:color w:val="000000"/>
          <w:sz w:val="24"/>
          <w:szCs w:val="24"/>
        </w:rPr>
        <w:br/>
        <w:t xml:space="preserve">  The hills are drenched in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 to me not this or that</w:t>
      </w:r>
      <w:r>
        <w:rPr>
          <w:color w:val="000000"/>
          <w:sz w:val="24"/>
          <w:szCs w:val="24"/>
        </w:rPr>
        <w:br/>
        <w:t xml:space="preserve">  Is always sharp or always sweet;</w:t>
      </w:r>
      <w:r>
        <w:rPr>
          <w:color w:val="000000"/>
          <w:sz w:val="24"/>
          <w:szCs w:val="24"/>
        </w:rPr>
        <w:br/>
        <w:t xml:space="preserve">In the sloped shadow of my hat</w:t>
      </w:r>
      <w:r>
        <w:rPr>
          <w:color w:val="000000"/>
          <w:sz w:val="24"/>
          <w:szCs w:val="24"/>
        </w:rPr>
        <w:br/>
        <w:t xml:space="preserve">  I lean at rest, and drain the heat;</w:t>
      </w:r>
      <w:r>
        <w:rPr>
          <w:color w:val="000000"/>
          <w:sz w:val="24"/>
          <w:szCs w:val="24"/>
        </w:rPr>
        <w:br/>
        <w:t xml:space="preserve">Nay more, I think some blessed power</w:t>
      </w:r>
      <w:r>
        <w:rPr>
          <w:color w:val="000000"/>
          <w:sz w:val="24"/>
          <w:szCs w:val="24"/>
        </w:rPr>
        <w:br/>
        <w:t xml:space="preserve">  Hath brought me wandering idly here: </w:t>
      </w:r>
      <w:r>
        <w:rPr>
          <w:color w:val="000000"/>
          <w:sz w:val="24"/>
          <w:szCs w:val="24"/>
        </w:rPr>
        <w:br/>
        <w:t xml:space="preserve">In the full furnace of this hour</w:t>
      </w:r>
      <w:r>
        <w:rPr>
          <w:color w:val="000000"/>
          <w:sz w:val="24"/>
          <w:szCs w:val="24"/>
        </w:rPr>
        <w:br/>
        <w:t xml:space="preserve">  My thoughts grow keen and clear.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AMONG THE TIMOTHY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hours ago, while yet the morn was blithe,</w:t>
      </w:r>
      <w:r>
        <w:rPr>
          <w:color w:val="000000"/>
          <w:sz w:val="24"/>
          <w:szCs w:val="24"/>
        </w:rPr>
        <w:br/>
        <w:t xml:space="preserve">  Nor sharp athirst had drunk the beaded dew,</w:t>
      </w:r>
      <w:r>
        <w:rPr>
          <w:color w:val="000000"/>
          <w:sz w:val="24"/>
          <w:szCs w:val="24"/>
        </w:rPr>
        <w:br/>
        <w:t xml:space="preserve">A reaper came, and swung his cradled scythe</w:t>
      </w:r>
      <w:r>
        <w:rPr>
          <w:color w:val="000000"/>
          <w:sz w:val="24"/>
          <w:szCs w:val="24"/>
        </w:rPr>
        <w:br/>
        <w:t xml:space="preserve">  Around this stump, and, shearing slowly, drew</w:t>
      </w:r>
      <w:r>
        <w:rPr>
          <w:color w:val="000000"/>
          <w:sz w:val="24"/>
          <w:szCs w:val="24"/>
        </w:rPr>
        <w:br/>
        <w:t xml:space="preserve">  Far round among the clover, ripe for hay,</w:t>
      </w:r>
      <w:r>
        <w:rPr>
          <w:color w:val="000000"/>
          <w:sz w:val="24"/>
          <w:szCs w:val="24"/>
        </w:rPr>
        <w:br/>
        <w:t xml:space="preserve">    A circle clean and grey;</w:t>
      </w:r>
      <w:r>
        <w:rPr>
          <w:color w:val="000000"/>
          <w:sz w:val="24"/>
          <w:szCs w:val="24"/>
        </w:rPr>
        <w:br/>
        <w:t xml:space="preserve">And here among the scented swathes that gleam,</w:t>
      </w:r>
      <w:r>
        <w:rPr>
          <w:color w:val="000000"/>
          <w:sz w:val="24"/>
          <w:szCs w:val="24"/>
        </w:rPr>
        <w:br/>
        <w:t xml:space="preserve">  Mixed with dead daisies, it is sweet to lie</w:t>
      </w:r>
      <w:r>
        <w:rPr>
          <w:color w:val="000000"/>
          <w:sz w:val="24"/>
          <w:szCs w:val="24"/>
        </w:rPr>
        <w:br/>
        <w:t xml:space="preserve">  And watch the grass and the few-clouded sky,</w:t>
      </w:r>
      <w:r>
        <w:rPr>
          <w:color w:val="000000"/>
          <w:sz w:val="24"/>
          <w:szCs w:val="24"/>
        </w:rPr>
        <w:br/>
        <w:t xml:space="preserve">    Nor think but only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when the noon was turning, and the heat</w:t>
      </w:r>
      <w:r>
        <w:rPr>
          <w:color w:val="000000"/>
          <w:sz w:val="24"/>
          <w:szCs w:val="24"/>
        </w:rPr>
        <w:br/>
        <w:t xml:space="preserve">  Fell down most heavily on field and wood,</w:t>
      </w:r>
      <w:r>
        <w:rPr>
          <w:color w:val="000000"/>
          <w:sz w:val="24"/>
          <w:szCs w:val="24"/>
        </w:rPr>
        <w:br/>
        <w:t xml:space="preserve">I too came hither, borne on restless feet,</w:t>
      </w:r>
      <w:r>
        <w:rPr>
          <w:color w:val="000000"/>
          <w:sz w:val="24"/>
          <w:szCs w:val="24"/>
        </w:rPr>
        <w:br/>
        <w:t xml:space="preserve">  Seeking some comfort for an echoing mood. </w:t>
      </w:r>
      <w:r>
        <w:rPr>
          <w:color w:val="000000"/>
          <w:sz w:val="24"/>
          <w:szCs w:val="24"/>
        </w:rPr>
        <w:br/>
        <w:t xml:space="preserve">  Ah, I was weary of the drifting hours,</w:t>
      </w:r>
      <w:r>
        <w:rPr>
          <w:color w:val="000000"/>
          <w:sz w:val="24"/>
          <w:szCs w:val="24"/>
        </w:rPr>
        <w:br/>
        <w:t xml:space="preserve">    The echoing city towers,</w:t>
      </w:r>
      <w:r>
        <w:rPr>
          <w:color w:val="000000"/>
          <w:sz w:val="24"/>
          <w:szCs w:val="24"/>
        </w:rPr>
        <w:br/>
        <w:t xml:space="preserve">The blind grey streets, the jingle of the throng,</w:t>
      </w:r>
      <w:r>
        <w:rPr>
          <w:color w:val="000000"/>
          <w:sz w:val="24"/>
          <w:szCs w:val="24"/>
        </w:rPr>
        <w:br/>
        <w:t xml:space="preserve">  Weary of hope that like a shape of stone,</w:t>
      </w:r>
      <w:r>
        <w:rPr>
          <w:color w:val="000000"/>
          <w:sz w:val="24"/>
          <w:szCs w:val="24"/>
        </w:rPr>
        <w:br/>
        <w:t xml:space="preserve">  Sat near at hand without a smile or moan,</w:t>
      </w:r>
      <w:r>
        <w:rPr>
          <w:color w:val="000000"/>
          <w:sz w:val="24"/>
          <w:szCs w:val="24"/>
        </w:rPr>
        <w:br/>
        <w:t xml:space="preserve">    And weary most of song.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those high moods of mine that someone made</w:t>
      </w:r>
      <w:r>
        <w:rPr>
          <w:color w:val="000000"/>
          <w:sz w:val="24"/>
          <w:szCs w:val="24"/>
        </w:rPr>
        <w:br/>
        <w:t xml:space="preserve">  My heart a heaven, opening like a flower,</w:t>
      </w:r>
      <w:r>
        <w:rPr>
          <w:color w:val="000000"/>
          <w:sz w:val="24"/>
          <w:szCs w:val="24"/>
        </w:rPr>
        <w:br/>
        <w:t xml:space="preserve">A sweeter world where I in wonder strayed,</w:t>
      </w:r>
      <w:r>
        <w:rPr>
          <w:color w:val="000000"/>
          <w:sz w:val="24"/>
          <w:szCs w:val="24"/>
        </w:rPr>
        <w:br/>
        <w:t xml:space="preserve">  Begirt with shapes of beauty and the power</w:t>
      </w:r>
      <w:r>
        <w:rPr>
          <w:color w:val="000000"/>
          <w:sz w:val="24"/>
          <w:szCs w:val="24"/>
        </w:rPr>
        <w:br/>
        <w:t xml:space="preserve">Of dreams that moved through that enchanted clime</w:t>
      </w:r>
      <w:r>
        <w:rPr>
          <w:color w:val="000000"/>
          <w:sz w:val="24"/>
          <w:szCs w:val="24"/>
        </w:rPr>
        <w:br/>
        <w:t xml:space="preserve">    With changing breaths of rhyme,</w:t>
      </w:r>
      <w:r>
        <w:rPr>
          <w:color w:val="000000"/>
          <w:sz w:val="24"/>
          <w:szCs w:val="24"/>
        </w:rPr>
        <w:br/>
        <w:t xml:space="preserve">Were all gone lifeless now like those white leaves. </w:t>
      </w:r>
      <w:r>
        <w:rPr>
          <w:color w:val="000000"/>
          <w:sz w:val="24"/>
          <w:szCs w:val="24"/>
        </w:rPr>
        <w:br/>
        <w:t xml:space="preserve">  That hang all winter, shivering dead and blind</w:t>
      </w:r>
      <w:r>
        <w:rPr>
          <w:color w:val="000000"/>
          <w:sz w:val="24"/>
          <w:szCs w:val="24"/>
        </w:rPr>
        <w:br/>
        <w:t xml:space="preserve">  Among the sinewy beeches in the wind,</w:t>
      </w:r>
      <w:r>
        <w:rPr>
          <w:color w:val="000000"/>
          <w:sz w:val="24"/>
          <w:szCs w:val="24"/>
        </w:rPr>
        <w:br/>
        <w:t xml:space="preserve">That vainly calls and grieves.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Ah!  I will set no more mine overtasked brain</w:t>
      </w:r>
      <w:r>
        <w:rPr>
          <w:color w:val="000000"/>
          <w:sz w:val="24"/>
          <w:szCs w:val="24"/>
        </w:rPr>
        <w:br/>
        <w:t xml:space="preserve">  To barren search and toil that beareth nought,</w:t>
      </w:r>
      <w:r>
        <w:rPr>
          <w:color w:val="000000"/>
          <w:sz w:val="24"/>
          <w:szCs w:val="24"/>
        </w:rPr>
        <w:br/>
        <w:t xml:space="preserve">Forever following with sorefooted pain</w:t>
      </w:r>
      <w:r>
        <w:rPr>
          <w:color w:val="000000"/>
          <w:sz w:val="24"/>
          <w:szCs w:val="24"/>
        </w:rPr>
        <w:br/>
        <w:t xml:space="preserve">  The crossing pathways of unbourned thought;</w:t>
      </w:r>
      <w:r>
        <w:rPr>
          <w:color w:val="000000"/>
          <w:sz w:val="24"/>
          <w:szCs w:val="24"/>
        </w:rPr>
        <w:br/>
        <w:t xml:space="preserve">  But let it go, as one that hath no skill,</w:t>
      </w:r>
      <w:r>
        <w:rPr>
          <w:color w:val="000000"/>
          <w:sz w:val="24"/>
          <w:szCs w:val="24"/>
        </w:rPr>
        <w:br/>
        <w:t xml:space="preserve">    To take what shape it will,</w:t>
      </w:r>
      <w:r>
        <w:rPr>
          <w:color w:val="000000"/>
          <w:sz w:val="24"/>
          <w:szCs w:val="24"/>
        </w:rPr>
        <w:br/>
        <w:t xml:space="preserve">An ant slow-burrowing in the earthy gloom,</w:t>
      </w:r>
      <w:r>
        <w:rPr>
          <w:color w:val="000000"/>
          <w:sz w:val="24"/>
          <w:szCs w:val="24"/>
        </w:rPr>
        <w:br/>
        <w:t xml:space="preserve">  A spider bathing in the dew at morn,</w:t>
      </w:r>
      <w:r>
        <w:rPr>
          <w:color w:val="000000"/>
          <w:sz w:val="24"/>
          <w:szCs w:val="24"/>
        </w:rPr>
        <w:br/>
        <w:t xml:space="preserve">  Or a brown bee in wayward fancy borne</w:t>
      </w:r>
      <w:r>
        <w:rPr>
          <w:color w:val="000000"/>
          <w:sz w:val="24"/>
          <w:szCs w:val="24"/>
        </w:rPr>
        <w:br/>
        <w:t xml:space="preserve">    From hidden bloom to bloom.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Hither and thither o’er the rocking grass</w:t>
      </w:r>
      <w:r>
        <w:rPr>
          <w:color w:val="000000"/>
          <w:sz w:val="24"/>
          <w:szCs w:val="24"/>
        </w:rPr>
        <w:br/>
        <w:t xml:space="preserve">  The little breezes, blithe as they are blind,</w:t>
      </w:r>
      <w:r>
        <w:rPr>
          <w:color w:val="000000"/>
          <w:sz w:val="24"/>
          <w:szCs w:val="24"/>
        </w:rPr>
        <w:br/>
        <w:t xml:space="preserve">Teasing the slender blossoms pass and pass,</w:t>
      </w:r>
      <w:r>
        <w:rPr>
          <w:color w:val="000000"/>
          <w:sz w:val="24"/>
          <w:szCs w:val="24"/>
        </w:rPr>
        <w:br/>
        <w:t xml:space="preserve">  Soft-footed children of the gipsy wind,</w:t>
      </w:r>
      <w:r>
        <w:rPr>
          <w:color w:val="000000"/>
          <w:sz w:val="24"/>
          <w:szCs w:val="24"/>
        </w:rPr>
        <w:br/>
        <w:t xml:space="preserve">  To taste of every purple-fringed head</w:t>
      </w:r>
      <w:r>
        <w:rPr>
          <w:color w:val="000000"/>
          <w:sz w:val="24"/>
          <w:szCs w:val="24"/>
        </w:rPr>
        <w:br/>
        <w:t xml:space="preserve">    Before the bloom is dead;</w:t>
      </w:r>
      <w:r>
        <w:rPr>
          <w:color w:val="000000"/>
          <w:sz w:val="24"/>
          <w:szCs w:val="24"/>
        </w:rPr>
        <w:br/>
        <w:t xml:space="preserve">And scarcely heed the daisies that, endowed</w:t>
      </w:r>
      <w:r>
        <w:rPr>
          <w:color w:val="000000"/>
          <w:sz w:val="24"/>
          <w:szCs w:val="24"/>
        </w:rPr>
        <w:br/>
        <w:t xml:space="preserve">  With stems so short they cannot see, up-bear</w:t>
      </w:r>
      <w:r>
        <w:rPr>
          <w:color w:val="000000"/>
          <w:sz w:val="24"/>
          <w:szCs w:val="24"/>
        </w:rPr>
        <w:br/>
        <w:t xml:space="preserve">  Their innocent sweet eyes distressed, and stare</w:t>
      </w:r>
      <w:r>
        <w:rPr>
          <w:color w:val="000000"/>
          <w:sz w:val="24"/>
          <w:szCs w:val="24"/>
        </w:rPr>
        <w:br/>
        <w:t xml:space="preserve">    Like children in a crowd.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far to fieldward in the central heat,</w:t>
      </w:r>
      <w:r>
        <w:rPr>
          <w:color w:val="000000"/>
          <w:sz w:val="24"/>
          <w:szCs w:val="24"/>
        </w:rPr>
        <w:br/>
        <w:t xml:space="preserve">  Shadowing the clover, a pale poplar stands</w:t>
      </w:r>
      <w:r>
        <w:rPr>
          <w:color w:val="000000"/>
          <w:sz w:val="24"/>
          <w:szCs w:val="24"/>
        </w:rPr>
        <w:br/>
        <w:t xml:space="preserve">With glimmering leaves that, when the wind comes, beat</w:t>
      </w:r>
      <w:r>
        <w:rPr>
          <w:color w:val="000000"/>
          <w:sz w:val="24"/>
          <w:szCs w:val="24"/>
        </w:rPr>
        <w:br/>
        <w:t xml:space="preserve">  Together like innumerable small hands,</w:t>
      </w:r>
      <w:r>
        <w:rPr>
          <w:color w:val="000000"/>
          <w:sz w:val="24"/>
          <w:szCs w:val="24"/>
        </w:rPr>
        <w:br/>
        <w:t xml:space="preserve">  And with the calm, as in vague dreams astray,</w:t>
      </w:r>
      <w:r>
        <w:rPr>
          <w:color w:val="000000"/>
          <w:sz w:val="24"/>
          <w:szCs w:val="24"/>
        </w:rPr>
        <w:br/>
        <w:t xml:space="preserve">    Hang wan and silver-grey;</w:t>
      </w:r>
      <w:r>
        <w:rPr>
          <w:color w:val="000000"/>
          <w:sz w:val="24"/>
          <w:szCs w:val="24"/>
        </w:rPr>
        <w:br/>
        <w:t xml:space="preserve">Like sleepy maenads, who in pale surprise,</w:t>
      </w:r>
      <w:r>
        <w:rPr>
          <w:color w:val="000000"/>
          <w:sz w:val="24"/>
          <w:szCs w:val="24"/>
        </w:rPr>
        <w:br/>
        <w:t xml:space="preserve">  Half-wakened by a prowling beast, have crept</w:t>
      </w:r>
      <w:r>
        <w:rPr>
          <w:color w:val="000000"/>
          <w:sz w:val="24"/>
          <w:szCs w:val="24"/>
        </w:rPr>
        <w:br/>
        <w:t xml:space="preserve">  Out of the hidden covert, where they slept,</w:t>
      </w:r>
      <w:r>
        <w:rPr>
          <w:color w:val="000000"/>
          <w:sz w:val="24"/>
          <w:szCs w:val="24"/>
        </w:rPr>
        <w:br/>
        <w:t xml:space="preserve">    At noon with languid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crickets creak, and through the noonday glow,</w:t>
      </w:r>
      <w:r>
        <w:rPr>
          <w:color w:val="000000"/>
          <w:sz w:val="24"/>
          <w:szCs w:val="24"/>
        </w:rPr>
        <w:br/>
        <w:t xml:space="preserve">  That crazy fiddler of the hot mid-year,</w:t>
      </w:r>
      <w:r>
        <w:rPr>
          <w:color w:val="000000"/>
          <w:sz w:val="24"/>
          <w:szCs w:val="24"/>
        </w:rPr>
        <w:br/>
        <w:t xml:space="preserve">The dry cicada plies his wiry bow</w:t>
      </w:r>
      <w:r>
        <w:rPr>
          <w:color w:val="000000"/>
          <w:sz w:val="24"/>
          <w:szCs w:val="24"/>
        </w:rPr>
        <w:br/>
        <w:t xml:space="preserve">  In long-spun cadence, thin and dusty sere: </w:t>
      </w:r>
      <w:r>
        <w:rPr>
          <w:color w:val="000000"/>
          <w:sz w:val="24"/>
          <w:szCs w:val="24"/>
        </w:rPr>
        <w:br/>
        <w:t xml:space="preserve">  From the green grass the small grasshoppers’ din</w:t>
      </w:r>
      <w:r>
        <w:rPr>
          <w:color w:val="000000"/>
          <w:sz w:val="24"/>
          <w:szCs w:val="24"/>
        </w:rPr>
        <w:br/>
        <w:t xml:space="preserve">    Spreads soft and silvery thin: </w:t>
      </w:r>
      <w:r>
        <w:rPr>
          <w:color w:val="000000"/>
          <w:sz w:val="24"/>
          <w:szCs w:val="24"/>
        </w:rPr>
        <w:br/>
        <w:t xml:space="preserve">And ever and anon a murmur steals</w:t>
      </w:r>
      <w:r>
        <w:rPr>
          <w:color w:val="000000"/>
          <w:sz w:val="24"/>
          <w:szCs w:val="24"/>
        </w:rPr>
        <w:br/>
        <w:t xml:space="preserve">  Into mine ears of toil that moves alway,</w:t>
      </w:r>
      <w:r>
        <w:rPr>
          <w:color w:val="000000"/>
          <w:sz w:val="24"/>
          <w:szCs w:val="24"/>
        </w:rPr>
        <w:br/>
        <w:t xml:space="preserve">The crackling rustle of the pitch-forked hay</w:t>
      </w:r>
      <w:r>
        <w:rPr>
          <w:color w:val="000000"/>
          <w:sz w:val="24"/>
          <w:szCs w:val="24"/>
        </w:rPr>
        <w:br/>
        <w:t xml:space="preserve">    And lazy jerk of wheels.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so I lie and feel the soft hours a wane,</w:t>
      </w:r>
      <w:r>
        <w:rPr>
          <w:color w:val="000000"/>
          <w:sz w:val="24"/>
          <w:szCs w:val="24"/>
        </w:rPr>
        <w:br/>
        <w:t xml:space="preserve">  To wind and sun and peaceful sound laid bare,</w:t>
      </w:r>
      <w:r>
        <w:rPr>
          <w:color w:val="000000"/>
          <w:sz w:val="24"/>
          <w:szCs w:val="24"/>
        </w:rPr>
        <w:br/>
        <w:t xml:space="preserve">That aching dim discomfort of the brain</w:t>
      </w:r>
      <w:r>
        <w:rPr>
          <w:color w:val="000000"/>
          <w:sz w:val="24"/>
          <w:szCs w:val="24"/>
        </w:rPr>
        <w:br/>
        <w:t xml:space="preserve">  Fades off unseen, and shadowy-footed care</w:t>
      </w:r>
      <w:r>
        <w:rPr>
          <w:color w:val="000000"/>
          <w:sz w:val="24"/>
          <w:szCs w:val="24"/>
        </w:rPr>
        <w:br/>
        <w:t xml:space="preserve">  Into some hidden corner creeps at last</w:t>
      </w:r>
      <w:r>
        <w:rPr>
          <w:color w:val="000000"/>
          <w:sz w:val="24"/>
          <w:szCs w:val="24"/>
        </w:rPr>
        <w:br/>
        <w:t xml:space="preserve">    To slumber deep and fast;</w:t>
      </w:r>
      <w:r>
        <w:rPr>
          <w:color w:val="000000"/>
          <w:sz w:val="24"/>
          <w:szCs w:val="24"/>
        </w:rPr>
        <w:br/>
        <w:t xml:space="preserve">And gliding on, quite fashioned to forget,</w:t>
      </w:r>
      <w:r>
        <w:rPr>
          <w:color w:val="000000"/>
          <w:sz w:val="24"/>
          <w:szCs w:val="24"/>
        </w:rPr>
        <w:br/>
        <w:t xml:space="preserve">  From dream to dream I bid my spirit pass</w:t>
      </w:r>
      <w:r>
        <w:rPr>
          <w:color w:val="000000"/>
          <w:sz w:val="24"/>
          <w:szCs w:val="24"/>
        </w:rPr>
        <w:br/>
        <w:t xml:space="preserve">  Out into the pale green ever-swaying grass</w:t>
      </w:r>
      <w:r>
        <w:rPr>
          <w:color w:val="000000"/>
          <w:sz w:val="24"/>
          <w:szCs w:val="24"/>
        </w:rPr>
        <w:br/>
        <w:t xml:space="preserve">    To brood, but no more fret.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hour by hour among all shapes that grow</w:t>
      </w:r>
      <w:r>
        <w:rPr>
          <w:color w:val="000000"/>
          <w:sz w:val="24"/>
          <w:szCs w:val="24"/>
        </w:rPr>
        <w:br/>
        <w:t xml:space="preserve">  Of purple mints and daisies gemmed with gold</w:t>
      </w:r>
      <w:r>
        <w:rPr>
          <w:color w:val="000000"/>
          <w:sz w:val="24"/>
          <w:szCs w:val="24"/>
        </w:rPr>
        <w:br/>
        <w:t xml:space="preserve">In sweet unrest my visions come and go;</w:t>
      </w:r>
      <w:r>
        <w:rPr>
          <w:color w:val="000000"/>
          <w:sz w:val="24"/>
          <w:szCs w:val="24"/>
        </w:rPr>
        <w:br/>
        <w:t xml:space="preserve">  I feel and hear and with quiet eyes behold;</w:t>
      </w:r>
      <w:r>
        <w:rPr>
          <w:color w:val="000000"/>
          <w:sz w:val="24"/>
          <w:szCs w:val="24"/>
        </w:rPr>
        <w:br/>
        <w:t xml:space="preserve">  And hour by hour, the ever-journeying sun,</w:t>
      </w:r>
      <w:r>
        <w:rPr>
          <w:color w:val="000000"/>
          <w:sz w:val="24"/>
          <w:szCs w:val="24"/>
        </w:rPr>
        <w:br/>
        <w:t xml:space="preserve">    In gold and shadow spun,</w:t>
      </w:r>
      <w:r>
        <w:rPr>
          <w:color w:val="000000"/>
          <w:sz w:val="24"/>
          <w:szCs w:val="24"/>
        </w:rPr>
        <w:br/>
        <w:t xml:space="preserve">Into mine eyes and blood, and through the dim</w:t>
      </w:r>
      <w:r>
        <w:rPr>
          <w:color w:val="000000"/>
          <w:sz w:val="24"/>
          <w:szCs w:val="24"/>
        </w:rPr>
        <w:br/>
        <w:t xml:space="preserve">  Green glimmering forest of the grass shines down,</w:t>
      </w:r>
      <w:r>
        <w:rPr>
          <w:color w:val="000000"/>
          <w:sz w:val="24"/>
          <w:szCs w:val="24"/>
        </w:rPr>
        <w:br/>
        <w:t xml:space="preserve">  Till flower and blade, and every cranny brown,</w:t>
      </w:r>
      <w:r>
        <w:rPr>
          <w:color w:val="000000"/>
          <w:sz w:val="24"/>
          <w:szCs w:val="24"/>
        </w:rPr>
        <w:br/>
        <w:t xml:space="preserve">    And I are soaked with him.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FREEDOM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Out of the heart of the city begotten</w:t>
      </w:r>
      <w:r>
        <w:rPr>
          <w:color w:val="000000"/>
          <w:sz w:val="24"/>
          <w:szCs w:val="24"/>
        </w:rPr>
        <w:br/>
        <w:t xml:space="preserve">    Of the labour of men and their manifold hands,</w:t>
      </w:r>
      <w:r>
        <w:rPr>
          <w:color w:val="000000"/>
          <w:sz w:val="24"/>
          <w:szCs w:val="24"/>
        </w:rPr>
        <w:br/>
        <w:t xml:space="preserve">Whose souls, that were sprung from the earth in her morning,</w:t>
      </w:r>
      <w:r>
        <w:rPr>
          <w:color w:val="000000"/>
          <w:sz w:val="24"/>
          <w:szCs w:val="24"/>
        </w:rPr>
        <w:br/>
        <w:t xml:space="preserve">No longer regard or remember her warning,</w:t>
      </w:r>
      <w:r>
        <w:rPr>
          <w:color w:val="000000"/>
          <w:sz w:val="24"/>
          <w:szCs w:val="24"/>
        </w:rPr>
        <w:br/>
        <w:t xml:space="preserve">  Whose hearts in the furnace of care have forgotten</w:t>
      </w:r>
      <w:r>
        <w:rPr>
          <w:color w:val="000000"/>
          <w:sz w:val="24"/>
          <w:szCs w:val="24"/>
        </w:rPr>
        <w:br/>
        <w:t xml:space="preserve">    Forever the scent and the hue of her lands;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Out of the heat of the usurer’s hold,</w:t>
      </w:r>
      <w:r>
        <w:rPr>
          <w:color w:val="000000"/>
          <w:sz w:val="24"/>
          <w:szCs w:val="24"/>
        </w:rPr>
        <w:br/>
        <w:t xml:space="preserve">    From the horrible crash of the strong man’s feet;</w:t>
      </w:r>
      <w:r>
        <w:rPr>
          <w:color w:val="000000"/>
          <w:sz w:val="24"/>
          <w:szCs w:val="24"/>
        </w:rPr>
        <w:br/>
        <w:t xml:space="preserve">Out of the shadow were pity is dying;</w:t>
      </w:r>
      <w:r>
        <w:rPr>
          <w:color w:val="000000"/>
          <w:sz w:val="24"/>
          <w:szCs w:val="24"/>
        </w:rPr>
        <w:br/>
        <w:t xml:space="preserve">Out of the clamour where beauty is lying,</w:t>
      </w:r>
      <w:r>
        <w:rPr>
          <w:color w:val="000000"/>
          <w:sz w:val="24"/>
          <w:szCs w:val="24"/>
        </w:rPr>
        <w:br/>
        <w:t xml:space="preserve">  Dead in the depth of the struggle for gold;</w:t>
      </w:r>
      <w:r>
        <w:rPr>
          <w:color w:val="000000"/>
          <w:sz w:val="24"/>
          <w:szCs w:val="24"/>
        </w:rPr>
        <w:br/>
        <w:t xml:space="preserve">    Out of the din and the glare of the street;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Into the arms of our mother we come,</w:t>
      </w:r>
      <w:r>
        <w:rPr>
          <w:color w:val="000000"/>
          <w:sz w:val="24"/>
          <w:szCs w:val="24"/>
        </w:rPr>
        <w:br/>
        <w:t xml:space="preserve">    Our broad strong mother, the innocent earth,</w:t>
      </w:r>
      <w:r>
        <w:rPr>
          <w:color w:val="000000"/>
          <w:sz w:val="24"/>
          <w:szCs w:val="24"/>
        </w:rPr>
        <w:br/>
        <w:t xml:space="preserve">Mother of all things beautiful, blameless,</w:t>
      </w:r>
      <w:r>
        <w:rPr>
          <w:color w:val="000000"/>
          <w:sz w:val="24"/>
          <w:szCs w:val="24"/>
        </w:rPr>
        <w:br/>
        <w:t xml:space="preserve">Mother of hopes that her strength makes tameless,</w:t>
      </w:r>
      <w:r>
        <w:rPr>
          <w:color w:val="000000"/>
          <w:sz w:val="24"/>
          <w:szCs w:val="24"/>
        </w:rPr>
        <w:br/>
        <w:t xml:space="preserve">  Where the voices of grief and of battle are dumb,</w:t>
      </w:r>
      <w:r>
        <w:rPr>
          <w:color w:val="000000"/>
          <w:sz w:val="24"/>
          <w:szCs w:val="24"/>
        </w:rPr>
        <w:br/>
        <w:t xml:space="preserve">    And the whole world laughs with the light of her mirth.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Over the fields, where the cool winds sweep,</w:t>
      </w:r>
      <w:r>
        <w:rPr>
          <w:color w:val="000000"/>
          <w:sz w:val="24"/>
          <w:szCs w:val="24"/>
        </w:rPr>
        <w:br/>
        <w:t xml:space="preserve">    Black with the mould and brown with the loam,</w:t>
      </w:r>
      <w:r>
        <w:rPr>
          <w:color w:val="000000"/>
          <w:sz w:val="24"/>
          <w:szCs w:val="24"/>
        </w:rPr>
        <w:br/>
        <w:t xml:space="preserve">Where the thin green spears of the wheat are appearing,</w:t>
      </w:r>
      <w:r>
        <w:rPr>
          <w:color w:val="000000"/>
          <w:sz w:val="24"/>
          <w:szCs w:val="24"/>
        </w:rPr>
        <w:br/>
        <w:t xml:space="preserve">And the high-ho shouts from the smoky clearing;</w:t>
      </w:r>
      <w:r>
        <w:rPr>
          <w:color w:val="000000"/>
          <w:sz w:val="24"/>
          <w:szCs w:val="24"/>
        </w:rPr>
        <w:br/>
        <w:t xml:space="preserve">  Over the widths, where the cloud shadows creep;</w:t>
      </w:r>
      <w:r>
        <w:rPr>
          <w:color w:val="000000"/>
          <w:sz w:val="24"/>
          <w:szCs w:val="24"/>
        </w:rPr>
        <w:br/>
        <w:t xml:space="preserve">    Over the fields and the fallows we come;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Over the swamps with their pensive noises,</w:t>
      </w:r>
      <w:r>
        <w:rPr>
          <w:color w:val="000000"/>
          <w:sz w:val="24"/>
          <w:szCs w:val="24"/>
        </w:rPr>
        <w:br/>
        <w:t xml:space="preserve">    Where the burnished cup of the marigold gleams;</w:t>
      </w:r>
      <w:r>
        <w:rPr>
          <w:color w:val="000000"/>
          <w:sz w:val="24"/>
          <w:szCs w:val="24"/>
        </w:rPr>
        <w:br/>
        <w:t xml:space="preserve">Skirting the reeds, where the quick winds shiver</w:t>
      </w:r>
      <w:r>
        <w:rPr>
          <w:color w:val="000000"/>
          <w:sz w:val="24"/>
          <w:szCs w:val="24"/>
        </w:rPr>
        <w:br/>
        <w:t xml:space="preserve">On the swelling breast of the dimpled river,</w:t>
      </w:r>
      <w:r>
        <w:rPr>
          <w:color w:val="000000"/>
          <w:sz w:val="24"/>
          <w:szCs w:val="24"/>
        </w:rPr>
        <w:br/>
        <w:t xml:space="preserve">  And the blue of the king-fisher hangs and poises,</w:t>
      </w:r>
      <w:r>
        <w:rPr>
          <w:color w:val="000000"/>
          <w:sz w:val="24"/>
          <w:szCs w:val="24"/>
        </w:rPr>
        <w:br/>
        <w:t xml:space="preserve">    Watching a spot by the edge of the streams;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By the miles of the fences warped and dyed</w:t>
      </w:r>
      <w:r>
        <w:rPr>
          <w:color w:val="000000"/>
          <w:sz w:val="24"/>
          <w:szCs w:val="24"/>
        </w:rPr>
        <w:br/>
        <w:t xml:space="preserve">    With the white-hot noons and their withering fires,</w:t>
      </w:r>
      <w:r>
        <w:rPr>
          <w:color w:val="000000"/>
          <w:sz w:val="24"/>
          <w:szCs w:val="24"/>
        </w:rPr>
        <w:br/>
        <w:t xml:space="preserve">Where the rough bees trample the creamy bosoms</w:t>
      </w:r>
      <w:r>
        <w:rPr>
          <w:color w:val="000000"/>
          <w:sz w:val="24"/>
          <w:szCs w:val="24"/>
        </w:rPr>
        <w:br/>
        <w:t xml:space="preserve">Of the hanging tufts of the elder blossoms,</w:t>
      </w:r>
      <w:r>
        <w:rPr>
          <w:color w:val="000000"/>
          <w:sz w:val="24"/>
          <w:szCs w:val="24"/>
        </w:rPr>
        <w:br/>
        <w:t xml:space="preserve">  And the spiders weave, and the grey snakes hide,</w:t>
      </w:r>
      <w:r>
        <w:rPr>
          <w:color w:val="000000"/>
          <w:sz w:val="24"/>
          <w:szCs w:val="24"/>
        </w:rPr>
        <w:br/>
        <w:t xml:space="preserve">    In the crannied gloom of the stones and the briers;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Over the meadow land sprouting with thistle,</w:t>
      </w:r>
      <w:r>
        <w:rPr>
          <w:color w:val="000000"/>
          <w:sz w:val="24"/>
          <w:szCs w:val="24"/>
        </w:rPr>
        <w:br/>
        <w:t xml:space="preserve">    Where the humming wings of the blackbirds pass,</w:t>
      </w:r>
      <w:r>
        <w:rPr>
          <w:color w:val="000000"/>
          <w:sz w:val="24"/>
          <w:szCs w:val="24"/>
        </w:rPr>
        <w:br/>
        <w:t xml:space="preserve">Where the hollows are banked with the violets flowering,</w:t>
      </w:r>
      <w:r>
        <w:rPr>
          <w:color w:val="000000"/>
          <w:sz w:val="24"/>
          <w:szCs w:val="24"/>
        </w:rPr>
        <w:br/>
        <w:t xml:space="preserve">And the long-limbed pendulous elms are towering,</w:t>
      </w:r>
      <w:r>
        <w:rPr>
          <w:color w:val="000000"/>
          <w:sz w:val="24"/>
          <w:szCs w:val="24"/>
        </w:rPr>
        <w:br/>
        <w:t xml:space="preserve">  Where the robins are loud with their voluble whistle,</w:t>
      </w:r>
      <w:r>
        <w:rPr>
          <w:color w:val="000000"/>
          <w:sz w:val="24"/>
          <w:szCs w:val="24"/>
        </w:rPr>
        <w:br/>
        <w:t xml:space="preserve">    And the ground sparrow scurries away through the grass,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Where the restless bobolink loiters and woos</w:t>
      </w:r>
      <w:r>
        <w:rPr>
          <w:color w:val="000000"/>
          <w:sz w:val="24"/>
          <w:szCs w:val="24"/>
        </w:rPr>
        <w:br/>
        <w:t xml:space="preserve">    Down in the hollows and over the swells,</w:t>
      </w:r>
      <w:r>
        <w:rPr>
          <w:color w:val="000000"/>
          <w:sz w:val="24"/>
          <w:szCs w:val="24"/>
        </w:rPr>
        <w:br/>
        <w:t xml:space="preserve">Dropping in and out of the shadows,</w:t>
      </w:r>
      <w:r>
        <w:rPr>
          <w:color w:val="000000"/>
          <w:sz w:val="24"/>
          <w:szCs w:val="24"/>
        </w:rPr>
        <w:br/>
        <w:t xml:space="preserve">Sprinkling his music about the meadows,</w:t>
      </w:r>
      <w:r>
        <w:rPr>
          <w:color w:val="000000"/>
          <w:sz w:val="24"/>
          <w:szCs w:val="24"/>
        </w:rPr>
        <w:br/>
        <w:t xml:space="preserve">  Whistles and little checks and coos,</w:t>
      </w:r>
      <w:r>
        <w:rPr>
          <w:color w:val="000000"/>
          <w:sz w:val="24"/>
          <w:szCs w:val="24"/>
        </w:rPr>
        <w:br/>
        <w:t xml:space="preserve">    And the tinkle of glassy bells;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Into the dim woods full of the tombs</w:t>
      </w:r>
      <w:r>
        <w:rPr>
          <w:color w:val="000000"/>
          <w:sz w:val="24"/>
          <w:szCs w:val="24"/>
        </w:rPr>
        <w:br/>
        <w:t xml:space="preserve">    Of the dead trees soft in their sepulchres,</w:t>
      </w:r>
      <w:r>
        <w:rPr>
          <w:color w:val="000000"/>
          <w:sz w:val="24"/>
          <w:szCs w:val="24"/>
        </w:rPr>
        <w:br/>
        <w:t xml:space="preserve">Where the pensive throats of the shy birds hidden,</w:t>
      </w:r>
      <w:r>
        <w:rPr>
          <w:color w:val="000000"/>
          <w:sz w:val="24"/>
          <w:szCs w:val="24"/>
        </w:rPr>
        <w:br/>
        <w:t xml:space="preserve">Pipe to us strangely entering unbidden,</w:t>
      </w:r>
      <w:r>
        <w:rPr>
          <w:color w:val="000000"/>
          <w:sz w:val="24"/>
          <w:szCs w:val="24"/>
        </w:rPr>
        <w:br/>
        <w:t xml:space="preserve">  And tenderly still in the tremulous glooms</w:t>
      </w:r>
      <w:r>
        <w:rPr>
          <w:color w:val="000000"/>
          <w:sz w:val="24"/>
          <w:szCs w:val="24"/>
        </w:rPr>
        <w:br/>
        <w:t xml:space="preserve">    The trilliums scatter their white-winged stars;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Up to the hills where our tired hearts rest,</w:t>
      </w:r>
      <w:r>
        <w:rPr>
          <w:color w:val="000000"/>
          <w:sz w:val="24"/>
          <w:szCs w:val="24"/>
        </w:rPr>
        <w:br/>
        <w:t xml:space="preserve">    Loosen, and halt, and regather their dreams;</w:t>
      </w:r>
      <w:r>
        <w:rPr>
          <w:color w:val="000000"/>
          <w:sz w:val="24"/>
          <w:szCs w:val="24"/>
        </w:rPr>
        <w:br/>
        <w:t xml:space="preserve">Up to the hills, where the winds restore us,</w:t>
      </w:r>
      <w:r>
        <w:rPr>
          <w:color w:val="000000"/>
          <w:sz w:val="24"/>
          <w:szCs w:val="24"/>
        </w:rPr>
        <w:br/>
        <w:t xml:space="preserve">Clearing our eyes to the beauty before us,</w:t>
      </w:r>
      <w:r>
        <w:rPr>
          <w:color w:val="000000"/>
          <w:sz w:val="24"/>
          <w:szCs w:val="24"/>
        </w:rPr>
        <w:br/>
        <w:t xml:space="preserve">  Earth with the glory of life on her breast,</w:t>
      </w:r>
      <w:r>
        <w:rPr>
          <w:color w:val="000000"/>
          <w:sz w:val="24"/>
          <w:szCs w:val="24"/>
        </w:rPr>
        <w:br/>
        <w:t xml:space="preserve">    Earth with the gleam of her cities and streams.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Here we shall commune with her and no other;</w:t>
      </w:r>
      <w:r>
        <w:rPr>
          <w:color w:val="000000"/>
          <w:sz w:val="24"/>
          <w:szCs w:val="24"/>
        </w:rPr>
        <w:br/>
        <w:t xml:space="preserve">    Care and the battle of life shall cease;</w:t>
      </w:r>
      <w:r>
        <w:rPr>
          <w:color w:val="000000"/>
          <w:sz w:val="24"/>
          <w:szCs w:val="24"/>
        </w:rPr>
        <w:br/>
        <w:t xml:space="preserve">Men her degenerate children behind us,</w:t>
      </w:r>
      <w:r>
        <w:rPr>
          <w:color w:val="000000"/>
          <w:sz w:val="24"/>
          <w:szCs w:val="24"/>
        </w:rPr>
        <w:br/>
        <w:t xml:space="preserve">Only the might of her beauty shall bind us,</w:t>
      </w:r>
      <w:r>
        <w:rPr>
          <w:color w:val="000000"/>
          <w:sz w:val="24"/>
          <w:szCs w:val="24"/>
        </w:rPr>
        <w:br/>
        <w:t xml:space="preserve">  Full of rest, as we gaze on the face of our mother,</w:t>
      </w:r>
      <w:r>
        <w:rPr>
          <w:color w:val="000000"/>
          <w:sz w:val="24"/>
          <w:szCs w:val="24"/>
        </w:rPr>
        <w:br/>
        <w:t xml:space="preserve">    Earth in the health and the strength of her peace.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MORNING ON THE LIEVRES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above us where a jay</w:t>
      </w:r>
      <w:r>
        <w:rPr>
          <w:color w:val="000000"/>
          <w:sz w:val="24"/>
          <w:szCs w:val="24"/>
        </w:rPr>
        <w:br/>
        <w:t xml:space="preserve">Screams his matins to the day,</w:t>
      </w:r>
      <w:r>
        <w:rPr>
          <w:color w:val="000000"/>
          <w:sz w:val="24"/>
          <w:szCs w:val="24"/>
        </w:rPr>
        <w:br/>
        <w:t xml:space="preserve">Capped with gold and amethyst,</w:t>
      </w:r>
      <w:r>
        <w:rPr>
          <w:color w:val="000000"/>
          <w:sz w:val="24"/>
          <w:szCs w:val="24"/>
        </w:rPr>
        <w:br/>
        <w:t xml:space="preserve">Like a vapour from the forge</w:t>
      </w:r>
      <w:r>
        <w:rPr>
          <w:color w:val="000000"/>
          <w:sz w:val="24"/>
          <w:szCs w:val="24"/>
        </w:rPr>
        <w:br/>
        <w:t xml:space="preserve">Of a giant somewhere hid,</w:t>
      </w:r>
      <w:r>
        <w:rPr>
          <w:color w:val="000000"/>
          <w:sz w:val="24"/>
          <w:szCs w:val="24"/>
        </w:rPr>
        <w:br/>
        <w:t xml:space="preserve">Out of hearing of the clang</w:t>
      </w:r>
      <w:r>
        <w:rPr>
          <w:color w:val="000000"/>
          <w:sz w:val="24"/>
          <w:szCs w:val="24"/>
        </w:rPr>
        <w:br/>
        <w:t xml:space="preserve">Of his hammer, skirts of mist</w:t>
      </w:r>
      <w:r>
        <w:rPr>
          <w:color w:val="000000"/>
          <w:sz w:val="24"/>
          <w:szCs w:val="24"/>
        </w:rPr>
        <w:br/>
        <w:t xml:space="preserve">Slowly up the wooden gorge</w:t>
      </w:r>
      <w:r>
        <w:rPr>
          <w:color w:val="000000"/>
          <w:sz w:val="24"/>
          <w:szCs w:val="24"/>
        </w:rPr>
        <w:br/>
        <w:t xml:space="preserve">Lift and hang.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Softly as a cloud we go,</w:t>
      </w:r>
      <w:r>
        <w:rPr>
          <w:color w:val="000000"/>
          <w:sz w:val="24"/>
          <w:szCs w:val="24"/>
        </w:rPr>
        <w:br/>
        <w:t xml:space="preserve">Sky above and sky below,</w:t>
      </w:r>
      <w:r>
        <w:rPr>
          <w:color w:val="000000"/>
          <w:sz w:val="24"/>
          <w:szCs w:val="24"/>
        </w:rPr>
        <w:br/>
        <w:t xml:space="preserve">Down the river, and the dip</w:t>
      </w:r>
      <w:r>
        <w:rPr>
          <w:color w:val="000000"/>
          <w:sz w:val="24"/>
          <w:szCs w:val="24"/>
        </w:rPr>
        <w:br/>
        <w:t xml:space="preserve">Of the paddles scarcely breaks,</w:t>
      </w:r>
      <w:r>
        <w:rPr>
          <w:color w:val="000000"/>
          <w:sz w:val="24"/>
          <w:szCs w:val="24"/>
        </w:rPr>
        <w:br/>
        <w:t xml:space="preserve">With the little silvery drip</w:t>
      </w:r>
      <w:r>
        <w:rPr>
          <w:color w:val="000000"/>
          <w:sz w:val="24"/>
          <w:szCs w:val="24"/>
        </w:rPr>
        <w:br/>
        <w:t xml:space="preserve">Of the water as it shakes</w:t>
      </w:r>
      <w:r>
        <w:rPr>
          <w:color w:val="000000"/>
          <w:sz w:val="24"/>
          <w:szCs w:val="24"/>
        </w:rPr>
        <w:br/>
        <w:t xml:space="preserve">From the blades, the crystal deep</w:t>
      </w:r>
      <w:r>
        <w:rPr>
          <w:color w:val="000000"/>
          <w:sz w:val="24"/>
          <w:szCs w:val="24"/>
        </w:rPr>
        <w:br/>
        <w:t xml:space="preserve">Of the silence of the morn,</w:t>
      </w:r>
      <w:r>
        <w:rPr>
          <w:color w:val="000000"/>
          <w:sz w:val="24"/>
          <w:szCs w:val="24"/>
        </w:rPr>
        <w:br/>
        <w:t xml:space="preserve">Of the forest yet asleep;</w:t>
      </w:r>
      <w:r>
        <w:rPr>
          <w:color w:val="000000"/>
          <w:sz w:val="24"/>
          <w:szCs w:val="24"/>
        </w:rPr>
        <w:br/>
        <w:t xml:space="preserve">And the river reaches borne</w:t>
      </w:r>
      <w:r>
        <w:rPr>
          <w:color w:val="000000"/>
          <w:sz w:val="24"/>
          <w:szCs w:val="24"/>
        </w:rPr>
        <w:br/>
        <w:t xml:space="preserve">In a mirror, purple grey,</w:t>
      </w:r>
      <w:r>
        <w:rPr>
          <w:color w:val="000000"/>
          <w:sz w:val="24"/>
          <w:szCs w:val="24"/>
        </w:rPr>
        <w:br/>
        <w:t xml:space="preserve">Sheer away</w:t>
      </w:r>
      <w:r>
        <w:rPr>
          <w:color w:val="000000"/>
          <w:sz w:val="24"/>
          <w:szCs w:val="24"/>
        </w:rPr>
        <w:br/>
        <w:t xml:space="preserve">To the misty line of light,</w:t>
      </w:r>
      <w:r>
        <w:rPr>
          <w:color w:val="000000"/>
          <w:sz w:val="24"/>
          <w:szCs w:val="24"/>
        </w:rPr>
        <w:br/>
        <w:t xml:space="preserve">Where the forest and the stream</w:t>
      </w:r>
      <w:r>
        <w:rPr>
          <w:color w:val="000000"/>
          <w:sz w:val="24"/>
          <w:szCs w:val="24"/>
        </w:rPr>
        <w:br/>
        <w:t xml:space="preserve">In a shadow meet and plight,</w:t>
      </w:r>
      <w:r>
        <w:rPr>
          <w:color w:val="000000"/>
          <w:sz w:val="24"/>
          <w:szCs w:val="24"/>
        </w:rPr>
        <w:br/>
        <w:t xml:space="preserve">Like a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amid a stretch of reeds,</w:t>
      </w:r>
      <w:r>
        <w:rPr>
          <w:color w:val="000000"/>
          <w:sz w:val="24"/>
          <w:szCs w:val="24"/>
        </w:rPr>
        <w:br/>
        <w:t xml:space="preserve">Where the lazy river sucks</w:t>
      </w:r>
      <w:r>
        <w:rPr>
          <w:color w:val="000000"/>
          <w:sz w:val="24"/>
          <w:szCs w:val="24"/>
        </w:rPr>
        <w:br/>
        <w:t xml:space="preserve">All the water as it bleeds</w:t>
      </w:r>
      <w:r>
        <w:rPr>
          <w:color w:val="000000"/>
          <w:sz w:val="24"/>
          <w:szCs w:val="24"/>
        </w:rPr>
        <w:br/>
        <w:t xml:space="preserve">From a little curling creek,</w:t>
      </w:r>
      <w:r>
        <w:rPr>
          <w:color w:val="000000"/>
          <w:sz w:val="24"/>
          <w:szCs w:val="24"/>
        </w:rPr>
        <w:br/>
        <w:t xml:space="preserve">And the muskrats peer and sneak</w:t>
      </w:r>
      <w:r>
        <w:rPr>
          <w:color w:val="000000"/>
          <w:sz w:val="24"/>
          <w:szCs w:val="24"/>
        </w:rPr>
        <w:br/>
        <w:t xml:space="preserve">In around the sunken wrecks</w:t>
      </w:r>
      <w:r>
        <w:rPr>
          <w:color w:val="000000"/>
          <w:sz w:val="24"/>
          <w:szCs w:val="24"/>
        </w:rPr>
        <w:br/>
        <w:t xml:space="preserve">Of a tree that swept the skies</w:t>
      </w:r>
      <w:r>
        <w:rPr>
          <w:color w:val="000000"/>
          <w:sz w:val="24"/>
          <w:szCs w:val="24"/>
        </w:rPr>
        <w:br/>
        <w:t xml:space="preserve">Long ago,</w:t>
      </w:r>
      <w:r>
        <w:rPr>
          <w:color w:val="000000"/>
          <w:sz w:val="24"/>
          <w:szCs w:val="24"/>
        </w:rPr>
        <w:br/>
        <w:t xml:space="preserve">On a sudden seven ducks</w:t>
      </w:r>
      <w:r>
        <w:rPr>
          <w:color w:val="000000"/>
          <w:sz w:val="24"/>
          <w:szCs w:val="24"/>
        </w:rPr>
        <w:br/>
        <w:t xml:space="preserve">With a splashy rustle rise,</w:t>
      </w:r>
      <w:r>
        <w:rPr>
          <w:color w:val="000000"/>
          <w:sz w:val="24"/>
          <w:szCs w:val="24"/>
        </w:rPr>
        <w:br/>
        <w:t xml:space="preserve">Stretching out their seven necks,</w:t>
      </w:r>
      <w:r>
        <w:rPr>
          <w:color w:val="000000"/>
          <w:sz w:val="24"/>
          <w:szCs w:val="24"/>
        </w:rPr>
        <w:br/>
        <w:t xml:space="preserve">One before, and two behind,</w:t>
      </w:r>
      <w:r>
        <w:rPr>
          <w:color w:val="000000"/>
          <w:sz w:val="24"/>
          <w:szCs w:val="24"/>
        </w:rPr>
        <w:br/>
        <w:t xml:space="preserve">And the others all arow,</w:t>
      </w:r>
      <w:r>
        <w:rPr>
          <w:color w:val="000000"/>
          <w:sz w:val="24"/>
          <w:szCs w:val="24"/>
        </w:rPr>
        <w:br/>
        <w:t xml:space="preserve">And as steady as the wind</w:t>
      </w:r>
      <w:r>
        <w:rPr>
          <w:color w:val="000000"/>
          <w:sz w:val="24"/>
          <w:szCs w:val="24"/>
        </w:rPr>
        <w:br/>
        <w:t xml:space="preserve">With a snivelling whistle go,</w:t>
      </w:r>
      <w:r>
        <w:rPr>
          <w:color w:val="000000"/>
          <w:sz w:val="24"/>
          <w:szCs w:val="24"/>
        </w:rPr>
        <w:br/>
        <w:t xml:space="preserve">Through the purple shadow led,</w:t>
      </w:r>
      <w:r>
        <w:rPr>
          <w:color w:val="000000"/>
          <w:sz w:val="24"/>
          <w:szCs w:val="24"/>
        </w:rPr>
        <w:br/>
        <w:t xml:space="preserve">Till we only hear their whir</w:t>
      </w:r>
      <w:r>
        <w:rPr>
          <w:color w:val="000000"/>
          <w:sz w:val="24"/>
          <w:szCs w:val="24"/>
        </w:rPr>
        <w:br/>
        <w:t xml:space="preserve">In behind a rocky spur,</w:t>
      </w:r>
      <w:r>
        <w:rPr>
          <w:color w:val="000000"/>
          <w:sz w:val="24"/>
          <w:szCs w:val="24"/>
        </w:rPr>
        <w:br/>
        <w:t xml:space="preserve">Just ahead.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OCTOBER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Along the waste, a great way off, the pines,</w:t>
      </w:r>
      <w:r>
        <w:rPr>
          <w:color w:val="000000"/>
          <w:sz w:val="24"/>
          <w:szCs w:val="24"/>
        </w:rPr>
        <w:br/>
        <w:t xml:space="preserve">  Like tall slim priests of storm, stand up and bar</w:t>
      </w:r>
      <w:r>
        <w:rPr>
          <w:color w:val="000000"/>
          <w:sz w:val="24"/>
          <w:szCs w:val="24"/>
        </w:rPr>
        <w:br/>
        <w:t xml:space="preserve">The low long strip of dolorous red that lines</w:t>
      </w:r>
      <w:r>
        <w:rPr>
          <w:color w:val="000000"/>
          <w:sz w:val="24"/>
          <w:szCs w:val="24"/>
        </w:rPr>
        <w:br/>
        <w:t xml:space="preserve">  The under west, where wet winds moan afar. </w:t>
      </w:r>
      <w:r>
        <w:rPr>
          <w:color w:val="000000"/>
          <w:sz w:val="24"/>
          <w:szCs w:val="24"/>
        </w:rPr>
        <w:br/>
        <w:t xml:space="preserve">The cornfields all are brown, and brown the meadows</w:t>
      </w:r>
      <w:r>
        <w:rPr>
          <w:color w:val="000000"/>
          <w:sz w:val="24"/>
          <w:szCs w:val="24"/>
        </w:rPr>
        <w:br/>
        <w:t xml:space="preserve">  With the blown leaves’ wind-heaped traceries,</w:t>
      </w:r>
      <w:r>
        <w:rPr>
          <w:color w:val="000000"/>
          <w:sz w:val="24"/>
          <w:szCs w:val="24"/>
        </w:rPr>
        <w:br/>
        <w:t xml:space="preserve">And the brown thistle stems that cast no shadows,</w:t>
      </w:r>
      <w:r>
        <w:rPr>
          <w:color w:val="000000"/>
          <w:sz w:val="24"/>
          <w:szCs w:val="24"/>
        </w:rPr>
        <w:br/>
        <w:t xml:space="preserve">  And bear no bloom for bees.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slowly earthward leaf by red leaf slips,</w:t>
      </w:r>
      <w:r>
        <w:rPr>
          <w:color w:val="000000"/>
          <w:sz w:val="24"/>
          <w:szCs w:val="24"/>
        </w:rPr>
        <w:br/>
        <w:t xml:space="preserve">  The sad leaves rustle in chill misery,</w:t>
      </w:r>
      <w:r>
        <w:rPr>
          <w:color w:val="000000"/>
          <w:sz w:val="24"/>
          <w:szCs w:val="24"/>
        </w:rPr>
        <w:br/>
        <w:t xml:space="preserve">A soft strange inner sound of pain-crazed lips,</w:t>
      </w:r>
      <w:r>
        <w:rPr>
          <w:color w:val="000000"/>
          <w:sz w:val="24"/>
          <w:szCs w:val="24"/>
        </w:rPr>
        <w:br/>
        <w:t xml:space="preserve">  That move and murmur incoherently;</w:t>
      </w:r>
      <w:r>
        <w:rPr>
          <w:color w:val="000000"/>
          <w:sz w:val="24"/>
          <w:szCs w:val="24"/>
        </w:rPr>
        <w:br/>
        <w:t xml:space="preserve">As if all leaves, that yet have breath, were sighing,</w:t>
      </w:r>
      <w:r>
        <w:rPr>
          <w:color w:val="000000"/>
          <w:sz w:val="24"/>
          <w:szCs w:val="24"/>
        </w:rPr>
        <w:br/>
        <w:t xml:space="preserve">  With pale hushed throats, for death is at the door,</w:t>
      </w:r>
      <w:r>
        <w:rPr>
          <w:color w:val="000000"/>
          <w:sz w:val="24"/>
          <w:szCs w:val="24"/>
        </w:rPr>
        <w:br/>
        <w:t xml:space="preserve">So many low soft masses for the dying</w:t>
      </w:r>
      <w:r>
        <w:rPr>
          <w:color w:val="000000"/>
          <w:sz w:val="24"/>
          <w:szCs w:val="24"/>
        </w:rPr>
        <w:br/>
        <w:t xml:space="preserve">  Sweet leaves that live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I will sit upon this naked stone,</w:t>
      </w:r>
      <w:r>
        <w:rPr>
          <w:color w:val="000000"/>
          <w:sz w:val="24"/>
          <w:szCs w:val="24"/>
        </w:rPr>
        <w:br/>
        <w:t xml:space="preserve">  Draw my coat closer with my numbed hands,</w:t>
      </w:r>
      <w:r>
        <w:rPr>
          <w:color w:val="000000"/>
          <w:sz w:val="24"/>
          <w:szCs w:val="24"/>
        </w:rPr>
        <w:br/>
        <w:t xml:space="preserve">And hear the ferns sigh, and the wet woods moan,</w:t>
      </w:r>
      <w:r>
        <w:rPr>
          <w:color w:val="000000"/>
          <w:sz w:val="24"/>
          <w:szCs w:val="24"/>
        </w:rPr>
        <w:br/>
        <w:t xml:space="preserve">  And send my heart out to the ashen lands;</w:t>
      </w:r>
      <w:r>
        <w:rPr>
          <w:color w:val="000000"/>
          <w:sz w:val="24"/>
          <w:szCs w:val="24"/>
        </w:rPr>
        <w:br/>
        <w:t xml:space="preserve">And I will ask myself what golden madness,</w:t>
      </w:r>
      <w:r>
        <w:rPr>
          <w:color w:val="000000"/>
          <w:sz w:val="24"/>
          <w:szCs w:val="24"/>
        </w:rPr>
        <w:br/>
        <w:t xml:space="preserve">  What balmed breaths of dreamland spicery,</w:t>
      </w:r>
      <w:r>
        <w:rPr>
          <w:color w:val="000000"/>
          <w:sz w:val="24"/>
          <w:szCs w:val="24"/>
        </w:rPr>
        <w:br/>
        <w:t xml:space="preserve">What visions of soft laughter and light sadness</w:t>
      </w:r>
      <w:r>
        <w:rPr>
          <w:color w:val="000000"/>
          <w:sz w:val="24"/>
          <w:szCs w:val="24"/>
        </w:rPr>
        <w:br/>
        <w:t xml:space="preserve">  Were sweet last month to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dry dead leaves flit by with thin weird tunes,</w:t>
      </w:r>
      <w:r>
        <w:rPr>
          <w:color w:val="000000"/>
          <w:sz w:val="24"/>
          <w:szCs w:val="24"/>
        </w:rPr>
        <w:br/>
        <w:t xml:space="preserve">  Like failing murmurs of some conquered creed,</w:t>
      </w:r>
      <w:r>
        <w:rPr>
          <w:color w:val="000000"/>
          <w:sz w:val="24"/>
          <w:szCs w:val="24"/>
        </w:rPr>
        <w:br/>
        <w:t xml:space="preserve">Graven in mystic markings with strange runes,</w:t>
      </w:r>
      <w:r>
        <w:rPr>
          <w:color w:val="000000"/>
          <w:sz w:val="24"/>
          <w:szCs w:val="24"/>
        </w:rPr>
        <w:br/>
        <w:t xml:space="preserve">  That none but stars and biting winds may read;</w:t>
      </w:r>
      <w:r>
        <w:rPr>
          <w:color w:val="000000"/>
          <w:sz w:val="24"/>
          <w:szCs w:val="24"/>
        </w:rPr>
        <w:br/>
        <w:t xml:space="preserve">Here I will wait a little; I am weary,</w:t>
      </w:r>
      <w:r>
        <w:rPr>
          <w:color w:val="000000"/>
          <w:sz w:val="24"/>
          <w:szCs w:val="24"/>
        </w:rPr>
        <w:br/>
        <w:t xml:space="preserve">  Not torn with pain of any lurid hue,</w:t>
      </w:r>
      <w:r>
        <w:rPr>
          <w:color w:val="000000"/>
          <w:sz w:val="24"/>
          <w:szCs w:val="24"/>
        </w:rPr>
        <w:br/>
        <w:t xml:space="preserve">But only still and very gray and dreary,</w:t>
      </w:r>
      <w:r>
        <w:rPr>
          <w:color w:val="000000"/>
          <w:sz w:val="24"/>
          <w:szCs w:val="24"/>
        </w:rPr>
        <w:br/>
        <w:t xml:space="preserve">  Sweet sombre lands, like you.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LAMENT OF THE WINDS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in sorrow coldly witting,</w:t>
      </w:r>
      <w:r>
        <w:rPr>
          <w:color w:val="000000"/>
          <w:sz w:val="24"/>
          <w:szCs w:val="24"/>
        </w:rPr>
        <w:br/>
        <w:t xml:space="preserve">In the bleak world sitting, sitting,</w:t>
      </w:r>
      <w:r>
        <w:rPr>
          <w:color w:val="000000"/>
          <w:sz w:val="24"/>
          <w:szCs w:val="24"/>
        </w:rPr>
        <w:br/>
        <w:t xml:space="preserve">  By the forest, near the mould,</w:t>
      </w:r>
      <w:r>
        <w:rPr>
          <w:color w:val="000000"/>
          <w:sz w:val="24"/>
          <w:szCs w:val="24"/>
        </w:rPr>
        <w:br/>
        <w:t xml:space="preserve">Heard the summer calling, calling,</w:t>
      </w:r>
      <w:r>
        <w:rPr>
          <w:color w:val="000000"/>
          <w:sz w:val="24"/>
          <w:szCs w:val="24"/>
        </w:rPr>
        <w:br/>
        <w:t xml:space="preserve">Through the dead leaves falling, falling,</w:t>
      </w:r>
      <w:r>
        <w:rPr>
          <w:color w:val="000000"/>
          <w:sz w:val="24"/>
          <w:szCs w:val="24"/>
        </w:rPr>
        <w:br/>
        <w:t xml:space="preserve">  That her life grew faint and 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took her up, and bore her,</w:t>
      </w:r>
      <w:r>
        <w:rPr>
          <w:color w:val="000000"/>
          <w:sz w:val="24"/>
          <w:szCs w:val="24"/>
        </w:rPr>
        <w:br/>
        <w:t xml:space="preserve">With the leaves that moaned before her,</w:t>
      </w:r>
      <w:r>
        <w:rPr>
          <w:color w:val="000000"/>
          <w:sz w:val="24"/>
          <w:szCs w:val="24"/>
        </w:rPr>
        <w:br/>
        <w:t xml:space="preserve">  To the holy forest bowers,</w:t>
      </w:r>
      <w:r>
        <w:rPr>
          <w:color w:val="000000"/>
          <w:sz w:val="24"/>
          <w:szCs w:val="24"/>
        </w:rPr>
        <w:br/>
        <w:t xml:space="preserve">Where the trees were dense and serried,</w:t>
      </w:r>
      <w:r>
        <w:rPr>
          <w:color w:val="000000"/>
          <w:sz w:val="24"/>
          <w:szCs w:val="24"/>
        </w:rPr>
        <w:br/>
        <w:t xml:space="preserve">And her corpse we buried, buried,</w:t>
      </w:r>
      <w:r>
        <w:rPr>
          <w:color w:val="000000"/>
          <w:sz w:val="24"/>
          <w:szCs w:val="24"/>
        </w:rPr>
        <w:br/>
        <w:t xml:space="preserve">  In the graveyard of the flowers.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the leaves, as death grows vaster,</w:t>
      </w:r>
      <w:r>
        <w:rPr>
          <w:color w:val="000000"/>
          <w:sz w:val="24"/>
          <w:szCs w:val="24"/>
        </w:rPr>
        <w:br/>
        <w:t xml:space="preserve">Yellowing deeper, dropping faster,</w:t>
      </w:r>
      <w:r>
        <w:rPr>
          <w:color w:val="000000"/>
          <w:sz w:val="24"/>
          <w:szCs w:val="24"/>
        </w:rPr>
        <w:br/>
        <w:t xml:space="preserve">  All the grave wherein she lies</w:t>
      </w:r>
      <w:r>
        <w:rPr>
          <w:color w:val="000000"/>
          <w:sz w:val="24"/>
          <w:szCs w:val="24"/>
        </w:rPr>
        <w:br/>
        <w:t xml:space="preserve">With their bodies cover, cover,</w:t>
      </w:r>
      <w:r>
        <w:rPr>
          <w:color w:val="000000"/>
          <w:sz w:val="24"/>
          <w:szCs w:val="24"/>
        </w:rPr>
        <w:br/>
        <w:t xml:space="preserve">With their hearts that love her, love her,</w:t>
      </w:r>
      <w:r>
        <w:rPr>
          <w:color w:val="000000"/>
          <w:sz w:val="24"/>
          <w:szCs w:val="24"/>
        </w:rPr>
        <w:br/>
        <w:t xml:space="preserve">  For they live not when she dies: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left her so, but stay not</w:t>
      </w:r>
      <w:r>
        <w:rPr>
          <w:color w:val="000000"/>
          <w:sz w:val="24"/>
          <w:szCs w:val="24"/>
        </w:rPr>
        <w:br/>
        <w:t xml:space="preserve">Of our tears, and yet we may not,</w:t>
      </w:r>
      <w:r>
        <w:rPr>
          <w:color w:val="000000"/>
          <w:sz w:val="24"/>
          <w:szCs w:val="24"/>
        </w:rPr>
        <w:br/>
        <w:t xml:space="preserve">  Though they coldly thickly fall,</w:t>
      </w:r>
      <w:r>
        <w:rPr>
          <w:color w:val="000000"/>
          <w:sz w:val="24"/>
          <w:szCs w:val="24"/>
        </w:rPr>
        <w:br/>
        <w:t xml:space="preserve">Give the dead leaves any, any,</w:t>
      </w:r>
      <w:r>
        <w:rPr>
          <w:color w:val="000000"/>
          <w:sz w:val="24"/>
          <w:szCs w:val="24"/>
        </w:rPr>
        <w:br/>
        <w:t xml:space="preserve">For they lie so many, many,</w:t>
      </w:r>
      <w:r>
        <w:rPr>
          <w:color w:val="000000"/>
          <w:sz w:val="24"/>
          <w:szCs w:val="24"/>
        </w:rPr>
        <w:br/>
        <w:t xml:space="preserve">  That we cannot weep for all.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BALLADE OF SUMMER’S SLEEP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summer is gone; they have laid her away—­</w:t>
      </w:r>
      <w:r>
        <w:rPr>
          <w:color w:val="000000"/>
          <w:sz w:val="24"/>
          <w:szCs w:val="24"/>
        </w:rPr>
        <w:br/>
        <w:t xml:space="preserve">  The last sad hours that were touched with her grace—­</w:t>
      </w:r>
      <w:r>
        <w:rPr>
          <w:color w:val="000000"/>
          <w:sz w:val="24"/>
          <w:szCs w:val="24"/>
        </w:rPr>
        <w:br/>
        <w:t xml:space="preserve">In the hush where the ghosts of the dead flowers play;</w:t>
      </w:r>
      <w:r>
        <w:rPr>
          <w:color w:val="000000"/>
          <w:sz w:val="24"/>
          <w:szCs w:val="24"/>
        </w:rPr>
        <w:br/>
        <w:t xml:space="preserve">  The sleep that is sweet of her slumbering space</w:t>
      </w:r>
      <w:r>
        <w:rPr>
          <w:color w:val="000000"/>
          <w:sz w:val="24"/>
          <w:szCs w:val="24"/>
        </w:rPr>
        <w:br/>
        <w:t xml:space="preserve">Let not a sight or a sound erase</w:t>
      </w:r>
      <w:r>
        <w:rPr>
          <w:color w:val="000000"/>
          <w:sz w:val="24"/>
          <w:szCs w:val="24"/>
        </w:rPr>
        <w:br/>
        <w:t xml:space="preserve">  Of the woe that hath fallen on all the lands: </w:t>
      </w:r>
      <w:r>
        <w:rPr>
          <w:color w:val="000000"/>
          <w:sz w:val="24"/>
          <w:szCs w:val="24"/>
        </w:rPr>
        <w:br/>
        <w:t xml:space="preserve">Gather, ye dreams, to her sunny face,</w:t>
      </w:r>
      <w:r>
        <w:rPr>
          <w:color w:val="000000"/>
          <w:sz w:val="24"/>
          <w:szCs w:val="24"/>
        </w:rPr>
        <w:br/>
        <w:t xml:space="preserve">  Shadow her head with your golden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woods that are golden and red for a day</w:t>
      </w:r>
      <w:r>
        <w:rPr>
          <w:color w:val="000000"/>
          <w:sz w:val="24"/>
          <w:szCs w:val="24"/>
        </w:rPr>
        <w:br/>
        <w:t xml:space="preserve">  Girdle the hills in a jewelled case,</w:t>
      </w:r>
      <w:r>
        <w:rPr>
          <w:color w:val="000000"/>
          <w:sz w:val="24"/>
          <w:szCs w:val="24"/>
        </w:rPr>
        <w:br/>
        <w:t xml:space="preserve">Like a girl’s strange mirth, ere the quick death slay</w:t>
      </w:r>
      <w:r>
        <w:rPr>
          <w:color w:val="000000"/>
          <w:sz w:val="24"/>
          <w:szCs w:val="24"/>
        </w:rPr>
        <w:br/>
        <w:t xml:space="preserve">  The beautiful life that he hath in chase. </w:t>
      </w:r>
      <w:r>
        <w:rPr>
          <w:color w:val="000000"/>
          <w:sz w:val="24"/>
          <w:szCs w:val="24"/>
        </w:rPr>
        <w:br/>
        <w:t xml:space="preserve">  Darker and darker the shadows pace</w:t>
      </w:r>
      <w:r>
        <w:rPr>
          <w:color w:val="000000"/>
          <w:sz w:val="24"/>
          <w:szCs w:val="24"/>
        </w:rPr>
        <w:br/>
        <w:t xml:space="preserve">    Out of the north to the southern sands,</w:t>
      </w:r>
      <w:r>
        <w:rPr>
          <w:color w:val="000000"/>
          <w:sz w:val="24"/>
          <w:szCs w:val="24"/>
        </w:rPr>
        <w:br/>
        <w:t xml:space="preserve">  Ushers bearing the winter’s mace: </w:t>
      </w:r>
      <w:r>
        <w:rPr>
          <w:color w:val="000000"/>
          <w:sz w:val="24"/>
          <w:szCs w:val="24"/>
        </w:rPr>
        <w:br/>
        <w:t xml:space="preserve">  Keep them away with your woven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yellow light lies on the wide wastes gray,</w:t>
      </w:r>
      <w:r>
        <w:rPr>
          <w:color w:val="000000"/>
          <w:sz w:val="24"/>
          <w:szCs w:val="24"/>
        </w:rPr>
        <w:br/>
        <w:t xml:space="preserve">  More bitter and cold than the winds that race,</w:t>
      </w:r>
      <w:r>
        <w:rPr>
          <w:color w:val="000000"/>
          <w:sz w:val="24"/>
          <w:szCs w:val="24"/>
        </w:rPr>
        <w:br/>
        <w:t xml:space="preserve">From the skirts of the autumn, tearing away,</w:t>
      </w:r>
      <w:r>
        <w:rPr>
          <w:color w:val="000000"/>
          <w:sz w:val="24"/>
          <w:szCs w:val="24"/>
        </w:rPr>
        <w:br/>
        <w:t xml:space="preserve">  This way and that way, the woodland lace. </w:t>
      </w:r>
      <w:r>
        <w:rPr>
          <w:color w:val="000000"/>
          <w:sz w:val="24"/>
          <w:szCs w:val="24"/>
        </w:rPr>
        <w:br/>
        <w:t xml:space="preserve">  In the autumn’s cheek is a hectic trace;</w:t>
      </w:r>
      <w:r>
        <w:rPr>
          <w:color w:val="000000"/>
          <w:sz w:val="24"/>
          <w:szCs w:val="24"/>
        </w:rPr>
        <w:br/>
        <w:t xml:space="preserve">    Behind her the ghost of the winter stands;</w:t>
      </w:r>
      <w:r>
        <w:rPr>
          <w:color w:val="000000"/>
          <w:sz w:val="24"/>
          <w:szCs w:val="24"/>
        </w:rPr>
        <w:br/>
        <w:t xml:space="preserve">  Sweet summer will moan in her soft gray place: </w:t>
      </w:r>
      <w:r>
        <w:rPr>
          <w:color w:val="000000"/>
          <w:sz w:val="24"/>
          <w:szCs w:val="24"/>
        </w:rPr>
        <w:br/>
        <w:t xml:space="preserve">    Mantle her head with your glowing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Envoi.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the slayer be slain and the spring displace</w:t>
      </w:r>
      <w:r>
        <w:rPr>
          <w:color w:val="000000"/>
          <w:sz w:val="24"/>
          <w:szCs w:val="24"/>
        </w:rPr>
        <w:br/>
        <w:t xml:space="preserve">  The might of his arms with her rose-crowned bands,</w:t>
      </w:r>
      <w:r>
        <w:rPr>
          <w:color w:val="000000"/>
          <w:sz w:val="24"/>
          <w:szCs w:val="24"/>
        </w:rPr>
        <w:br/>
        <w:t xml:space="preserve">Let her heart not gather a dream that is base: </w:t>
      </w:r>
      <w:r>
        <w:rPr>
          <w:color w:val="000000"/>
          <w:sz w:val="24"/>
          <w:szCs w:val="24"/>
        </w:rPr>
        <w:br/>
        <w:t xml:space="preserve">  Shadow her head with your golden hands.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WINTER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long days came and went; the riotous bees</w:t>
      </w:r>
      <w:r>
        <w:rPr>
          <w:color w:val="000000"/>
          <w:sz w:val="24"/>
          <w:szCs w:val="24"/>
        </w:rPr>
        <w:br/>
        <w:t xml:space="preserve">  Tore the warm grapes in many a dusty vine,</w:t>
      </w:r>
      <w:r>
        <w:rPr>
          <w:color w:val="000000"/>
          <w:sz w:val="24"/>
          <w:szCs w:val="24"/>
        </w:rPr>
        <w:br/>
        <w:t xml:space="preserve">And men grew faint and thin with too much ease,</w:t>
      </w:r>
      <w:r>
        <w:rPr>
          <w:color w:val="000000"/>
          <w:sz w:val="24"/>
          <w:szCs w:val="24"/>
        </w:rPr>
        <w:br/>
        <w:t xml:space="preserve">        And Winter gave no sign: </w:t>
      </w:r>
      <w:r>
        <w:rPr>
          <w:color w:val="000000"/>
          <w:sz w:val="24"/>
          <w:szCs w:val="24"/>
        </w:rPr>
        <w:br/>
        <w:t xml:space="preserve">But all the while beyond the northmost woods</w:t>
      </w:r>
      <w:r>
        <w:rPr>
          <w:color w:val="000000"/>
          <w:sz w:val="24"/>
          <w:szCs w:val="24"/>
        </w:rPr>
        <w:br/>
        <w:t xml:space="preserve">  He sat and smiled and watched his spirits play</w:t>
      </w:r>
      <w:r>
        <w:rPr>
          <w:color w:val="000000"/>
          <w:sz w:val="24"/>
          <w:szCs w:val="24"/>
        </w:rPr>
        <w:br/>
        <w:t xml:space="preserve">  In elfish dance and eery roundelay,</w:t>
      </w:r>
      <w:r>
        <w:rPr>
          <w:color w:val="000000"/>
          <w:sz w:val="24"/>
          <w:szCs w:val="24"/>
        </w:rPr>
        <w:br/>
        <w:t xml:space="preserve">        Tripping in many moods</w:t>
      </w:r>
      <w:r>
        <w:rPr>
          <w:color w:val="000000"/>
          <w:sz w:val="24"/>
          <w:szCs w:val="24"/>
        </w:rPr>
        <w:br/>
        <w:t xml:space="preserve">With snowy curve and fairy crystal shine.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 the time is come:  with southward speed</w:t>
      </w:r>
      <w:r>
        <w:rPr>
          <w:color w:val="000000"/>
          <w:sz w:val="24"/>
          <w:szCs w:val="24"/>
        </w:rPr>
        <w:br/>
        <w:t xml:space="preserve">  The elfin spirits pass:  a secret sting</w:t>
      </w:r>
      <w:r>
        <w:rPr>
          <w:color w:val="000000"/>
          <w:sz w:val="24"/>
          <w:szCs w:val="24"/>
        </w:rPr>
        <w:br/>
        <w:t xml:space="preserve">Hath fallen and smitten flower and fruit and weed,</w:t>
      </w:r>
      <w:r>
        <w:rPr>
          <w:color w:val="000000"/>
          <w:sz w:val="24"/>
          <w:szCs w:val="24"/>
        </w:rPr>
        <w:br/>
        <w:t xml:space="preserve">        And every leafy thing. </w:t>
      </w:r>
      <w:r>
        <w:rPr>
          <w:color w:val="000000"/>
          <w:sz w:val="24"/>
          <w:szCs w:val="24"/>
        </w:rPr>
        <w:br/>
        <w:t xml:space="preserve">The wet woods moan:  the dead leaves break and fall;</w:t>
      </w:r>
      <w:r>
        <w:rPr>
          <w:color w:val="000000"/>
          <w:sz w:val="24"/>
          <w:szCs w:val="24"/>
        </w:rPr>
        <w:br/>
        <w:t xml:space="preserve">  In still night-watches wakeful men have heard</w:t>
      </w:r>
      <w:r>
        <w:rPr>
          <w:color w:val="000000"/>
          <w:sz w:val="24"/>
          <w:szCs w:val="24"/>
        </w:rPr>
        <w:br/>
        <w:t xml:space="preserve">  The muffled pipe of many a passing bird,</w:t>
      </w:r>
      <w:r>
        <w:rPr>
          <w:color w:val="000000"/>
          <w:sz w:val="24"/>
          <w:szCs w:val="24"/>
        </w:rPr>
        <w:br/>
        <w:t xml:space="preserve">        High over hut and hall,</w:t>
      </w:r>
      <w:r>
        <w:rPr>
          <w:color w:val="000000"/>
          <w:sz w:val="24"/>
          <w:szCs w:val="24"/>
        </w:rPr>
        <w:br/>
        <w:t xml:space="preserve">Straining to southward and unresting wing.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they come with colder feet, and fret</w:t>
      </w:r>
      <w:r>
        <w:rPr>
          <w:color w:val="000000"/>
          <w:sz w:val="24"/>
          <w:szCs w:val="24"/>
        </w:rPr>
        <w:br/>
        <w:t xml:space="preserve">  The winds with snow, and tuck the streams to sleep</w:t>
      </w:r>
      <w:r>
        <w:rPr>
          <w:color w:val="000000"/>
          <w:sz w:val="24"/>
          <w:szCs w:val="24"/>
        </w:rPr>
        <w:br/>
        <w:t xml:space="preserve">With icy sheet and gleaming coverlet,</w:t>
      </w:r>
      <w:r>
        <w:rPr>
          <w:color w:val="000000"/>
          <w:sz w:val="24"/>
          <w:szCs w:val="24"/>
        </w:rPr>
        <w:br/>
        <w:t xml:space="preserve">        And fill the valleys deep</w:t>
      </w:r>
      <w:r>
        <w:rPr>
          <w:color w:val="000000"/>
          <w:sz w:val="24"/>
          <w:szCs w:val="24"/>
        </w:rPr>
        <w:br/>
        <w:t xml:space="preserve">With curved drifts, and a strange music raves</w:t>
      </w:r>
      <w:r>
        <w:rPr>
          <w:color w:val="000000"/>
          <w:sz w:val="24"/>
          <w:szCs w:val="24"/>
        </w:rPr>
        <w:br/>
        <w:t xml:space="preserve">  Among the pines, sometimes in wails, and then</w:t>
      </w:r>
      <w:r>
        <w:rPr>
          <w:color w:val="000000"/>
          <w:sz w:val="24"/>
          <w:szCs w:val="24"/>
        </w:rPr>
        <w:br/>
        <w:t xml:space="preserve">  In whistled laughter, till affrighted men</w:t>
      </w:r>
      <w:r>
        <w:rPr>
          <w:color w:val="000000"/>
          <w:sz w:val="24"/>
          <w:szCs w:val="24"/>
        </w:rPr>
        <w:br/>
        <w:t xml:space="preserve">        Draw close, and into caves</w:t>
      </w:r>
      <w:r>
        <w:rPr>
          <w:color w:val="000000"/>
          <w:sz w:val="24"/>
          <w:szCs w:val="24"/>
        </w:rPr>
        <w:br/>
        <w:t xml:space="preserve">And earthy holes the blind beasts curl and creep.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all day above the toiling heads</w:t>
      </w:r>
      <w:r>
        <w:rPr>
          <w:color w:val="000000"/>
          <w:sz w:val="24"/>
          <w:szCs w:val="24"/>
        </w:rPr>
        <w:br/>
        <w:t xml:space="preserve">  Of men’s poor chimneys, full of impish freaks,</w:t>
      </w:r>
      <w:r>
        <w:rPr>
          <w:color w:val="000000"/>
          <w:sz w:val="24"/>
          <w:szCs w:val="24"/>
        </w:rPr>
        <w:br/>
        <w:t xml:space="preserve">Tearing and twisting in tight-curled shreds</w:t>
      </w:r>
      <w:r>
        <w:rPr>
          <w:color w:val="000000"/>
          <w:sz w:val="24"/>
          <w:szCs w:val="24"/>
        </w:rPr>
        <w:br/>
        <w:t xml:space="preserve">        The vain unnumbered reeks,</w:t>
      </w:r>
      <w:r>
        <w:rPr>
          <w:color w:val="000000"/>
          <w:sz w:val="24"/>
          <w:szCs w:val="24"/>
        </w:rPr>
        <w:br/>
        <w:t xml:space="preserve">The Winter speeds his fairies forth and mocks</w:t>
      </w:r>
      <w:r>
        <w:rPr>
          <w:color w:val="000000"/>
          <w:sz w:val="24"/>
          <w:szCs w:val="24"/>
        </w:rPr>
        <w:br/>
        <w:t xml:space="preserve">  Poor bitten men with laughter icy cold,</w:t>
      </w:r>
      <w:r>
        <w:rPr>
          <w:color w:val="000000"/>
          <w:sz w:val="24"/>
          <w:szCs w:val="24"/>
        </w:rPr>
        <w:br/>
        <w:t xml:space="preserve">  Turning the brown of youth to white and old</w:t>
      </w:r>
      <w:r>
        <w:rPr>
          <w:color w:val="000000"/>
          <w:sz w:val="24"/>
          <w:szCs w:val="24"/>
        </w:rPr>
        <w:br/>
        <w:t xml:space="preserve">        With hoary-woven locks,</w:t>
      </w:r>
      <w:r>
        <w:rPr>
          <w:color w:val="000000"/>
          <w:sz w:val="24"/>
          <w:szCs w:val="24"/>
        </w:rPr>
        <w:br/>
        <w:t xml:space="preserve">And grey men young with roses in their cheeks.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after thaws, when liberal water swells</w:t>
      </w:r>
      <w:r>
        <w:rPr>
          <w:color w:val="000000"/>
          <w:sz w:val="24"/>
          <w:szCs w:val="24"/>
        </w:rPr>
        <w:br/>
        <w:t xml:space="preserve">  The bursting eaves, he biddeth drip and grow</w:t>
      </w:r>
      <w:r>
        <w:rPr>
          <w:color w:val="000000"/>
          <w:sz w:val="24"/>
          <w:szCs w:val="24"/>
        </w:rPr>
        <w:br/>
        <w:t xml:space="preserve">The curly horns of ribbed icicles</w:t>
      </w:r>
      <w:r>
        <w:rPr>
          <w:color w:val="000000"/>
          <w:sz w:val="24"/>
          <w:szCs w:val="24"/>
        </w:rPr>
        <w:br/>
        <w:t xml:space="preserve">        In many a beard-like row. </w:t>
      </w:r>
      <w:r>
        <w:rPr>
          <w:color w:val="000000"/>
          <w:sz w:val="24"/>
          <w:szCs w:val="24"/>
        </w:rPr>
        <w:br/>
        <w:t xml:space="preserve">In secret moods of mercy and soft dole,</w:t>
      </w:r>
      <w:r>
        <w:rPr>
          <w:color w:val="000000"/>
          <w:sz w:val="24"/>
          <w:szCs w:val="24"/>
        </w:rPr>
        <w:br/>
        <w:t xml:space="preserve">  Old warped wrecks and things of mouldering death</w:t>
      </w:r>
      <w:r>
        <w:rPr>
          <w:color w:val="000000"/>
          <w:sz w:val="24"/>
          <w:szCs w:val="24"/>
        </w:rPr>
        <w:br/>
        <w:t xml:space="preserve">  That summer scorns and man abandoneth</w:t>
      </w:r>
      <w:r>
        <w:rPr>
          <w:color w:val="000000"/>
          <w:sz w:val="24"/>
          <w:szCs w:val="24"/>
        </w:rPr>
        <w:br/>
        <w:t xml:space="preserve">        His careful hands console</w:t>
      </w:r>
      <w:r>
        <w:rPr>
          <w:color w:val="000000"/>
          <w:sz w:val="24"/>
          <w:szCs w:val="24"/>
        </w:rPr>
        <w:br/>
        <w:t xml:space="preserve">With lawny robes and draperies of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the night comes, his spirits with chill feet,</w:t>
      </w:r>
      <w:r>
        <w:rPr>
          <w:color w:val="000000"/>
          <w:sz w:val="24"/>
          <w:szCs w:val="24"/>
        </w:rPr>
        <w:br/>
        <w:t xml:space="preserve">  Winged with white mirth and noiseless mockery,</w:t>
      </w:r>
      <w:r>
        <w:rPr>
          <w:color w:val="000000"/>
          <w:sz w:val="24"/>
          <w:szCs w:val="24"/>
        </w:rPr>
        <w:br/>
        <w:t xml:space="preserve">Across men’s pallid windows peer and fleet,</w:t>
      </w:r>
      <w:r>
        <w:rPr>
          <w:color w:val="000000"/>
          <w:sz w:val="24"/>
          <w:szCs w:val="24"/>
        </w:rPr>
        <w:br/>
        <w:t xml:space="preserve">        And smiling silverly</w:t>
      </w:r>
      <w:r>
        <w:rPr>
          <w:color w:val="000000"/>
          <w:sz w:val="24"/>
          <w:szCs w:val="24"/>
        </w:rPr>
        <w:br/>
        <w:t xml:space="preserve">Draw with mute fingers on the frosted glass</w:t>
      </w:r>
      <w:r>
        <w:rPr>
          <w:color w:val="000000"/>
          <w:sz w:val="24"/>
          <w:szCs w:val="24"/>
        </w:rPr>
        <w:br/>
        <w:t xml:space="preserve">  Quaint fairy shapes of iced witcheries,</w:t>
      </w:r>
      <w:r>
        <w:rPr>
          <w:color w:val="000000"/>
          <w:sz w:val="24"/>
          <w:szCs w:val="24"/>
        </w:rPr>
        <w:br/>
        <w:t xml:space="preserve">  Pale flowers and glinting ferns and frigid trees</w:t>
      </w:r>
      <w:r>
        <w:rPr>
          <w:color w:val="000000"/>
          <w:sz w:val="24"/>
          <w:szCs w:val="24"/>
        </w:rPr>
        <w:br/>
        <w:t xml:space="preserve">        And meads of mystic grass,</w:t>
      </w:r>
      <w:r>
        <w:rPr>
          <w:color w:val="000000"/>
          <w:sz w:val="24"/>
          <w:szCs w:val="24"/>
        </w:rPr>
        <w:br/>
        <w:t xml:space="preserve">Graven in many an austere phantasy.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far away the Winter dreams alone,</w:t>
      </w:r>
      <w:r>
        <w:rPr>
          <w:color w:val="000000"/>
          <w:sz w:val="24"/>
          <w:szCs w:val="24"/>
        </w:rPr>
        <w:br/>
        <w:t xml:space="preserve">  Rustling among his snow-drifts, and resigns</w:t>
      </w:r>
      <w:r>
        <w:rPr>
          <w:color w:val="000000"/>
          <w:sz w:val="24"/>
          <w:szCs w:val="24"/>
        </w:rPr>
        <w:br/>
        <w:t xml:space="preserve">Cold fondling ears to hear the cedars moan</w:t>
      </w:r>
      <w:r>
        <w:rPr>
          <w:color w:val="000000"/>
          <w:sz w:val="24"/>
          <w:szCs w:val="24"/>
        </w:rPr>
        <w:br/>
        <w:t xml:space="preserve">        In dusky-skirted lines</w:t>
      </w:r>
      <w:r>
        <w:rPr>
          <w:color w:val="000000"/>
          <w:sz w:val="24"/>
          <w:szCs w:val="24"/>
        </w:rPr>
        <w:br/>
        <w:t xml:space="preserve">Strange answers of an ancient runic call;</w:t>
      </w:r>
      <w:r>
        <w:rPr>
          <w:color w:val="000000"/>
          <w:sz w:val="24"/>
          <w:szCs w:val="24"/>
        </w:rPr>
        <w:br/>
        <w:t xml:space="preserve">  Or somewhere watches with antique eyes,</w:t>
      </w:r>
      <w:r>
        <w:rPr>
          <w:color w:val="000000"/>
          <w:sz w:val="24"/>
          <w:szCs w:val="24"/>
        </w:rPr>
        <w:br/>
        <w:t xml:space="preserve">  Gray-chill with frosty-lidded reveries,</w:t>
      </w:r>
      <w:r>
        <w:rPr>
          <w:color w:val="000000"/>
          <w:sz w:val="24"/>
          <w:szCs w:val="24"/>
        </w:rPr>
        <w:br/>
        <w:t xml:space="preserve">        The silvery moonshine fall</w:t>
      </w:r>
      <w:r>
        <w:rPr>
          <w:color w:val="000000"/>
          <w:sz w:val="24"/>
          <w:szCs w:val="24"/>
        </w:rPr>
        <w:br/>
        <w:t xml:space="preserve">In misty wedges through the girth of pines.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Poor mortals haste and hide away:  creep soon</w:t>
      </w:r>
      <w:r>
        <w:rPr>
          <w:color w:val="000000"/>
          <w:sz w:val="24"/>
          <w:szCs w:val="24"/>
        </w:rPr>
        <w:br/>
        <w:t xml:space="preserve">  Into your icy beds:  the embers die: </w:t>
      </w:r>
      <w:r>
        <w:rPr>
          <w:color w:val="000000"/>
          <w:sz w:val="24"/>
          <w:szCs w:val="24"/>
        </w:rPr>
        <w:br/>
        <w:t xml:space="preserve">And on your frosted panes the pallid moon</w:t>
      </w:r>
      <w:r>
        <w:rPr>
          <w:color w:val="000000"/>
          <w:sz w:val="24"/>
          <w:szCs w:val="24"/>
        </w:rPr>
        <w:br/>
        <w:t xml:space="preserve">        Is glimmering brokenly. </w:t>
      </w:r>
      <w:r>
        <w:rPr>
          <w:color w:val="000000"/>
          <w:sz w:val="24"/>
          <w:szCs w:val="24"/>
        </w:rPr>
        <w:br/>
        <w:t xml:space="preserve">Mutter faint prayers that spring will come e’erwhile,</w:t>
      </w:r>
      <w:r>
        <w:rPr>
          <w:color w:val="000000"/>
          <w:sz w:val="24"/>
          <w:szCs w:val="24"/>
        </w:rPr>
        <w:br/>
        <w:t xml:space="preserve">  Scarring with thaws and dripping days and nights</w:t>
      </w:r>
      <w:r>
        <w:rPr>
          <w:color w:val="000000"/>
          <w:sz w:val="24"/>
          <w:szCs w:val="24"/>
        </w:rPr>
        <w:br/>
        <w:t xml:space="preserve">  The shining majesty of him that smites</w:t>
      </w:r>
      <w:r>
        <w:rPr>
          <w:color w:val="000000"/>
          <w:sz w:val="24"/>
          <w:szCs w:val="24"/>
        </w:rPr>
        <w:br/>
        <w:t xml:space="preserve">        And slays you with a smile</w:t>
      </w:r>
      <w:r>
        <w:rPr>
          <w:color w:val="000000"/>
          <w:sz w:val="24"/>
          <w:szCs w:val="24"/>
        </w:rPr>
        <w:br/>
        <w:t xml:space="preserve">Upon his silvery lips, of glinting mockery.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WINTER HUES RECALLED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is not all for effort:  there are hours,</w:t>
      </w:r>
      <w:r>
        <w:rPr>
          <w:color w:val="000000"/>
          <w:sz w:val="24"/>
          <w:szCs w:val="24"/>
        </w:rPr>
        <w:br/>
        <w:t xml:space="preserve">When fancy breaks from the exacting will,</w:t>
      </w:r>
      <w:r>
        <w:rPr>
          <w:color w:val="000000"/>
          <w:sz w:val="24"/>
          <w:szCs w:val="24"/>
        </w:rPr>
        <w:br/>
        <w:t xml:space="preserve">And rebel though takes schoolboy’s holiday,</w:t>
      </w:r>
      <w:r>
        <w:rPr>
          <w:color w:val="000000"/>
          <w:sz w:val="24"/>
          <w:szCs w:val="24"/>
        </w:rPr>
        <w:br/>
        <w:t xml:space="preserve">Rejoicing in its idle strength.  ’Tis then,</w:t>
      </w:r>
      <w:r>
        <w:rPr>
          <w:color w:val="000000"/>
          <w:sz w:val="24"/>
          <w:szCs w:val="24"/>
        </w:rPr>
        <w:br/>
        <w:t xml:space="preserve">And only at such moments, that we know</w:t>
      </w:r>
      <w:r>
        <w:rPr>
          <w:color w:val="000000"/>
          <w:sz w:val="24"/>
          <w:szCs w:val="24"/>
        </w:rPr>
        <w:br/>
        <w:t xml:space="preserve">The treasure of hours gone—­scenes once beheld,</w:t>
      </w:r>
      <w:r>
        <w:rPr>
          <w:color w:val="000000"/>
          <w:sz w:val="24"/>
          <w:szCs w:val="24"/>
        </w:rPr>
        <w:br/>
        <w:t xml:space="preserve">Sweet voices and words bright and beautiful,</w:t>
      </w:r>
      <w:r>
        <w:rPr>
          <w:color w:val="000000"/>
          <w:sz w:val="24"/>
          <w:szCs w:val="24"/>
        </w:rPr>
        <w:br/>
        <w:t xml:space="preserve">Impetuous deeds that woke the God within us,</w:t>
      </w:r>
      <w:r>
        <w:rPr>
          <w:color w:val="000000"/>
          <w:sz w:val="24"/>
          <w:szCs w:val="24"/>
        </w:rPr>
        <w:br/>
        <w:t xml:space="preserve">The loveliness of forms and thoughts and colors,</w:t>
      </w:r>
      <w:r>
        <w:rPr>
          <w:color w:val="000000"/>
          <w:sz w:val="24"/>
          <w:szCs w:val="24"/>
        </w:rPr>
        <w:br/>
        <w:t xml:space="preserve">A moment marked and then as soon forgotten. </w:t>
      </w:r>
      <w:r>
        <w:rPr>
          <w:color w:val="000000"/>
          <w:sz w:val="24"/>
          <w:szCs w:val="24"/>
        </w:rPr>
        <w:br/>
        <w:t xml:space="preserve">These things are ever near us, laid away,</w:t>
      </w:r>
      <w:r>
        <w:rPr>
          <w:color w:val="000000"/>
          <w:sz w:val="24"/>
          <w:szCs w:val="24"/>
        </w:rPr>
        <w:br/>
        <w:t xml:space="preserve">Hidden and waiting the appropriate times,</w:t>
      </w:r>
      <w:r>
        <w:rPr>
          <w:color w:val="000000"/>
          <w:sz w:val="24"/>
          <w:szCs w:val="24"/>
        </w:rPr>
        <w:br/>
        <w:t xml:space="preserve">In the quiet garner-house of memory. </w:t>
      </w:r>
      <w:r>
        <w:rPr>
          <w:color w:val="000000"/>
          <w:sz w:val="24"/>
          <w:szCs w:val="24"/>
        </w:rPr>
        <w:br/>
        <w:t xml:space="preserve">There in the silent unaccounted depth,</w:t>
      </w:r>
      <w:r>
        <w:rPr>
          <w:color w:val="000000"/>
          <w:sz w:val="24"/>
          <w:szCs w:val="24"/>
        </w:rPr>
        <w:br/>
        <w:t xml:space="preserve">Beneath the heated strainage and the rush</w:t>
      </w:r>
      <w:r>
        <w:rPr>
          <w:color w:val="000000"/>
          <w:sz w:val="24"/>
          <w:szCs w:val="24"/>
        </w:rPr>
        <w:br/>
        <w:t xml:space="preserve">That teem the noisy surface of the hours,</w:t>
      </w:r>
      <w:r>
        <w:rPr>
          <w:color w:val="000000"/>
          <w:sz w:val="24"/>
          <w:szCs w:val="24"/>
        </w:rPr>
        <w:br/>
        <w:t xml:space="preserve">All things that ever touched us are stored up,</w:t>
      </w:r>
      <w:r>
        <w:rPr>
          <w:color w:val="000000"/>
          <w:sz w:val="24"/>
          <w:szCs w:val="24"/>
        </w:rPr>
        <w:br/>
        <w:t xml:space="preserve">Growing more mellow like sealed wine with age;</w:t>
      </w:r>
      <w:r>
        <w:rPr>
          <w:color w:val="000000"/>
          <w:sz w:val="24"/>
          <w:szCs w:val="24"/>
        </w:rPr>
        <w:br/>
        <w:t xml:space="preserve">We thought them dead, and they are but asleep. </w:t>
      </w:r>
      <w:r>
        <w:rPr>
          <w:color w:val="000000"/>
          <w:sz w:val="24"/>
          <w:szCs w:val="24"/>
        </w:rPr>
        <w:br/>
        <w:t xml:space="preserve">In moments when the heart is most at rest</w:t>
      </w:r>
      <w:r>
        <w:rPr>
          <w:color w:val="000000"/>
          <w:sz w:val="24"/>
          <w:szCs w:val="24"/>
        </w:rPr>
        <w:br/>
        <w:t xml:space="preserve">And least expectant, from the luminous doors,</w:t>
      </w:r>
      <w:r>
        <w:rPr>
          <w:color w:val="000000"/>
          <w:sz w:val="24"/>
          <w:szCs w:val="24"/>
        </w:rPr>
        <w:br/>
        <w:t xml:space="preserve">And sacred dwelling place of things unfeared,</w:t>
      </w:r>
      <w:r>
        <w:rPr>
          <w:color w:val="000000"/>
          <w:sz w:val="24"/>
          <w:szCs w:val="24"/>
        </w:rPr>
        <w:br/>
        <w:t xml:space="preserve">They issue forth, and we who never knew</w:t>
      </w:r>
      <w:r>
        <w:rPr>
          <w:color w:val="000000"/>
          <w:sz w:val="24"/>
          <w:szCs w:val="24"/>
        </w:rPr>
        <w:br/>
        <w:t xml:space="preserve">Till then how potent and how real they were,</w:t>
      </w:r>
      <w:r>
        <w:rPr>
          <w:color w:val="000000"/>
          <w:sz w:val="24"/>
          <w:szCs w:val="24"/>
        </w:rPr>
        <w:br/>
        <w:t xml:space="preserve">Take them, and wonder, and so bless the hour.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gifts are sweetest when unsought.  To me,</w:t>
      </w:r>
      <w:r>
        <w:rPr>
          <w:color w:val="000000"/>
          <w:sz w:val="24"/>
          <w:szCs w:val="24"/>
        </w:rPr>
        <w:br/>
        <w:t xml:space="preserve">As I was loitering lately in my dreams,</w:t>
      </w:r>
      <w:r>
        <w:rPr>
          <w:color w:val="000000"/>
          <w:sz w:val="24"/>
          <w:szCs w:val="24"/>
        </w:rPr>
        <w:br/>
        <w:t xml:space="preserve">Passing from one remembrance to another,</w:t>
      </w:r>
      <w:r>
        <w:rPr>
          <w:color w:val="000000"/>
          <w:sz w:val="24"/>
          <w:szCs w:val="24"/>
        </w:rPr>
        <w:br/>
        <w:t xml:space="preserve">Like him who reads upon an outstretched map,</w:t>
      </w:r>
      <w:r>
        <w:rPr>
          <w:color w:val="000000"/>
          <w:sz w:val="24"/>
          <w:szCs w:val="24"/>
        </w:rPr>
        <w:br/>
        <w:t xml:space="preserve">Content and idly happy, these rose up,</w:t>
      </w:r>
      <w:r>
        <w:rPr>
          <w:color w:val="000000"/>
          <w:sz w:val="24"/>
          <w:szCs w:val="24"/>
        </w:rPr>
        <w:br/>
        <w:t xml:space="preserve">Out of that magic well-stored picture house,</w:t>
      </w:r>
      <w:r>
        <w:rPr>
          <w:color w:val="000000"/>
          <w:sz w:val="24"/>
          <w:szCs w:val="24"/>
        </w:rPr>
        <w:br/>
        <w:t xml:space="preserve">No dream, rather a thing most keenly real,</w:t>
      </w:r>
      <w:r>
        <w:rPr>
          <w:color w:val="000000"/>
          <w:sz w:val="24"/>
          <w:szCs w:val="24"/>
        </w:rPr>
        <w:br/>
        <w:t xml:space="preserve">The memory of a moment, when with feet,</w:t>
      </w:r>
      <w:r>
        <w:rPr>
          <w:color w:val="000000"/>
          <w:sz w:val="24"/>
          <w:szCs w:val="24"/>
        </w:rPr>
        <w:br/>
        <w:t xml:space="preserve">Arrested and spell bound, and captured eyes,</w:t>
      </w:r>
      <w:r>
        <w:rPr>
          <w:color w:val="000000"/>
          <w:sz w:val="24"/>
          <w:szCs w:val="24"/>
        </w:rPr>
        <w:br/>
        <w:t xml:space="preserve">Made wide with joy and wonder, I beheld</w:t>
      </w:r>
      <w:r>
        <w:rPr>
          <w:color w:val="000000"/>
          <w:sz w:val="24"/>
          <w:szCs w:val="24"/>
        </w:rPr>
        <w:br/>
        <w:t xml:space="preserve">The spaces of a white and wintery land</w:t>
      </w:r>
      <w:r>
        <w:rPr>
          <w:color w:val="000000"/>
          <w:sz w:val="24"/>
          <w:szCs w:val="24"/>
        </w:rPr>
        <w:br/>
        <w:t xml:space="preserve">Swept with the fire of sunset, all its width,</w:t>
      </w:r>
      <w:r>
        <w:rPr>
          <w:color w:val="000000"/>
          <w:sz w:val="24"/>
          <w:szCs w:val="24"/>
        </w:rPr>
        <w:br/>
        <w:t xml:space="preserve">Vale, forest, town, and misty eminence,</w:t>
      </w:r>
      <w:r>
        <w:rPr>
          <w:color w:val="000000"/>
          <w:sz w:val="24"/>
          <w:szCs w:val="24"/>
        </w:rPr>
        <w:br/>
        <w:t xml:space="preserve">A miracle of color and of beauty.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had walked out, as I remember now,</w:t>
      </w:r>
      <w:r>
        <w:rPr>
          <w:color w:val="000000"/>
          <w:sz w:val="24"/>
          <w:szCs w:val="24"/>
        </w:rPr>
        <w:br/>
        <w:t xml:space="preserve">With covered ears, for the bright air was keen,</w:t>
      </w:r>
      <w:r>
        <w:rPr>
          <w:color w:val="000000"/>
          <w:sz w:val="24"/>
          <w:szCs w:val="24"/>
        </w:rPr>
        <w:br/>
        <w:t xml:space="preserve">To southward up the gleaming snow-packed fields,</w:t>
      </w:r>
      <w:r>
        <w:rPr>
          <w:color w:val="000000"/>
          <w:sz w:val="24"/>
          <w:szCs w:val="24"/>
        </w:rPr>
        <w:br/>
        <w:t xml:space="preserve">With the snowshoer’s long rejoicing stride,</w:t>
      </w:r>
      <w:r>
        <w:rPr>
          <w:color w:val="000000"/>
          <w:sz w:val="24"/>
          <w:szCs w:val="24"/>
        </w:rPr>
        <w:br/>
        <w:t xml:space="preserve">Marching at ease.  It was a radiant day</w:t>
      </w:r>
      <w:r>
        <w:rPr>
          <w:color w:val="000000"/>
          <w:sz w:val="24"/>
          <w:szCs w:val="24"/>
        </w:rPr>
        <w:br/>
        <w:t xml:space="preserve">In February, the month of the great struggle</w:t>
      </w:r>
      <w:r>
        <w:rPr>
          <w:color w:val="000000"/>
          <w:sz w:val="24"/>
          <w:szCs w:val="24"/>
        </w:rPr>
        <w:br/>
        <w:t xml:space="preserve">’Twixt sun and frost, when with advancing spears,</w:t>
      </w:r>
      <w:r>
        <w:rPr>
          <w:color w:val="000000"/>
          <w:sz w:val="24"/>
          <w:szCs w:val="24"/>
        </w:rPr>
        <w:br/>
        <w:t xml:space="preserve">The glittering golden vanguard of the spring</w:t>
      </w:r>
      <w:r>
        <w:rPr>
          <w:color w:val="000000"/>
          <w:sz w:val="24"/>
          <w:szCs w:val="24"/>
        </w:rPr>
        <w:br/>
        <w:t xml:space="preserve">Holds the broad winter’s yet unbroken rear</w:t>
      </w:r>
      <w:r>
        <w:rPr>
          <w:color w:val="000000"/>
          <w:sz w:val="24"/>
          <w:szCs w:val="24"/>
        </w:rPr>
        <w:br/>
        <w:t xml:space="preserve">In long-closed wavering contest.  Thin pale threads</w:t>
      </w:r>
      <w:r>
        <w:rPr>
          <w:color w:val="000000"/>
          <w:sz w:val="24"/>
          <w:szCs w:val="24"/>
        </w:rPr>
        <w:br/>
        <w:t xml:space="preserve">Like streaks of ash across the far off blue</w:t>
      </w:r>
      <w:r>
        <w:rPr>
          <w:color w:val="000000"/>
          <w:sz w:val="24"/>
          <w:szCs w:val="24"/>
        </w:rPr>
        <w:br/>
        <w:t xml:space="preserve">Were drawn, nor seemed to move.  A brooding silence</w:t>
      </w:r>
      <w:r>
        <w:rPr>
          <w:color w:val="000000"/>
          <w:sz w:val="24"/>
          <w:szCs w:val="24"/>
        </w:rPr>
        <w:br/>
        <w:t xml:space="preserve">Kept all the land, a stillness as of sleep;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But in the east the grey and motionless woods,</w:t>
      </w:r>
      <w:r>
        <w:rPr>
          <w:color w:val="000000"/>
          <w:sz w:val="24"/>
          <w:szCs w:val="24"/>
        </w:rPr>
        <w:br/>
        <w:t xml:space="preserve">Watching the great sun’s fiery slow decline,</w:t>
      </w:r>
      <w:r>
        <w:rPr>
          <w:color w:val="000000"/>
          <w:sz w:val="24"/>
          <w:szCs w:val="24"/>
        </w:rPr>
        <w:br/>
        <w:t xml:space="preserve">Grew deep with gold.  To westward all was silver. </w:t>
      </w:r>
      <w:r>
        <w:rPr>
          <w:color w:val="000000"/>
          <w:sz w:val="24"/>
          <w:szCs w:val="24"/>
        </w:rPr>
        <w:br/>
        <w:t xml:space="preserve">An hour had passed above me; I had reached;</w:t>
      </w:r>
      <w:r>
        <w:rPr>
          <w:color w:val="000000"/>
          <w:sz w:val="24"/>
          <w:szCs w:val="24"/>
        </w:rPr>
        <w:br/>
        <w:t xml:space="preserve">The loftiest level of the snow-piled fields,</w:t>
      </w:r>
      <w:r>
        <w:rPr>
          <w:color w:val="000000"/>
          <w:sz w:val="24"/>
          <w:szCs w:val="24"/>
        </w:rPr>
        <w:br/>
        <w:t xml:space="preserve">Clear eyed, but unobservant noting not,</w:t>
      </w:r>
      <w:r>
        <w:rPr>
          <w:color w:val="000000"/>
          <w:sz w:val="24"/>
          <w:szCs w:val="24"/>
        </w:rPr>
        <w:br/>
        <w:t xml:space="preserve">That all the plain beneath me and the hills</w:t>
      </w:r>
      <w:r>
        <w:rPr>
          <w:color w:val="000000"/>
          <w:sz w:val="24"/>
          <w:szCs w:val="24"/>
        </w:rPr>
        <w:br/>
        <w:t xml:space="preserve">Took on a change of colour, splendid, gradual,</w:t>
      </w:r>
      <w:r>
        <w:rPr>
          <w:color w:val="000000"/>
          <w:sz w:val="24"/>
          <w:szCs w:val="24"/>
        </w:rPr>
        <w:br/>
        <w:t xml:space="preserve">Leaving no spot the same; nor that the sun</w:t>
      </w:r>
      <w:r>
        <w:rPr>
          <w:color w:val="000000"/>
          <w:sz w:val="24"/>
          <w:szCs w:val="24"/>
        </w:rPr>
        <w:br/>
        <w:t xml:space="preserve">Now like a fiery torrent overflamed</w:t>
      </w:r>
      <w:r>
        <w:rPr>
          <w:color w:val="000000"/>
          <w:sz w:val="24"/>
          <w:szCs w:val="24"/>
        </w:rPr>
        <w:br/>
        <w:t xml:space="preserve">The great line of the west.  Ere yet I turned</w:t>
      </w:r>
      <w:r>
        <w:rPr>
          <w:color w:val="000000"/>
          <w:sz w:val="24"/>
          <w:szCs w:val="24"/>
        </w:rPr>
        <w:br/>
        <w:t xml:space="preserve">With long stride homeward, being heated</w:t>
      </w:r>
      <w:r>
        <w:rPr>
          <w:color w:val="000000"/>
          <w:sz w:val="24"/>
          <w:szCs w:val="24"/>
        </w:rPr>
        <w:br/>
        <w:t xml:space="preserve">With the loose swinging motion, weary too,</w:t>
      </w:r>
      <w:r>
        <w:rPr>
          <w:color w:val="000000"/>
          <w:sz w:val="24"/>
          <w:szCs w:val="24"/>
        </w:rPr>
        <w:br/>
        <w:t xml:space="preserve">Nor uninclined to rest, a buried fence,</w:t>
      </w:r>
      <w:r>
        <w:rPr>
          <w:color w:val="000000"/>
          <w:sz w:val="24"/>
          <w:szCs w:val="24"/>
        </w:rPr>
        <w:br/>
        <w:t xml:space="preserve">Whose topmost log just shouldered from the snow,</w:t>
      </w:r>
      <w:r>
        <w:rPr>
          <w:color w:val="000000"/>
          <w:sz w:val="24"/>
          <w:szCs w:val="24"/>
        </w:rPr>
        <w:br/>
        <w:t xml:space="preserve">Made me a seat, and thence with heated cheeks,</w:t>
      </w:r>
      <w:r>
        <w:rPr>
          <w:color w:val="000000"/>
          <w:sz w:val="24"/>
          <w:szCs w:val="24"/>
        </w:rPr>
        <w:br/>
        <w:t xml:space="preserve">Grazed by the northwind’s edge of stinging ice,</w:t>
      </w:r>
      <w:r>
        <w:rPr>
          <w:color w:val="000000"/>
          <w:sz w:val="24"/>
          <w:szCs w:val="24"/>
        </w:rPr>
        <w:br/>
        <w:t xml:space="preserve">I looked far out upon the snow-bound waste,</w:t>
      </w:r>
      <w:r>
        <w:rPr>
          <w:color w:val="000000"/>
          <w:sz w:val="24"/>
          <w:szCs w:val="24"/>
        </w:rPr>
        <w:br/>
        <w:t xml:space="preserve">The lifting hills and intersecting forests,</w:t>
      </w:r>
      <w:r>
        <w:rPr>
          <w:color w:val="000000"/>
          <w:sz w:val="24"/>
          <w:szCs w:val="24"/>
        </w:rPr>
        <w:br/>
        <w:t xml:space="preserve">The scarce marked courses of the buried streams,</w:t>
      </w:r>
      <w:r>
        <w:rPr>
          <w:color w:val="000000"/>
          <w:sz w:val="24"/>
          <w:szCs w:val="24"/>
        </w:rPr>
        <w:br/>
        <w:t xml:space="preserve">And as I looked I list memory of the frost,</w:t>
      </w:r>
      <w:r>
        <w:rPr>
          <w:color w:val="000000"/>
          <w:sz w:val="24"/>
          <w:szCs w:val="24"/>
        </w:rPr>
        <w:br/>
        <w:t xml:space="preserve">Transfixed with wonder, overborne with joy. </w:t>
      </w:r>
      <w:r>
        <w:rPr>
          <w:color w:val="000000"/>
          <w:sz w:val="24"/>
          <w:szCs w:val="24"/>
        </w:rPr>
        <w:br/>
        <w:t xml:space="preserve">I saw them in their silence and their beauty;</w:t>
      </w:r>
      <w:r>
        <w:rPr>
          <w:color w:val="000000"/>
          <w:sz w:val="24"/>
          <w:szCs w:val="24"/>
        </w:rPr>
        <w:br/>
        <w:t xml:space="preserve">Swept by the sunset’s rapid hand of fire,</w:t>
      </w:r>
      <w:r>
        <w:rPr>
          <w:color w:val="000000"/>
          <w:sz w:val="24"/>
          <w:szCs w:val="24"/>
        </w:rPr>
        <w:br/>
        <w:t xml:space="preserve">Sudden, mysterious, every moment deepening</w:t>
      </w:r>
      <w:r>
        <w:rPr>
          <w:color w:val="000000"/>
          <w:sz w:val="24"/>
          <w:szCs w:val="24"/>
        </w:rPr>
        <w:br/>
        <w:t xml:space="preserve">To some new majesty of rose or flame. </w:t>
      </w:r>
      <w:r>
        <w:rPr>
          <w:color w:val="000000"/>
          <w:sz w:val="24"/>
          <w:szCs w:val="24"/>
        </w:rPr>
        <w:br/>
        <w:t xml:space="preserve">The whole broad west was like molten sea</w:t>
      </w:r>
      <w:r>
        <w:rPr>
          <w:color w:val="000000"/>
          <w:sz w:val="24"/>
          <w:szCs w:val="24"/>
        </w:rPr>
        <w:br/>
        <w:t xml:space="preserve">Of crimson.  In the north the light-lined hills</w:t>
      </w:r>
      <w:r>
        <w:rPr>
          <w:color w:val="000000"/>
          <w:sz w:val="24"/>
          <w:szCs w:val="24"/>
        </w:rPr>
        <w:br/>
        <w:t xml:space="preserve">Were veiled far off as with a mist of rose</w:t>
      </w:r>
      <w:r>
        <w:rPr>
          <w:color w:val="000000"/>
          <w:sz w:val="24"/>
          <w:szCs w:val="24"/>
        </w:rPr>
        <w:br/>
        <w:t xml:space="preserve">Wondrous and soft.  Along the darkening east</w:t>
      </w:r>
      <w:r>
        <w:rPr>
          <w:color w:val="000000"/>
          <w:sz w:val="24"/>
          <w:szCs w:val="24"/>
        </w:rPr>
        <w:br/>
        <w:t xml:space="preserve">The gold of all the forests slowly changed</w:t>
      </w:r>
      <w:r>
        <w:rPr>
          <w:color w:val="000000"/>
          <w:sz w:val="24"/>
          <w:szCs w:val="24"/>
        </w:rPr>
        <w:br/>
        <w:t xml:space="preserve">To purple.  In the valley far before me,</w:t>
      </w:r>
      <w:r>
        <w:rPr>
          <w:color w:val="000000"/>
          <w:sz w:val="24"/>
          <w:szCs w:val="24"/>
        </w:rPr>
        <w:br/>
        <w:t xml:space="preserve">Low sunk in sapphire shadows, from its hills,</w:t>
      </w:r>
      <w:r>
        <w:rPr>
          <w:color w:val="000000"/>
          <w:sz w:val="24"/>
          <w:szCs w:val="24"/>
        </w:rPr>
        <w:br/>
        <w:t xml:space="preserve">Softer and lovelier than an opening flower,</w:t>
      </w:r>
      <w:r>
        <w:rPr>
          <w:color w:val="000000"/>
          <w:sz w:val="24"/>
          <w:szCs w:val="24"/>
        </w:rPr>
        <w:br/>
        <w:t xml:space="preserve">Uprose a city with its sun-touched towers,</w:t>
      </w:r>
      <w:r>
        <w:rPr>
          <w:color w:val="000000"/>
          <w:sz w:val="24"/>
          <w:szCs w:val="24"/>
        </w:rPr>
        <w:br/>
        <w:t xml:space="preserve">A bunch of amethysts.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one spell-bound</w:t>
      </w:r>
      <w:r>
        <w:rPr>
          <w:color w:val="000000"/>
          <w:sz w:val="24"/>
          <w:szCs w:val="24"/>
        </w:rPr>
        <w:br/>
        <w:t xml:space="preserve">Caught in the presence of some god, I stood,</w:t>
      </w:r>
      <w:r>
        <w:rPr>
          <w:color w:val="000000"/>
          <w:sz w:val="24"/>
          <w:szCs w:val="24"/>
        </w:rPr>
        <w:br/>
        <w:t xml:space="preserve">Nor felt the keen wind and the deadly air,</w:t>
      </w:r>
      <w:r>
        <w:rPr>
          <w:color w:val="000000"/>
          <w:sz w:val="24"/>
          <w:szCs w:val="24"/>
        </w:rPr>
        <w:br/>
        <w:t xml:space="preserve">But watched the sun go down, and watched the gold</w:t>
      </w:r>
      <w:r>
        <w:rPr>
          <w:color w:val="000000"/>
          <w:sz w:val="24"/>
          <w:szCs w:val="24"/>
        </w:rPr>
        <w:br/>
        <w:t xml:space="preserve">Fade from the town and the withdrawing hills,</w:t>
      </w:r>
      <w:r>
        <w:rPr>
          <w:color w:val="000000"/>
          <w:sz w:val="24"/>
          <w:szCs w:val="24"/>
        </w:rPr>
        <w:br/>
        <w:t xml:space="preserve">Their westward shapes athwart the dusky red</w:t>
      </w:r>
      <w:r>
        <w:rPr>
          <w:color w:val="000000"/>
          <w:sz w:val="24"/>
          <w:szCs w:val="24"/>
        </w:rPr>
        <w:br/>
        <w:t xml:space="preserve">Freeze into sapphire, saw the arc of rose</w:t>
      </w:r>
      <w:r>
        <w:rPr>
          <w:color w:val="000000"/>
          <w:sz w:val="24"/>
          <w:szCs w:val="24"/>
        </w:rPr>
        <w:br/>
        <w:t xml:space="preserve">Rise ever higher in the violet east,</w:t>
      </w:r>
      <w:r>
        <w:rPr>
          <w:color w:val="000000"/>
          <w:sz w:val="24"/>
          <w:szCs w:val="24"/>
        </w:rPr>
        <w:br/>
        <w:t xml:space="preserve">Above the frore front of the uprearing night</w:t>
      </w:r>
      <w:r>
        <w:rPr>
          <w:color w:val="000000"/>
          <w:sz w:val="24"/>
          <w:szCs w:val="24"/>
        </w:rPr>
        <w:br/>
        <w:t xml:space="preserve">Remorsefully soft and sweet.  Then I awoke</w:t>
      </w:r>
      <w:r>
        <w:rPr>
          <w:color w:val="000000"/>
          <w:sz w:val="24"/>
          <w:szCs w:val="24"/>
        </w:rPr>
        <w:br/>
        <w:t xml:space="preserve">As from a dream, and from my shoulders shook</w:t>
      </w:r>
      <w:r>
        <w:rPr>
          <w:color w:val="000000"/>
          <w:sz w:val="24"/>
          <w:szCs w:val="24"/>
        </w:rPr>
        <w:br/>
        <w:t xml:space="preserve">The warning chill, till then unfelt, unfeared.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STORM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the grey northwest, where many a day gone by</w:t>
      </w:r>
      <w:r>
        <w:rPr>
          <w:color w:val="000000"/>
          <w:sz w:val="24"/>
          <w:szCs w:val="24"/>
        </w:rPr>
        <w:br/>
        <w:t xml:space="preserve">  Ye tugged and howled in your tempestuous grot,</w:t>
      </w:r>
      <w:r>
        <w:rPr>
          <w:color w:val="000000"/>
          <w:sz w:val="24"/>
          <w:szCs w:val="24"/>
        </w:rPr>
        <w:br/>
        <w:t xml:space="preserve">And evermore the huge frost giants lie,</w:t>
      </w:r>
      <w:r>
        <w:rPr>
          <w:color w:val="000000"/>
          <w:sz w:val="24"/>
          <w:szCs w:val="24"/>
        </w:rPr>
        <w:br/>
        <w:t xml:space="preserve">  Your wizard guards in vigilance unforgot,</w:t>
      </w:r>
      <w:r>
        <w:rPr>
          <w:color w:val="000000"/>
          <w:sz w:val="24"/>
          <w:szCs w:val="24"/>
        </w:rPr>
        <w:br/>
        <w:t xml:space="preserve">Out of the grey northwest, for now the bonds are riven,</w:t>
      </w:r>
      <w:r>
        <w:rPr>
          <w:color w:val="000000"/>
          <w:sz w:val="24"/>
          <w:szCs w:val="24"/>
        </w:rPr>
        <w:br/>
        <w:t xml:space="preserve">On wide wings your thongless flight is driven,</w:t>
      </w:r>
      <w:r>
        <w:rPr>
          <w:color w:val="000000"/>
          <w:sz w:val="24"/>
          <w:szCs w:val="24"/>
        </w:rPr>
        <w:br/>
        <w:t xml:space="preserve">  That lulls but resteth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the grey day long, and all the dense wild night</w:t>
      </w:r>
      <w:r>
        <w:rPr>
          <w:color w:val="000000"/>
          <w:sz w:val="24"/>
          <w:szCs w:val="24"/>
        </w:rPr>
        <w:br/>
        <w:t xml:space="preserve">  Ye wheel and hurry with the sheeted snow,</w:t>
      </w:r>
      <w:r>
        <w:rPr>
          <w:color w:val="000000"/>
          <w:sz w:val="24"/>
          <w:szCs w:val="24"/>
        </w:rPr>
        <w:br/>
        <w:t xml:space="preserve">By cedared waste and many a pine-dark height,</w:t>
      </w:r>
      <w:r>
        <w:rPr>
          <w:color w:val="000000"/>
          <w:sz w:val="24"/>
          <w:szCs w:val="24"/>
        </w:rPr>
        <w:br/>
        <w:t xml:space="preserve">  Across white rivers frozen fast below;</w:t>
      </w:r>
      <w:r>
        <w:rPr>
          <w:color w:val="000000"/>
          <w:sz w:val="24"/>
          <w:szCs w:val="24"/>
        </w:rPr>
        <w:br/>
        <w:t xml:space="preserve">Over the lonely forests, where the flowers yet sleeping</w:t>
      </w:r>
      <w:r>
        <w:rPr>
          <w:color w:val="000000"/>
          <w:sz w:val="24"/>
          <w:szCs w:val="24"/>
        </w:rPr>
        <w:br/>
        <w:t xml:space="preserve">Turn in their narrow beds with dreams of weeping</w:t>
      </w:r>
      <w:r>
        <w:rPr>
          <w:color w:val="000000"/>
          <w:sz w:val="24"/>
          <w:szCs w:val="24"/>
        </w:rPr>
        <w:br/>
        <w:t xml:space="preserve">  In some remembered woe;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Across the unfenced wide marsh levels, where the dry</w:t>
      </w:r>
      <w:r>
        <w:rPr>
          <w:color w:val="000000"/>
          <w:sz w:val="24"/>
          <w:szCs w:val="24"/>
        </w:rPr>
        <w:br/>
        <w:t xml:space="preserve">  Brown ferns sigh out, and last year’s sedges scold</w:t>
      </w:r>
      <w:r>
        <w:rPr>
          <w:color w:val="000000"/>
          <w:sz w:val="24"/>
          <w:szCs w:val="24"/>
        </w:rPr>
        <w:br/>
        <w:t xml:space="preserve">In some drear language, rustling haggardly</w:t>
      </w:r>
      <w:r>
        <w:rPr>
          <w:color w:val="000000"/>
          <w:sz w:val="24"/>
          <w:szCs w:val="24"/>
        </w:rPr>
        <w:br/>
        <w:t xml:space="preserve">  Their thin dead leaves and dusky hoods of gold;</w:t>
      </w:r>
      <w:r>
        <w:rPr>
          <w:color w:val="000000"/>
          <w:sz w:val="24"/>
          <w:szCs w:val="24"/>
        </w:rPr>
        <w:br/>
        <w:t xml:space="preserve">Across grey beechwoods where the pallid leaves unfalling</w:t>
      </w:r>
      <w:r>
        <w:rPr>
          <w:color w:val="000000"/>
          <w:sz w:val="24"/>
          <w:szCs w:val="24"/>
        </w:rPr>
        <w:br/>
        <w:t xml:space="preserve">In the blind gusts like homeless ghosts are calling</w:t>
      </w:r>
      <w:r>
        <w:rPr>
          <w:color w:val="000000"/>
          <w:sz w:val="24"/>
          <w:szCs w:val="24"/>
        </w:rPr>
        <w:br/>
        <w:t xml:space="preserve">  With voices cracked and old;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Across the solitary clearings, where the low</w:t>
      </w:r>
      <w:r>
        <w:rPr>
          <w:color w:val="000000"/>
          <w:sz w:val="24"/>
          <w:szCs w:val="24"/>
        </w:rPr>
        <w:br/>
        <w:t xml:space="preserve">  Fierce gusts howl through the blinded woods, and round</w:t>
      </w:r>
      <w:r>
        <w:rPr>
          <w:color w:val="000000"/>
          <w:sz w:val="24"/>
          <w:szCs w:val="24"/>
        </w:rPr>
        <w:br/>
        <w:t xml:space="preserve">The buried shanties all day long the snow</w:t>
      </w:r>
      <w:r>
        <w:rPr>
          <w:color w:val="000000"/>
          <w:sz w:val="24"/>
          <w:szCs w:val="24"/>
        </w:rPr>
        <w:br/>
        <w:t xml:space="preserve">  Sifts and piles up in many a spectral mound;</w:t>
      </w:r>
      <w:r>
        <w:rPr>
          <w:color w:val="000000"/>
          <w:sz w:val="24"/>
          <w:szCs w:val="24"/>
        </w:rPr>
        <w:br/>
        <w:t xml:space="preserve">Across lone villages in eery wilderness</w:t>
      </w:r>
      <w:r>
        <w:rPr>
          <w:color w:val="000000"/>
          <w:sz w:val="24"/>
          <w:szCs w:val="24"/>
        </w:rPr>
        <w:br/>
        <w:t xml:space="preserve">Whose hidden life no living shape confesses</w:t>
      </w:r>
      <w:r>
        <w:rPr>
          <w:color w:val="000000"/>
          <w:sz w:val="24"/>
          <w:szCs w:val="24"/>
        </w:rPr>
        <w:br/>
        <w:t xml:space="preserve">  Nor any human sound;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Across the serried masses of dim cities, blown</w:t>
      </w:r>
      <w:r>
        <w:rPr>
          <w:color w:val="000000"/>
          <w:sz w:val="24"/>
          <w:szCs w:val="24"/>
        </w:rPr>
        <w:br/>
        <w:t xml:space="preserve">  Full of the snow that ever shifts and swells,</w:t>
      </w:r>
      <w:r>
        <w:rPr>
          <w:color w:val="000000"/>
          <w:sz w:val="24"/>
          <w:szCs w:val="24"/>
        </w:rPr>
        <w:br/>
        <w:t xml:space="preserve">While far above them all their towers of stone</w:t>
      </w:r>
      <w:r>
        <w:rPr>
          <w:color w:val="000000"/>
          <w:sz w:val="24"/>
          <w:szCs w:val="24"/>
        </w:rPr>
        <w:br/>
        <w:t xml:space="preserve">  Stand and beat back your fierce and tyrannous spells,</w:t>
      </w:r>
      <w:r>
        <w:rPr>
          <w:color w:val="000000"/>
          <w:sz w:val="24"/>
          <w:szCs w:val="24"/>
        </w:rPr>
        <w:br/>
        <w:t xml:space="preserve">And hour by hour send out, like voices torn and broken</w:t>
      </w:r>
      <w:r>
        <w:rPr>
          <w:color w:val="000000"/>
          <w:sz w:val="24"/>
          <w:szCs w:val="24"/>
        </w:rPr>
        <w:br/>
        <w:t xml:space="preserve">Of battling giants that have grandly spoken,</w:t>
      </w:r>
      <w:r>
        <w:rPr>
          <w:color w:val="000000"/>
          <w:sz w:val="24"/>
          <w:szCs w:val="24"/>
        </w:rPr>
        <w:br/>
        <w:t xml:space="preserve">  The veering sound of bells;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day and night, oh wind, with hiss and moan you fleet,</w:t>
      </w:r>
      <w:r>
        <w:rPr>
          <w:color w:val="000000"/>
          <w:sz w:val="24"/>
          <w:szCs w:val="24"/>
        </w:rPr>
        <w:br/>
        <w:t xml:space="preserve">  Where once long gone on many a green-leafed day</w:t>
      </w:r>
      <w:r>
        <w:rPr>
          <w:color w:val="000000"/>
          <w:sz w:val="24"/>
          <w:szCs w:val="24"/>
        </w:rPr>
        <w:br/>
        <w:t xml:space="preserve">Your gentler brethren wandered with light feet</w:t>
      </w:r>
      <w:r>
        <w:rPr>
          <w:color w:val="000000"/>
          <w:sz w:val="24"/>
          <w:szCs w:val="24"/>
        </w:rPr>
        <w:br/>
        <w:t xml:space="preserve">  And sang with voices soft and sweet as they,</w:t>
      </w:r>
      <w:r>
        <w:rPr>
          <w:color w:val="000000"/>
          <w:sz w:val="24"/>
          <w:szCs w:val="24"/>
        </w:rPr>
        <w:br/>
        <w:t xml:space="preserve">The same blind thought that you with wilder might are speaking,</w:t>
      </w:r>
      <w:r>
        <w:rPr>
          <w:color w:val="000000"/>
          <w:sz w:val="24"/>
          <w:szCs w:val="24"/>
        </w:rPr>
        <w:br/>
        <w:t xml:space="preserve">Seeking the same strange thing that you are seeking</w:t>
      </w:r>
      <w:r>
        <w:rPr>
          <w:color w:val="000000"/>
          <w:sz w:val="24"/>
          <w:szCs w:val="24"/>
        </w:rPr>
        <w:br/>
        <w:t xml:space="preserve">  In this your stormier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wind, wild-voiced brother, in your northern cave,</w:t>
      </w:r>
      <w:r>
        <w:rPr>
          <w:color w:val="000000"/>
          <w:sz w:val="24"/>
          <w:szCs w:val="24"/>
        </w:rPr>
        <w:br/>
        <w:t xml:space="preserve">  My spirit also being so beset</w:t>
      </w:r>
      <w:r>
        <w:rPr>
          <w:color w:val="000000"/>
          <w:sz w:val="24"/>
          <w:szCs w:val="24"/>
        </w:rPr>
        <w:br/>
        <w:t xml:space="preserve">With pride and pain, I heard you beat and rave,</w:t>
      </w:r>
      <w:r>
        <w:rPr>
          <w:color w:val="000000"/>
          <w:sz w:val="24"/>
          <w:szCs w:val="24"/>
        </w:rPr>
        <w:br/>
        <w:t xml:space="preserve">  Grinding your chains with furious howl and fret,</w:t>
      </w:r>
      <w:r>
        <w:rPr>
          <w:color w:val="000000"/>
          <w:sz w:val="24"/>
          <w:szCs w:val="24"/>
        </w:rPr>
        <w:br/>
        <w:t xml:space="preserve">Knowing full well that all earth’s moving things inherit</w:t>
      </w:r>
      <w:r>
        <w:rPr>
          <w:color w:val="000000"/>
          <w:sz w:val="24"/>
          <w:szCs w:val="24"/>
        </w:rPr>
        <w:br/>
        <w:t xml:space="preserve">The same chained might and madness of the spirit,</w:t>
      </w:r>
      <w:r>
        <w:rPr>
          <w:color w:val="000000"/>
          <w:sz w:val="24"/>
          <w:szCs w:val="24"/>
        </w:rPr>
        <w:br/>
        <w:t xml:space="preserve">  That none may quite forget.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in your cave of snows, we in our narrow girth</w:t>
      </w:r>
      <w:r>
        <w:rPr>
          <w:color w:val="000000"/>
          <w:sz w:val="24"/>
          <w:szCs w:val="24"/>
        </w:rPr>
        <w:br/>
        <w:t xml:space="preserve">  Of need and sense, forever chafe and pine;</w:t>
      </w:r>
      <w:r>
        <w:rPr>
          <w:color w:val="000000"/>
          <w:sz w:val="24"/>
          <w:szCs w:val="24"/>
        </w:rPr>
        <w:br/>
        <w:t xml:space="preserve">Only in moods of some demonic birth</w:t>
      </w:r>
      <w:r>
        <w:rPr>
          <w:color w:val="000000"/>
          <w:sz w:val="24"/>
          <w:szCs w:val="24"/>
        </w:rPr>
        <w:br/>
        <w:t xml:space="preserve">  Our souls take fire, our flashing wings untwine;</w:t>
      </w:r>
      <w:r>
        <w:rPr>
          <w:color w:val="000000"/>
          <w:sz w:val="24"/>
          <w:szCs w:val="24"/>
        </w:rPr>
        <w:br/>
        <w:t xml:space="preserve">Even like you, mad wind, above our broken prison,</w:t>
      </w:r>
      <w:r>
        <w:rPr>
          <w:color w:val="000000"/>
          <w:sz w:val="24"/>
          <w:szCs w:val="24"/>
        </w:rPr>
        <w:br/>
        <w:t xml:space="preserve">With streaming hair and maddened eyes uprisen,</w:t>
      </w:r>
      <w:r>
        <w:rPr>
          <w:color w:val="000000"/>
          <w:sz w:val="24"/>
          <w:szCs w:val="24"/>
        </w:rPr>
        <w:br/>
        <w:t xml:space="preserve">  We dream ourselves divine;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Mad moods that come and go in some mysterious way,</w:t>
      </w:r>
      <w:r>
        <w:rPr>
          <w:color w:val="000000"/>
          <w:sz w:val="24"/>
          <w:szCs w:val="24"/>
        </w:rPr>
        <w:br/>
        <w:t xml:space="preserve">  That flash and fall, none knoweth how or why,</w:t>
      </w:r>
      <w:r>
        <w:rPr>
          <w:color w:val="000000"/>
          <w:sz w:val="24"/>
          <w:szCs w:val="24"/>
        </w:rPr>
        <w:br/>
        <w:t xml:space="preserve">Oh wind, our brother, they are yours to-day,</w:t>
      </w:r>
      <w:r>
        <w:rPr>
          <w:color w:val="000000"/>
          <w:sz w:val="24"/>
          <w:szCs w:val="24"/>
        </w:rPr>
        <w:br/>
        <w:t xml:space="preserve">  The stormy joy, the sweeping mastery;</w:t>
      </w:r>
      <w:r>
        <w:rPr>
          <w:color w:val="000000"/>
          <w:sz w:val="24"/>
          <w:szCs w:val="24"/>
        </w:rPr>
        <w:br/>
        <w:t xml:space="preserve">Deep in our narrow cells, we hear you, we awaken,</w:t>
      </w:r>
      <w:r>
        <w:rPr>
          <w:color w:val="000000"/>
          <w:sz w:val="24"/>
          <w:szCs w:val="24"/>
        </w:rPr>
        <w:br/>
        <w:t xml:space="preserve">With hands afret and bosoms strangely shaken,</w:t>
      </w:r>
      <w:r>
        <w:rPr>
          <w:color w:val="000000"/>
          <w:sz w:val="24"/>
          <w:szCs w:val="24"/>
        </w:rPr>
        <w:br/>
        <w:t xml:space="preserve">  We answer to your cry.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most that love you, wind, when you are fierce and free,</w:t>
      </w:r>
      <w:r>
        <w:rPr>
          <w:color w:val="000000"/>
          <w:sz w:val="24"/>
          <w:szCs w:val="24"/>
        </w:rPr>
        <w:br/>
        <w:t xml:space="preserve">  In these dull fetters cannot long remain;</w:t>
      </w:r>
      <w:r>
        <w:rPr>
          <w:color w:val="000000"/>
          <w:sz w:val="24"/>
          <w:szCs w:val="24"/>
        </w:rPr>
        <w:br/>
        <w:t xml:space="preserve">Lo, I will rise and break my thongs and flee</w:t>
      </w:r>
      <w:r>
        <w:rPr>
          <w:color w:val="000000"/>
          <w:sz w:val="24"/>
          <w:szCs w:val="24"/>
        </w:rPr>
        <w:br/>
        <w:t xml:space="preserve">  Forth to your drift and beating, till my brain</w:t>
      </w:r>
      <w:r>
        <w:rPr>
          <w:color w:val="000000"/>
          <w:sz w:val="24"/>
          <w:szCs w:val="24"/>
        </w:rPr>
        <w:br/>
        <w:t xml:space="preserve">Even for an hour grow wild in your divine embraces,</w:t>
      </w:r>
      <w:r>
        <w:rPr>
          <w:color w:val="000000"/>
          <w:sz w:val="24"/>
          <w:szCs w:val="24"/>
        </w:rPr>
        <w:br/>
        <w:t xml:space="preserve">And then creep back into mine earthly traces,</w:t>
      </w:r>
      <w:r>
        <w:rPr>
          <w:color w:val="000000"/>
          <w:sz w:val="24"/>
          <w:szCs w:val="24"/>
        </w:rPr>
        <w:br/>
        <w:t xml:space="preserve">  And bind me with my chain.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wind, I hear you, desperate brother, in your might</w:t>
      </w:r>
      <w:r>
        <w:rPr>
          <w:color w:val="000000"/>
          <w:sz w:val="24"/>
          <w:szCs w:val="24"/>
        </w:rPr>
        <w:br/>
        <w:t xml:space="preserve">  Whistle and howl; I shall not tarry long,</w:t>
      </w:r>
      <w:r>
        <w:rPr>
          <w:color w:val="000000"/>
          <w:sz w:val="24"/>
          <w:szCs w:val="24"/>
        </w:rPr>
        <w:br/>
        <w:t xml:space="preserve">And though the day be blind and fierce, the night</w:t>
      </w:r>
      <w:r>
        <w:rPr>
          <w:color w:val="000000"/>
          <w:sz w:val="24"/>
          <w:szCs w:val="24"/>
        </w:rPr>
        <w:br/>
        <w:t xml:space="preserve">  Be dense and wild, I still am glad and strong</w:t>
      </w:r>
      <w:r>
        <w:rPr>
          <w:color w:val="000000"/>
          <w:sz w:val="24"/>
          <w:szCs w:val="24"/>
        </w:rPr>
        <w:br/>
        <w:t xml:space="preserve">To meet you face to face; through all your gust and drifting</w:t>
      </w:r>
      <w:r>
        <w:rPr>
          <w:color w:val="000000"/>
          <w:sz w:val="24"/>
          <w:szCs w:val="24"/>
        </w:rPr>
        <w:br/>
        <w:t xml:space="preserve">With brow held high, my joyous hands uplifting,</w:t>
      </w:r>
      <w:r>
        <w:rPr>
          <w:color w:val="000000"/>
          <w:sz w:val="24"/>
          <w:szCs w:val="24"/>
        </w:rPr>
        <w:br/>
        <w:t xml:space="preserve">  I cry you song for song.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MIDNIGHT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where I sit, I see the stars,</w:t>
      </w:r>
      <w:r>
        <w:rPr>
          <w:color w:val="000000"/>
          <w:sz w:val="24"/>
          <w:szCs w:val="24"/>
        </w:rPr>
        <w:br/>
        <w:t xml:space="preserve">  And down the chilly floor</w:t>
      </w:r>
      <w:r>
        <w:rPr>
          <w:color w:val="000000"/>
          <w:sz w:val="24"/>
          <w:szCs w:val="24"/>
        </w:rPr>
        <w:br/>
        <w:t xml:space="preserve">The moon between the frozen bars</w:t>
      </w:r>
      <w:r>
        <w:rPr>
          <w:color w:val="000000"/>
          <w:sz w:val="24"/>
          <w:szCs w:val="24"/>
        </w:rPr>
        <w:br/>
        <w:t xml:space="preserve">  Is glimmering dim and hoar.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Without in many a peaked mound</w:t>
      </w:r>
      <w:r>
        <w:rPr>
          <w:color w:val="000000"/>
          <w:sz w:val="24"/>
          <w:szCs w:val="24"/>
        </w:rPr>
        <w:br/>
        <w:t xml:space="preserve">  The glinting snowdrifts lie;</w:t>
      </w:r>
      <w:r>
        <w:rPr>
          <w:color w:val="000000"/>
          <w:sz w:val="24"/>
          <w:szCs w:val="24"/>
        </w:rPr>
        <w:br/>
        <w:t xml:space="preserve">There is no voice or living sound;</w:t>
      </w:r>
      <w:r>
        <w:rPr>
          <w:color w:val="000000"/>
          <w:sz w:val="24"/>
          <w:szCs w:val="24"/>
        </w:rPr>
        <w:br/>
        <w:t xml:space="preserve">  The embers slowly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some wild thing is in mine ear;</w:t>
      </w:r>
      <w:r>
        <w:rPr>
          <w:color w:val="000000"/>
          <w:sz w:val="24"/>
          <w:szCs w:val="24"/>
        </w:rPr>
        <w:br/>
        <w:t xml:space="preserve">  I hold my breath and hark;</w:t>
      </w:r>
      <w:r>
        <w:rPr>
          <w:color w:val="000000"/>
          <w:sz w:val="24"/>
          <w:szCs w:val="24"/>
        </w:rPr>
        <w:br/>
        <w:t xml:space="preserve">Out of the depth I seem to hear</w:t>
      </w:r>
      <w:r>
        <w:rPr>
          <w:color w:val="000000"/>
          <w:sz w:val="24"/>
          <w:szCs w:val="24"/>
        </w:rPr>
        <w:br/>
        <w:t xml:space="preserve">  A crying in the dark: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sound of man or wife or child,</w:t>
      </w:r>
      <w:r>
        <w:rPr>
          <w:color w:val="000000"/>
          <w:sz w:val="24"/>
          <w:szCs w:val="24"/>
        </w:rPr>
        <w:br/>
        <w:t xml:space="preserve">  No sound of beasts that groans,</w:t>
      </w:r>
      <w:r>
        <w:rPr>
          <w:color w:val="000000"/>
          <w:sz w:val="24"/>
          <w:szCs w:val="24"/>
        </w:rPr>
        <w:br/>
        <w:t xml:space="preserve">Or of the wind that whistles wild,</w:t>
      </w:r>
      <w:r>
        <w:rPr>
          <w:color w:val="000000"/>
          <w:sz w:val="24"/>
          <w:szCs w:val="24"/>
        </w:rPr>
        <w:br/>
        <w:t xml:space="preserve">Or of the trees that moans: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not what it is I hear;</w:t>
      </w:r>
      <w:r>
        <w:rPr>
          <w:color w:val="000000"/>
          <w:sz w:val="24"/>
          <w:szCs w:val="24"/>
        </w:rPr>
        <w:br/>
        <w:t xml:space="preserve">  I bend my head and hark: </w:t>
      </w:r>
      <w:r>
        <w:rPr>
          <w:color w:val="000000"/>
          <w:sz w:val="24"/>
          <w:szCs w:val="24"/>
        </w:rPr>
        <w:br/>
        <w:t xml:space="preserve">I cannot drive it from mine ear,</w:t>
      </w:r>
      <w:r>
        <w:rPr>
          <w:color w:val="000000"/>
          <w:sz w:val="24"/>
          <w:szCs w:val="24"/>
        </w:rPr>
        <w:br/>
        <w:t xml:space="preserve">  That crying in the dark.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 OF THE STREAM-DROPS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silent forest and field and mossy stone,</w:t>
      </w:r>
      <w:r>
        <w:rPr>
          <w:color w:val="000000"/>
          <w:sz w:val="24"/>
          <w:szCs w:val="24"/>
        </w:rPr>
        <w:br/>
        <w:t xml:space="preserve">  We come from the wooden hill, and we go to the sea. </w:t>
      </w:r>
      <w:r>
        <w:rPr>
          <w:color w:val="000000"/>
          <w:sz w:val="24"/>
          <w:szCs w:val="24"/>
        </w:rPr>
        <w:br/>
        <w:t xml:space="preserve">We labour, and sing sweet songs, but we never moan,</w:t>
      </w:r>
      <w:r>
        <w:rPr>
          <w:color w:val="000000"/>
          <w:sz w:val="24"/>
          <w:szCs w:val="24"/>
        </w:rPr>
        <w:br/>
        <w:t xml:space="preserve">  For our mother, the sea, is calling us cheerily. </w:t>
      </w:r>
      <w:r>
        <w:rPr>
          <w:color w:val="000000"/>
          <w:sz w:val="24"/>
          <w:szCs w:val="24"/>
        </w:rPr>
        <w:br/>
        <w:t xml:space="preserve">We have heard her calling us many and many a day</w:t>
      </w:r>
      <w:r>
        <w:rPr>
          <w:color w:val="000000"/>
          <w:sz w:val="24"/>
          <w:szCs w:val="24"/>
        </w:rPr>
        <w:br/>
        <w:t xml:space="preserve">From the cool grey stones and the white sands far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way is long, and winding and slow is the track,</w:t>
      </w:r>
      <w:r>
        <w:rPr>
          <w:color w:val="000000"/>
          <w:sz w:val="24"/>
          <w:szCs w:val="24"/>
        </w:rPr>
        <w:br/>
        <w:t xml:space="preserve">    The sharp rocks fret us, the eddies bring us delay,</w:t>
      </w:r>
      <w:r>
        <w:rPr>
          <w:color w:val="000000"/>
          <w:sz w:val="24"/>
          <w:szCs w:val="24"/>
        </w:rPr>
        <w:br/>
        <w:t xml:space="preserve">But we sing sweet songs to our mother, and answer her back;</w:t>
      </w:r>
      <w:r>
        <w:rPr>
          <w:color w:val="000000"/>
          <w:sz w:val="24"/>
          <w:szCs w:val="24"/>
        </w:rPr>
        <w:br/>
        <w:t xml:space="preserve">    Gladly we answer our mother, sweetly repay. </w:t>
      </w:r>
      <w:r>
        <w:rPr>
          <w:color w:val="000000"/>
          <w:sz w:val="24"/>
          <w:szCs w:val="24"/>
        </w:rPr>
        <w:br/>
        <w:t xml:space="preserve">Oh, we hear, we hear her singing wherever we roam,</w:t>
      </w:r>
      <w:r>
        <w:rPr>
          <w:color w:val="000000"/>
          <w:sz w:val="24"/>
          <w:szCs w:val="24"/>
        </w:rPr>
        <w:br/>
        <w:t xml:space="preserve">Far, far away in the silence, calling us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Poor mortal, your ears are dull, and you cannot hear;</w:t>
      </w:r>
      <w:r>
        <w:rPr>
          <w:color w:val="000000"/>
          <w:sz w:val="24"/>
          <w:szCs w:val="24"/>
        </w:rPr>
        <w:br/>
        <w:t xml:space="preserve">    But we, we hear it, the breast of our mother abeat;</w:t>
      </w:r>
      <w:r>
        <w:rPr>
          <w:color w:val="000000"/>
          <w:sz w:val="24"/>
          <w:szCs w:val="24"/>
        </w:rPr>
        <w:br/>
        <w:t xml:space="preserve">  Low, far away, sweet and solemn and clear,</w:t>
      </w:r>
      <w:r>
        <w:rPr>
          <w:color w:val="000000"/>
          <w:sz w:val="24"/>
          <w:szCs w:val="24"/>
        </w:rPr>
        <w:br/>
        <w:t xml:space="preserve">    Under the hush of the night, under the noon-tide heat: </w:t>
      </w:r>
      <w:r>
        <w:rPr>
          <w:color w:val="000000"/>
          <w:sz w:val="24"/>
          <w:szCs w:val="24"/>
        </w:rPr>
        <w:br/>
        <w:t xml:space="preserve">And we sing sweet songs to our mother, for so we shall please her best,</w:t>
      </w:r>
      <w:r>
        <w:rPr>
          <w:color w:val="000000"/>
          <w:sz w:val="24"/>
          <w:szCs w:val="24"/>
        </w:rPr>
        <w:br/>
        <w:t xml:space="preserve">Songs of beauty and peace, freedom and infinite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sing, and sing, through the grass and the stones and the reeds,</w:t>
      </w:r>
      <w:r>
        <w:rPr>
          <w:color w:val="000000"/>
          <w:sz w:val="24"/>
          <w:szCs w:val="24"/>
        </w:rPr>
        <w:br/>
        <w:t xml:space="preserve">    And we never grow tired, though we journey ever and aye,</w:t>
      </w:r>
      <w:r>
        <w:rPr>
          <w:color w:val="000000"/>
          <w:sz w:val="24"/>
          <w:szCs w:val="24"/>
        </w:rPr>
        <w:br/>
        <w:t xml:space="preserve">  Dreaming, and dreaming, wherever the long way leads,</w:t>
      </w:r>
      <w:r>
        <w:rPr>
          <w:color w:val="000000"/>
          <w:sz w:val="24"/>
          <w:szCs w:val="24"/>
        </w:rPr>
        <w:br/>
        <w:t xml:space="preserve">    Of the far cool rocks and the rush of the wind and the spray. </w:t>
      </w:r>
      <w:r>
        <w:rPr>
          <w:color w:val="000000"/>
          <w:sz w:val="24"/>
          <w:szCs w:val="24"/>
        </w:rPr>
        <w:br/>
        <w:t xml:space="preserve">Under the sun and the stars we murmur and dance and are free,</w:t>
      </w:r>
      <w:r>
        <w:rPr>
          <w:color w:val="000000"/>
          <w:sz w:val="24"/>
          <w:szCs w:val="24"/>
        </w:rPr>
        <w:br/>
        <w:t xml:space="preserve">And we dream and dream of our mother, the width of the sheltering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BETWEEN THE RAPIDS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point is turned; the twilight shadow fills</w:t>
      </w:r>
      <w:r>
        <w:rPr>
          <w:color w:val="000000"/>
          <w:sz w:val="24"/>
          <w:szCs w:val="24"/>
        </w:rPr>
        <w:br/>
        <w:t xml:space="preserve">  The wheeling stream, the soft receding shore,</w:t>
      </w:r>
      <w:r>
        <w:rPr>
          <w:color w:val="000000"/>
          <w:sz w:val="24"/>
          <w:szCs w:val="24"/>
        </w:rPr>
        <w:br/>
        <w:t xml:space="preserve">And on our ears from deep among the hills</w:t>
      </w:r>
      <w:r>
        <w:rPr>
          <w:color w:val="000000"/>
          <w:sz w:val="24"/>
          <w:szCs w:val="24"/>
        </w:rPr>
        <w:br/>
        <w:t xml:space="preserve">  Breaks now the rapid’s sudden quickening roar. </w:t>
      </w:r>
      <w:r>
        <w:rPr>
          <w:color w:val="000000"/>
          <w:sz w:val="24"/>
          <w:szCs w:val="24"/>
        </w:rPr>
        <w:br/>
        <w:t xml:space="preserve">Ah yet the same, or have they changed their face,</w:t>
      </w:r>
      <w:r>
        <w:rPr>
          <w:color w:val="000000"/>
          <w:sz w:val="24"/>
          <w:szCs w:val="24"/>
        </w:rPr>
        <w:br/>
        <w:t xml:space="preserve">  The fair green fields, and can it still be seen,</w:t>
      </w:r>
      <w:r>
        <w:rPr>
          <w:color w:val="000000"/>
          <w:sz w:val="24"/>
          <w:szCs w:val="24"/>
        </w:rPr>
        <w:br/>
        <w:t xml:space="preserve">The white log cottage near the mountain’s base,</w:t>
      </w:r>
      <w:r>
        <w:rPr>
          <w:color w:val="000000"/>
          <w:sz w:val="24"/>
          <w:szCs w:val="24"/>
        </w:rPr>
        <w:br/>
        <w:t xml:space="preserve">  So bright and quiet, so home-like and serene? </w:t>
      </w:r>
      <w:r>
        <w:rPr>
          <w:color w:val="000000"/>
          <w:sz w:val="24"/>
          <w:szCs w:val="24"/>
        </w:rPr>
        <w:br/>
        <w:t xml:space="preserve">Ah, well I question, for as five years go,</w:t>
      </w:r>
      <w:r>
        <w:rPr>
          <w:color w:val="000000"/>
          <w:sz w:val="24"/>
          <w:szCs w:val="24"/>
        </w:rPr>
        <w:br/>
        <w:t xml:space="preserve">How many blessings fall, and how much woe.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Aye there they are, nor have they changed their cheer,</w:t>
      </w:r>
      <w:r>
        <w:rPr>
          <w:color w:val="000000"/>
          <w:sz w:val="24"/>
          <w:szCs w:val="24"/>
        </w:rPr>
        <w:br/>
        <w:t xml:space="preserve">  The fields, the hut, the leafy mountain brows;</w:t>
      </w:r>
      <w:r>
        <w:rPr>
          <w:color w:val="000000"/>
          <w:sz w:val="24"/>
          <w:szCs w:val="24"/>
        </w:rPr>
        <w:br/>
        <w:t xml:space="preserve">Across the lonely dusk again I hear</w:t>
      </w:r>
      <w:r>
        <w:rPr>
          <w:color w:val="000000"/>
          <w:sz w:val="24"/>
          <w:szCs w:val="24"/>
        </w:rPr>
        <w:br/>
        <w:t xml:space="preserve">  The loitering bells, the lowing of the cows,</w:t>
      </w:r>
      <w:r>
        <w:rPr>
          <w:color w:val="000000"/>
          <w:sz w:val="24"/>
          <w:szCs w:val="24"/>
        </w:rPr>
        <w:br/>
        <w:t xml:space="preserve">The bleat of many sheep, the stilly rush</w:t>
      </w:r>
      <w:r>
        <w:rPr>
          <w:color w:val="000000"/>
          <w:sz w:val="24"/>
          <w:szCs w:val="24"/>
        </w:rPr>
        <w:br/>
        <w:t xml:space="preserve">  Of the low whispering river, and through all,</w:t>
      </w:r>
      <w:r>
        <w:rPr>
          <w:color w:val="000000"/>
          <w:sz w:val="24"/>
          <w:szCs w:val="24"/>
        </w:rPr>
        <w:br/>
        <w:t xml:space="preserve">Soft human tongues that break the deepening hush</w:t>
      </w:r>
      <w:r>
        <w:rPr>
          <w:color w:val="000000"/>
          <w:sz w:val="24"/>
          <w:szCs w:val="24"/>
        </w:rPr>
        <w:br/>
        <w:t xml:space="preserve">  With faint-heard song or desultory call: </w:t>
      </w:r>
      <w:r>
        <w:rPr>
          <w:color w:val="000000"/>
          <w:sz w:val="24"/>
          <w:szCs w:val="24"/>
        </w:rPr>
        <w:br/>
        <w:t xml:space="preserve">Oh comrades hold; the longest reach is past;</w:t>
      </w:r>
      <w:r>
        <w:rPr>
          <w:color w:val="000000"/>
          <w:sz w:val="24"/>
          <w:szCs w:val="24"/>
        </w:rPr>
        <w:br/>
        <w:t xml:space="preserve">The stream runs swift, and we are flying fast.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shore, the fields, the cottage just the same,</w:t>
      </w:r>
      <w:r>
        <w:rPr>
          <w:color w:val="000000"/>
          <w:sz w:val="24"/>
          <w:szCs w:val="24"/>
        </w:rPr>
        <w:br/>
        <w:t xml:space="preserve">  But how with them whose memory makes them sweet? </w:t>
      </w:r>
      <w:r>
        <w:rPr>
          <w:color w:val="000000"/>
          <w:sz w:val="24"/>
          <w:szCs w:val="24"/>
        </w:rPr>
        <w:br/>
        <w:t xml:space="preserve">Oh if I called them, hailing name by name,</w:t>
      </w:r>
      <w:r>
        <w:rPr>
          <w:color w:val="000000"/>
          <w:sz w:val="24"/>
          <w:szCs w:val="24"/>
        </w:rPr>
        <w:br/>
        <w:t xml:space="preserve">  Would the same lifts the same old shouts repeat? </w:t>
      </w:r>
      <w:r>
        <w:rPr>
          <w:color w:val="000000"/>
          <w:sz w:val="24"/>
          <w:szCs w:val="24"/>
        </w:rPr>
        <w:br/>
        <w:t xml:space="preserve">Have the rough years, so big with death and ill,</w:t>
      </w:r>
      <w:r>
        <w:rPr>
          <w:color w:val="000000"/>
          <w:sz w:val="24"/>
          <w:szCs w:val="24"/>
        </w:rPr>
        <w:br/>
        <w:t xml:space="preserve">  Gone lightly by and left them smiling yet? </w:t>
      </w:r>
      <w:r>
        <w:rPr>
          <w:color w:val="000000"/>
          <w:sz w:val="24"/>
          <w:szCs w:val="24"/>
        </w:rPr>
        <w:br/>
        <w:t xml:space="preserve">Wild black-eyed Jeanne whose tongue was never still,</w:t>
      </w:r>
      <w:r>
        <w:rPr>
          <w:color w:val="000000"/>
          <w:sz w:val="24"/>
          <w:szCs w:val="24"/>
        </w:rPr>
        <w:br/>
        <w:t xml:space="preserve">  Old wrinkled Picaud, Pierre and pale Lisette,</w:t>
      </w:r>
      <w:r>
        <w:rPr>
          <w:color w:val="000000"/>
          <w:sz w:val="24"/>
          <w:szCs w:val="24"/>
        </w:rPr>
        <w:br/>
        <w:t xml:space="preserve">The homely hearts that never cared to range,</w:t>
      </w:r>
      <w:r>
        <w:rPr>
          <w:color w:val="000000"/>
          <w:sz w:val="24"/>
          <w:szCs w:val="24"/>
        </w:rPr>
        <w:br/>
        <w:t xml:space="preserve">While life’s wide fields were filled with rush and change.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where is Jacques, and where is Verginie? </w:t>
      </w:r>
      <w:r>
        <w:rPr>
          <w:color w:val="000000"/>
          <w:sz w:val="24"/>
          <w:szCs w:val="24"/>
        </w:rPr>
        <w:br/>
        <w:t xml:space="preserve">  I cannot tell; the fields are all a blur. </w:t>
      </w:r>
      <w:r>
        <w:rPr>
          <w:color w:val="000000"/>
          <w:sz w:val="24"/>
          <w:szCs w:val="24"/>
        </w:rPr>
        <w:br/>
        <w:t xml:space="preserve">The lowing cows whose shapes I scarcely see,</w:t>
      </w:r>
      <w:r>
        <w:rPr>
          <w:color w:val="000000"/>
          <w:sz w:val="24"/>
          <w:szCs w:val="24"/>
        </w:rPr>
        <w:br/>
        <w:t xml:space="preserve">  Oh do they wait and do they call for her? </w:t>
      </w:r>
      <w:r>
        <w:rPr>
          <w:color w:val="000000"/>
          <w:sz w:val="24"/>
          <w:szCs w:val="24"/>
        </w:rPr>
        <w:br/>
        <w:t xml:space="preserve">And is she changed, or is her heart still clear</w:t>
      </w:r>
      <w:r>
        <w:rPr>
          <w:color w:val="000000"/>
          <w:sz w:val="24"/>
          <w:szCs w:val="24"/>
        </w:rPr>
        <w:br/>
        <w:t xml:space="preserve">  As wind or morning, light as river foam? </w:t>
      </w:r>
      <w:r>
        <w:rPr>
          <w:color w:val="000000"/>
          <w:sz w:val="24"/>
          <w:szCs w:val="24"/>
        </w:rPr>
        <w:br/>
        <w:t xml:space="preserve">Or have life’s changes borne her far from here,</w:t>
      </w:r>
      <w:r>
        <w:rPr>
          <w:color w:val="000000"/>
          <w:sz w:val="24"/>
          <w:szCs w:val="24"/>
        </w:rPr>
        <w:br/>
        <w:t xml:space="preserve">  And far from rest, and far from help and home? </w:t>
      </w:r>
      <w:r>
        <w:rPr>
          <w:color w:val="000000"/>
          <w:sz w:val="24"/>
          <w:szCs w:val="24"/>
        </w:rPr>
        <w:br/>
        <w:t xml:space="preserve">Ah comrades, soft, and let us rest awhile,</w:t>
      </w:r>
      <w:r>
        <w:rPr>
          <w:color w:val="000000"/>
          <w:sz w:val="24"/>
          <w:szCs w:val="24"/>
        </w:rPr>
        <w:br/>
        <w:t xml:space="preserve">For arms grow tired with paddling many a mile.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woods grow wild, and from the rising shore</w:t>
      </w:r>
      <w:r>
        <w:rPr>
          <w:color w:val="000000"/>
          <w:sz w:val="24"/>
          <w:szCs w:val="24"/>
        </w:rPr>
        <w:br/>
        <w:t xml:space="preserve">  The cool wind creeps, the faint wood odours steal;</w:t>
      </w:r>
      <w:r>
        <w:rPr>
          <w:color w:val="000000"/>
          <w:sz w:val="24"/>
          <w:szCs w:val="24"/>
        </w:rPr>
        <w:br/>
        <w:t xml:space="preserve">Like ghosts down the rivers blackening floor</w:t>
      </w:r>
      <w:r>
        <w:rPr>
          <w:color w:val="000000"/>
          <w:sz w:val="24"/>
          <w:szCs w:val="24"/>
        </w:rPr>
        <w:br/>
        <w:t xml:space="preserve">  The misty fumes begin to creep and reel. </w:t>
      </w:r>
      <w:r>
        <w:rPr>
          <w:color w:val="000000"/>
          <w:sz w:val="24"/>
          <w:szCs w:val="24"/>
        </w:rPr>
        <w:br/>
        <w:t xml:space="preserve">Once more I leave you, wandering toward the night,</w:t>
      </w:r>
      <w:r>
        <w:rPr>
          <w:color w:val="000000"/>
          <w:sz w:val="24"/>
          <w:szCs w:val="24"/>
        </w:rPr>
        <w:br/>
        <w:t xml:space="preserve">  Sweet home, sweet heart, that would have held me in;</w:t>
      </w:r>
      <w:r>
        <w:rPr>
          <w:color w:val="000000"/>
          <w:sz w:val="24"/>
          <w:szCs w:val="24"/>
        </w:rPr>
        <w:br/>
        <w:t xml:space="preserve">Whither I go I know not, and the light</w:t>
      </w:r>
      <w:r>
        <w:rPr>
          <w:color w:val="000000"/>
          <w:sz w:val="24"/>
          <w:szCs w:val="24"/>
        </w:rPr>
        <w:br/>
        <w:t xml:space="preserve">  Is faint before, and rest is hard to win. </w:t>
      </w:r>
      <w:r>
        <w:rPr>
          <w:color w:val="000000"/>
          <w:sz w:val="24"/>
          <w:szCs w:val="24"/>
        </w:rPr>
        <w:br/>
        <w:t xml:space="preserve">Ah sweet ye were and near to heaven’s gate;</w:t>
      </w:r>
      <w:r>
        <w:rPr>
          <w:color w:val="000000"/>
          <w:sz w:val="24"/>
          <w:szCs w:val="24"/>
        </w:rPr>
        <w:br/>
        <w:t xml:space="preserve">But youth is blind and wisdom comes too late.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Blacker and loftier grow the woods, and hark! </w:t>
      </w:r>
      <w:r>
        <w:rPr>
          <w:color w:val="000000"/>
          <w:sz w:val="24"/>
          <w:szCs w:val="24"/>
        </w:rPr>
        <w:br/>
        <w:t xml:space="preserve">  The freshening roar!  The chute is near us now,</w:t>
      </w:r>
      <w:r>
        <w:rPr>
          <w:color w:val="000000"/>
          <w:sz w:val="24"/>
          <w:szCs w:val="24"/>
        </w:rPr>
        <w:br/>
        <w:t xml:space="preserve">And dim the canyon grows, and inky dark</w:t>
      </w:r>
      <w:r>
        <w:rPr>
          <w:color w:val="000000"/>
          <w:sz w:val="24"/>
          <w:szCs w:val="24"/>
        </w:rPr>
        <w:br/>
        <w:t xml:space="preserve">  The water whispering from the birchen prow. </w:t>
      </w:r>
      <w:r>
        <w:rPr>
          <w:color w:val="000000"/>
          <w:sz w:val="24"/>
          <w:szCs w:val="24"/>
        </w:rPr>
        <w:br/>
        <w:t xml:space="preserve">One long last look, and many a sad adieu,</w:t>
      </w:r>
      <w:r>
        <w:rPr>
          <w:color w:val="000000"/>
          <w:sz w:val="24"/>
          <w:szCs w:val="24"/>
        </w:rPr>
        <w:br/>
        <w:t xml:space="preserve">  While eyes can see and heart can feel you yet,</w:t>
      </w:r>
      <w:r>
        <w:rPr>
          <w:color w:val="000000"/>
          <w:sz w:val="24"/>
          <w:szCs w:val="24"/>
        </w:rPr>
        <w:br/>
        <w:t xml:space="preserve">I leave sweet home and sweeter hearts to you,</w:t>
      </w:r>
      <w:r>
        <w:rPr>
          <w:color w:val="000000"/>
          <w:sz w:val="24"/>
          <w:szCs w:val="24"/>
        </w:rPr>
        <w:br/>
        <w:t xml:space="preserve">  A prayer for Picaud, one for pale Lisette,</w:t>
      </w:r>
      <w:r>
        <w:rPr>
          <w:color w:val="000000"/>
          <w:sz w:val="24"/>
          <w:szCs w:val="24"/>
        </w:rPr>
        <w:br/>
        <w:t xml:space="preserve">A kiss for Pierre, my little Jacques, and thee,</w:t>
      </w:r>
      <w:r>
        <w:rPr>
          <w:color w:val="000000"/>
          <w:sz w:val="24"/>
          <w:szCs w:val="24"/>
        </w:rPr>
        <w:br/>
        <w:t xml:space="preserve">A sigh for Jeanne, a sob for Verginie.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does she still remember?  Is the dream</w:t>
      </w:r>
      <w:r>
        <w:rPr>
          <w:color w:val="000000"/>
          <w:sz w:val="24"/>
          <w:szCs w:val="24"/>
        </w:rPr>
        <w:br/>
        <w:t xml:space="preserve">  Now dead, or has she found another mate? </w:t>
      </w:r>
      <w:r>
        <w:rPr>
          <w:color w:val="000000"/>
          <w:sz w:val="24"/>
          <w:szCs w:val="24"/>
        </w:rPr>
        <w:br/>
        <w:t xml:space="preserve">So near, so dear; and ah, so swift the stream;</w:t>
      </w:r>
      <w:r>
        <w:rPr>
          <w:color w:val="000000"/>
          <w:sz w:val="24"/>
          <w:szCs w:val="24"/>
        </w:rPr>
        <w:br/>
        <w:t xml:space="preserve">  Even now perhaps it were not yet too late. </w:t>
      </w:r>
      <w:r>
        <w:rPr>
          <w:color w:val="000000"/>
          <w:sz w:val="24"/>
          <w:szCs w:val="24"/>
        </w:rPr>
        <w:br/>
        <w:t xml:space="preserve">But oh, what matter; for before the night</w:t>
      </w:r>
      <w:r>
        <w:rPr>
          <w:color w:val="000000"/>
          <w:sz w:val="24"/>
          <w:szCs w:val="24"/>
        </w:rPr>
        <w:br/>
        <w:t xml:space="preserve">  Has reached its middle, we have far to go: </w:t>
      </w:r>
      <w:r>
        <w:rPr>
          <w:color w:val="000000"/>
          <w:sz w:val="24"/>
          <w:szCs w:val="24"/>
        </w:rPr>
        <w:br/>
        <w:t xml:space="preserve">Bend to your paddles, comrades; see, the light</w:t>
      </w:r>
      <w:r>
        <w:rPr>
          <w:color w:val="000000"/>
          <w:sz w:val="24"/>
          <w:szCs w:val="24"/>
        </w:rPr>
        <w:br/>
        <w:t xml:space="preserve">  Ebbs off apace; we must not linger so. </w:t>
      </w:r>
      <w:r>
        <w:rPr>
          <w:color w:val="000000"/>
          <w:sz w:val="24"/>
          <w:szCs w:val="24"/>
        </w:rPr>
        <w:br/>
        <w:t xml:space="preserve">Aye thus it is!  Heaven gleams and then is gone</w:t>
      </w:r>
      <w:r>
        <w:rPr>
          <w:color w:val="000000"/>
          <w:sz w:val="24"/>
          <w:szCs w:val="24"/>
        </w:rPr>
        <w:br/>
        <w:t xml:space="preserve">Once, twice, it smiles, and still we wander on.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NEW YEAR’S EVE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on the year’s last eve in my mind’s might</w:t>
      </w:r>
      <w:r>
        <w:rPr>
          <w:color w:val="000000"/>
          <w:sz w:val="24"/>
          <w:szCs w:val="24"/>
        </w:rPr>
        <w:br/>
        <w:t xml:space="preserve">  Sitting in dreams, not sad, nor quite elysian,</w:t>
      </w:r>
      <w:r>
        <w:rPr>
          <w:color w:val="000000"/>
          <w:sz w:val="24"/>
          <w:szCs w:val="24"/>
        </w:rPr>
        <w:br/>
        <w:t xml:space="preserve">  Balancing all ’twixt wonder and derision,</w:t>
      </w:r>
      <w:r>
        <w:rPr>
          <w:color w:val="000000"/>
          <w:sz w:val="24"/>
          <w:szCs w:val="24"/>
        </w:rPr>
        <w:br/>
        <w:t xml:space="preserve">Methought my body and all this world took flight,</w:t>
      </w:r>
      <w:r>
        <w:rPr>
          <w:color w:val="000000"/>
          <w:sz w:val="24"/>
          <w:szCs w:val="24"/>
        </w:rPr>
        <w:br/>
        <w:t xml:space="preserve">And vanished from me, as a dream, outright;</w:t>
      </w:r>
      <w:r>
        <w:rPr>
          <w:color w:val="000000"/>
          <w:sz w:val="24"/>
          <w:szCs w:val="24"/>
        </w:rPr>
        <w:br/>
        <w:t xml:space="preserve">  Leaning out thus in sudden strange decision,</w:t>
      </w:r>
      <w:r>
        <w:rPr>
          <w:color w:val="000000"/>
          <w:sz w:val="24"/>
          <w:szCs w:val="24"/>
        </w:rPr>
        <w:br/>
        <w:t xml:space="preserve">  I saw as it were in the flashing of a vision,</w:t>
      </w:r>
      <w:r>
        <w:rPr>
          <w:color w:val="000000"/>
          <w:sz w:val="24"/>
          <w:szCs w:val="24"/>
        </w:rPr>
        <w:br/>
        <w:t xml:space="preserve">Far down between the tall towers of the night,</w:t>
      </w:r>
      <w:r>
        <w:rPr>
          <w:color w:val="000000"/>
          <w:sz w:val="24"/>
          <w:szCs w:val="24"/>
        </w:rPr>
        <w:br/>
        <w:t xml:space="preserve">  Borne by great winds in awful unison,</w:t>
      </w:r>
      <w:r>
        <w:rPr>
          <w:color w:val="000000"/>
          <w:sz w:val="24"/>
          <w:szCs w:val="24"/>
        </w:rPr>
        <w:br/>
        <w:t xml:space="preserve">    The teeming masses of mankind sweep by,</w:t>
      </w:r>
      <w:r>
        <w:rPr>
          <w:color w:val="000000"/>
          <w:sz w:val="24"/>
          <w:szCs w:val="24"/>
        </w:rPr>
        <w:br/>
        <w:t xml:space="preserve">    Even as a glittering river with deep sound</w:t>
      </w:r>
      <w:r>
        <w:rPr>
          <w:color w:val="000000"/>
          <w:sz w:val="24"/>
          <w:szCs w:val="24"/>
        </w:rPr>
        <w:br/>
        <w:t xml:space="preserve">And innumerable banners, rolling on</w:t>
      </w:r>
      <w:r>
        <w:rPr>
          <w:color w:val="000000"/>
          <w:sz w:val="24"/>
          <w:szCs w:val="24"/>
        </w:rPr>
        <w:br/>
        <w:t xml:space="preserve">  Over the starry border glooms that bound</w:t>
      </w:r>
      <w:r>
        <w:rPr>
          <w:color w:val="000000"/>
          <w:sz w:val="24"/>
          <w:szCs w:val="24"/>
        </w:rPr>
        <w:br/>
        <w:t xml:space="preserve">    The last gray space in dim eternity.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that strange unearthly multitude</w:t>
      </w:r>
      <w:r>
        <w:rPr>
          <w:color w:val="000000"/>
          <w:sz w:val="24"/>
          <w:szCs w:val="24"/>
        </w:rPr>
        <w:br/>
        <w:t xml:space="preserve">  Seemed twisted in vast seething companies,</w:t>
      </w:r>
      <w:r>
        <w:rPr>
          <w:color w:val="000000"/>
          <w:sz w:val="24"/>
          <w:szCs w:val="24"/>
        </w:rPr>
        <w:br/>
        <w:t xml:space="preserve">  That evermore with hoarse and terrible cries</w:t>
      </w:r>
      <w:r>
        <w:rPr>
          <w:color w:val="000000"/>
          <w:sz w:val="24"/>
          <w:szCs w:val="24"/>
        </w:rPr>
        <w:br/>
        <w:t xml:space="preserve">And desperate encounter at mad feud</w:t>
      </w:r>
      <w:r>
        <w:rPr>
          <w:color w:val="000000"/>
          <w:sz w:val="24"/>
          <w:szCs w:val="24"/>
        </w:rPr>
        <w:br/>
        <w:t xml:space="preserve">Plunged onward, each in its implacable mood</w:t>
      </w:r>
      <w:r>
        <w:rPr>
          <w:color w:val="000000"/>
          <w:sz w:val="24"/>
          <w:szCs w:val="24"/>
        </w:rPr>
        <w:br/>
        <w:t xml:space="preserve">  Borne down over the trampled blazonries</w:t>
      </w:r>
      <w:r>
        <w:rPr>
          <w:color w:val="000000"/>
          <w:sz w:val="24"/>
          <w:szCs w:val="24"/>
        </w:rPr>
        <w:br/>
        <w:t xml:space="preserve">  Of other faiths and other phantasies,</w:t>
      </w:r>
      <w:r>
        <w:rPr>
          <w:color w:val="000000"/>
          <w:sz w:val="24"/>
          <w:szCs w:val="24"/>
        </w:rPr>
        <w:br/>
        <w:t xml:space="preserve">Each falling furiously, and each pursued;</w:t>
      </w:r>
      <w:r>
        <w:rPr>
          <w:color w:val="000000"/>
          <w:sz w:val="24"/>
          <w:szCs w:val="24"/>
        </w:rPr>
        <w:br/>
        <w:t xml:space="preserve">  So sped they on with tumult vast and grim,</w:t>
      </w:r>
      <w:r>
        <w:rPr>
          <w:color w:val="000000"/>
          <w:sz w:val="24"/>
          <w:szCs w:val="24"/>
        </w:rPr>
        <w:br/>
        <w:t xml:space="preserve">    But ever meseemed beyond them I could see</w:t>
      </w:r>
      <w:r>
        <w:rPr>
          <w:color w:val="000000"/>
          <w:sz w:val="24"/>
          <w:szCs w:val="24"/>
        </w:rPr>
        <w:br/>
        <w:t xml:space="preserve">    White-haloed groups that sought perpetually</w:t>
      </w:r>
      <w:r>
        <w:rPr>
          <w:color w:val="000000"/>
          <w:sz w:val="24"/>
          <w:szCs w:val="24"/>
        </w:rPr>
        <w:br/>
        <w:t xml:space="preserve">      The figure of one crowned and sacrificed;</w:t>
      </w:r>
      <w:r>
        <w:rPr>
          <w:color w:val="000000"/>
          <w:sz w:val="24"/>
          <w:szCs w:val="24"/>
        </w:rPr>
        <w:br/>
        <w:t xml:space="preserve">  And faint, far forward, floating tall and dim,</w:t>
      </w:r>
      <w:r>
        <w:rPr>
          <w:color w:val="000000"/>
          <w:sz w:val="24"/>
          <w:szCs w:val="24"/>
        </w:rPr>
        <w:br/>
        <w:t xml:space="preserve">      The banner of our Lord and Master, Christ.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UNREST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day upon the garden bright</w:t>
      </w:r>
      <w:r>
        <w:rPr>
          <w:color w:val="000000"/>
          <w:sz w:val="24"/>
          <w:szCs w:val="24"/>
        </w:rPr>
        <w:br/>
        <w:t xml:space="preserve">  The suns shines strong,</w:t>
      </w:r>
      <w:r>
        <w:rPr>
          <w:color w:val="000000"/>
          <w:sz w:val="24"/>
          <w:szCs w:val="24"/>
        </w:rPr>
        <w:br/>
        <w:t xml:space="preserve">But in my heart there is no light,</w:t>
      </w:r>
      <w:r>
        <w:rPr>
          <w:color w:val="000000"/>
          <w:sz w:val="24"/>
          <w:szCs w:val="24"/>
        </w:rPr>
        <w:br/>
        <w:t xml:space="preserve">  Or any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Voices of merry life go by,</w:t>
      </w:r>
      <w:r>
        <w:rPr>
          <w:color w:val="000000"/>
          <w:sz w:val="24"/>
          <w:szCs w:val="24"/>
        </w:rPr>
        <w:br/>
        <w:t xml:space="preserve">  Adown the street;</w:t>
      </w:r>
      <w:r>
        <w:rPr>
          <w:color w:val="000000"/>
          <w:sz w:val="24"/>
          <w:szCs w:val="24"/>
        </w:rPr>
        <w:br/>
        <w:t xml:space="preserve">But I am weary of the cry</w:t>
      </w:r>
      <w:r>
        <w:rPr>
          <w:color w:val="000000"/>
          <w:sz w:val="24"/>
          <w:szCs w:val="24"/>
        </w:rPr>
        <w:br/>
        <w:t xml:space="preserve">  And drift of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all dear things that ought to please</w:t>
      </w:r>
      <w:r>
        <w:rPr>
          <w:color w:val="000000"/>
          <w:sz w:val="24"/>
          <w:szCs w:val="24"/>
        </w:rPr>
        <w:br/>
        <w:t xml:space="preserve">  The hours are blessed,</w:t>
      </w:r>
      <w:r>
        <w:rPr>
          <w:color w:val="000000"/>
          <w:sz w:val="24"/>
          <w:szCs w:val="24"/>
        </w:rPr>
        <w:br/>
        <w:t xml:space="preserve">And yet my soul is ill at ease,</w:t>
      </w:r>
      <w:r>
        <w:rPr>
          <w:color w:val="000000"/>
          <w:sz w:val="24"/>
          <w:szCs w:val="24"/>
        </w:rPr>
        <w:br/>
        <w:t xml:space="preserve">  And cannot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Strange spirit, leave me not too long,</w:t>
      </w:r>
      <w:r>
        <w:rPr>
          <w:color w:val="000000"/>
          <w:sz w:val="24"/>
          <w:szCs w:val="24"/>
        </w:rPr>
        <w:br/>
        <w:t xml:space="preserve">  Nor stint to give,</w:t>
      </w:r>
      <w:r>
        <w:rPr>
          <w:color w:val="000000"/>
          <w:sz w:val="24"/>
          <w:szCs w:val="24"/>
        </w:rPr>
        <w:br/>
        <w:t xml:space="preserve">For if my soul have no sweet song,</w:t>
      </w:r>
      <w:r>
        <w:rPr>
          <w:color w:val="000000"/>
          <w:sz w:val="24"/>
          <w:szCs w:val="24"/>
        </w:rPr>
        <w:br/>
        <w:t xml:space="preserve">  It cannot live.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Songs that could span the earth,</w:t>
      </w:r>
      <w:r>
        <w:rPr>
          <w:color w:val="000000"/>
          <w:sz w:val="24"/>
          <w:szCs w:val="24"/>
        </w:rPr>
        <w:br/>
        <w:t xml:space="preserve">  When leaping thought had stirred them,</w:t>
      </w:r>
      <w:r>
        <w:rPr>
          <w:color w:val="000000"/>
          <w:sz w:val="24"/>
          <w:szCs w:val="24"/>
        </w:rPr>
        <w:br/>
        <w:t xml:space="preserve">In many an hour since birth,</w:t>
      </w:r>
      <w:r>
        <w:rPr>
          <w:color w:val="000000"/>
          <w:sz w:val="24"/>
          <w:szCs w:val="24"/>
        </w:rPr>
        <w:br/>
        <w:t xml:space="preserve">  We heard or dreamed we heard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to all their sway</w:t>
      </w:r>
      <w:r>
        <w:rPr>
          <w:color w:val="000000"/>
          <w:sz w:val="24"/>
          <w:szCs w:val="24"/>
        </w:rPr>
        <w:br/>
        <w:t xml:space="preserve">  We yield ourselves half fearing,</w:t>
      </w:r>
      <w:r>
        <w:rPr>
          <w:color w:val="000000"/>
          <w:sz w:val="24"/>
          <w:szCs w:val="24"/>
        </w:rPr>
        <w:br/>
        <w:t xml:space="preserve">Sometimes with hearts grown grey</w:t>
      </w:r>
      <w:r>
        <w:rPr>
          <w:color w:val="000000"/>
          <w:sz w:val="24"/>
          <w:szCs w:val="24"/>
        </w:rPr>
        <w:br/>
        <w:t xml:space="preserve">  We curse ourselves for hearing.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toil and but begin;</w:t>
      </w:r>
      <w:r>
        <w:rPr>
          <w:color w:val="000000"/>
          <w:sz w:val="24"/>
          <w:szCs w:val="24"/>
        </w:rPr>
        <w:br/>
        <w:t xml:space="preserve">  In vain our spirits fret them,</w:t>
      </w:r>
      <w:r>
        <w:rPr>
          <w:color w:val="000000"/>
          <w:sz w:val="24"/>
          <w:szCs w:val="24"/>
        </w:rPr>
        <w:br/>
        <w:t xml:space="preserve">We strive, and cannot win,</w:t>
      </w:r>
      <w:r>
        <w:rPr>
          <w:color w:val="000000"/>
          <w:sz w:val="24"/>
          <w:szCs w:val="24"/>
        </w:rPr>
        <w:br/>
        <w:t xml:space="preserve">  Nor evermore forget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light that will not stand,</w:t>
      </w:r>
      <w:r>
        <w:rPr>
          <w:color w:val="000000"/>
          <w:sz w:val="24"/>
          <w:szCs w:val="24"/>
        </w:rPr>
        <w:br/>
        <w:t xml:space="preserve">  That comes and goes in flashes,</w:t>
      </w:r>
      <w:r>
        <w:rPr>
          <w:color w:val="000000"/>
          <w:sz w:val="24"/>
          <w:szCs w:val="24"/>
        </w:rPr>
        <w:br/>
        <w:t xml:space="preserve">Fair fruits that in the hand</w:t>
      </w:r>
      <w:r>
        <w:rPr>
          <w:color w:val="000000"/>
          <w:sz w:val="24"/>
          <w:szCs w:val="24"/>
        </w:rPr>
        <w:br/>
        <w:t xml:space="preserve">  Are turned to dust and ashes.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still the deep thoughts ring</w:t>
      </w:r>
      <w:r>
        <w:rPr>
          <w:color w:val="000000"/>
          <w:sz w:val="24"/>
          <w:szCs w:val="24"/>
        </w:rPr>
        <w:br/>
        <w:t xml:space="preserve">  Around and through and through us,</w:t>
      </w:r>
      <w:r>
        <w:rPr>
          <w:color w:val="000000"/>
          <w:sz w:val="24"/>
          <w:szCs w:val="24"/>
        </w:rPr>
        <w:br/>
        <w:t xml:space="preserve">Sweet mights that make us sing,</w:t>
      </w:r>
      <w:r>
        <w:rPr>
          <w:color w:val="000000"/>
          <w:sz w:val="24"/>
          <w:szCs w:val="24"/>
        </w:rPr>
        <w:br/>
        <w:t xml:space="preserve">  But bring no resting to us.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ONE DAY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trees rustle; the wind blows</w:t>
      </w:r>
      <w:r>
        <w:rPr>
          <w:color w:val="000000"/>
          <w:sz w:val="24"/>
          <w:szCs w:val="24"/>
        </w:rPr>
        <w:br/>
        <w:t xml:space="preserve">  Merrily out of the town;</w:t>
      </w:r>
      <w:r>
        <w:rPr>
          <w:color w:val="000000"/>
          <w:sz w:val="24"/>
          <w:szCs w:val="24"/>
        </w:rPr>
        <w:br/>
        <w:t xml:space="preserve">The shadows creep, the sun goes</w:t>
      </w:r>
      <w:r>
        <w:rPr>
          <w:color w:val="000000"/>
          <w:sz w:val="24"/>
          <w:szCs w:val="24"/>
        </w:rPr>
        <w:br/>
        <w:t xml:space="preserve">  Steadily over and down.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brown gloom the moats gleam;</w:t>
      </w:r>
      <w:r>
        <w:rPr>
          <w:color w:val="000000"/>
          <w:sz w:val="24"/>
          <w:szCs w:val="24"/>
        </w:rPr>
        <w:br/>
        <w:t xml:space="preserve">  Slender the sweet wife stands;</w:t>
      </w:r>
      <w:r>
        <w:rPr>
          <w:color w:val="000000"/>
          <w:sz w:val="24"/>
          <w:szCs w:val="24"/>
        </w:rPr>
        <w:br/>
        <w:t xml:space="preserve">Her lips are red; her eyes dream;</w:t>
      </w:r>
      <w:r>
        <w:rPr>
          <w:color w:val="000000"/>
          <w:sz w:val="24"/>
          <w:szCs w:val="24"/>
        </w:rPr>
        <w:br/>
        <w:t xml:space="preserve">  Kisses are warm on her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child moans; the hours slip</w:t>
      </w:r>
      <w:r>
        <w:rPr>
          <w:color w:val="000000"/>
          <w:sz w:val="24"/>
          <w:szCs w:val="24"/>
        </w:rPr>
        <w:br/>
        <w:t xml:space="preserve">  Bitterly over her head: </w:t>
      </w:r>
      <w:r>
        <w:rPr>
          <w:color w:val="000000"/>
          <w:sz w:val="24"/>
          <w:szCs w:val="24"/>
        </w:rPr>
        <w:br/>
        <w:t xml:space="preserve">In a gray dusk, the tears drip;</w:t>
      </w:r>
      <w:r>
        <w:rPr>
          <w:color w:val="000000"/>
          <w:sz w:val="24"/>
          <w:szCs w:val="24"/>
        </w:rPr>
        <w:br/>
        <w:t xml:space="preserve">  Mother is up there—­dead.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hermit hears the strange bright</w:t>
      </w:r>
      <w:r>
        <w:rPr>
          <w:color w:val="000000"/>
          <w:sz w:val="24"/>
          <w:szCs w:val="24"/>
        </w:rPr>
        <w:br/>
        <w:t xml:space="preserve">  Murmur of life at play;</w:t>
      </w:r>
      <w:r>
        <w:rPr>
          <w:color w:val="000000"/>
          <w:sz w:val="24"/>
          <w:szCs w:val="24"/>
        </w:rPr>
        <w:br/>
        <w:t xml:space="preserve">In the waste day and waste night</w:t>
      </w:r>
      <w:r>
        <w:rPr>
          <w:color w:val="000000"/>
          <w:sz w:val="24"/>
          <w:szCs w:val="24"/>
        </w:rPr>
        <w:br/>
        <w:t xml:space="preserve">  Times to rebel and to pray.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laborer toils in gray wise,</w:t>
      </w:r>
      <w:r>
        <w:rPr>
          <w:color w:val="000000"/>
          <w:sz w:val="24"/>
          <w:szCs w:val="24"/>
        </w:rPr>
        <w:br/>
        <w:t xml:space="preserve">  Godlike and patient and calm;</w:t>
      </w:r>
      <w:r>
        <w:rPr>
          <w:color w:val="000000"/>
          <w:sz w:val="24"/>
          <w:szCs w:val="24"/>
        </w:rPr>
        <w:br/>
        <w:t xml:space="preserve">The beggar moans; his bleared eyes</w:t>
      </w:r>
      <w:r>
        <w:rPr>
          <w:color w:val="000000"/>
          <w:sz w:val="24"/>
          <w:szCs w:val="24"/>
        </w:rPr>
        <w:br/>
        <w:t xml:space="preserve">  Measure the dust in his palm.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wise man, marks the flow and ebb</w:t>
      </w:r>
      <w:r>
        <w:rPr>
          <w:color w:val="000000"/>
          <w:sz w:val="24"/>
          <w:szCs w:val="24"/>
        </w:rPr>
        <w:br/>
        <w:t xml:space="preserve">  Hidden and held aloof: </w:t>
      </w:r>
      <w:r>
        <w:rPr>
          <w:color w:val="000000"/>
          <w:sz w:val="24"/>
          <w:szCs w:val="24"/>
        </w:rPr>
        <w:br/>
        <w:t xml:space="preserve">In his deep mind is laid the web,</w:t>
      </w:r>
      <w:r>
        <w:rPr>
          <w:color w:val="000000"/>
          <w:sz w:val="24"/>
          <w:szCs w:val="24"/>
        </w:rPr>
        <w:br/>
        <w:t xml:space="preserve">  Shuttles are driving the woof.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SLEEP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any man, with sleepless care oppressed,</w:t>
      </w:r>
      <w:r>
        <w:rPr>
          <w:color w:val="000000"/>
          <w:sz w:val="24"/>
          <w:szCs w:val="24"/>
        </w:rPr>
        <w:br/>
        <w:t xml:space="preserve">On many a night had risen, and addressed</w:t>
      </w:r>
      <w:r>
        <w:rPr>
          <w:color w:val="000000"/>
          <w:sz w:val="24"/>
          <w:szCs w:val="24"/>
        </w:rPr>
        <w:br/>
        <w:t xml:space="preserve">His hand to make him out of joy and moan</w:t>
      </w:r>
      <w:r>
        <w:rPr>
          <w:color w:val="000000"/>
          <w:sz w:val="24"/>
          <w:szCs w:val="24"/>
        </w:rPr>
        <w:br/>
        <w:t xml:space="preserve">An image of sweet sleep in carven stone,</w:t>
      </w:r>
      <w:r>
        <w:rPr>
          <w:color w:val="000000"/>
          <w:sz w:val="24"/>
          <w:szCs w:val="24"/>
        </w:rPr>
        <w:br/>
        <w:t xml:space="preserve">Light touch by touch, in weary moments planned,</w:t>
      </w:r>
      <w:r>
        <w:rPr>
          <w:color w:val="000000"/>
          <w:sz w:val="24"/>
          <w:szCs w:val="24"/>
        </w:rPr>
        <w:br/>
        <w:t xml:space="preserve">He would have wrought her with a patient hand,</w:t>
      </w:r>
      <w:r>
        <w:rPr>
          <w:color w:val="000000"/>
          <w:sz w:val="24"/>
          <w:szCs w:val="24"/>
        </w:rPr>
        <w:br/>
        <w:t xml:space="preserve">Not like her brother death, with massive limb</w:t>
      </w:r>
      <w:r>
        <w:rPr>
          <w:color w:val="000000"/>
          <w:sz w:val="24"/>
          <w:szCs w:val="24"/>
        </w:rPr>
        <w:br/>
        <w:t xml:space="preserve">And dreamless brow, unstartled, changeless, dim,</w:t>
      </w:r>
      <w:r>
        <w:rPr>
          <w:color w:val="000000"/>
          <w:sz w:val="24"/>
          <w:szCs w:val="24"/>
        </w:rPr>
        <w:br/>
        <w:t xml:space="preserve">But very fair, though fitful and afraid,</w:t>
      </w:r>
      <w:r>
        <w:rPr>
          <w:color w:val="000000"/>
          <w:sz w:val="24"/>
          <w:szCs w:val="24"/>
        </w:rPr>
        <w:br/>
        <w:t xml:space="preserve">More sweet and slight than any mortal maid. </w:t>
      </w:r>
      <w:r>
        <w:rPr>
          <w:color w:val="000000"/>
          <w:sz w:val="24"/>
          <w:szCs w:val="24"/>
        </w:rPr>
        <w:br/>
        <w:t xml:space="preserve">Her hair he would have carved a mantle smooth</w:t>
      </w:r>
      <w:r>
        <w:rPr>
          <w:color w:val="000000"/>
          <w:sz w:val="24"/>
          <w:szCs w:val="24"/>
        </w:rPr>
        <w:br/>
        <w:t xml:space="preserve">Down to her tender feet to wrap and soothe</w:t>
      </w:r>
      <w:r>
        <w:rPr>
          <w:color w:val="000000"/>
          <w:sz w:val="24"/>
          <w:szCs w:val="24"/>
        </w:rPr>
        <w:br/>
        <w:t xml:space="preserve">All fevers in, yet barbed here and there</w:t>
      </w:r>
      <w:r>
        <w:rPr>
          <w:color w:val="000000"/>
          <w:sz w:val="24"/>
          <w:szCs w:val="24"/>
        </w:rPr>
        <w:br/>
        <w:t xml:space="preserve">With many a hidden sting of restless care;</w:t>
      </w:r>
      <w:r>
        <w:rPr>
          <w:color w:val="000000"/>
          <w:sz w:val="24"/>
          <w:szCs w:val="24"/>
        </w:rPr>
        <w:br/>
        <w:t xml:space="preserve">Her brow most quiet, thick with opiate rest,</w:t>
      </w:r>
      <w:r>
        <w:rPr>
          <w:color w:val="000000"/>
          <w:sz w:val="24"/>
          <w:szCs w:val="24"/>
        </w:rPr>
        <w:br/>
        <w:t xml:space="preserve">Yet watchfully lined, as if some hovering guest</w:t>
      </w:r>
      <w:r>
        <w:rPr>
          <w:color w:val="000000"/>
          <w:sz w:val="24"/>
          <w:szCs w:val="24"/>
        </w:rPr>
        <w:br/>
        <w:t xml:space="preserve">Of noiseless doubt were there; so too her eyes</w:t>
      </w:r>
      <w:r>
        <w:rPr>
          <w:color w:val="000000"/>
          <w:sz w:val="24"/>
          <w:szCs w:val="24"/>
        </w:rPr>
        <w:br/>
        <w:t xml:space="preserve">His light hand would have carved in cunning wise</w:t>
      </w:r>
      <w:r>
        <w:rPr>
          <w:color w:val="000000"/>
          <w:sz w:val="24"/>
          <w:szCs w:val="24"/>
        </w:rPr>
        <w:br/>
        <w:t xml:space="preserve">Broad with all languor of the drowsy South,</w:t>
      </w:r>
      <w:r>
        <w:rPr>
          <w:color w:val="000000"/>
          <w:sz w:val="24"/>
          <w:szCs w:val="24"/>
        </w:rPr>
        <w:br/>
        <w:t xml:space="preserve">Most beautiful, but held askance; her mouth</w:t>
      </w:r>
      <w:r>
        <w:rPr>
          <w:color w:val="000000"/>
          <w:sz w:val="24"/>
          <w:szCs w:val="24"/>
        </w:rPr>
        <w:br/>
        <w:t xml:space="preserve">More soft and round than any rose half-spread,</w:t>
      </w:r>
      <w:r>
        <w:rPr>
          <w:color w:val="000000"/>
          <w:sz w:val="24"/>
          <w:szCs w:val="24"/>
        </w:rPr>
        <w:br/>
        <w:t xml:space="preserve">Yet ever twisted with some nervous dread. </w:t>
      </w:r>
      <w:r>
        <w:rPr>
          <w:color w:val="000000"/>
          <w:sz w:val="24"/>
          <w:szCs w:val="24"/>
        </w:rPr>
        <w:br/>
        <w:t xml:space="preserve">He would have made her with one marble foot,</w:t>
      </w:r>
      <w:r>
        <w:rPr>
          <w:color w:val="000000"/>
          <w:sz w:val="24"/>
          <w:szCs w:val="24"/>
        </w:rPr>
        <w:br/>
        <w:t xml:space="preserve">Frail as a snow-white feather, forward put,</w:t>
      </w:r>
      <w:r>
        <w:rPr>
          <w:color w:val="000000"/>
          <w:sz w:val="24"/>
          <w:szCs w:val="24"/>
        </w:rPr>
        <w:br/>
        <w:t xml:space="preserve">Bearing sweet medicine for all distress,</w:t>
      </w:r>
      <w:r>
        <w:rPr>
          <w:color w:val="000000"/>
          <w:sz w:val="24"/>
          <w:szCs w:val="24"/>
        </w:rPr>
        <w:br/>
        <w:t xml:space="preserve">Smooth languor and unstrung forgetfulness;</w:t>
      </w:r>
      <w:r>
        <w:rPr>
          <w:color w:val="000000"/>
          <w:sz w:val="24"/>
          <w:szCs w:val="24"/>
        </w:rPr>
        <w:br/>
        <w:t xml:space="preserve">The other held a little back for dread;</w:t>
      </w:r>
      <w:r>
        <w:rPr>
          <w:color w:val="000000"/>
          <w:sz w:val="24"/>
          <w:szCs w:val="24"/>
        </w:rPr>
        <w:br/>
        <w:t xml:space="preserve">One slender moonpale hand held forth to shed</w:t>
      </w:r>
      <w:r>
        <w:rPr>
          <w:color w:val="000000"/>
          <w:sz w:val="24"/>
          <w:szCs w:val="24"/>
        </w:rPr>
        <w:br/>
        <w:t xml:space="preserve">Soft slumber dripping from its pearly tip</w:t>
      </w:r>
      <w:r>
        <w:rPr>
          <w:color w:val="000000"/>
          <w:sz w:val="24"/>
          <w:szCs w:val="24"/>
        </w:rPr>
        <w:br/>
        <w:t xml:space="preserve">Into wide eyes; the other on her lip. </w:t>
      </w:r>
      <w:r>
        <w:rPr>
          <w:color w:val="000000"/>
          <w:sz w:val="24"/>
          <w:szCs w:val="24"/>
        </w:rPr>
        <w:br/>
        <w:t xml:space="preserve">So in the watches of his sleepless care</w:t>
      </w:r>
      <w:r>
        <w:rPr>
          <w:color w:val="000000"/>
          <w:sz w:val="24"/>
          <w:szCs w:val="24"/>
        </w:rPr>
        <w:br/>
        <w:t xml:space="preserve">The cunning artist would have wrought her fair;</w:t>
      </w:r>
      <w:r>
        <w:rPr>
          <w:color w:val="000000"/>
          <w:sz w:val="24"/>
          <w:szCs w:val="24"/>
        </w:rPr>
        <w:br/>
        <w:t xml:space="preserve">Shy goddess, at keen seeking most afraid</w:t>
      </w:r>
      <w:r>
        <w:rPr>
          <w:color w:val="000000"/>
          <w:sz w:val="24"/>
          <w:szCs w:val="24"/>
        </w:rPr>
        <w:br/>
        <w:t xml:space="preserve">Yet often coming, when we last have prayed.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THREE FLOWER PETALS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saw I yesterday walking apart</w:t>
      </w:r>
      <w:r>
        <w:rPr>
          <w:color w:val="000000"/>
          <w:sz w:val="24"/>
          <w:szCs w:val="24"/>
        </w:rPr>
        <w:br/>
        <w:t xml:space="preserve">  In a leafy place where the cattle wait? </w:t>
      </w:r>
      <w:r>
        <w:rPr>
          <w:color w:val="000000"/>
          <w:sz w:val="24"/>
          <w:szCs w:val="24"/>
        </w:rPr>
        <w:br/>
        <w:t xml:space="preserve">Something to keep for a charm in my heart—­</w:t>
      </w:r>
      <w:r>
        <w:rPr>
          <w:color w:val="000000"/>
          <w:sz w:val="24"/>
          <w:szCs w:val="24"/>
        </w:rPr>
        <w:br/>
        <w:t xml:space="preserve">  A little sweet girl in a garden gate. </w:t>
      </w:r>
      <w:r>
        <w:rPr>
          <w:color w:val="000000"/>
          <w:sz w:val="24"/>
          <w:szCs w:val="24"/>
        </w:rPr>
        <w:br/>
        <w:t xml:space="preserve">Laughing she lay in the gold sun’s might,</w:t>
      </w:r>
      <w:r>
        <w:rPr>
          <w:color w:val="000000"/>
          <w:sz w:val="24"/>
          <w:szCs w:val="24"/>
        </w:rPr>
        <w:br/>
        <w:t xml:space="preserve">  And held for a target to shelter her,</w:t>
      </w:r>
      <w:r>
        <w:rPr>
          <w:color w:val="000000"/>
          <w:sz w:val="24"/>
          <w:szCs w:val="24"/>
        </w:rPr>
        <w:br/>
        <w:t xml:space="preserve">In her little soft fingers, round and white,</w:t>
      </w:r>
      <w:r>
        <w:rPr>
          <w:color w:val="000000"/>
          <w:sz w:val="24"/>
          <w:szCs w:val="24"/>
        </w:rPr>
        <w:br/>
        <w:t xml:space="preserve">  The gold-rimmed face of a sunflower.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Laughing she lay on the stone that stands</w:t>
      </w:r>
      <w:r>
        <w:rPr>
          <w:color w:val="000000"/>
          <w:sz w:val="24"/>
          <w:szCs w:val="24"/>
        </w:rPr>
        <w:br/>
        <w:t xml:space="preserve">  For a rough-hewn step in that sunny place,</w:t>
      </w:r>
      <w:r>
        <w:rPr>
          <w:color w:val="000000"/>
          <w:sz w:val="24"/>
          <w:szCs w:val="24"/>
        </w:rPr>
        <w:br/>
        <w:t xml:space="preserve">And her yellow hair hung down to her hands,</w:t>
      </w:r>
      <w:r>
        <w:rPr>
          <w:color w:val="000000"/>
          <w:sz w:val="24"/>
          <w:szCs w:val="24"/>
        </w:rPr>
        <w:br/>
        <w:t xml:space="preserve">  Shadowing over her dimpled face. </w:t>
      </w:r>
      <w:r>
        <w:rPr>
          <w:color w:val="000000"/>
          <w:sz w:val="24"/>
          <w:szCs w:val="24"/>
        </w:rPr>
        <w:br/>
        <w:t xml:space="preserve">Her eyes like the blue of the sky, made dim</w:t>
      </w:r>
      <w:r>
        <w:rPr>
          <w:color w:val="000000"/>
          <w:sz w:val="24"/>
          <w:szCs w:val="24"/>
        </w:rPr>
        <w:br/>
        <w:t xml:space="preserve">  With the might of the sun that looked at her,</w:t>
      </w:r>
      <w:r>
        <w:rPr>
          <w:color w:val="000000"/>
          <w:sz w:val="24"/>
          <w:szCs w:val="24"/>
        </w:rPr>
        <w:br/>
        <w:t xml:space="preserve">Shone laughing over the serried rim,</w:t>
      </w:r>
      <w:r>
        <w:rPr>
          <w:color w:val="000000"/>
          <w:sz w:val="24"/>
          <w:szCs w:val="24"/>
        </w:rPr>
        <w:br/>
        <w:t xml:space="preserve">  Golden set, of the sunflower.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Laughing, for token she gave to me</w:t>
      </w:r>
      <w:r>
        <w:rPr>
          <w:color w:val="000000"/>
          <w:sz w:val="24"/>
          <w:szCs w:val="24"/>
        </w:rPr>
        <w:br/>
        <w:t xml:space="preserve">  Three petals out of the sunflower;—­</w:t>
      </w:r>
      <w:r>
        <w:rPr>
          <w:color w:val="000000"/>
          <w:sz w:val="24"/>
          <w:szCs w:val="24"/>
        </w:rPr>
        <w:br/>
        <w:t xml:space="preserve">When the petals are withered and gone, shall be</w:t>
      </w:r>
      <w:r>
        <w:rPr>
          <w:color w:val="000000"/>
          <w:sz w:val="24"/>
          <w:szCs w:val="24"/>
        </w:rPr>
        <w:br/>
        <w:t xml:space="preserve">  Three verses of mine for praise of her,</w:t>
      </w:r>
      <w:r>
        <w:rPr>
          <w:color w:val="000000"/>
          <w:sz w:val="24"/>
          <w:szCs w:val="24"/>
        </w:rPr>
        <w:br/>
        <w:t xml:space="preserve">That a tender dream of her face may rise</w:t>
      </w:r>
      <w:r>
        <w:rPr>
          <w:color w:val="000000"/>
          <w:sz w:val="24"/>
          <w:szCs w:val="24"/>
        </w:rPr>
        <w:br/>
        <w:t xml:space="preserve">  And lighten me yet in another hour,</w:t>
      </w:r>
      <w:r>
        <w:rPr>
          <w:color w:val="000000"/>
          <w:sz w:val="24"/>
          <w:szCs w:val="24"/>
        </w:rPr>
        <w:br/>
        <w:t xml:space="preserve">Of her sunny hair and her beautiful eyes,</w:t>
      </w:r>
      <w:r>
        <w:rPr>
          <w:color w:val="000000"/>
          <w:sz w:val="24"/>
          <w:szCs w:val="24"/>
        </w:rPr>
        <w:br/>
        <w:t xml:space="preserve">  Laughing over the golden sunflower.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PASSION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 weed beneath the ocean,</w:t>
      </w:r>
      <w:r>
        <w:rPr>
          <w:color w:val="000000"/>
          <w:sz w:val="24"/>
          <w:szCs w:val="24"/>
        </w:rPr>
        <w:br/>
        <w:t xml:space="preserve">  As a pool beneath a tree</w:t>
      </w:r>
      <w:r>
        <w:rPr>
          <w:color w:val="000000"/>
          <w:sz w:val="24"/>
          <w:szCs w:val="24"/>
        </w:rPr>
        <w:br/>
        <w:t xml:space="preserve">Answers with each breath or motion</w:t>
      </w:r>
      <w:r>
        <w:rPr>
          <w:color w:val="000000"/>
          <w:sz w:val="24"/>
          <w:szCs w:val="24"/>
        </w:rPr>
        <w:br/>
        <w:t xml:space="preserve">  An imperious mastery;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my spirit swift with passion</w:t>
      </w:r>
      <w:r>
        <w:rPr>
          <w:color w:val="000000"/>
          <w:sz w:val="24"/>
          <w:szCs w:val="24"/>
        </w:rPr>
        <w:br/>
        <w:t xml:space="preserve">  Finds in every look a sign,</w:t>
      </w:r>
      <w:r>
        <w:rPr>
          <w:color w:val="000000"/>
          <w:sz w:val="24"/>
          <w:szCs w:val="24"/>
        </w:rPr>
        <w:br/>
        <w:t xml:space="preserve">Catching in some wondrous fashion</w:t>
      </w:r>
      <w:r>
        <w:rPr>
          <w:color w:val="000000"/>
          <w:sz w:val="24"/>
          <w:szCs w:val="24"/>
        </w:rPr>
        <w:br/>
        <w:t xml:space="preserve">  Every mood that governs thine.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moment it will borrow,</w:t>
      </w:r>
      <w:r>
        <w:rPr>
          <w:color w:val="000000"/>
          <w:sz w:val="24"/>
          <w:szCs w:val="24"/>
        </w:rPr>
        <w:br/>
        <w:t xml:space="preserve">  Flashing in a gusty train,</w:t>
      </w:r>
      <w:r>
        <w:rPr>
          <w:color w:val="000000"/>
          <w:sz w:val="24"/>
          <w:szCs w:val="24"/>
        </w:rPr>
        <w:br/>
        <w:t xml:space="preserve">Laughter and desire and sorrow</w:t>
      </w:r>
      <w:r>
        <w:rPr>
          <w:color w:val="000000"/>
          <w:sz w:val="24"/>
          <w:szCs w:val="24"/>
        </w:rPr>
        <w:br/>
        <w:t xml:space="preserve">  Anger and delight and pain.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BALLADE OF WAITING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girdle hath weaver or goldsmith wrought</w:t>
      </w:r>
      <w:r>
        <w:rPr>
          <w:color w:val="000000"/>
          <w:sz w:val="24"/>
          <w:szCs w:val="24"/>
        </w:rPr>
        <w:br/>
        <w:t xml:space="preserve">  So rich as the arms of my love can be;</w:t>
      </w:r>
      <w:r>
        <w:rPr>
          <w:color w:val="000000"/>
          <w:sz w:val="24"/>
          <w:szCs w:val="24"/>
        </w:rPr>
        <w:br/>
        <w:t xml:space="preserve">No gems with a lovelier lustre fraught</w:t>
      </w:r>
      <w:r>
        <w:rPr>
          <w:color w:val="000000"/>
          <w:sz w:val="24"/>
          <w:szCs w:val="24"/>
        </w:rPr>
        <w:br/>
        <w:t xml:space="preserve">  Than her eyes, when they answer me liquidly. </w:t>
      </w:r>
      <w:r>
        <w:rPr>
          <w:color w:val="000000"/>
          <w:sz w:val="24"/>
          <w:szCs w:val="24"/>
        </w:rPr>
        <w:br/>
        <w:t xml:space="preserve">  Dear lady of love, be kind to me</w:t>
      </w:r>
      <w:r>
        <w:rPr>
          <w:color w:val="000000"/>
          <w:sz w:val="24"/>
          <w:szCs w:val="24"/>
        </w:rPr>
        <w:br/>
        <w:t xml:space="preserve">    In days when the waters of hope abate,</w:t>
      </w:r>
      <w:r>
        <w:rPr>
          <w:color w:val="000000"/>
          <w:sz w:val="24"/>
          <w:szCs w:val="24"/>
        </w:rPr>
        <w:br/>
        <w:t xml:space="preserve">  And doubt like a shimmer on sand shall be,</w:t>
      </w:r>
      <w:r>
        <w:rPr>
          <w:color w:val="000000"/>
          <w:sz w:val="24"/>
          <w:szCs w:val="24"/>
        </w:rPr>
        <w:br/>
        <w:t xml:space="preserve">    In the year yet, Lady, to dream and wait.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mouth, that the wear of the world hath taught</w:t>
      </w:r>
      <w:r>
        <w:rPr>
          <w:color w:val="000000"/>
          <w:sz w:val="24"/>
          <w:szCs w:val="24"/>
        </w:rPr>
        <w:br/>
        <w:t xml:space="preserve">  No glitter of wile or traitorie,</w:t>
      </w:r>
      <w:r>
        <w:rPr>
          <w:color w:val="000000"/>
          <w:sz w:val="24"/>
          <w:szCs w:val="24"/>
        </w:rPr>
        <w:br/>
        <w:t xml:space="preserve">More soft than a cloud in the sunset caught,</w:t>
      </w:r>
      <w:r>
        <w:rPr>
          <w:color w:val="000000"/>
          <w:sz w:val="24"/>
          <w:szCs w:val="24"/>
        </w:rPr>
        <w:br/>
        <w:t xml:space="preserve">  Or the heart of a crimson peony;</w:t>
      </w:r>
      <w:r>
        <w:rPr>
          <w:color w:val="000000"/>
          <w:sz w:val="24"/>
          <w:szCs w:val="24"/>
        </w:rPr>
        <w:br/>
        <w:t xml:space="preserve">  Oh turn not its beauty away from me;</w:t>
      </w:r>
      <w:r>
        <w:rPr>
          <w:color w:val="000000"/>
          <w:sz w:val="24"/>
          <w:szCs w:val="24"/>
        </w:rPr>
        <w:br/>
        <w:t xml:space="preserve">    To kiss it and cling to it early and late</w:t>
      </w:r>
      <w:r>
        <w:rPr>
          <w:color w:val="000000"/>
          <w:sz w:val="24"/>
          <w:szCs w:val="24"/>
        </w:rPr>
        <w:br/>
        <w:t xml:space="preserve">  Shall make sweet minutes of days that flee,</w:t>
      </w:r>
      <w:r>
        <w:rPr>
          <w:color w:val="000000"/>
          <w:sz w:val="24"/>
          <w:szCs w:val="24"/>
        </w:rPr>
        <w:br/>
        <w:t xml:space="preserve">    In the year yet, Lady, to dream and wait.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Rich hair, that a painter of old had sought</w:t>
      </w:r>
      <w:r>
        <w:rPr>
          <w:color w:val="000000"/>
          <w:sz w:val="24"/>
          <w:szCs w:val="24"/>
        </w:rPr>
        <w:br/>
        <w:t xml:space="preserve">  For the weaving of some soft phantasy,</w:t>
      </w:r>
      <w:r>
        <w:rPr>
          <w:color w:val="000000"/>
          <w:sz w:val="24"/>
          <w:szCs w:val="24"/>
        </w:rPr>
        <w:br/>
        <w:t xml:space="preserve">Most fair when the streams of it run distraught</w:t>
      </w:r>
      <w:r>
        <w:rPr>
          <w:color w:val="000000"/>
          <w:sz w:val="24"/>
          <w:szCs w:val="24"/>
        </w:rPr>
        <w:br/>
        <w:t xml:space="preserve">  On the firm sweet shoulders yellowly;</w:t>
      </w:r>
      <w:r>
        <w:rPr>
          <w:color w:val="000000"/>
          <w:sz w:val="24"/>
          <w:szCs w:val="24"/>
        </w:rPr>
        <w:br/>
        <w:t xml:space="preserve">Dear Lady, gather it close to me,</w:t>
      </w:r>
      <w:r>
        <w:rPr>
          <w:color w:val="000000"/>
          <w:sz w:val="24"/>
          <w:szCs w:val="24"/>
        </w:rPr>
        <w:br/>
        <w:t xml:space="preserve">  Weaving a nest for the double freight</w:t>
      </w:r>
      <w:r>
        <w:rPr>
          <w:color w:val="000000"/>
          <w:sz w:val="24"/>
          <w:szCs w:val="24"/>
        </w:rPr>
        <w:br/>
        <w:t xml:space="preserve">Of cheeks and lips that are one and free,</w:t>
      </w:r>
      <w:r>
        <w:rPr>
          <w:color w:val="000000"/>
          <w:sz w:val="24"/>
          <w:szCs w:val="24"/>
        </w:rPr>
        <w:br/>
        <w:t xml:space="preserve">  For the year yet, Lady, to dream and wait.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Envoi.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time shall be swift till thou mate with me,</w:t>
      </w:r>
      <w:r>
        <w:rPr>
          <w:color w:val="000000"/>
          <w:sz w:val="24"/>
          <w:szCs w:val="24"/>
        </w:rPr>
        <w:br/>
        <w:t xml:space="preserve">  For love is mightiest next to fate,</w:t>
      </w:r>
      <w:r>
        <w:rPr>
          <w:color w:val="000000"/>
          <w:sz w:val="24"/>
          <w:szCs w:val="24"/>
        </w:rPr>
        <w:br/>
        <w:t xml:space="preserve">And none shall be happier, Love, than we,</w:t>
      </w:r>
      <w:r>
        <w:rPr>
          <w:color w:val="000000"/>
          <w:sz w:val="24"/>
          <w:szCs w:val="24"/>
        </w:rPr>
        <w:br/>
        <w:t xml:space="preserve">  In the year yet, Lady, to dream and wait.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BEFORE SLEEP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the creeping nets of sleep</w:t>
      </w:r>
      <w:r>
        <w:rPr>
          <w:color w:val="000000"/>
          <w:sz w:val="24"/>
          <w:szCs w:val="24"/>
        </w:rPr>
        <w:br/>
        <w:t xml:space="preserve">  Stretch about and gather nigh,</w:t>
      </w:r>
      <w:r>
        <w:rPr>
          <w:color w:val="000000"/>
          <w:sz w:val="24"/>
          <w:szCs w:val="24"/>
        </w:rPr>
        <w:br/>
        <w:t xml:space="preserve">And the midnight dim and deep</w:t>
      </w:r>
      <w:r>
        <w:rPr>
          <w:color w:val="000000"/>
          <w:sz w:val="24"/>
          <w:szCs w:val="24"/>
        </w:rPr>
        <w:br/>
        <w:t xml:space="preserve">  Like a spirit passes by,</w:t>
      </w:r>
      <w:r>
        <w:rPr>
          <w:color w:val="000000"/>
          <w:sz w:val="24"/>
          <w:szCs w:val="24"/>
        </w:rPr>
        <w:br/>
        <w:t xml:space="preserve">Trailing from her crystal dress</w:t>
      </w:r>
      <w:r>
        <w:rPr>
          <w:color w:val="000000"/>
          <w:sz w:val="24"/>
          <w:szCs w:val="24"/>
        </w:rPr>
        <w:br/>
        <w:t xml:space="preserve">  Dreams and silent frostiness.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a moment, ere I be</w:t>
      </w:r>
      <w:r>
        <w:rPr>
          <w:color w:val="000000"/>
          <w:sz w:val="24"/>
          <w:szCs w:val="24"/>
        </w:rPr>
        <w:br/>
        <w:t xml:space="preserve">  Tangled in the snares of night,</w:t>
      </w:r>
      <w:r>
        <w:rPr>
          <w:color w:val="000000"/>
          <w:sz w:val="24"/>
          <w:szCs w:val="24"/>
        </w:rPr>
        <w:br/>
        <w:t xml:space="preserve">All the dreamy heart of me</w:t>
      </w:r>
      <w:r>
        <w:rPr>
          <w:color w:val="000000"/>
          <w:sz w:val="24"/>
          <w:szCs w:val="24"/>
        </w:rPr>
        <w:br/>
        <w:t xml:space="preserve">  To my Lady takes its flight,</w:t>
      </w:r>
      <w:r>
        <w:rPr>
          <w:color w:val="000000"/>
          <w:sz w:val="24"/>
          <w:szCs w:val="24"/>
        </w:rPr>
        <w:br/>
        <w:t xml:space="preserve">To her chamber where she lies,</w:t>
      </w:r>
      <w:r>
        <w:rPr>
          <w:color w:val="000000"/>
          <w:sz w:val="24"/>
          <w:szCs w:val="24"/>
        </w:rPr>
        <w:br/>
        <w:t xml:space="preserve">  Wrapt in midnight phantasies.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 many a glinting street</w:t>
      </w:r>
      <w:r>
        <w:rPr>
          <w:color w:val="000000"/>
          <w:sz w:val="24"/>
          <w:szCs w:val="24"/>
        </w:rPr>
        <w:br/>
        <w:t xml:space="preserve">  And the snow capped roofs of men,</w:t>
      </w:r>
      <w:r>
        <w:rPr>
          <w:color w:val="000000"/>
          <w:sz w:val="24"/>
          <w:szCs w:val="24"/>
        </w:rPr>
        <w:br/>
        <w:t xml:space="preserve">Towers that tremble with the beat</w:t>
      </w:r>
      <w:r>
        <w:rPr>
          <w:color w:val="000000"/>
          <w:sz w:val="24"/>
          <w:szCs w:val="24"/>
        </w:rPr>
        <w:br/>
        <w:t xml:space="preserve">  Of the midnight bells, and then,</w:t>
      </w:r>
      <w:r>
        <w:rPr>
          <w:color w:val="000000"/>
          <w:sz w:val="24"/>
          <w:szCs w:val="24"/>
        </w:rPr>
        <w:br/>
        <w:t xml:space="preserve">Where my body may not be,</w:t>
      </w:r>
      <w:r>
        <w:rPr>
          <w:color w:val="000000"/>
          <w:sz w:val="24"/>
          <w:szCs w:val="24"/>
        </w:rPr>
        <w:br/>
        <w:t xml:space="preserve">  Stands my spirit holily.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Wake not, Lady, wake not soon: </w:t>
      </w:r>
      <w:r>
        <w:rPr>
          <w:color w:val="000000"/>
          <w:sz w:val="24"/>
          <w:szCs w:val="24"/>
        </w:rPr>
        <w:br/>
        <w:t xml:space="preserve">  Through the frosty windows fall</w:t>
      </w:r>
      <w:r>
        <w:rPr>
          <w:color w:val="000000"/>
          <w:sz w:val="24"/>
          <w:szCs w:val="24"/>
        </w:rPr>
        <w:br/>
        <w:t xml:space="preserve">Broken glimmers of the moon</w:t>
      </w:r>
      <w:r>
        <w:rPr>
          <w:color w:val="000000"/>
          <w:sz w:val="24"/>
          <w:szCs w:val="24"/>
        </w:rPr>
        <w:br/>
        <w:t xml:space="preserve">  Dimly on the floor and wall;</w:t>
      </w:r>
      <w:r>
        <w:rPr>
          <w:color w:val="000000"/>
          <w:sz w:val="24"/>
          <w:szCs w:val="24"/>
        </w:rPr>
        <w:br/>
        <w:t xml:space="preserve">Wake not, Lady, never care,</w:t>
      </w:r>
      <w:r>
        <w:rPr>
          <w:color w:val="000000"/>
          <w:sz w:val="24"/>
          <w:szCs w:val="24"/>
        </w:rPr>
        <w:br/>
        <w:t xml:space="preserve">  ’Tis my spirit kneeling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him kneel a moment now,</w:t>
      </w:r>
      <w:r>
        <w:rPr>
          <w:color w:val="000000"/>
          <w:sz w:val="24"/>
          <w:szCs w:val="24"/>
        </w:rPr>
        <w:br/>
        <w:t xml:space="preserve">  For the minutes fly apace;</w:t>
      </w:r>
      <w:r>
        <w:rPr>
          <w:color w:val="000000"/>
          <w:sz w:val="24"/>
          <w:szCs w:val="24"/>
        </w:rPr>
        <w:br/>
        <w:t xml:space="preserve">Let him see the sleeping brow,</w:t>
      </w:r>
      <w:r>
        <w:rPr>
          <w:color w:val="000000"/>
          <w:sz w:val="24"/>
          <w:szCs w:val="24"/>
        </w:rPr>
        <w:br/>
        <w:t xml:space="preserve">  And the sweetly rounded face: </w:t>
      </w:r>
      <w:r>
        <w:rPr>
          <w:color w:val="000000"/>
          <w:sz w:val="24"/>
          <w:szCs w:val="24"/>
        </w:rPr>
        <w:br/>
        <w:t xml:space="preserve">He shall tell me soon aright</w:t>
      </w:r>
      <w:r>
        <w:rPr>
          <w:color w:val="000000"/>
          <w:sz w:val="24"/>
          <w:szCs w:val="24"/>
        </w:rPr>
        <w:br/>
        <w:t xml:space="preserve">  How my lady looks to-night.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her tresses out and in</w:t>
      </w:r>
      <w:r>
        <w:rPr>
          <w:color w:val="000000"/>
          <w:sz w:val="24"/>
          <w:szCs w:val="24"/>
        </w:rPr>
        <w:br/>
        <w:t xml:space="preserve">  Fold in many a curly freak,</w:t>
      </w:r>
      <w:r>
        <w:rPr>
          <w:color w:val="000000"/>
          <w:sz w:val="24"/>
          <w:szCs w:val="24"/>
        </w:rPr>
        <w:br/>
        <w:t xml:space="preserve">Round about the snowy chin</w:t>
      </w:r>
      <w:r>
        <w:rPr>
          <w:color w:val="000000"/>
          <w:sz w:val="24"/>
          <w:szCs w:val="24"/>
        </w:rPr>
        <w:br/>
        <w:t xml:space="preserve">  And the softly tinted cheek,</w:t>
      </w:r>
      <w:r>
        <w:rPr>
          <w:color w:val="000000"/>
          <w:sz w:val="24"/>
          <w:szCs w:val="24"/>
        </w:rPr>
        <w:br/>
        <w:t xml:space="preserve">Where no sorrows now can weep,</w:t>
      </w:r>
      <w:r>
        <w:rPr>
          <w:color w:val="000000"/>
          <w:sz w:val="24"/>
          <w:szCs w:val="24"/>
        </w:rPr>
        <w:br/>
        <w:t xml:space="preserve">  And the dimples lie asleep.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her eyelids meet and match,</w:t>
      </w:r>
      <w:r>
        <w:rPr>
          <w:color w:val="000000"/>
          <w:sz w:val="24"/>
          <w:szCs w:val="24"/>
        </w:rPr>
        <w:br/>
        <w:t xml:space="preserve">  Gathered in two dusky seams,</w:t>
      </w:r>
      <w:r>
        <w:rPr>
          <w:color w:val="000000"/>
          <w:sz w:val="24"/>
          <w:szCs w:val="24"/>
        </w:rPr>
        <w:br/>
        <w:t xml:space="preserve">Each the little creamy thatch</w:t>
      </w:r>
      <w:r>
        <w:rPr>
          <w:color w:val="000000"/>
          <w:sz w:val="24"/>
          <w:szCs w:val="24"/>
        </w:rPr>
        <w:br/>
        <w:t xml:space="preserve">  Of an azure house of dreams,</w:t>
      </w:r>
      <w:r>
        <w:rPr>
          <w:color w:val="000000"/>
          <w:sz w:val="24"/>
          <w:szCs w:val="24"/>
        </w:rPr>
        <w:br/>
        <w:t xml:space="preserve">Or two flowers that love the light</w:t>
      </w:r>
      <w:r>
        <w:rPr>
          <w:color w:val="000000"/>
          <w:sz w:val="24"/>
          <w:szCs w:val="24"/>
        </w:rPr>
        <w:br/>
        <w:t xml:space="preserve">  Folded softly up at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her bosom, breathing low,</w:t>
      </w:r>
      <w:r>
        <w:rPr>
          <w:color w:val="000000"/>
          <w:sz w:val="24"/>
          <w:szCs w:val="24"/>
        </w:rPr>
        <w:br/>
        <w:t xml:space="preserve">  Stirs the wavy coverlet</w:t>
      </w:r>
      <w:r>
        <w:rPr>
          <w:color w:val="000000"/>
          <w:sz w:val="24"/>
          <w:szCs w:val="24"/>
        </w:rPr>
        <w:br/>
        <w:t xml:space="preserve">With a motion soft and slow: </w:t>
      </w:r>
      <w:r>
        <w:rPr>
          <w:color w:val="000000"/>
          <w:sz w:val="24"/>
          <w:szCs w:val="24"/>
        </w:rPr>
        <w:br/>
        <w:t xml:space="preserve">  Oh, my Lady, wake not yet;</w:t>
      </w:r>
      <w:r>
        <w:rPr>
          <w:color w:val="000000"/>
          <w:sz w:val="24"/>
          <w:szCs w:val="24"/>
        </w:rPr>
        <w:br/>
        <w:t xml:space="preserve">There without a thought of guile</w:t>
      </w:r>
      <w:r>
        <w:rPr>
          <w:color w:val="000000"/>
          <w:sz w:val="24"/>
          <w:szCs w:val="24"/>
        </w:rPr>
        <w:br/>
        <w:t xml:space="preserve">  Let my spirit dream a while.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Yet, my spirit back to me,</w:t>
      </w:r>
      <w:r>
        <w:rPr>
          <w:color w:val="000000"/>
          <w:sz w:val="24"/>
          <w:szCs w:val="24"/>
        </w:rPr>
        <w:br/>
        <w:t xml:space="preserve">  Hurry soon and have a care;</w:t>
      </w:r>
      <w:r>
        <w:rPr>
          <w:color w:val="000000"/>
          <w:sz w:val="24"/>
          <w:szCs w:val="24"/>
        </w:rPr>
        <w:br/>
        <w:t xml:space="preserve">Love will turn to agony,</w:t>
      </w:r>
      <w:r>
        <w:rPr>
          <w:color w:val="000000"/>
          <w:sz w:val="24"/>
          <w:szCs w:val="24"/>
        </w:rPr>
        <w:br/>
        <w:t xml:space="preserve">  If you rashly linger there;</w:t>
      </w:r>
      <w:r>
        <w:rPr>
          <w:color w:val="000000"/>
          <w:sz w:val="24"/>
          <w:szCs w:val="24"/>
        </w:rPr>
        <w:br/>
        <w:t xml:space="preserve">Bending low as spirits may,</w:t>
      </w:r>
      <w:r>
        <w:rPr>
          <w:color w:val="000000"/>
          <w:sz w:val="24"/>
          <w:szCs w:val="24"/>
        </w:rPr>
        <w:br/>
        <w:t xml:space="preserve">  Touch her lips and come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fond spirit, beauty-fed,</w:t>
      </w:r>
      <w:r>
        <w:rPr>
          <w:color w:val="000000"/>
          <w:sz w:val="24"/>
          <w:szCs w:val="24"/>
        </w:rPr>
        <w:br/>
        <w:t xml:space="preserve">  Turning when your wave is o’er,</w:t>
      </w:r>
      <w:r>
        <w:rPr>
          <w:color w:val="000000"/>
          <w:sz w:val="24"/>
          <w:szCs w:val="24"/>
        </w:rPr>
        <w:br/>
        <w:t xml:space="preserve">Weave a cross above the bed</w:t>
      </w:r>
      <w:r>
        <w:rPr>
          <w:color w:val="000000"/>
          <w:sz w:val="24"/>
          <w:szCs w:val="24"/>
        </w:rPr>
        <w:br/>
        <w:t xml:space="preserve">  And a sleep-rune on the floor,</w:t>
      </w:r>
      <w:r>
        <w:rPr>
          <w:color w:val="000000"/>
          <w:sz w:val="24"/>
          <w:szCs w:val="24"/>
        </w:rPr>
        <w:br/>
        <w:t xml:space="preserve">That no evil enter there,</w:t>
      </w:r>
      <w:r>
        <w:rPr>
          <w:color w:val="000000"/>
          <w:sz w:val="24"/>
          <w:szCs w:val="24"/>
        </w:rPr>
        <w:br/>
        <w:t xml:space="preserve">  Ugly shapes and dreams beware.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ye looming nets of sleep,</w:t>
      </w:r>
      <w:r>
        <w:rPr>
          <w:color w:val="000000"/>
          <w:sz w:val="24"/>
          <w:szCs w:val="24"/>
        </w:rPr>
        <w:br/>
        <w:t xml:space="preserve">  Ye may have me all your own,</w:t>
      </w:r>
      <w:r>
        <w:rPr>
          <w:color w:val="000000"/>
          <w:sz w:val="24"/>
          <w:szCs w:val="24"/>
        </w:rPr>
        <w:br/>
        <w:t xml:space="preserve">For the night is wearing deep</w:t>
      </w:r>
      <w:r>
        <w:rPr>
          <w:color w:val="000000"/>
          <w:sz w:val="24"/>
          <w:szCs w:val="24"/>
        </w:rPr>
        <w:br/>
        <w:t xml:space="preserve">  And the ice-winds whisk and moan;</w:t>
      </w:r>
      <w:r>
        <w:rPr>
          <w:color w:val="000000"/>
          <w:sz w:val="24"/>
          <w:szCs w:val="24"/>
        </w:rPr>
        <w:br/>
        <w:t xml:space="preserve">Come with all your drowsy stress,</w:t>
      </w:r>
      <w:r>
        <w:rPr>
          <w:color w:val="000000"/>
          <w:sz w:val="24"/>
          <w:szCs w:val="24"/>
        </w:rPr>
        <w:br/>
        <w:t xml:space="preserve">  Dreams and silent frostiness.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 night and sleep,</w:t>
      </w:r>
      <w:r>
        <w:rPr>
          <w:color w:val="000000"/>
          <w:sz w:val="24"/>
          <w:szCs w:val="24"/>
        </w:rPr>
        <w:br/>
        <w:t xml:space="preserve">    Ye are so soft and deep,</w:t>
      </w:r>
      <w:r>
        <w:rPr>
          <w:color w:val="000000"/>
          <w:sz w:val="24"/>
          <w:szCs w:val="24"/>
        </w:rPr>
        <w:br/>
        <w:t xml:space="preserve">I am so weary, come ye soon to me. </w:t>
      </w:r>
      <w:r>
        <w:rPr>
          <w:color w:val="000000"/>
          <w:sz w:val="24"/>
          <w:szCs w:val="24"/>
        </w:rPr>
        <w:br/>
        <w:t xml:space="preserve">    Oh hours that creep,</w:t>
      </w:r>
      <w:r>
        <w:rPr>
          <w:color w:val="000000"/>
          <w:sz w:val="24"/>
          <w:szCs w:val="24"/>
        </w:rPr>
        <w:br/>
        <w:t xml:space="preserve">    With so much time to weep,</w:t>
      </w:r>
      <w:r>
        <w:rPr>
          <w:color w:val="000000"/>
          <w:sz w:val="24"/>
          <w:szCs w:val="24"/>
        </w:rPr>
        <w:br/>
        <w:t xml:space="preserve">I am so tired, can ye no swifter be?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Come, night, anear;</w:t>
      </w:r>
      <w:r>
        <w:rPr>
          <w:color w:val="000000"/>
          <w:sz w:val="24"/>
          <w:szCs w:val="24"/>
        </w:rPr>
        <w:br/>
        <w:t xml:space="preserve">    I’ll whisper in thine ear</w:t>
      </w:r>
      <w:r>
        <w:rPr>
          <w:color w:val="000000"/>
          <w:sz w:val="24"/>
          <w:szCs w:val="24"/>
        </w:rPr>
        <w:br/>
        <w:t xml:space="preserve">What makes me so unhappy, full of care;</w:t>
      </w:r>
      <w:r>
        <w:rPr>
          <w:color w:val="000000"/>
          <w:sz w:val="24"/>
          <w:szCs w:val="24"/>
        </w:rPr>
        <w:br/>
        <w:t xml:space="preserve">    Dear night, I die</w:t>
      </w:r>
      <w:r>
        <w:rPr>
          <w:color w:val="000000"/>
          <w:sz w:val="24"/>
          <w:szCs w:val="24"/>
        </w:rPr>
        <w:br/>
        <w:t xml:space="preserve">    For love that all men buy</w:t>
      </w:r>
      <w:r>
        <w:rPr>
          <w:color w:val="000000"/>
          <w:sz w:val="24"/>
          <w:szCs w:val="24"/>
        </w:rPr>
        <w:br/>
        <w:t xml:space="preserve">With tears, and know not it is dark despair.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Dear night, I pray,</w:t>
      </w:r>
      <w:r>
        <w:rPr>
          <w:color w:val="000000"/>
          <w:sz w:val="24"/>
          <w:szCs w:val="24"/>
        </w:rPr>
        <w:br/>
        <w:t xml:space="preserve">    How is it that men say</w:t>
      </w:r>
      <w:r>
        <w:rPr>
          <w:color w:val="000000"/>
          <w:sz w:val="24"/>
          <w:szCs w:val="24"/>
        </w:rPr>
        <w:br/>
        <w:t xml:space="preserve">That love is sweet?  It is not sweet to me. </w:t>
      </w:r>
      <w:r>
        <w:rPr>
          <w:color w:val="000000"/>
          <w:sz w:val="24"/>
          <w:szCs w:val="24"/>
        </w:rPr>
        <w:br/>
        <w:t xml:space="preserve">    For one boy’s sake</w:t>
      </w:r>
      <w:r>
        <w:rPr>
          <w:color w:val="000000"/>
          <w:sz w:val="24"/>
          <w:szCs w:val="24"/>
        </w:rPr>
        <w:br/>
        <w:t xml:space="preserve">    A poor girl’s heart must break;</w:t>
      </w:r>
      <w:r>
        <w:rPr>
          <w:color w:val="000000"/>
          <w:sz w:val="24"/>
          <w:szCs w:val="24"/>
        </w:rPr>
        <w:br/>
        <w:t xml:space="preserve">So sweet, so true, and yet it could not be!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I loved well,</w:t>
      </w:r>
      <w:r>
        <w:rPr>
          <w:color w:val="000000"/>
          <w:sz w:val="24"/>
          <w:szCs w:val="24"/>
        </w:rPr>
        <w:br/>
        <w:t xml:space="preserve">    Such love as none can tell: </w:t>
      </w:r>
      <w:r>
        <w:rPr>
          <w:color w:val="000000"/>
          <w:sz w:val="24"/>
          <w:szCs w:val="24"/>
        </w:rPr>
        <w:br/>
        <w:t xml:space="preserve">It was so true, it could not make him know: </w:t>
      </w:r>
      <w:r>
        <w:rPr>
          <w:color w:val="000000"/>
          <w:sz w:val="24"/>
          <w:szCs w:val="24"/>
        </w:rPr>
        <w:br/>
        <w:t xml:space="preserve">    For he was blind,</w:t>
      </w:r>
      <w:r>
        <w:rPr>
          <w:color w:val="000000"/>
          <w:sz w:val="24"/>
          <w:szCs w:val="24"/>
        </w:rPr>
        <w:br/>
        <w:t xml:space="preserve">    All light and all unkind: </w:t>
      </w:r>
      <w:r>
        <w:rPr>
          <w:color w:val="000000"/>
          <w:sz w:val="24"/>
          <w:szCs w:val="24"/>
        </w:rPr>
        <w:br/>
        <w:t xml:space="preserve">Oh, had he known, would he have hurt me so?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 night and sleep,</w:t>
      </w:r>
      <w:r>
        <w:rPr>
          <w:color w:val="000000"/>
          <w:sz w:val="24"/>
          <w:szCs w:val="24"/>
        </w:rPr>
        <w:br/>
        <w:t xml:space="preserve">    Ye are so soft and deep,</w:t>
      </w:r>
      <w:r>
        <w:rPr>
          <w:color w:val="000000"/>
          <w:sz w:val="24"/>
          <w:szCs w:val="24"/>
        </w:rPr>
        <w:br/>
        <w:t xml:space="preserve">I am so weary, come ye soon to me. </w:t>
      </w:r>
      <w:r>
        <w:rPr>
          <w:color w:val="000000"/>
          <w:sz w:val="24"/>
          <w:szCs w:val="24"/>
        </w:rPr>
        <w:br/>
        <w:t xml:space="preserve">    Oh hours that creep,</w:t>
      </w:r>
      <w:r>
        <w:rPr>
          <w:color w:val="000000"/>
          <w:sz w:val="24"/>
          <w:szCs w:val="24"/>
        </w:rPr>
        <w:br/>
        <w:t xml:space="preserve">    With so much time to weep,</w:t>
      </w:r>
      <w:r>
        <w:rPr>
          <w:color w:val="000000"/>
          <w:sz w:val="24"/>
          <w:szCs w:val="24"/>
        </w:rPr>
        <w:br/>
        <w:t xml:space="preserve">I am so tired, can ye no swifter be?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WHAT DO POETS WANT WITH GOLD?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do poets want with gold,</w:t>
      </w:r>
      <w:r>
        <w:rPr>
          <w:color w:val="000000"/>
          <w:sz w:val="24"/>
          <w:szCs w:val="24"/>
        </w:rPr>
        <w:br/>
        <w:t xml:space="preserve">  Cringing slaves and cushioned ease;</w:t>
      </w:r>
      <w:r>
        <w:rPr>
          <w:color w:val="000000"/>
          <w:sz w:val="24"/>
          <w:szCs w:val="24"/>
        </w:rPr>
        <w:br/>
        <w:t xml:space="preserve">Are not crusts and garments old</w:t>
      </w:r>
      <w:r>
        <w:rPr>
          <w:color w:val="000000"/>
          <w:sz w:val="24"/>
          <w:szCs w:val="24"/>
        </w:rPr>
        <w:br/>
        <w:t xml:space="preserve">  Better for their souls than these?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Gold is but the juggling rod</w:t>
      </w:r>
      <w:r>
        <w:rPr>
          <w:color w:val="000000"/>
          <w:sz w:val="24"/>
          <w:szCs w:val="24"/>
        </w:rPr>
        <w:br/>
        <w:t xml:space="preserve">Of a false usurping god,</w:t>
      </w:r>
      <w:r>
        <w:rPr>
          <w:color w:val="000000"/>
          <w:sz w:val="24"/>
          <w:szCs w:val="24"/>
        </w:rPr>
        <w:br/>
        <w:t xml:space="preserve">Graven long ago in hell</w:t>
      </w:r>
      <w:r>
        <w:rPr>
          <w:color w:val="000000"/>
          <w:sz w:val="24"/>
          <w:szCs w:val="24"/>
        </w:rPr>
        <w:br/>
        <w:t xml:space="preserve">With a sombre stony spell,</w:t>
      </w:r>
      <w:r>
        <w:rPr>
          <w:color w:val="000000"/>
          <w:sz w:val="24"/>
          <w:szCs w:val="24"/>
        </w:rPr>
        <w:br/>
        <w:t xml:space="preserve">Working in the world forever. </w:t>
      </w:r>
      <w:r>
        <w:rPr>
          <w:color w:val="000000"/>
          <w:sz w:val="24"/>
          <w:szCs w:val="24"/>
        </w:rPr>
        <w:br/>
        <w:t xml:space="preserve">Hate is not so strong to sever</w:t>
      </w:r>
      <w:r>
        <w:rPr>
          <w:color w:val="000000"/>
          <w:sz w:val="24"/>
          <w:szCs w:val="24"/>
        </w:rPr>
        <w:br/>
        <w:t xml:space="preserve">Beating human heart from heart. </w:t>
      </w:r>
      <w:r>
        <w:rPr>
          <w:color w:val="000000"/>
          <w:sz w:val="24"/>
          <w:szCs w:val="24"/>
        </w:rPr>
        <w:br/>
        <w:t xml:space="preserve">Soul from soul we shrink and part,</w:t>
      </w:r>
      <w:r>
        <w:rPr>
          <w:color w:val="000000"/>
          <w:sz w:val="24"/>
          <w:szCs w:val="24"/>
        </w:rPr>
        <w:br/>
        <w:t xml:space="preserve">And no longer hail each other</w:t>
      </w:r>
      <w:r>
        <w:rPr>
          <w:color w:val="000000"/>
          <w:sz w:val="24"/>
          <w:szCs w:val="24"/>
        </w:rPr>
        <w:br/>
        <w:t xml:space="preserve">With the ancient name of brother</w:t>
      </w:r>
      <w:r>
        <w:rPr>
          <w:color w:val="000000"/>
          <w:sz w:val="24"/>
          <w:szCs w:val="24"/>
        </w:rPr>
        <w:br/>
        <w:t xml:space="preserve">Give the simple poet gold,</w:t>
      </w:r>
      <w:r>
        <w:rPr>
          <w:color w:val="000000"/>
          <w:sz w:val="24"/>
          <w:szCs w:val="24"/>
        </w:rPr>
        <w:br/>
        <w:t xml:space="preserve">And his song will die of cold. </w:t>
      </w:r>
      <w:r>
        <w:rPr>
          <w:color w:val="000000"/>
          <w:sz w:val="24"/>
          <w:szCs w:val="24"/>
        </w:rPr>
        <w:br/>
        <w:t xml:space="preserve">He must walk with men that reel</w:t>
      </w:r>
      <w:r>
        <w:rPr>
          <w:color w:val="000000"/>
          <w:sz w:val="24"/>
          <w:szCs w:val="24"/>
        </w:rPr>
        <w:br/>
        <w:t xml:space="preserve">On the rugged path, and feel</w:t>
      </w:r>
      <w:r>
        <w:rPr>
          <w:color w:val="000000"/>
          <w:sz w:val="24"/>
          <w:szCs w:val="24"/>
        </w:rPr>
        <w:br/>
        <w:t xml:space="preserve">Every sacred soul that is</w:t>
      </w:r>
      <w:r>
        <w:rPr>
          <w:color w:val="000000"/>
          <w:sz w:val="24"/>
          <w:szCs w:val="24"/>
        </w:rPr>
        <w:br/>
        <w:t xml:space="preserve">Beating very near to his. </w:t>
      </w:r>
      <w:r>
        <w:rPr>
          <w:color w:val="000000"/>
          <w:sz w:val="24"/>
          <w:szCs w:val="24"/>
        </w:rPr>
        <w:br/>
        <w:t xml:space="preserve">Simple, human, careless, free,</w:t>
      </w:r>
      <w:r>
        <w:rPr>
          <w:color w:val="000000"/>
          <w:sz w:val="24"/>
          <w:szCs w:val="24"/>
        </w:rPr>
        <w:br/>
        <w:t xml:space="preserve">As God made him, he must be: </w:t>
      </w:r>
      <w:r>
        <w:rPr>
          <w:color w:val="000000"/>
          <w:sz w:val="24"/>
          <w:szCs w:val="24"/>
        </w:rPr>
        <w:br/>
        <w:t xml:space="preserve">For the sweetest song of bird</w:t>
      </w:r>
      <w:r>
        <w:rPr>
          <w:color w:val="000000"/>
          <w:sz w:val="24"/>
          <w:szCs w:val="24"/>
        </w:rPr>
        <w:br/>
        <w:t xml:space="preserve">Is the hidden tenor heard</w:t>
      </w:r>
      <w:r>
        <w:rPr>
          <w:color w:val="000000"/>
          <w:sz w:val="24"/>
          <w:szCs w:val="24"/>
        </w:rPr>
        <w:br/>
        <w:t xml:space="preserve">In the dusk, an even-flush,</w:t>
      </w:r>
      <w:r>
        <w:rPr>
          <w:color w:val="000000"/>
          <w:sz w:val="24"/>
          <w:szCs w:val="24"/>
        </w:rPr>
        <w:br/>
        <w:t xml:space="preserve">From the forest’s inner hush,</w:t>
      </w:r>
      <w:r>
        <w:rPr>
          <w:color w:val="000000"/>
          <w:sz w:val="24"/>
          <w:szCs w:val="24"/>
        </w:rPr>
        <w:br/>
        <w:t xml:space="preserve">Of the simple hermit thrush.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do poets want with love? </w:t>
      </w:r>
      <w:r>
        <w:rPr>
          <w:color w:val="000000"/>
          <w:sz w:val="24"/>
          <w:szCs w:val="24"/>
        </w:rPr>
        <w:br/>
        <w:t xml:space="preserve">  Flowers that shiver out of hand,</w:t>
      </w:r>
      <w:r>
        <w:rPr>
          <w:color w:val="000000"/>
          <w:sz w:val="24"/>
          <w:szCs w:val="24"/>
        </w:rPr>
        <w:br/>
        <w:t xml:space="preserve">And the fervid fruits that prove</w:t>
      </w:r>
      <w:r>
        <w:rPr>
          <w:color w:val="000000"/>
          <w:sz w:val="24"/>
          <w:szCs w:val="24"/>
        </w:rPr>
        <w:br/>
        <w:t xml:space="preserve">  Only bitter broken sand?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Poets speak of passion best,</w:t>
      </w:r>
      <w:r>
        <w:rPr>
          <w:color w:val="000000"/>
          <w:sz w:val="24"/>
          <w:szCs w:val="24"/>
        </w:rPr>
        <w:br/>
        <w:t xml:space="preserve">When their dreams are undistressed,</w:t>
      </w:r>
      <w:r>
        <w:rPr>
          <w:color w:val="000000"/>
          <w:sz w:val="24"/>
          <w:szCs w:val="24"/>
        </w:rPr>
        <w:br/>
        <w:t xml:space="preserve">And the sweetest songs are sung,</w:t>
      </w:r>
      <w:r>
        <w:rPr>
          <w:color w:val="000000"/>
          <w:sz w:val="24"/>
          <w:szCs w:val="24"/>
        </w:rPr>
        <w:br/>
        <w:t xml:space="preserve">E’er the inner heart is stung. </w:t>
      </w:r>
      <w:r>
        <w:rPr>
          <w:color w:val="000000"/>
          <w:sz w:val="24"/>
          <w:szCs w:val="24"/>
        </w:rPr>
        <w:br/>
        <w:t xml:space="preserve">Let them dream; ’tis better so;</w:t>
      </w:r>
      <w:r>
        <w:rPr>
          <w:color w:val="000000"/>
          <w:sz w:val="24"/>
          <w:szCs w:val="24"/>
        </w:rPr>
        <w:br/>
        <w:t xml:space="preserve">Ever dream, but never know. </w:t>
      </w:r>
      <w:r>
        <w:rPr>
          <w:color w:val="000000"/>
          <w:sz w:val="24"/>
          <w:szCs w:val="24"/>
        </w:rPr>
        <w:br/>
        <w:t xml:space="preserve">If the their spirits once have drained</w:t>
      </w:r>
      <w:r>
        <w:rPr>
          <w:color w:val="000000"/>
          <w:sz w:val="24"/>
          <w:szCs w:val="24"/>
        </w:rPr>
        <w:br/>
        <w:t xml:space="preserve">All that goblet crimson-stained,</w:t>
      </w:r>
      <w:r>
        <w:rPr>
          <w:color w:val="000000"/>
          <w:sz w:val="24"/>
          <w:szCs w:val="24"/>
        </w:rPr>
        <w:br/>
        <w:t xml:space="preserve">Finding what they dreamed divine,</w:t>
      </w:r>
      <w:r>
        <w:rPr>
          <w:color w:val="000000"/>
          <w:sz w:val="24"/>
          <w:szCs w:val="24"/>
        </w:rPr>
        <w:br/>
        <w:t xml:space="preserve">Only earthly sluggish wine,</w:t>
      </w:r>
      <w:r>
        <w:rPr>
          <w:color w:val="000000"/>
          <w:sz w:val="24"/>
          <w:szCs w:val="24"/>
        </w:rPr>
        <w:br/>
        <w:t xml:space="preserve">Sooner will the warm lips pale,</w:t>
      </w:r>
      <w:r>
        <w:rPr>
          <w:color w:val="000000"/>
          <w:sz w:val="24"/>
          <w:szCs w:val="24"/>
        </w:rPr>
        <w:br/>
        <w:t xml:space="preserve">And the flawless voices fail,</w:t>
      </w:r>
      <w:r>
        <w:rPr>
          <w:color w:val="000000"/>
          <w:sz w:val="24"/>
          <w:szCs w:val="24"/>
        </w:rPr>
        <w:br/>
        <w:t xml:space="preserve">Sooner come the drooping wing,</w:t>
      </w:r>
      <w:r>
        <w:rPr>
          <w:color w:val="000000"/>
          <w:sz w:val="24"/>
          <w:szCs w:val="24"/>
        </w:rPr>
        <w:br/>
        <w:t xml:space="preserve">And the afterdays that bring,</w:t>
      </w:r>
      <w:r>
        <w:rPr>
          <w:color w:val="000000"/>
          <w:sz w:val="24"/>
          <w:szCs w:val="24"/>
        </w:rPr>
        <w:br/>
        <w:t xml:space="preserve">No such songs as did the spring.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KING’S SABBATH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idly in his hall king Olave sat</w:t>
      </w:r>
      <w:r>
        <w:rPr>
          <w:color w:val="000000"/>
          <w:sz w:val="24"/>
          <w:szCs w:val="24"/>
        </w:rPr>
        <w:br/>
        <w:t xml:space="preserve">  Pondering, and with his dagger whittled chips;</w:t>
      </w:r>
      <w:r>
        <w:rPr>
          <w:color w:val="000000"/>
          <w:sz w:val="24"/>
          <w:szCs w:val="24"/>
        </w:rPr>
        <w:br/>
        <w:t xml:space="preserve">  And one draw near to him with austere lips,</w:t>
      </w:r>
      <w:r>
        <w:rPr>
          <w:color w:val="000000"/>
          <w:sz w:val="24"/>
          <w:szCs w:val="24"/>
        </w:rPr>
        <w:br/>
        <w:t xml:space="preserve">Saying “To-morrow is Monday,” and at that</w:t>
      </w:r>
      <w:r>
        <w:rPr>
          <w:color w:val="000000"/>
          <w:sz w:val="24"/>
          <w:szCs w:val="24"/>
        </w:rPr>
        <w:br/>
        <w:t xml:space="preserve">The king said nothing, but held forth his flat</w:t>
      </w:r>
      <w:r>
        <w:rPr>
          <w:color w:val="000000"/>
          <w:sz w:val="24"/>
          <w:szCs w:val="24"/>
        </w:rPr>
        <w:br/>
        <w:t xml:space="preserve">  Broad palm, and bending on his mighty hips,</w:t>
      </w:r>
      <w:r>
        <w:rPr>
          <w:color w:val="000000"/>
          <w:sz w:val="24"/>
          <w:szCs w:val="24"/>
        </w:rPr>
        <w:br/>
        <w:t xml:space="preserve">  Took up and mutely laid thereon the slips</w:t>
      </w:r>
      <w:r>
        <w:rPr>
          <w:color w:val="000000"/>
          <w:sz w:val="24"/>
          <w:szCs w:val="24"/>
        </w:rPr>
        <w:br/>
        <w:t xml:space="preserve">Of scattered wood, as on a hearth, and gat</w:t>
      </w:r>
      <w:r>
        <w:rPr>
          <w:color w:val="000000"/>
          <w:sz w:val="24"/>
          <w:szCs w:val="24"/>
        </w:rPr>
        <w:br/>
        <w:t xml:space="preserve">From off the embers near, a burning brand. </w:t>
      </w:r>
      <w:r>
        <w:rPr>
          <w:color w:val="000000"/>
          <w:sz w:val="24"/>
          <w:szCs w:val="24"/>
        </w:rPr>
        <w:br/>
        <w:t xml:space="preserve">  Kindling the pile with this, the dreaming Dane</w:t>
      </w:r>
      <w:r>
        <w:rPr>
          <w:color w:val="000000"/>
          <w:sz w:val="24"/>
          <w:szCs w:val="24"/>
        </w:rPr>
        <w:br/>
        <w:t xml:space="preserve">Sat silent with his eyes set and his bland</w:t>
      </w:r>
      <w:r>
        <w:rPr>
          <w:color w:val="000000"/>
          <w:sz w:val="24"/>
          <w:szCs w:val="24"/>
        </w:rPr>
        <w:br/>
        <w:t xml:space="preserve">  Proud mouth, tight-woven, smiling drawn with pain,</w:t>
      </w:r>
      <w:r>
        <w:rPr>
          <w:color w:val="000000"/>
          <w:sz w:val="24"/>
          <w:szCs w:val="24"/>
        </w:rPr>
        <w:br/>
        <w:t xml:space="preserve">  Watching the fierce fire flare, and wax, and wane,</w:t>
      </w:r>
      <w:r>
        <w:rPr>
          <w:color w:val="000000"/>
          <w:sz w:val="24"/>
          <w:szCs w:val="24"/>
        </w:rPr>
        <w:br/>
        <w:t xml:space="preserve">Hiss and burn down upon his shrivelled hand.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LITTLE HANDMAIDEN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King’s son walks in the garden fair—­</w:t>
      </w:r>
      <w:r>
        <w:rPr>
          <w:color w:val="000000"/>
          <w:sz w:val="24"/>
          <w:szCs w:val="24"/>
        </w:rPr>
        <w:br/>
        <w:t xml:space="preserve">  Oh, the maiden’s heart is merry! </w:t>
      </w:r>
      <w:r>
        <w:rPr>
          <w:color w:val="000000"/>
          <w:sz w:val="24"/>
          <w:szCs w:val="24"/>
        </w:rPr>
        <w:br/>
        <w:t xml:space="preserve">He little knows for his toil and care,</w:t>
      </w:r>
      <w:r>
        <w:rPr>
          <w:color w:val="000000"/>
          <w:sz w:val="24"/>
          <w:szCs w:val="24"/>
        </w:rPr>
        <w:br/>
        <w:t xml:space="preserve">That the bride is gone and the bower is bare. </w:t>
      </w:r>
      <w:r>
        <w:rPr>
          <w:color w:val="000000"/>
          <w:sz w:val="24"/>
          <w:szCs w:val="24"/>
        </w:rPr>
        <w:br/>
        <w:t xml:space="preserve">  Put on garments of white, my maidens!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sun shines bright through the casement high—­</w:t>
      </w:r>
      <w:r>
        <w:rPr>
          <w:color w:val="000000"/>
          <w:sz w:val="24"/>
          <w:szCs w:val="24"/>
        </w:rPr>
        <w:br/>
        <w:t xml:space="preserve">  Oh, the maiden’s heart is merry! </w:t>
      </w:r>
      <w:r>
        <w:rPr>
          <w:color w:val="000000"/>
          <w:sz w:val="24"/>
          <w:szCs w:val="24"/>
        </w:rPr>
        <w:br/>
        <w:t xml:space="preserve">The little handmaid, with a laughing eye,</w:t>
      </w:r>
      <w:r>
        <w:rPr>
          <w:color w:val="000000"/>
          <w:sz w:val="24"/>
          <w:szCs w:val="24"/>
        </w:rPr>
        <w:br/>
        <w:t xml:space="preserve">Looks down on the king’s son, strolling by. </w:t>
      </w:r>
      <w:r>
        <w:rPr>
          <w:color w:val="000000"/>
          <w:sz w:val="24"/>
          <w:szCs w:val="24"/>
        </w:rPr>
        <w:br/>
        <w:t xml:space="preserve">  Put on garments of white, my maidens!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 little knows that the bride is gone,</w:t>
      </w:r>
      <w:r>
        <w:rPr>
          <w:color w:val="000000"/>
          <w:sz w:val="24"/>
          <w:szCs w:val="24"/>
        </w:rPr>
        <w:br/>
        <w:t xml:space="preserve">  And the Earl knows little as he;</w:t>
      </w:r>
      <w:r>
        <w:rPr>
          <w:color w:val="000000"/>
          <w:sz w:val="24"/>
          <w:szCs w:val="24"/>
        </w:rPr>
        <w:br/>
        <w:t xml:space="preserve">She is fled with her lover afar last night</w:t>
      </w:r>
      <w:r>
        <w:rPr>
          <w:color w:val="000000"/>
          <w:sz w:val="24"/>
          <w:szCs w:val="24"/>
        </w:rPr>
        <w:br/>
        <w:t xml:space="preserve">  And the King’s son is left to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back to her chamber with velvety step</w:t>
      </w:r>
      <w:r>
        <w:rPr>
          <w:color w:val="000000"/>
          <w:sz w:val="24"/>
          <w:szCs w:val="24"/>
        </w:rPr>
        <w:br/>
        <w:t xml:space="preserve">  The little handmaid did glide,</w:t>
      </w:r>
      <w:r>
        <w:rPr>
          <w:color w:val="000000"/>
          <w:sz w:val="24"/>
          <w:szCs w:val="24"/>
        </w:rPr>
        <w:br/>
        <w:t xml:space="preserve">And a gold key took from her bosom sweet,</w:t>
      </w:r>
      <w:r>
        <w:rPr>
          <w:color w:val="000000"/>
          <w:sz w:val="24"/>
          <w:szCs w:val="24"/>
        </w:rPr>
        <w:br/>
        <w:t xml:space="preserve">  And opened the great chests wide.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bound her hair with a band of blue,</w:t>
      </w:r>
      <w:r>
        <w:rPr>
          <w:color w:val="000000"/>
          <w:sz w:val="24"/>
          <w:szCs w:val="24"/>
        </w:rPr>
        <w:br/>
        <w:t xml:space="preserve">  And a garland of lilies sweet;</w:t>
      </w:r>
      <w:r>
        <w:rPr>
          <w:color w:val="000000"/>
          <w:sz w:val="24"/>
          <w:szCs w:val="24"/>
        </w:rPr>
        <w:br/>
        <w:t xml:space="preserve">And put on her delicate silken shoes,</w:t>
      </w:r>
      <w:r>
        <w:rPr>
          <w:color w:val="000000"/>
          <w:sz w:val="24"/>
          <w:szCs w:val="24"/>
        </w:rPr>
        <w:br/>
        <w:t xml:space="preserve">  With roses at her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clad her body in spotless white,</w:t>
      </w:r>
      <w:r>
        <w:rPr>
          <w:color w:val="000000"/>
          <w:sz w:val="24"/>
          <w:szCs w:val="24"/>
        </w:rPr>
        <w:br/>
        <w:t xml:space="preserve">  With a girdle as red as blood. </w:t>
      </w:r>
      <w:r>
        <w:rPr>
          <w:color w:val="000000"/>
          <w:sz w:val="24"/>
          <w:szCs w:val="24"/>
        </w:rPr>
        <w:br/>
        <w:t xml:space="preserve">The glad white raiment her beauty bound,</w:t>
      </w:r>
      <w:r>
        <w:rPr>
          <w:color w:val="000000"/>
          <w:sz w:val="24"/>
          <w:szCs w:val="24"/>
        </w:rPr>
        <w:br/>
        <w:t xml:space="preserve">  As the sepels blind the bud.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round and round her white neck she flung</w:t>
      </w:r>
      <w:r>
        <w:rPr>
          <w:color w:val="000000"/>
          <w:sz w:val="24"/>
          <w:szCs w:val="24"/>
        </w:rPr>
        <w:br/>
        <w:t xml:space="preserve">  A necklace of sapphires blue;</w:t>
      </w:r>
      <w:r>
        <w:rPr>
          <w:color w:val="000000"/>
          <w:sz w:val="24"/>
          <w:szCs w:val="24"/>
        </w:rPr>
        <w:br/>
        <w:t xml:space="preserve">On one white finger of either hand</w:t>
      </w:r>
      <w:r>
        <w:rPr>
          <w:color w:val="000000"/>
          <w:sz w:val="24"/>
          <w:szCs w:val="24"/>
        </w:rPr>
        <w:br/>
        <w:t xml:space="preserve">  A shining ring she drew.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down the stairway and out of the door</w:t>
      </w:r>
      <w:r>
        <w:rPr>
          <w:color w:val="000000"/>
          <w:sz w:val="24"/>
          <w:szCs w:val="24"/>
        </w:rPr>
        <w:br/>
        <w:t xml:space="preserve">  She glided, as soft and light,</w:t>
      </w:r>
      <w:r>
        <w:rPr>
          <w:color w:val="000000"/>
          <w:sz w:val="24"/>
          <w:szCs w:val="24"/>
        </w:rPr>
        <w:br/>
        <w:t xml:space="preserve">As an airy tuft of a thistle seed</w:t>
      </w:r>
      <w:r>
        <w:rPr>
          <w:color w:val="000000"/>
          <w:sz w:val="24"/>
          <w:szCs w:val="24"/>
        </w:rPr>
        <w:br/>
        <w:t xml:space="preserve">  Might glide through the grasses bright.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into the garden sweet she stole—­</w:t>
      </w:r>
      <w:r>
        <w:rPr>
          <w:color w:val="000000"/>
          <w:sz w:val="24"/>
          <w:szCs w:val="24"/>
        </w:rPr>
        <w:br/>
        <w:t xml:space="preserve">  The little birds carolled loud—­</w:t>
      </w:r>
      <w:r>
        <w:rPr>
          <w:color w:val="000000"/>
          <w:sz w:val="24"/>
          <w:szCs w:val="24"/>
        </w:rPr>
        <w:br/>
        <w:t xml:space="preserve">Her beauty shone as a star might shine</w:t>
      </w:r>
      <w:r>
        <w:rPr>
          <w:color w:val="000000"/>
          <w:sz w:val="24"/>
          <w:szCs w:val="24"/>
        </w:rPr>
        <w:br/>
        <w:t xml:space="preserve">  In the rift of the morning cloud.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King’s son walked in the garden fair,</w:t>
      </w:r>
      <w:r>
        <w:rPr>
          <w:color w:val="000000"/>
          <w:sz w:val="24"/>
          <w:szCs w:val="24"/>
        </w:rPr>
        <w:br/>
        <w:t xml:space="preserve">  And the little handmaiden came,</w:t>
      </w:r>
      <w:r>
        <w:rPr>
          <w:color w:val="000000"/>
          <w:sz w:val="24"/>
          <w:szCs w:val="24"/>
        </w:rPr>
        <w:br/>
        <w:t xml:space="preserve">Through the midst of a shimmer of roses red,</w:t>
      </w:r>
      <w:r>
        <w:rPr>
          <w:color w:val="000000"/>
          <w:sz w:val="24"/>
          <w:szCs w:val="24"/>
        </w:rPr>
        <w:br/>
        <w:t xml:space="preserve">  Like a sunbeam through a flame.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King’s son marvelled, his heart leaped up,</w:t>
      </w:r>
      <w:r>
        <w:rPr>
          <w:color w:val="000000"/>
          <w:sz w:val="24"/>
          <w:szCs w:val="24"/>
        </w:rPr>
        <w:br/>
        <w:t xml:space="preserve">  “And art thou my bride?” said he,</w:t>
      </w:r>
      <w:r>
        <w:rPr>
          <w:color w:val="000000"/>
          <w:sz w:val="24"/>
          <w:szCs w:val="24"/>
        </w:rPr>
        <w:br/>
        <w:t xml:space="preserve">“For, North or South, I have never beheld</w:t>
      </w:r>
      <w:r>
        <w:rPr>
          <w:color w:val="000000"/>
          <w:sz w:val="24"/>
          <w:szCs w:val="24"/>
        </w:rPr>
        <w:br/>
        <w:t xml:space="preserve">  A lovelier maid than thee.”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dost thou love me?” the little maid cried,</w:t>
      </w:r>
      <w:r>
        <w:rPr>
          <w:color w:val="000000"/>
          <w:sz w:val="24"/>
          <w:szCs w:val="24"/>
        </w:rPr>
        <w:br/>
        <w:t xml:space="preserve">  “A fine King’s son, I wis!”</w:t>
      </w:r>
      <w:r>
        <w:rPr>
          <w:color w:val="000000"/>
          <w:sz w:val="24"/>
          <w:szCs w:val="24"/>
        </w:rPr>
        <w:br/>
        <w:t xml:space="preserve">And the king’s son took her with both his hands,</w:t>
      </w:r>
      <w:r>
        <w:rPr>
          <w:color w:val="000000"/>
          <w:sz w:val="24"/>
          <w:szCs w:val="24"/>
        </w:rPr>
        <w:br/>
        <w:t xml:space="preserve">  And her ruddy lips did kiss.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little maid laughed till the beaded tears,</w:t>
      </w:r>
      <w:r>
        <w:rPr>
          <w:color w:val="000000"/>
          <w:sz w:val="24"/>
          <w:szCs w:val="24"/>
        </w:rPr>
        <w:br/>
        <w:t xml:space="preserve">  Ran down in a silver rain. </w:t>
      </w:r>
      <w:r>
        <w:rPr>
          <w:color w:val="000000"/>
          <w:sz w:val="24"/>
          <w:szCs w:val="24"/>
        </w:rPr>
        <w:br/>
        <w:t xml:space="preserve">“O foolish King’s son!” and she clapped her hands,</w:t>
      </w:r>
      <w:r>
        <w:rPr>
          <w:color w:val="000000"/>
          <w:sz w:val="24"/>
          <w:szCs w:val="24"/>
        </w:rPr>
        <w:br/>
        <w:t xml:space="preserve">  Till the gold rings rang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King’s son, foolish and fooled art thou,</w:t>
      </w:r>
      <w:r>
        <w:rPr>
          <w:color w:val="000000"/>
          <w:sz w:val="24"/>
          <w:szCs w:val="24"/>
        </w:rPr>
        <w:br/>
        <w:t xml:space="preserve">  For a goodly game is played: </w:t>
      </w:r>
      <w:r>
        <w:rPr>
          <w:color w:val="000000"/>
          <w:sz w:val="24"/>
          <w:szCs w:val="24"/>
        </w:rPr>
        <w:br/>
        <w:t xml:space="preserve">Thy bride is away with her lover last night,</w:t>
      </w:r>
      <w:r>
        <w:rPr>
          <w:color w:val="000000"/>
          <w:sz w:val="24"/>
          <w:szCs w:val="24"/>
        </w:rPr>
        <w:br/>
        <w:t xml:space="preserve">  And I am her little handmaid.”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King’s son sware a great oath, said he—­</w:t>
      </w:r>
      <w:r>
        <w:rPr>
          <w:color w:val="000000"/>
          <w:sz w:val="24"/>
          <w:szCs w:val="24"/>
        </w:rPr>
        <w:br/>
        <w:t xml:space="preserve">  Oh, the maiden’s heart is merry! </w:t>
      </w:r>
      <w:r>
        <w:rPr>
          <w:color w:val="000000"/>
          <w:sz w:val="24"/>
          <w:szCs w:val="24"/>
        </w:rPr>
        <w:br/>
        <w:t xml:space="preserve">“If the Earl’s fair daughter a traitress be,</w:t>
      </w:r>
      <w:r>
        <w:rPr>
          <w:color w:val="000000"/>
          <w:sz w:val="24"/>
          <w:szCs w:val="24"/>
        </w:rPr>
        <w:br/>
        <w:t xml:space="preserve">The little handmaid is enough for me.” </w:t>
      </w:r>
      <w:r>
        <w:rPr>
          <w:color w:val="000000"/>
          <w:sz w:val="24"/>
          <w:szCs w:val="24"/>
        </w:rPr>
        <w:br/>
        <w:t xml:space="preserve">  Put on garments of white, my maidens!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King’s son walks in the garden fair—­</w:t>
      </w:r>
      <w:r>
        <w:rPr>
          <w:color w:val="000000"/>
          <w:sz w:val="24"/>
          <w:szCs w:val="24"/>
        </w:rPr>
        <w:br/>
        <w:t xml:space="preserve">  Oh, the maiden’s heart is merry! </w:t>
      </w:r>
      <w:r>
        <w:rPr>
          <w:color w:val="000000"/>
          <w:sz w:val="24"/>
          <w:szCs w:val="24"/>
        </w:rPr>
        <w:br/>
        <w:t xml:space="preserve">And the little handmaiden walketh there,</w:t>
      </w:r>
      <w:r>
        <w:rPr>
          <w:color w:val="000000"/>
          <w:sz w:val="24"/>
          <w:szCs w:val="24"/>
        </w:rPr>
        <w:br/>
        <w:t xml:space="preserve">But the old Earl pulleth his beard for care. </w:t>
      </w:r>
      <w:r>
        <w:rPr>
          <w:color w:val="000000"/>
          <w:sz w:val="24"/>
          <w:szCs w:val="24"/>
        </w:rPr>
        <w:br/>
        <w:t xml:space="preserve">  Put on garments of white, my maidens!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ABU MIDJAN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Underneath a tree at noontide</w:t>
      </w:r>
      <w:r>
        <w:rPr>
          <w:color w:val="000000"/>
          <w:sz w:val="24"/>
          <w:szCs w:val="24"/>
        </w:rPr>
        <w:br/>
        <w:t xml:space="preserve">  Abu Midjan sits distressed,</w:t>
      </w:r>
      <w:r>
        <w:rPr>
          <w:color w:val="000000"/>
          <w:sz w:val="24"/>
          <w:szCs w:val="24"/>
        </w:rPr>
        <w:br/>
        <w:t xml:space="preserve">Fetters on his wrists and ancles,</w:t>
      </w:r>
      <w:r>
        <w:rPr>
          <w:color w:val="000000"/>
          <w:sz w:val="24"/>
          <w:szCs w:val="24"/>
        </w:rPr>
        <w:br/>
        <w:t xml:space="preserve">  And his chin upon his breast;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Emir’s guard had taken,</w:t>
      </w:r>
      <w:r>
        <w:rPr>
          <w:color w:val="000000"/>
          <w:sz w:val="24"/>
          <w:szCs w:val="24"/>
        </w:rPr>
        <w:br/>
        <w:t xml:space="preserve">  As they passed from line to line,</w:t>
      </w:r>
      <w:r>
        <w:rPr>
          <w:color w:val="000000"/>
          <w:sz w:val="24"/>
          <w:szCs w:val="24"/>
        </w:rPr>
        <w:br/>
        <w:t xml:space="preserve">Reeling in the camp at midnight,</w:t>
      </w:r>
      <w:r>
        <w:rPr>
          <w:color w:val="000000"/>
          <w:sz w:val="24"/>
          <w:szCs w:val="24"/>
        </w:rPr>
        <w:br/>
        <w:t xml:space="preserve">  Abu Midjan drunk with wine.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he sits and rolls uneasy,</w:t>
      </w:r>
      <w:r>
        <w:rPr>
          <w:color w:val="000000"/>
          <w:sz w:val="24"/>
          <w:szCs w:val="24"/>
        </w:rPr>
        <w:br/>
        <w:t xml:space="preserve">  Very fretful, for he hears,</w:t>
      </w:r>
      <w:r>
        <w:rPr>
          <w:color w:val="000000"/>
          <w:sz w:val="24"/>
          <w:szCs w:val="24"/>
        </w:rPr>
        <w:br/>
        <w:t xml:space="preserve">Near at hand, the shout of battle,</w:t>
      </w:r>
      <w:r>
        <w:rPr>
          <w:color w:val="000000"/>
          <w:sz w:val="24"/>
          <w:szCs w:val="24"/>
        </w:rPr>
        <w:br/>
        <w:t xml:space="preserve">  And the din of driving spears.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Both his heels in wrath are digging</w:t>
      </w:r>
      <w:r>
        <w:rPr>
          <w:color w:val="000000"/>
          <w:sz w:val="24"/>
          <w:szCs w:val="24"/>
        </w:rPr>
        <w:br/>
        <w:t xml:space="preserve">  Trenches in the grassy soil,</w:t>
      </w:r>
      <w:r>
        <w:rPr>
          <w:color w:val="000000"/>
          <w:sz w:val="24"/>
          <w:szCs w:val="24"/>
        </w:rPr>
        <w:br/>
        <w:t xml:space="preserve">And his fingers clutch and loosen,</w:t>
      </w:r>
      <w:r>
        <w:rPr>
          <w:color w:val="000000"/>
          <w:sz w:val="24"/>
          <w:szCs w:val="24"/>
        </w:rPr>
        <w:br/>
        <w:t xml:space="preserve">  Dreaming of the Persian spoil.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garden, over-weary</w:t>
      </w:r>
      <w:r>
        <w:rPr>
          <w:color w:val="000000"/>
          <w:sz w:val="24"/>
          <w:szCs w:val="24"/>
        </w:rPr>
        <w:br/>
        <w:t xml:space="preserve">  Of the sound of hoof and sword,</w:t>
      </w:r>
      <w:r>
        <w:rPr>
          <w:color w:val="000000"/>
          <w:sz w:val="24"/>
          <w:szCs w:val="24"/>
        </w:rPr>
        <w:br/>
        <w:t xml:space="preserve">Came the Emir’s gentle lady,</w:t>
      </w:r>
      <w:r>
        <w:rPr>
          <w:color w:val="000000"/>
          <w:sz w:val="24"/>
          <w:szCs w:val="24"/>
        </w:rPr>
        <w:br/>
        <w:t xml:space="preserve">  Anxious for her fighting lord.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Very sadly, Abu Midjan,</w:t>
      </w:r>
      <w:r>
        <w:rPr>
          <w:color w:val="000000"/>
          <w:sz w:val="24"/>
          <w:szCs w:val="24"/>
        </w:rPr>
        <w:br/>
        <w:t xml:space="preserve">  Hanging down his head for shame,</w:t>
      </w:r>
      <w:r>
        <w:rPr>
          <w:color w:val="000000"/>
          <w:sz w:val="24"/>
          <w:szCs w:val="24"/>
        </w:rPr>
        <w:br/>
        <w:t xml:space="preserve">Spake in words of soft appealing</w:t>
      </w:r>
      <w:r>
        <w:rPr>
          <w:color w:val="000000"/>
          <w:sz w:val="24"/>
          <w:szCs w:val="24"/>
        </w:rPr>
        <w:br/>
        <w:t xml:space="preserve">  To the tender-hearted dame: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“Lady, while the doubtful battle</w:t>
      </w:r>
      <w:r>
        <w:rPr>
          <w:color w:val="000000"/>
          <w:sz w:val="24"/>
          <w:szCs w:val="24"/>
        </w:rPr>
        <w:br/>
        <w:t xml:space="preserve">  Ebbs and flows upon the plains,</w:t>
      </w:r>
      <w:r>
        <w:rPr>
          <w:color w:val="000000"/>
          <w:sz w:val="24"/>
          <w:szCs w:val="24"/>
        </w:rPr>
        <w:br/>
        <w:t xml:space="preserve">Here in sorrow, meek and idle,</w:t>
      </w:r>
      <w:r>
        <w:rPr>
          <w:color w:val="000000"/>
          <w:sz w:val="24"/>
          <w:szCs w:val="24"/>
        </w:rPr>
        <w:br/>
        <w:t xml:space="preserve">  Abu Midjan sits in chains.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“Surely Saad would be safer</w:t>
      </w:r>
      <w:r>
        <w:rPr>
          <w:color w:val="000000"/>
          <w:sz w:val="24"/>
          <w:szCs w:val="24"/>
        </w:rPr>
        <w:br/>
        <w:t xml:space="preserve">  For the strength of even me;</w:t>
      </w:r>
      <w:r>
        <w:rPr>
          <w:color w:val="000000"/>
          <w:sz w:val="24"/>
          <w:szCs w:val="24"/>
        </w:rPr>
        <w:br/>
        <w:t xml:space="preserve">Give me then his armour, Lady,</w:t>
      </w:r>
      <w:r>
        <w:rPr>
          <w:color w:val="000000"/>
          <w:sz w:val="24"/>
          <w:szCs w:val="24"/>
        </w:rPr>
        <w:br/>
        <w:t xml:space="preserve">  And his horse, and set me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“When the day of fight is over,</w:t>
      </w:r>
      <w:r>
        <w:rPr>
          <w:color w:val="000000"/>
          <w:sz w:val="24"/>
          <w:szCs w:val="24"/>
        </w:rPr>
        <w:br/>
        <w:t xml:space="preserve">  With the spoil that he may earn,</w:t>
      </w:r>
      <w:r>
        <w:rPr>
          <w:color w:val="000000"/>
          <w:sz w:val="24"/>
          <w:szCs w:val="24"/>
        </w:rPr>
        <w:br/>
        <w:t xml:space="preserve">To his chains, if he is living,</w:t>
      </w:r>
      <w:r>
        <w:rPr>
          <w:color w:val="000000"/>
          <w:sz w:val="24"/>
          <w:szCs w:val="24"/>
        </w:rPr>
        <w:br/>
        <w:t xml:space="preserve">  Abu Midjan will return.”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She, in wonder and compassion,</w:t>
      </w:r>
      <w:r>
        <w:rPr>
          <w:color w:val="000000"/>
          <w:sz w:val="24"/>
          <w:szCs w:val="24"/>
        </w:rPr>
        <w:br/>
        <w:t xml:space="preserve">  Had not heart to say him nay;</w:t>
      </w:r>
      <w:r>
        <w:rPr>
          <w:color w:val="000000"/>
          <w:sz w:val="24"/>
          <w:szCs w:val="24"/>
        </w:rPr>
        <w:br/>
        <w:t xml:space="preserve">So, with Saad’s horse and armour,</w:t>
      </w:r>
      <w:r>
        <w:rPr>
          <w:color w:val="000000"/>
          <w:sz w:val="24"/>
          <w:szCs w:val="24"/>
        </w:rPr>
        <w:br/>
        <w:t xml:space="preserve">  Abu Midjan rode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Happy from the fight at even,</w:t>
      </w:r>
      <w:r>
        <w:rPr>
          <w:color w:val="000000"/>
          <w:sz w:val="24"/>
          <w:szCs w:val="24"/>
        </w:rPr>
        <w:br/>
        <w:t xml:space="preserve">  Saad told his wife at meat,</w:t>
      </w:r>
      <w:r>
        <w:rPr>
          <w:color w:val="000000"/>
          <w:sz w:val="24"/>
          <w:szCs w:val="24"/>
        </w:rPr>
        <w:br/>
        <w:t xml:space="preserve">How the army had been succoured</w:t>
      </w:r>
      <w:r>
        <w:rPr>
          <w:color w:val="000000"/>
          <w:sz w:val="24"/>
          <w:szCs w:val="24"/>
        </w:rPr>
        <w:br/>
        <w:t xml:space="preserve">  In the fiercest battle-heat,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a stranger horseman, coming</w:t>
      </w:r>
      <w:r>
        <w:rPr>
          <w:color w:val="000000"/>
          <w:sz w:val="24"/>
          <w:szCs w:val="24"/>
        </w:rPr>
        <w:br/>
        <w:t xml:space="preserve">  When their hands were most in need,</w:t>
      </w:r>
      <w:r>
        <w:rPr>
          <w:color w:val="000000"/>
          <w:sz w:val="24"/>
          <w:szCs w:val="24"/>
        </w:rPr>
        <w:br/>
        <w:t xml:space="preserve">And he bore the arms of Saad,</w:t>
      </w:r>
      <w:r>
        <w:rPr>
          <w:color w:val="000000"/>
          <w:sz w:val="24"/>
          <w:szCs w:val="24"/>
        </w:rPr>
        <w:br/>
        <w:t xml:space="preserve">  And was mounted on his steed;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the faithful battled forward,</w:t>
      </w:r>
      <w:r>
        <w:rPr>
          <w:color w:val="000000"/>
          <w:sz w:val="24"/>
          <w:szCs w:val="24"/>
        </w:rPr>
        <w:br/>
        <w:t xml:space="preserve">  Mighty where the stranger trod,</w:t>
      </w:r>
      <w:r>
        <w:rPr>
          <w:color w:val="000000"/>
          <w:sz w:val="24"/>
          <w:szCs w:val="24"/>
        </w:rPr>
        <w:br/>
        <w:t xml:space="preserve">Till they deemed him more than mortal,</w:t>
      </w:r>
      <w:r>
        <w:rPr>
          <w:color w:val="000000"/>
          <w:sz w:val="24"/>
          <w:szCs w:val="24"/>
        </w:rPr>
        <w:br/>
        <w:t xml:space="preserve">  And an angel sent from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the lady told her master</w:t>
      </w:r>
      <w:r>
        <w:rPr>
          <w:color w:val="000000"/>
          <w:sz w:val="24"/>
          <w:szCs w:val="24"/>
        </w:rPr>
        <w:br/>
        <w:t xml:space="preserve">  How she gave the horse and mail</w:t>
      </w:r>
      <w:r>
        <w:rPr>
          <w:color w:val="000000"/>
          <w:sz w:val="24"/>
          <w:szCs w:val="24"/>
        </w:rPr>
        <w:br/>
        <w:t xml:space="preserve">To the drunkard, and had taken</w:t>
      </w:r>
      <w:r>
        <w:rPr>
          <w:color w:val="000000"/>
          <w:sz w:val="24"/>
          <w:szCs w:val="24"/>
        </w:rPr>
        <w:br/>
        <w:t xml:space="preserve">  Abu Midjan’s word for bail.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garden went the Emir,</w:t>
      </w:r>
      <w:r>
        <w:rPr>
          <w:color w:val="000000"/>
          <w:sz w:val="24"/>
          <w:szCs w:val="24"/>
        </w:rPr>
        <w:br/>
        <w:t xml:space="preserve">  Running to the tree, and found</w:t>
      </w:r>
      <w:r>
        <w:rPr>
          <w:color w:val="000000"/>
          <w:sz w:val="24"/>
          <w:szCs w:val="24"/>
        </w:rPr>
        <w:br/>
        <w:t xml:space="preserve">Torn with many wounds and bleeding,</w:t>
      </w:r>
      <w:r>
        <w:rPr>
          <w:color w:val="000000"/>
          <w:sz w:val="24"/>
          <w:szCs w:val="24"/>
        </w:rPr>
        <w:br/>
        <w:t xml:space="preserve">  Abu Midjan meek and bound.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Emir loosed him, saying,</w:t>
      </w:r>
      <w:r>
        <w:rPr>
          <w:color w:val="000000"/>
          <w:sz w:val="24"/>
          <w:szCs w:val="24"/>
        </w:rPr>
        <w:br/>
        <w:t xml:space="preserve">  As he gave his hand for sign,</w:t>
      </w:r>
      <w:r>
        <w:rPr>
          <w:color w:val="000000"/>
          <w:sz w:val="24"/>
          <w:szCs w:val="24"/>
        </w:rPr>
        <w:br/>
        <w:t xml:space="preserve">“Never more shall Saad’s fetters</w:t>
      </w:r>
      <w:r>
        <w:rPr>
          <w:color w:val="000000"/>
          <w:sz w:val="24"/>
          <w:szCs w:val="24"/>
        </w:rPr>
        <w:br/>
        <w:t xml:space="preserve">  Chafe thee for a draught of wine.”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times to the ground in silence</w:t>
      </w:r>
      <w:r>
        <w:rPr>
          <w:color w:val="000000"/>
          <w:sz w:val="24"/>
          <w:szCs w:val="24"/>
        </w:rPr>
        <w:br/>
        <w:t xml:space="preserve">  Abu Midjan bent his head;</w:t>
      </w:r>
      <w:r>
        <w:rPr>
          <w:color w:val="000000"/>
          <w:sz w:val="24"/>
          <w:szCs w:val="24"/>
        </w:rPr>
        <w:br/>
        <w:t xml:space="preserve">Then with glowing eyes uplifted,</w:t>
      </w:r>
      <w:r>
        <w:rPr>
          <w:color w:val="000000"/>
          <w:sz w:val="24"/>
          <w:szCs w:val="24"/>
        </w:rPr>
        <w:br/>
        <w:t xml:space="preserve">  To the Emir spake and said: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“While an earthly lord controlled me,</w:t>
      </w:r>
      <w:r>
        <w:rPr>
          <w:color w:val="000000"/>
          <w:sz w:val="24"/>
          <w:szCs w:val="24"/>
        </w:rPr>
        <w:br/>
        <w:t xml:space="preserve">  All things for the wine I bore;</w:t>
      </w:r>
      <w:r>
        <w:rPr>
          <w:color w:val="000000"/>
          <w:sz w:val="24"/>
          <w:szCs w:val="24"/>
        </w:rPr>
        <w:br/>
        <w:t xml:space="preserve">Now, since God alone shall judge me,</w:t>
      </w:r>
      <w:r>
        <w:rPr>
          <w:color w:val="000000"/>
          <w:sz w:val="24"/>
          <w:szCs w:val="24"/>
        </w:rPr>
        <w:br/>
        <w:t xml:space="preserve">  Abu Midjan drinks no more.”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WEAVER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day, all day, round the clacking net</w:t>
      </w:r>
      <w:r>
        <w:rPr>
          <w:color w:val="000000"/>
          <w:sz w:val="24"/>
          <w:szCs w:val="24"/>
        </w:rPr>
        <w:br/>
        <w:t xml:space="preserve">  The weaver’s fingers fly: </w:t>
      </w:r>
      <w:r>
        <w:rPr>
          <w:color w:val="000000"/>
          <w:sz w:val="24"/>
          <w:szCs w:val="24"/>
        </w:rPr>
        <w:br/>
        <w:t xml:space="preserve">Gray dreams like frozen mists are set</w:t>
      </w:r>
      <w:r>
        <w:rPr>
          <w:color w:val="000000"/>
          <w:sz w:val="24"/>
          <w:szCs w:val="24"/>
        </w:rPr>
        <w:br/>
        <w:t xml:space="preserve">  In the hush of the weaver’s eye;</w:t>
      </w:r>
      <w:r>
        <w:rPr>
          <w:color w:val="000000"/>
          <w:sz w:val="24"/>
          <w:szCs w:val="24"/>
        </w:rPr>
        <w:br/>
        <w:t xml:space="preserve">A voice from the dusk is calling yet,</w:t>
      </w:r>
      <w:r>
        <w:rPr>
          <w:color w:val="000000"/>
          <w:sz w:val="24"/>
          <w:szCs w:val="24"/>
        </w:rPr>
        <w:br/>
        <w:t xml:space="preserve">  “Oh, come away, or we die!”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Without is a horror of hosts that fight,</w:t>
      </w:r>
      <w:r>
        <w:rPr>
          <w:color w:val="000000"/>
          <w:sz w:val="24"/>
          <w:szCs w:val="24"/>
        </w:rPr>
        <w:br/>
        <w:t xml:space="preserve">  That rest not, and cease not to kill,</w:t>
      </w:r>
      <w:r>
        <w:rPr>
          <w:color w:val="000000"/>
          <w:sz w:val="24"/>
          <w:szCs w:val="24"/>
        </w:rPr>
        <w:br/>
        <w:t xml:space="preserve">The thunder of feet and the cry of the flight,</w:t>
      </w:r>
      <w:r>
        <w:rPr>
          <w:color w:val="000000"/>
          <w:sz w:val="24"/>
          <w:szCs w:val="24"/>
        </w:rPr>
        <w:br/>
        <w:t xml:space="preserve">  A slaughter weird and shrill;</w:t>
      </w:r>
      <w:r>
        <w:rPr>
          <w:color w:val="000000"/>
          <w:sz w:val="24"/>
          <w:szCs w:val="24"/>
        </w:rPr>
        <w:br/>
        <w:t xml:space="preserve">Gray dreams are set in the weaver’s sight,</w:t>
      </w:r>
      <w:r>
        <w:rPr>
          <w:color w:val="000000"/>
          <w:sz w:val="24"/>
          <w:szCs w:val="24"/>
        </w:rPr>
        <w:br/>
        <w:t xml:space="preserve">  The weaver is weaving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“Come away, dear soul, come away or we die;</w:t>
      </w:r>
      <w:r>
        <w:rPr>
          <w:color w:val="000000"/>
          <w:sz w:val="24"/>
          <w:szCs w:val="24"/>
        </w:rPr>
        <w:br/>
        <w:t xml:space="preserve">  Hear’st thou the moan and the rush!  Come away;</w:t>
      </w:r>
      <w:r>
        <w:rPr>
          <w:color w:val="000000"/>
          <w:sz w:val="24"/>
          <w:szCs w:val="24"/>
        </w:rPr>
        <w:br/>
        <w:t xml:space="preserve">The people are slain at the gates, and they fly;</w:t>
      </w:r>
      <w:r>
        <w:rPr>
          <w:color w:val="000000"/>
          <w:sz w:val="24"/>
          <w:szCs w:val="24"/>
        </w:rPr>
        <w:br/>
        <w:t xml:space="preserve">  The kind God hath left them this day;</w:t>
      </w:r>
      <w:r>
        <w:rPr>
          <w:color w:val="000000"/>
          <w:sz w:val="24"/>
          <w:szCs w:val="24"/>
        </w:rPr>
        <w:br/>
        <w:t xml:space="preserve">The battle-axes cleaves, and the foemen cry,</w:t>
      </w:r>
      <w:r>
        <w:rPr>
          <w:color w:val="000000"/>
          <w:sz w:val="24"/>
          <w:szCs w:val="24"/>
        </w:rPr>
        <w:br/>
        <w:t xml:space="preserve">  And the red swords swing and slay.”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“Nay, wife, what boots to fly from pain,</w:t>
      </w:r>
      <w:r>
        <w:rPr>
          <w:color w:val="000000"/>
          <w:sz w:val="24"/>
          <w:szCs w:val="24"/>
        </w:rPr>
        <w:br/>
        <w:t xml:space="preserve">  When pain is wherever we fly? </w:t>
      </w:r>
      <w:r>
        <w:rPr>
          <w:color w:val="000000"/>
          <w:sz w:val="24"/>
          <w:szCs w:val="24"/>
        </w:rPr>
        <w:br/>
        <w:t xml:space="preserve">And death is a sweeter thing than a chain: </w:t>
      </w:r>
      <w:r>
        <w:rPr>
          <w:color w:val="000000"/>
          <w:sz w:val="24"/>
          <w:szCs w:val="24"/>
        </w:rPr>
        <w:br/>
        <w:t xml:space="preserve">  ’Tis sweeter to sleep than to cry,</w:t>
      </w:r>
      <w:r>
        <w:rPr>
          <w:color w:val="000000"/>
          <w:sz w:val="24"/>
          <w:szCs w:val="24"/>
        </w:rPr>
        <w:br/>
        <w:t xml:space="preserve">The kind God giveth the days that wane;</w:t>
      </w:r>
      <w:r>
        <w:rPr>
          <w:color w:val="000000"/>
          <w:sz w:val="24"/>
          <w:szCs w:val="24"/>
        </w:rPr>
        <w:br/>
        <w:t xml:space="preserve">  If the kind God hath said it, I die.”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weaver wove, and the good wife fled,</w:t>
      </w:r>
      <w:r>
        <w:rPr>
          <w:color w:val="000000"/>
          <w:sz w:val="24"/>
          <w:szCs w:val="24"/>
        </w:rPr>
        <w:br/>
        <w:t xml:space="preserve">  And the city was made a tomb,</w:t>
      </w:r>
      <w:r>
        <w:rPr>
          <w:color w:val="000000"/>
          <w:sz w:val="24"/>
          <w:szCs w:val="24"/>
        </w:rPr>
        <w:br/>
        <w:t xml:space="preserve">And a flame that shook from the rocks overhead</w:t>
      </w:r>
      <w:r>
        <w:rPr>
          <w:color w:val="000000"/>
          <w:sz w:val="24"/>
          <w:szCs w:val="24"/>
        </w:rPr>
        <w:br/>
        <w:t xml:space="preserve">  Shone into that silent room,</w:t>
      </w:r>
      <w:r>
        <w:rPr>
          <w:color w:val="000000"/>
          <w:sz w:val="24"/>
          <w:szCs w:val="24"/>
        </w:rPr>
        <w:br/>
        <w:t xml:space="preserve">And touched like a wide red kiss on the dead</w:t>
      </w:r>
      <w:r>
        <w:rPr>
          <w:color w:val="000000"/>
          <w:sz w:val="24"/>
          <w:szCs w:val="24"/>
        </w:rPr>
        <w:br/>
        <w:t xml:space="preserve">  Brown weaver slain by his 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I think that in some dim shadowy land,</w:t>
      </w:r>
      <w:r>
        <w:rPr>
          <w:color w:val="000000"/>
          <w:sz w:val="24"/>
          <w:szCs w:val="24"/>
        </w:rPr>
        <w:br/>
        <w:t xml:space="preserve">  Where no suns rise or set,</w:t>
      </w:r>
      <w:r>
        <w:rPr>
          <w:color w:val="000000"/>
          <w:sz w:val="24"/>
          <w:szCs w:val="24"/>
        </w:rPr>
        <w:br/>
        <w:t xml:space="preserve">Where the ghost of a whilom loom doth stand</w:t>
      </w:r>
      <w:r>
        <w:rPr>
          <w:color w:val="000000"/>
          <w:sz w:val="24"/>
          <w:szCs w:val="24"/>
        </w:rPr>
        <w:br/>
        <w:t xml:space="preserve">  Round the dusk of its silken net,</w:t>
      </w:r>
      <w:r>
        <w:rPr>
          <w:color w:val="000000"/>
          <w:sz w:val="24"/>
          <w:szCs w:val="24"/>
        </w:rPr>
        <w:br/>
        <w:t xml:space="preserve">Forever flyeth his shadowy hand,</w:t>
      </w:r>
      <w:r>
        <w:rPr>
          <w:color w:val="000000"/>
          <w:sz w:val="24"/>
          <w:szCs w:val="24"/>
        </w:rPr>
        <w:br/>
        <w:t xml:space="preserve">  And the weaver is weaving yet.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THREE PILGRIMS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days, when the fruit of men’s labour was sparing,</w:t>
      </w:r>
      <w:r>
        <w:rPr>
          <w:color w:val="000000"/>
          <w:sz w:val="24"/>
          <w:szCs w:val="24"/>
        </w:rPr>
        <w:br/>
        <w:t xml:space="preserve">  And hearts were weary and nigh to break,</w:t>
      </w:r>
      <w:r>
        <w:rPr>
          <w:color w:val="000000"/>
          <w:sz w:val="24"/>
          <w:szCs w:val="24"/>
        </w:rPr>
        <w:br/>
        <w:t xml:space="preserve">A sweet grave man with a beautiful bearing</w:t>
      </w:r>
      <w:r>
        <w:rPr>
          <w:color w:val="000000"/>
          <w:sz w:val="24"/>
          <w:szCs w:val="24"/>
        </w:rPr>
        <w:br/>
        <w:t xml:space="preserve">  Came to us once in the fields and spake.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told us of Roma, the marvellous city,</w:t>
      </w:r>
      <w:r>
        <w:rPr>
          <w:color w:val="000000"/>
          <w:sz w:val="24"/>
          <w:szCs w:val="24"/>
        </w:rPr>
        <w:br/>
        <w:t xml:space="preserve">  And of One that came from the living God,</w:t>
      </w:r>
      <w:r>
        <w:rPr>
          <w:color w:val="000000"/>
          <w:sz w:val="24"/>
          <w:szCs w:val="24"/>
        </w:rPr>
        <w:br/>
        <w:t xml:space="preserve">The Virgin’s Son, who in heavenly pity,</w:t>
      </w:r>
      <w:r>
        <w:rPr>
          <w:color w:val="000000"/>
          <w:sz w:val="24"/>
          <w:szCs w:val="24"/>
        </w:rPr>
        <w:br/>
        <w:t xml:space="preserve">  Bore for his people the rood and rod,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how at Roma the gods were broken,</w:t>
      </w:r>
      <w:r>
        <w:rPr>
          <w:color w:val="000000"/>
          <w:sz w:val="24"/>
          <w:szCs w:val="24"/>
        </w:rPr>
        <w:br/>
        <w:t xml:space="preserve">  The new was strong, and the old nigh dead,</w:t>
      </w:r>
      <w:r>
        <w:rPr>
          <w:color w:val="000000"/>
          <w:sz w:val="24"/>
          <w:szCs w:val="24"/>
        </w:rPr>
        <w:br/>
        <w:t xml:space="preserve">And love was more than a bare word spoken,</w:t>
      </w:r>
      <w:r>
        <w:rPr>
          <w:color w:val="000000"/>
          <w:sz w:val="24"/>
          <w:szCs w:val="24"/>
        </w:rPr>
        <w:br/>
        <w:t xml:space="preserve">  For the sick were healed and the poor were fed;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sat mute at his feet, and hearkened: </w:t>
      </w:r>
      <w:r>
        <w:rPr>
          <w:color w:val="000000"/>
          <w:sz w:val="24"/>
          <w:szCs w:val="24"/>
        </w:rPr>
        <w:br/>
        <w:t xml:space="preserve">  The grave men came in an hour and went,</w:t>
      </w:r>
      <w:r>
        <w:rPr>
          <w:color w:val="000000"/>
          <w:sz w:val="24"/>
          <w:szCs w:val="24"/>
        </w:rPr>
        <w:br/>
        <w:t xml:space="preserve">But a new light shone on a land long darkened;</w:t>
      </w:r>
      <w:r>
        <w:rPr>
          <w:color w:val="000000"/>
          <w:sz w:val="24"/>
          <w:szCs w:val="24"/>
        </w:rPr>
        <w:br/>
        <w:t xml:space="preserve">  The toil was weary, the fruit was spent: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we came south, till we saw the city,</w:t>
      </w:r>
      <w:r>
        <w:rPr>
          <w:color w:val="000000"/>
          <w:sz w:val="24"/>
          <w:szCs w:val="24"/>
        </w:rPr>
        <w:br/>
        <w:t xml:space="preserve">  Speeding three of us, hand in hand,</w:t>
      </w:r>
      <w:r>
        <w:rPr>
          <w:color w:val="000000"/>
          <w:sz w:val="24"/>
          <w:szCs w:val="24"/>
        </w:rPr>
        <w:br/>
        <w:t xml:space="preserve">Seeking peace and the bread of pity,</w:t>
      </w:r>
      <w:r>
        <w:rPr>
          <w:color w:val="000000"/>
          <w:sz w:val="24"/>
          <w:szCs w:val="24"/>
        </w:rPr>
        <w:br/>
        <w:t xml:space="preserve">  Journeying out of the Umbrian land;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we saw from the hills in a dazzled coma</w:t>
      </w:r>
      <w:r>
        <w:rPr>
          <w:color w:val="000000"/>
          <w:sz w:val="24"/>
          <w:szCs w:val="24"/>
        </w:rPr>
        <w:br/>
        <w:t xml:space="preserve">  Over the vines that the wind made shiver,</w:t>
      </w:r>
      <w:r>
        <w:rPr>
          <w:color w:val="000000"/>
          <w:sz w:val="24"/>
          <w:szCs w:val="24"/>
        </w:rPr>
        <w:br/>
        <w:t xml:space="preserve">Tower on tower, the great city Roma,</w:t>
      </w:r>
      <w:r>
        <w:rPr>
          <w:color w:val="000000"/>
          <w:sz w:val="24"/>
          <w:szCs w:val="24"/>
        </w:rPr>
        <w:br/>
        <w:t xml:space="preserve">  Palace and temple, and winding river: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stood long in a dream and waited,</w:t>
      </w:r>
      <w:r>
        <w:rPr>
          <w:color w:val="000000"/>
          <w:sz w:val="24"/>
          <w:szCs w:val="24"/>
        </w:rPr>
        <w:br/>
        <w:t xml:space="preserve">  Watching and praying and purified,</w:t>
      </w:r>
      <w:r>
        <w:rPr>
          <w:color w:val="000000"/>
          <w:sz w:val="24"/>
          <w:szCs w:val="24"/>
        </w:rPr>
        <w:br/>
        <w:t xml:space="preserve">And came at last to the walls belated,</w:t>
      </w:r>
      <w:r>
        <w:rPr>
          <w:color w:val="000000"/>
          <w:sz w:val="24"/>
          <w:szCs w:val="24"/>
        </w:rPr>
        <w:br/>
        <w:t xml:space="preserve">  Entering in at the eventide: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many met us with song and dancing,</w:t>
      </w:r>
      <w:r>
        <w:rPr>
          <w:color w:val="000000"/>
          <w:sz w:val="24"/>
          <w:szCs w:val="24"/>
        </w:rPr>
        <w:br/>
        <w:t xml:space="preserve">  Mantled in skins and crowned with flowers,</w:t>
      </w:r>
      <w:r>
        <w:rPr>
          <w:color w:val="000000"/>
          <w:sz w:val="24"/>
          <w:szCs w:val="24"/>
        </w:rPr>
        <w:br/>
        <w:t xml:space="preserve">Waving goblets and torches glancing,</w:t>
      </w:r>
      <w:r>
        <w:rPr>
          <w:color w:val="000000"/>
          <w:sz w:val="24"/>
          <w:szCs w:val="24"/>
        </w:rPr>
        <w:br/>
        <w:t xml:space="preserve">  Faces drunken, and grinned in ours: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one, that ran in the midst, came near us—­</w:t>
      </w:r>
      <w:r>
        <w:rPr>
          <w:color w:val="000000"/>
          <w:sz w:val="24"/>
          <w:szCs w:val="24"/>
        </w:rPr>
        <w:br/>
        <w:t xml:space="preserve">  “Crown yourselves for the feast,” he said,</w:t>
      </w:r>
      <w:r>
        <w:rPr>
          <w:color w:val="000000"/>
          <w:sz w:val="24"/>
          <w:szCs w:val="24"/>
        </w:rPr>
        <w:br/>
        <w:t xml:space="preserve">But we cried out, that the God might hear us,</w:t>
      </w:r>
      <w:r>
        <w:rPr>
          <w:color w:val="000000"/>
          <w:sz w:val="24"/>
          <w:szCs w:val="24"/>
        </w:rPr>
        <w:br/>
        <w:t xml:space="preserve">  “Where is Jesus, the living bread?”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they took us each by the hand with laughter;</w:t>
      </w:r>
      <w:r>
        <w:rPr>
          <w:color w:val="000000"/>
          <w:sz w:val="24"/>
          <w:szCs w:val="24"/>
        </w:rPr>
        <w:br/>
        <w:t xml:space="preserve">Their eyes were haggard and red with wine: </w:t>
      </w:r>
      <w:r>
        <w:rPr>
          <w:color w:val="000000"/>
          <w:sz w:val="24"/>
          <w:szCs w:val="24"/>
        </w:rPr>
        <w:br/>
        <w:t xml:space="preserve">They haled us on, and we followed after,</w:t>
      </w:r>
      <w:r>
        <w:rPr>
          <w:color w:val="000000"/>
          <w:sz w:val="24"/>
          <w:szCs w:val="24"/>
        </w:rPr>
        <w:br/>
        <w:t xml:space="preserve">  “We will show you the new God’s shrine.”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woe to out tongues, that, forever unsleeping,</w:t>
      </w:r>
      <w:r>
        <w:rPr>
          <w:color w:val="000000"/>
          <w:sz w:val="24"/>
          <w:szCs w:val="24"/>
        </w:rPr>
        <w:br/>
        <w:t xml:space="preserve">  Harp and uncover the old hot care,</w:t>
      </w:r>
      <w:r>
        <w:rPr>
          <w:color w:val="000000"/>
          <w:sz w:val="24"/>
          <w:szCs w:val="24"/>
        </w:rPr>
        <w:br/>
        <w:t xml:space="preserve">The soothing ash from the embers sweeping,</w:t>
      </w:r>
      <w:r>
        <w:rPr>
          <w:color w:val="000000"/>
          <w:sz w:val="24"/>
          <w:szCs w:val="24"/>
        </w:rPr>
        <w:br/>
        <w:t xml:space="preserve">  Wherever the soles of our sad feet fare.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we were simple of mind, now knowing,</w:t>
      </w:r>
      <w:r>
        <w:rPr>
          <w:color w:val="000000"/>
          <w:sz w:val="24"/>
          <w:szCs w:val="24"/>
        </w:rPr>
        <w:br/>
        <w:t xml:space="preserve">  How dreadful the heart of a man might be;</w:t>
      </w:r>
      <w:r>
        <w:rPr>
          <w:color w:val="000000"/>
          <w:sz w:val="24"/>
          <w:szCs w:val="24"/>
        </w:rPr>
        <w:br/>
        <w:t xml:space="preserve">But the knowledge of evil is mighty of growing;</w:t>
      </w:r>
      <w:r>
        <w:rPr>
          <w:color w:val="000000"/>
          <w:sz w:val="24"/>
          <w:szCs w:val="24"/>
        </w:rPr>
        <w:br/>
        <w:t xml:space="preserve">  Only the deaf and the blind are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came to a garden of beauty and pleasure—­</w:t>
      </w:r>
      <w:r>
        <w:rPr>
          <w:color w:val="000000"/>
          <w:sz w:val="24"/>
          <w:szCs w:val="24"/>
        </w:rPr>
        <w:br/>
        <w:t xml:space="preserve">  It was not the way that our own feet choose—­</w:t>
      </w:r>
      <w:r>
        <w:rPr>
          <w:color w:val="000000"/>
          <w:sz w:val="24"/>
          <w:szCs w:val="24"/>
        </w:rPr>
        <w:br/>
        <w:t xml:space="preserve">Where a revel was whirling in many a measure,</w:t>
      </w:r>
      <w:r>
        <w:rPr>
          <w:color w:val="000000"/>
          <w:sz w:val="24"/>
          <w:szCs w:val="24"/>
        </w:rPr>
        <w:br/>
        <w:t xml:space="preserve">  And the myriad roar of a great crowd rose;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midmost round of the garden was reddened</w:t>
      </w:r>
      <w:r>
        <w:rPr>
          <w:color w:val="000000"/>
          <w:sz w:val="24"/>
          <w:szCs w:val="24"/>
        </w:rPr>
        <w:br/>
        <w:t xml:space="preserve">  With pillars of fire in a great high ring—­</w:t>
      </w:r>
      <w:r>
        <w:rPr>
          <w:color w:val="000000"/>
          <w:sz w:val="24"/>
          <w:szCs w:val="24"/>
        </w:rPr>
        <w:br/>
        <w:t xml:space="preserve">One look—­and our souls forever were deadened,</w:t>
      </w:r>
      <w:r>
        <w:rPr>
          <w:color w:val="000000"/>
          <w:sz w:val="24"/>
          <w:szCs w:val="24"/>
        </w:rPr>
        <w:br/>
        <w:t xml:space="preserve">  Though our feet yet move, and our dreams yet sting;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we saw that each was a live man flaming,</w:t>
      </w:r>
      <w:r>
        <w:rPr>
          <w:color w:val="000000"/>
          <w:sz w:val="24"/>
          <w:szCs w:val="24"/>
        </w:rPr>
        <w:br/>
        <w:t xml:space="preserve">  Limbs that a human mother bore,</w:t>
      </w:r>
      <w:r>
        <w:rPr>
          <w:color w:val="000000"/>
          <w:sz w:val="24"/>
          <w:szCs w:val="24"/>
        </w:rPr>
        <w:br/>
        <w:t xml:space="preserve">And a thing of horror was done, past naming,</w:t>
      </w:r>
      <w:r>
        <w:rPr>
          <w:color w:val="000000"/>
          <w:sz w:val="24"/>
          <w:szCs w:val="24"/>
        </w:rPr>
        <w:br/>
        <w:t xml:space="preserve">  And the crowd spun round, and we saw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 that ran in the midst, descrying,</w:t>
      </w:r>
      <w:r>
        <w:rPr>
          <w:color w:val="000000"/>
          <w:sz w:val="24"/>
          <w:szCs w:val="24"/>
        </w:rPr>
        <w:br/>
        <w:t xml:space="preserve">  Lifted his hand with a foul red sneer,</w:t>
      </w:r>
      <w:r>
        <w:rPr>
          <w:color w:val="000000"/>
          <w:sz w:val="24"/>
          <w:szCs w:val="24"/>
        </w:rPr>
        <w:br/>
        <w:t xml:space="preserve">And smote us each and the other, crying,</w:t>
      </w:r>
      <w:r>
        <w:rPr>
          <w:color w:val="000000"/>
          <w:sz w:val="24"/>
          <w:szCs w:val="24"/>
        </w:rPr>
        <w:br/>
        <w:t xml:space="preserve">  “Thus we worship the new God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Caesar comes, and the peoples paeans</w:t>
      </w:r>
      <w:r>
        <w:rPr>
          <w:color w:val="000000"/>
          <w:sz w:val="24"/>
          <w:szCs w:val="24"/>
        </w:rPr>
        <w:br/>
        <w:t xml:space="preserve">  Hail his name for the new made light,</w:t>
      </w:r>
      <w:r>
        <w:rPr>
          <w:color w:val="000000"/>
          <w:sz w:val="24"/>
          <w:szCs w:val="24"/>
        </w:rPr>
        <w:br/>
        <w:t xml:space="preserve">Pitch and the flesh of the Galileans,</w:t>
      </w:r>
      <w:r>
        <w:rPr>
          <w:color w:val="000000"/>
          <w:sz w:val="24"/>
          <w:szCs w:val="24"/>
        </w:rPr>
        <w:br/>
        <w:t xml:space="preserve">  Torches fit for a Roman night;”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fell down to the earth, and sickened,</w:t>
      </w:r>
      <w:r>
        <w:rPr>
          <w:color w:val="000000"/>
          <w:sz w:val="24"/>
          <w:szCs w:val="24"/>
        </w:rPr>
        <w:br/>
        <w:t xml:space="preserve">  Moaning, three of us, head by head,</w:t>
      </w:r>
      <w:r>
        <w:rPr>
          <w:color w:val="000000"/>
          <w:sz w:val="24"/>
          <w:szCs w:val="24"/>
        </w:rPr>
        <w:br/>
        <w:t xml:space="preserve">“Where is He, whom the good God quickened? </w:t>
      </w:r>
      <w:r>
        <w:rPr>
          <w:color w:val="000000"/>
          <w:sz w:val="24"/>
          <w:szCs w:val="24"/>
        </w:rPr>
        <w:br/>
        <w:t xml:space="preserve">  Where is Jesus, the living bread?”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ever we heard, in the foul mirth turning,</w:t>
      </w:r>
      <w:r>
        <w:rPr>
          <w:color w:val="000000"/>
          <w:sz w:val="24"/>
          <w:szCs w:val="24"/>
        </w:rPr>
        <w:br/>
        <w:t xml:space="preserve">  Man and woman and child go by,</w:t>
      </w:r>
      <w:r>
        <w:rPr>
          <w:color w:val="000000"/>
          <w:sz w:val="24"/>
          <w:szCs w:val="24"/>
        </w:rPr>
        <w:br/>
        <w:t xml:space="preserve">And ever the yells of the charred men burning,</w:t>
      </w:r>
      <w:r>
        <w:rPr>
          <w:color w:val="000000"/>
          <w:sz w:val="24"/>
          <w:szCs w:val="24"/>
        </w:rPr>
        <w:br/>
        <w:t xml:space="preserve">  Piercing heavenward, cry on cry: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lay there, till the frightful revel,</w:t>
      </w:r>
      <w:r>
        <w:rPr>
          <w:color w:val="000000"/>
          <w:sz w:val="24"/>
          <w:szCs w:val="24"/>
        </w:rPr>
        <w:br/>
        <w:t xml:space="preserve">  Died in the dawn with a few short moans,</w:t>
      </w:r>
      <w:r>
        <w:rPr>
          <w:color w:val="000000"/>
          <w:sz w:val="24"/>
          <w:szCs w:val="24"/>
        </w:rPr>
        <w:br/>
        <w:t xml:space="preserve">Of some that knelt in the wan and level</w:t>
      </w:r>
      <w:r>
        <w:rPr>
          <w:color w:val="000000"/>
          <w:sz w:val="24"/>
          <w:szCs w:val="24"/>
        </w:rPr>
        <w:br/>
        <w:t xml:space="preserve">  Shadows, that fell from the blackened bones.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Numb with horror and sick with pity,</w:t>
      </w:r>
      <w:r>
        <w:rPr>
          <w:color w:val="000000"/>
          <w:sz w:val="24"/>
          <w:szCs w:val="24"/>
        </w:rPr>
        <w:br/>
        <w:t xml:space="preserve">  The heart of each as an iron weight,</w:t>
      </w:r>
      <w:r>
        <w:rPr>
          <w:color w:val="000000"/>
          <w:sz w:val="24"/>
          <w:szCs w:val="24"/>
        </w:rPr>
        <w:br/>
        <w:t xml:space="preserve">We crept in the dawn from the awful city,</w:t>
      </w:r>
      <w:r>
        <w:rPr>
          <w:color w:val="000000"/>
          <w:sz w:val="24"/>
          <w:szCs w:val="24"/>
        </w:rPr>
        <w:br/>
        <w:t xml:space="preserve">  Journeying out of the seaward gate.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great sun came from the sea before us;</w:t>
      </w:r>
      <w:r>
        <w:rPr>
          <w:color w:val="000000"/>
          <w:sz w:val="24"/>
          <w:szCs w:val="24"/>
        </w:rPr>
        <w:br/>
        <w:t xml:space="preserve">  A soft wind blew from the scented south;</w:t>
      </w:r>
      <w:r>
        <w:rPr>
          <w:color w:val="000000"/>
          <w:sz w:val="24"/>
          <w:szCs w:val="24"/>
        </w:rPr>
        <w:br/>
        <w:t xml:space="preserve">But our eyes knew not of the steps that bore us</w:t>
      </w:r>
      <w:r>
        <w:rPr>
          <w:color w:val="000000"/>
          <w:sz w:val="24"/>
          <w:szCs w:val="24"/>
        </w:rPr>
        <w:br/>
        <w:t xml:space="preserve">  Down to the ships at the Timber’s mouth;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prayed then, as we turned our faces</w:t>
      </w:r>
      <w:r>
        <w:rPr>
          <w:color w:val="000000"/>
          <w:sz w:val="24"/>
          <w:szCs w:val="24"/>
        </w:rPr>
        <w:br/>
        <w:t xml:space="preserve">  Over the sea to the living God,</w:t>
      </w:r>
      <w:r>
        <w:rPr>
          <w:color w:val="000000"/>
          <w:sz w:val="24"/>
          <w:szCs w:val="24"/>
        </w:rPr>
        <w:br/>
        <w:t xml:space="preserve">That our ways might be in the fierce bare places,</w:t>
      </w:r>
      <w:r>
        <w:rPr>
          <w:color w:val="000000"/>
          <w:sz w:val="24"/>
          <w:szCs w:val="24"/>
        </w:rPr>
        <w:br/>
        <w:t xml:space="preserve">  Where never the foot of a live man trod: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set sail in the noon, not caring</w:t>
      </w:r>
      <w:r>
        <w:rPr>
          <w:color w:val="000000"/>
          <w:sz w:val="24"/>
          <w:szCs w:val="24"/>
        </w:rPr>
        <w:br/>
        <w:t xml:space="preserve">  Whether the prow of the dark ship came,</w:t>
      </w:r>
      <w:r>
        <w:rPr>
          <w:color w:val="000000"/>
          <w:sz w:val="24"/>
          <w:szCs w:val="24"/>
        </w:rPr>
        <w:br/>
        <w:t xml:space="preserve">No more over the old ways faring;</w:t>
      </w:r>
      <w:r>
        <w:rPr>
          <w:color w:val="000000"/>
          <w:sz w:val="24"/>
          <w:szCs w:val="24"/>
        </w:rPr>
        <w:br/>
        <w:t xml:space="preserve">  For the sea was cold, but the land was flame: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keen ship sped, and a deadly coma</w:t>
      </w:r>
      <w:r>
        <w:rPr>
          <w:color w:val="000000"/>
          <w:sz w:val="24"/>
          <w:szCs w:val="24"/>
        </w:rPr>
        <w:br/>
        <w:t xml:space="preserve">  Blotted away from our eyes forever,</w:t>
      </w:r>
      <w:r>
        <w:rPr>
          <w:color w:val="000000"/>
          <w:sz w:val="24"/>
          <w:szCs w:val="24"/>
        </w:rPr>
        <w:br/>
        <w:t xml:space="preserve">Tower on tower, the great city Roma,</w:t>
      </w:r>
      <w:r>
        <w:rPr>
          <w:color w:val="000000"/>
          <w:sz w:val="24"/>
          <w:szCs w:val="24"/>
        </w:rPr>
        <w:br/>
        <w:t xml:space="preserve">  Palace and temple and yellow river.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COMING OF WINTER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the Northland sombre weirds are calling;</w:t>
      </w:r>
      <w:r>
        <w:rPr>
          <w:color w:val="000000"/>
          <w:sz w:val="24"/>
          <w:szCs w:val="24"/>
        </w:rPr>
        <w:br/>
        <w:t xml:space="preserve">  A shadow falleth southward day by day;</w:t>
      </w:r>
      <w:r>
        <w:rPr>
          <w:color w:val="000000"/>
          <w:sz w:val="24"/>
          <w:szCs w:val="24"/>
        </w:rPr>
        <w:br/>
        <w:t xml:space="preserve">Sad summers arms grow cold; his fire is falling;</w:t>
      </w:r>
      <w:r>
        <w:rPr>
          <w:color w:val="000000"/>
          <w:sz w:val="24"/>
          <w:szCs w:val="24"/>
        </w:rPr>
        <w:br/>
        <w:t xml:space="preserve">  His feet draw back to give the stern one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the voice and shadow of the slayer,</w:t>
      </w:r>
      <w:r>
        <w:rPr>
          <w:color w:val="000000"/>
          <w:sz w:val="24"/>
          <w:szCs w:val="24"/>
        </w:rPr>
        <w:br/>
        <w:t xml:space="preserve">  Slayer of loves, sweet world, slayer of dreams;</w:t>
      </w:r>
      <w:r>
        <w:rPr>
          <w:color w:val="000000"/>
          <w:sz w:val="24"/>
          <w:szCs w:val="24"/>
        </w:rPr>
        <w:br/>
        <w:t xml:space="preserve">Make sad thy voice with sombre plaint and prayer;</w:t>
      </w:r>
      <w:r>
        <w:rPr>
          <w:color w:val="000000"/>
          <w:sz w:val="24"/>
          <w:szCs w:val="24"/>
        </w:rPr>
        <w:br/>
        <w:t xml:space="preserve">  Make gray thy woods, and darken all they streams.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Black grows the river, blacker drifts the eddy: </w:t>
      </w:r>
      <w:r>
        <w:rPr>
          <w:color w:val="000000"/>
          <w:sz w:val="24"/>
          <w:szCs w:val="24"/>
        </w:rPr>
        <w:br/>
        <w:t xml:space="preserve">  The sky is grey; the woods are cold below: </w:t>
      </w:r>
      <w:r>
        <w:rPr>
          <w:color w:val="000000"/>
          <w:sz w:val="24"/>
          <w:szCs w:val="24"/>
        </w:rPr>
        <w:br/>
        <w:t xml:space="preserve">Oh make the bosom, and thy sad lips ready,</w:t>
      </w:r>
      <w:r>
        <w:rPr>
          <w:color w:val="000000"/>
          <w:sz w:val="24"/>
          <w:szCs w:val="24"/>
        </w:rPr>
        <w:br/>
        <w:t xml:space="preserve">  For the cold kisses of the folding snow.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EASTER EVE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Hear me, Brother, gently met;</w:t>
      </w:r>
      <w:r>
        <w:rPr>
          <w:color w:val="000000"/>
          <w:sz w:val="24"/>
          <w:szCs w:val="24"/>
        </w:rPr>
        <w:br/>
        <w:t xml:space="preserve">Just a little, turn, not yet,</w:t>
      </w:r>
      <w:r>
        <w:rPr>
          <w:color w:val="000000"/>
          <w:sz w:val="24"/>
          <w:szCs w:val="24"/>
        </w:rPr>
        <w:br/>
        <w:t xml:space="preserve">Thou shalt laugh, and soon forget: </w:t>
      </w:r>
      <w:r>
        <w:rPr>
          <w:color w:val="000000"/>
          <w:sz w:val="24"/>
          <w:szCs w:val="24"/>
        </w:rPr>
        <w:br/>
        <w:t xml:space="preserve">  Now the midnight draweth near. </w:t>
      </w:r>
      <w:r>
        <w:rPr>
          <w:color w:val="000000"/>
          <w:sz w:val="24"/>
          <w:szCs w:val="24"/>
        </w:rPr>
        <w:br/>
        <w:t xml:space="preserve">I have little more to tell;</w:t>
      </w:r>
      <w:r>
        <w:rPr>
          <w:color w:val="000000"/>
          <w:sz w:val="24"/>
          <w:szCs w:val="24"/>
        </w:rPr>
        <w:br/>
        <w:t xml:space="preserve">Soon with hallow stroke and knell,</w:t>
      </w:r>
      <w:r>
        <w:rPr>
          <w:color w:val="000000"/>
          <w:sz w:val="24"/>
          <w:szCs w:val="24"/>
        </w:rPr>
        <w:br/>
        <w:t xml:space="preserve">Thou shalt count the palace bell,</w:t>
      </w:r>
      <w:r>
        <w:rPr>
          <w:color w:val="000000"/>
          <w:sz w:val="24"/>
          <w:szCs w:val="24"/>
        </w:rPr>
        <w:br/>
        <w:t xml:space="preserve">  Calling that the hour is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Burdens black and strange to bear,</w:t>
      </w:r>
      <w:r>
        <w:rPr>
          <w:color w:val="000000"/>
          <w:sz w:val="24"/>
          <w:szCs w:val="24"/>
        </w:rPr>
        <w:br/>
        <w:t xml:space="preserve">I must tell, and thou must share,</w:t>
      </w:r>
      <w:r>
        <w:rPr>
          <w:color w:val="000000"/>
          <w:sz w:val="24"/>
          <w:szCs w:val="24"/>
        </w:rPr>
        <w:br/>
        <w:t xml:space="preserve">Listening with that stony stare,</w:t>
      </w:r>
      <w:r>
        <w:rPr>
          <w:color w:val="000000"/>
          <w:sz w:val="24"/>
          <w:szCs w:val="24"/>
        </w:rPr>
        <w:br/>
        <w:t xml:space="preserve">  Even as many a man before. </w:t>
      </w:r>
      <w:r>
        <w:rPr>
          <w:color w:val="000000"/>
          <w:sz w:val="24"/>
          <w:szCs w:val="24"/>
        </w:rPr>
        <w:br/>
        <w:t xml:space="preserve">Years have lightly come and gone</w:t>
      </w:r>
      <w:r>
        <w:rPr>
          <w:color w:val="000000"/>
          <w:sz w:val="24"/>
          <w:szCs w:val="24"/>
        </w:rPr>
        <w:br/>
        <w:t xml:space="preserve">In their jocund unison,</w:t>
      </w:r>
      <w:r>
        <w:rPr>
          <w:color w:val="000000"/>
          <w:sz w:val="24"/>
          <w:szCs w:val="24"/>
        </w:rPr>
        <w:br/>
        <w:t xml:space="preserve">But the tides of life roll on—­</w:t>
      </w:r>
      <w:r>
        <w:rPr>
          <w:color w:val="000000"/>
          <w:sz w:val="24"/>
          <w:szCs w:val="24"/>
        </w:rPr>
        <w:br/>
        <w:t xml:space="preserve">  They remember now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upon a night of glee,</w:t>
      </w:r>
      <w:r>
        <w:rPr>
          <w:color w:val="000000"/>
          <w:sz w:val="24"/>
          <w:szCs w:val="24"/>
        </w:rPr>
        <w:br/>
        <w:t xml:space="preserve">In an hour of revelry,</w:t>
      </w:r>
      <w:r>
        <w:rPr>
          <w:color w:val="000000"/>
          <w:sz w:val="24"/>
          <w:szCs w:val="24"/>
        </w:rPr>
        <w:br/>
        <w:t xml:space="preserve">As I wandered restlessly,</w:t>
      </w:r>
      <w:r>
        <w:rPr>
          <w:color w:val="000000"/>
          <w:sz w:val="24"/>
          <w:szCs w:val="24"/>
        </w:rPr>
        <w:br/>
        <w:t xml:space="preserve">  I beheld with burning eye,</w:t>
      </w:r>
      <w:r>
        <w:rPr>
          <w:color w:val="000000"/>
          <w:sz w:val="24"/>
          <w:szCs w:val="24"/>
        </w:rPr>
        <w:br/>
        <w:t xml:space="preserve">How a pale procession rolled</w:t>
      </w:r>
      <w:r>
        <w:rPr>
          <w:color w:val="000000"/>
          <w:sz w:val="24"/>
          <w:szCs w:val="24"/>
        </w:rPr>
        <w:br/>
        <w:t xml:space="preserve">Through a quarter quaint and old,</w:t>
      </w:r>
      <w:r>
        <w:rPr>
          <w:color w:val="000000"/>
          <w:sz w:val="24"/>
          <w:szCs w:val="24"/>
        </w:rPr>
        <w:br/>
        <w:t xml:space="preserve">With its banners and its gold,</w:t>
      </w:r>
      <w:r>
        <w:rPr>
          <w:color w:val="000000"/>
          <w:sz w:val="24"/>
          <w:szCs w:val="24"/>
        </w:rPr>
        <w:br/>
        <w:t xml:space="preserve">  And the crucifix went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Well I knew that body brave</w:t>
      </w:r>
      <w:r>
        <w:rPr>
          <w:color w:val="000000"/>
          <w:sz w:val="24"/>
          <w:szCs w:val="24"/>
        </w:rPr>
        <w:br/>
        <w:t xml:space="preserve">That was pierced and hung to save,</w:t>
      </w:r>
      <w:r>
        <w:rPr>
          <w:color w:val="000000"/>
          <w:sz w:val="24"/>
          <w:szCs w:val="24"/>
        </w:rPr>
        <w:br/>
        <w:t xml:space="preserve">But my flesh was now a grave</w:t>
      </w:r>
      <w:r>
        <w:rPr>
          <w:color w:val="000000"/>
          <w:sz w:val="24"/>
          <w:szCs w:val="24"/>
        </w:rPr>
        <w:br/>
        <w:t xml:space="preserve">  For the soul that gnashed within. </w:t>
      </w:r>
      <w:r>
        <w:rPr>
          <w:color w:val="000000"/>
          <w:sz w:val="24"/>
          <w:szCs w:val="24"/>
        </w:rPr>
        <w:br/>
        <w:t xml:space="preserve">He that they were bearing by,</w:t>
      </w:r>
      <w:r>
        <w:rPr>
          <w:color w:val="000000"/>
          <w:sz w:val="24"/>
          <w:szCs w:val="24"/>
        </w:rPr>
        <w:br/>
        <w:t xml:space="preserve">With their banners white and high,</w:t>
      </w:r>
      <w:r>
        <w:rPr>
          <w:color w:val="000000"/>
          <w:sz w:val="24"/>
          <w:szCs w:val="24"/>
        </w:rPr>
        <w:br/>
        <w:t xml:space="preserve">He was pure, and foul was I,</w:t>
      </w:r>
      <w:r>
        <w:rPr>
          <w:color w:val="000000"/>
          <w:sz w:val="24"/>
          <w:szCs w:val="24"/>
        </w:rPr>
        <w:br/>
        <w:t xml:space="preserve">  And his whiteness mocked my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meseemed that even he,</w:t>
      </w:r>
      <w:r>
        <w:rPr>
          <w:color w:val="000000"/>
          <w:sz w:val="24"/>
          <w:szCs w:val="24"/>
        </w:rPr>
        <w:br/>
        <w:t xml:space="preserve">Would not wait to look on me,</w:t>
      </w:r>
      <w:r>
        <w:rPr>
          <w:color w:val="000000"/>
          <w:sz w:val="24"/>
          <w:szCs w:val="24"/>
        </w:rPr>
        <w:br/>
        <w:t xml:space="preserve">In my years and misery,</w:t>
      </w:r>
      <w:r>
        <w:rPr>
          <w:color w:val="000000"/>
          <w:sz w:val="24"/>
          <w:szCs w:val="24"/>
        </w:rPr>
        <w:br/>
        <w:t xml:space="preserve">  Things that he alone could heal. </w:t>
      </w:r>
      <w:r>
        <w:rPr>
          <w:color w:val="000000"/>
          <w:sz w:val="24"/>
          <w:szCs w:val="24"/>
        </w:rPr>
        <w:br/>
        <w:t xml:space="preserve">In mine eyes I felt the flame</w:t>
      </w:r>
      <w:r>
        <w:rPr>
          <w:color w:val="000000"/>
          <w:sz w:val="24"/>
          <w:szCs w:val="24"/>
        </w:rPr>
        <w:br/>
        <w:t xml:space="preserve">Of a rage that naught could tame,</w:t>
      </w:r>
      <w:r>
        <w:rPr>
          <w:color w:val="000000"/>
          <w:sz w:val="24"/>
          <w:szCs w:val="24"/>
        </w:rPr>
        <w:br/>
        <w:t xml:space="preserve">And I cried and cursed his name,</w:t>
      </w:r>
      <w:r>
        <w:rPr>
          <w:color w:val="000000"/>
          <w:sz w:val="24"/>
          <w:szCs w:val="24"/>
        </w:rPr>
        <w:br/>
        <w:t xml:space="preserve">  Till my brain began to reel.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moment I was ’ware,</w:t>
      </w:r>
      <w:r>
        <w:rPr>
          <w:color w:val="000000"/>
          <w:sz w:val="24"/>
          <w:szCs w:val="24"/>
        </w:rPr>
        <w:br/>
        <w:t xml:space="preserve">How that many watching there,</w:t>
      </w:r>
      <w:r>
        <w:rPr>
          <w:color w:val="000000"/>
          <w:sz w:val="24"/>
          <w:szCs w:val="24"/>
        </w:rPr>
        <w:br/>
        <w:t xml:space="preserve">Fearfully with blanch and stare,</w:t>
      </w:r>
      <w:r>
        <w:rPr>
          <w:color w:val="000000"/>
          <w:sz w:val="24"/>
          <w:szCs w:val="24"/>
        </w:rPr>
        <w:br/>
        <w:t xml:space="preserve">  Crossed themselves and shrank away;</w:t>
      </w:r>
      <w:r>
        <w:rPr>
          <w:color w:val="000000"/>
          <w:sz w:val="24"/>
          <w:szCs w:val="24"/>
        </w:rPr>
        <w:br/>
        <w:t xml:space="preserve">Then upon my reeling mind,</w:t>
      </w:r>
      <w:r>
        <w:rPr>
          <w:color w:val="000000"/>
          <w:sz w:val="24"/>
          <w:szCs w:val="24"/>
        </w:rPr>
        <w:br/>
        <w:t xml:space="preserve">Like a sharp blow from behind,</w:t>
      </w:r>
      <w:r>
        <w:rPr>
          <w:color w:val="000000"/>
          <w:sz w:val="24"/>
          <w:szCs w:val="24"/>
        </w:rPr>
        <w:br/>
        <w:t xml:space="preserve">Fell the truth, and left me blind,</w:t>
      </w:r>
      <w:r>
        <w:rPr>
          <w:color w:val="000000"/>
          <w:sz w:val="24"/>
          <w:szCs w:val="24"/>
        </w:rPr>
        <w:br/>
        <w:t xml:space="preserve">  Hopeless now and all astray.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O’er the city wandering wide,</w:t>
      </w:r>
      <w:r>
        <w:rPr>
          <w:color w:val="000000"/>
          <w:sz w:val="24"/>
          <w:szCs w:val="24"/>
        </w:rPr>
        <w:br/>
        <w:t xml:space="preserve">Seeking but some place to hide,</w:t>
      </w:r>
      <w:r>
        <w:rPr>
          <w:color w:val="000000"/>
          <w:sz w:val="24"/>
          <w:szCs w:val="24"/>
        </w:rPr>
        <w:br/>
        <w:t xml:space="preserve">Where the sounds of mirth had died,</w:t>
      </w:r>
      <w:r>
        <w:rPr>
          <w:color w:val="000000"/>
          <w:sz w:val="24"/>
          <w:szCs w:val="24"/>
        </w:rPr>
        <w:br/>
        <w:t xml:space="preserve">  Through the shaken night I stole;</w:t>
      </w:r>
      <w:r>
        <w:rPr>
          <w:color w:val="000000"/>
          <w:sz w:val="24"/>
          <w:szCs w:val="24"/>
        </w:rPr>
        <w:br/>
        <w:t xml:space="preserve">From the ever-eddying stream</w:t>
      </w:r>
      <w:r>
        <w:rPr>
          <w:color w:val="000000"/>
          <w:sz w:val="24"/>
          <w:szCs w:val="24"/>
        </w:rPr>
        <w:br/>
        <w:t xml:space="preserve">Of the crowds that did but seem</w:t>
      </w:r>
      <w:r>
        <w:rPr>
          <w:color w:val="000000"/>
          <w:sz w:val="24"/>
          <w:szCs w:val="24"/>
        </w:rPr>
        <w:br/>
        <w:t xml:space="preserve">Like the processions in a dream</w:t>
      </w:r>
      <w:r>
        <w:rPr>
          <w:color w:val="000000"/>
          <w:sz w:val="24"/>
          <w:szCs w:val="24"/>
        </w:rPr>
        <w:br/>
        <w:t xml:space="preserve">  To my empty echoing soul.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I came at last alone</w:t>
      </w:r>
      <w:r>
        <w:rPr>
          <w:color w:val="000000"/>
          <w:sz w:val="24"/>
          <w:szCs w:val="24"/>
        </w:rPr>
        <w:br/>
        <w:t xml:space="preserve">To a hidden street of stone,</w:t>
      </w:r>
      <w:r>
        <w:rPr>
          <w:color w:val="000000"/>
          <w:sz w:val="24"/>
          <w:szCs w:val="24"/>
        </w:rPr>
        <w:br/>
        <w:t xml:space="preserve">Where the city’s monotone</w:t>
      </w:r>
      <w:r>
        <w:rPr>
          <w:color w:val="000000"/>
          <w:sz w:val="24"/>
          <w:szCs w:val="24"/>
        </w:rPr>
        <w:br/>
        <w:t xml:space="preserve">  On the silence fell no more. </w:t>
      </w:r>
      <w:r>
        <w:rPr>
          <w:color w:val="000000"/>
          <w:sz w:val="24"/>
          <w:szCs w:val="24"/>
        </w:rPr>
        <w:br/>
        <w:t xml:space="preserve">Then I saw how one in white</w:t>
      </w:r>
      <w:r>
        <w:rPr>
          <w:color w:val="000000"/>
          <w:sz w:val="24"/>
          <w:szCs w:val="24"/>
        </w:rPr>
        <w:br/>
        <w:t xml:space="preserve">With a footstep mute and light,</w:t>
      </w:r>
      <w:r>
        <w:rPr>
          <w:color w:val="000000"/>
          <w:sz w:val="24"/>
          <w:szCs w:val="24"/>
        </w:rPr>
        <w:br/>
        <w:t xml:space="preserve">Through the shadow of the night</w:t>
      </w:r>
      <w:r>
        <w:rPr>
          <w:color w:val="000000"/>
          <w:sz w:val="24"/>
          <w:szCs w:val="24"/>
        </w:rPr>
        <w:br/>
        <w:t xml:space="preserve">  Like a spirit paced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 sudden stillness came</w:t>
      </w:r>
      <w:r>
        <w:rPr>
          <w:color w:val="000000"/>
          <w:sz w:val="24"/>
          <w:szCs w:val="24"/>
        </w:rPr>
        <w:br/>
        <w:t xml:space="preserve">Through my spirit and my frame,</w:t>
      </w:r>
      <w:r>
        <w:rPr>
          <w:color w:val="000000"/>
          <w:sz w:val="24"/>
          <w:szCs w:val="24"/>
        </w:rPr>
        <w:br/>
        <w:t xml:space="preserve">And a spell without a name</w:t>
      </w:r>
      <w:r>
        <w:rPr>
          <w:color w:val="000000"/>
          <w:sz w:val="24"/>
          <w:szCs w:val="24"/>
        </w:rPr>
        <w:br/>
        <w:t xml:space="preserve">  Held me in his mystic track. </w:t>
      </w:r>
      <w:r>
        <w:rPr>
          <w:color w:val="000000"/>
          <w:sz w:val="24"/>
          <w:szCs w:val="24"/>
        </w:rPr>
        <w:br/>
        <w:t xml:space="preserve">Though his presence seemed so mild,</w:t>
      </w:r>
      <w:r>
        <w:rPr>
          <w:color w:val="000000"/>
          <w:sz w:val="24"/>
          <w:szCs w:val="24"/>
        </w:rPr>
        <w:br/>
        <w:t xml:space="preserve">Yet he led me like a child,</w:t>
      </w:r>
      <w:r>
        <w:rPr>
          <w:color w:val="000000"/>
          <w:sz w:val="24"/>
          <w:szCs w:val="24"/>
        </w:rPr>
        <w:br/>
        <w:t xml:space="preserve">With a yearning strange and wild,</w:t>
      </w:r>
      <w:r>
        <w:rPr>
          <w:color w:val="000000"/>
          <w:sz w:val="24"/>
          <w:szCs w:val="24"/>
        </w:rPr>
        <w:br/>
        <w:t xml:space="preserve">  That I dared not turn me back.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I could not see his face,</w:t>
      </w:r>
      <w:r>
        <w:rPr>
          <w:color w:val="000000"/>
          <w:sz w:val="24"/>
          <w:szCs w:val="24"/>
        </w:rPr>
        <w:br/>
        <w:t xml:space="preserve">Nor behold his utmost grace,</w:t>
      </w:r>
      <w:r>
        <w:rPr>
          <w:color w:val="000000"/>
          <w:sz w:val="24"/>
          <w:szCs w:val="24"/>
        </w:rPr>
        <w:br/>
        <w:t xml:space="preserve">Yet I might not change my pace</w:t>
      </w:r>
      <w:r>
        <w:rPr>
          <w:color w:val="000000"/>
          <w:sz w:val="24"/>
          <w:szCs w:val="24"/>
        </w:rPr>
        <w:br/>
        <w:t xml:space="preserve">  Fastened by a strange belief;</w:t>
      </w:r>
      <w:r>
        <w:rPr>
          <w:color w:val="000000"/>
          <w:sz w:val="24"/>
          <w:szCs w:val="24"/>
        </w:rPr>
        <w:br/>
        <w:t xml:space="preserve">For his steps were sad and slow,</w:t>
      </w:r>
      <w:r>
        <w:rPr>
          <w:color w:val="000000"/>
          <w:sz w:val="24"/>
          <w:szCs w:val="24"/>
        </w:rPr>
        <w:br/>
        <w:t xml:space="preserve">And his hands hung straight below,</w:t>
      </w:r>
      <w:r>
        <w:rPr>
          <w:color w:val="000000"/>
          <w:sz w:val="24"/>
          <w:szCs w:val="24"/>
        </w:rPr>
        <w:br/>
        <w:t xml:space="preserve">And his head was bowed, as though</w:t>
      </w:r>
      <w:r>
        <w:rPr>
          <w:color w:val="000000"/>
          <w:sz w:val="24"/>
          <w:szCs w:val="24"/>
        </w:rPr>
        <w:br/>
        <w:t xml:space="preserve">  Pressed by some immortal grief.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 followed, yet not I</w:t>
      </w:r>
      <w:r>
        <w:rPr>
          <w:color w:val="000000"/>
          <w:sz w:val="24"/>
          <w:szCs w:val="24"/>
        </w:rPr>
        <w:br/>
        <w:t xml:space="preserve">Held alone that company: </w:t>
      </w:r>
      <w:r>
        <w:rPr>
          <w:color w:val="000000"/>
          <w:sz w:val="24"/>
          <w:szCs w:val="24"/>
        </w:rPr>
        <w:br/>
        <w:t xml:space="preserve">Every silent passer-by</w:t>
      </w:r>
      <w:r>
        <w:rPr>
          <w:color w:val="000000"/>
          <w:sz w:val="24"/>
          <w:szCs w:val="24"/>
        </w:rPr>
        <w:br/>
        <w:t xml:space="preserve">  Paled and turned and joined with me;</w:t>
      </w:r>
      <w:r>
        <w:rPr>
          <w:color w:val="000000"/>
          <w:sz w:val="24"/>
          <w:szCs w:val="24"/>
        </w:rPr>
        <w:br/>
        <w:t xml:space="preserve">So we followed still and fleet,</w:t>
      </w:r>
      <w:r>
        <w:rPr>
          <w:color w:val="000000"/>
          <w:sz w:val="24"/>
          <w:szCs w:val="24"/>
        </w:rPr>
        <w:br/>
        <w:t xml:space="preserve">While the city street by street,</w:t>
      </w:r>
      <w:r>
        <w:rPr>
          <w:color w:val="000000"/>
          <w:sz w:val="24"/>
          <w:szCs w:val="24"/>
        </w:rPr>
        <w:br/>
        <w:t xml:space="preserve">Fell behind our rustling feet</w:t>
      </w:r>
      <w:r>
        <w:rPr>
          <w:color w:val="000000"/>
          <w:sz w:val="24"/>
          <w:szCs w:val="24"/>
        </w:rPr>
        <w:br/>
        <w:t xml:space="preserve">  Like a deadened memory.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the sound of sin and riot</w:t>
      </w:r>
      <w:r>
        <w:rPr>
          <w:color w:val="000000"/>
          <w:sz w:val="24"/>
          <w:szCs w:val="24"/>
        </w:rPr>
        <w:br/>
        <w:t xml:space="preserve">Broke upon the night’s dim quiet,</w:t>
      </w:r>
      <w:r>
        <w:rPr>
          <w:color w:val="000000"/>
          <w:sz w:val="24"/>
          <w:szCs w:val="24"/>
        </w:rPr>
        <w:br/>
        <w:t xml:space="preserve">And the solemn bells hung nigh it</w:t>
      </w:r>
      <w:r>
        <w:rPr>
          <w:color w:val="000000"/>
          <w:sz w:val="24"/>
          <w:szCs w:val="24"/>
        </w:rPr>
        <w:br/>
        <w:t xml:space="preserve">  Echoed from their looming towers;</w:t>
      </w:r>
      <w:r>
        <w:rPr>
          <w:color w:val="000000"/>
          <w:sz w:val="24"/>
          <w:szCs w:val="24"/>
        </w:rPr>
        <w:br/>
        <w:t xml:space="preserve">Where the mourners wept alway,</w:t>
      </w:r>
      <w:r>
        <w:rPr>
          <w:color w:val="000000"/>
          <w:sz w:val="24"/>
          <w:szCs w:val="24"/>
        </w:rPr>
        <w:br/>
        <w:t xml:space="preserve">Watching for the morning grey;</w:t>
      </w:r>
      <w:r>
        <w:rPr>
          <w:color w:val="000000"/>
          <w:sz w:val="24"/>
          <w:szCs w:val="24"/>
        </w:rPr>
        <w:br/>
        <w:t xml:space="preserve">Where the weary toiler lay,</w:t>
      </w:r>
      <w:r>
        <w:rPr>
          <w:color w:val="000000"/>
          <w:sz w:val="24"/>
          <w:szCs w:val="24"/>
        </w:rPr>
        <w:br/>
        <w:t xml:space="preserve">  Husbanding the niggard hours;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the gates where all night long</w:t>
      </w:r>
      <w:r>
        <w:rPr>
          <w:color w:val="000000"/>
          <w:sz w:val="24"/>
          <w:szCs w:val="24"/>
        </w:rPr>
        <w:br/>
        <w:t xml:space="preserve">Guests in many a joyous throng,</w:t>
      </w:r>
      <w:r>
        <w:rPr>
          <w:color w:val="000000"/>
          <w:sz w:val="24"/>
          <w:szCs w:val="24"/>
        </w:rPr>
        <w:br/>
        <w:t xml:space="preserve">With the sound of dance and song,</w:t>
      </w:r>
      <w:r>
        <w:rPr>
          <w:color w:val="000000"/>
          <w:sz w:val="24"/>
          <w:szCs w:val="24"/>
        </w:rPr>
        <w:br/>
        <w:t xml:space="preserve">  Dreamed in golden palaces;</w:t>
      </w:r>
      <w:r>
        <w:rPr>
          <w:color w:val="000000"/>
          <w:sz w:val="24"/>
          <w:szCs w:val="24"/>
        </w:rPr>
        <w:br/>
        <w:t xml:space="preserve">Still he passed, and door by door</w:t>
      </w:r>
      <w:r>
        <w:rPr>
          <w:color w:val="000000"/>
          <w:sz w:val="24"/>
          <w:szCs w:val="24"/>
        </w:rPr>
        <w:br/>
        <w:t xml:space="preserve">Opened with a pale outpour,</w:t>
      </w:r>
      <w:r>
        <w:rPr>
          <w:color w:val="000000"/>
          <w:sz w:val="24"/>
          <w:szCs w:val="24"/>
        </w:rPr>
        <w:br/>
        <w:t xml:space="preserve">And the revel rose no more</w:t>
      </w:r>
      <w:r>
        <w:rPr>
          <w:color w:val="000000"/>
          <w:sz w:val="24"/>
          <w:szCs w:val="24"/>
        </w:rPr>
        <w:br/>
        <w:t xml:space="preserve">  Hushed in deeper phantasies.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we passed, the talk and stir</w:t>
      </w:r>
      <w:r>
        <w:rPr>
          <w:color w:val="000000"/>
          <w:sz w:val="24"/>
          <w:szCs w:val="24"/>
        </w:rPr>
        <w:br/>
        <w:t xml:space="preserve">Of the quiet wayfarer</w:t>
      </w:r>
      <w:r>
        <w:rPr>
          <w:color w:val="000000"/>
          <w:sz w:val="24"/>
          <w:szCs w:val="24"/>
        </w:rPr>
        <w:br/>
        <w:t xml:space="preserve">And the noisy banqueter</w:t>
      </w:r>
      <w:r>
        <w:rPr>
          <w:color w:val="000000"/>
          <w:sz w:val="24"/>
          <w:szCs w:val="24"/>
        </w:rPr>
        <w:br/>
        <w:t xml:space="preserve">  Died upon the midnight dim. </w:t>
      </w:r>
      <w:r>
        <w:rPr>
          <w:color w:val="000000"/>
          <w:sz w:val="24"/>
          <w:szCs w:val="24"/>
        </w:rPr>
        <w:br/>
        <w:t xml:space="preserve">They that reeled in drunken glee</w:t>
      </w:r>
      <w:r>
        <w:rPr>
          <w:color w:val="000000"/>
          <w:sz w:val="24"/>
          <w:szCs w:val="24"/>
        </w:rPr>
        <w:br/>
        <w:t xml:space="preserve">Shrank upon the trembling knee,</w:t>
      </w:r>
      <w:r>
        <w:rPr>
          <w:color w:val="000000"/>
          <w:sz w:val="24"/>
          <w:szCs w:val="24"/>
        </w:rPr>
        <w:br/>
        <w:t xml:space="preserve">And their jests died pallidly,</w:t>
      </w:r>
      <w:r>
        <w:rPr>
          <w:color w:val="000000"/>
          <w:sz w:val="24"/>
          <w:szCs w:val="24"/>
        </w:rPr>
        <w:br/>
        <w:t xml:space="preserve">  As they rose and followed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street and from the hall,</w:t>
      </w:r>
      <w:r>
        <w:rPr>
          <w:color w:val="000000"/>
          <w:sz w:val="24"/>
          <w:szCs w:val="24"/>
        </w:rPr>
        <w:br/>
        <w:t xml:space="preserve">From the flare of festival</w:t>
      </w:r>
      <w:r>
        <w:rPr>
          <w:color w:val="000000"/>
          <w:sz w:val="24"/>
          <w:szCs w:val="24"/>
        </w:rPr>
        <w:br/>
        <w:t xml:space="preserve">None that saw him stayed, but all</w:t>
      </w:r>
      <w:r>
        <w:rPr>
          <w:color w:val="000000"/>
          <w:sz w:val="24"/>
          <w:szCs w:val="24"/>
        </w:rPr>
        <w:br/>
        <w:t xml:space="preserve">  Followed where his wonder would: </w:t>
      </w:r>
      <w:r>
        <w:rPr>
          <w:color w:val="000000"/>
          <w:sz w:val="24"/>
          <w:szCs w:val="24"/>
        </w:rPr>
        <w:br/>
        <w:t xml:space="preserve">And our feet at first so few</w:t>
      </w:r>
      <w:r>
        <w:rPr>
          <w:color w:val="000000"/>
          <w:sz w:val="24"/>
          <w:szCs w:val="24"/>
        </w:rPr>
        <w:br/>
        <w:t xml:space="preserve">Gathered as those white feet drew</w:t>
      </w:r>
      <w:r>
        <w:rPr>
          <w:color w:val="000000"/>
          <w:sz w:val="24"/>
          <w:szCs w:val="24"/>
        </w:rPr>
        <w:br/>
        <w:t xml:space="preserve">  To a pallid multitude;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hushed and awful beat</w:t>
      </w:r>
      <w:r>
        <w:rPr>
          <w:color w:val="000000"/>
          <w:sz w:val="24"/>
          <w:szCs w:val="24"/>
        </w:rPr>
        <w:br/>
        <w:t xml:space="preserve">Of our pale unnumbered feet</w:t>
      </w:r>
      <w:r>
        <w:rPr>
          <w:color w:val="000000"/>
          <w:sz w:val="24"/>
          <w:szCs w:val="24"/>
        </w:rPr>
        <w:br/>
        <w:t xml:space="preserve">Made a murmur strange and sweet,</w:t>
      </w:r>
      <w:r>
        <w:rPr>
          <w:color w:val="000000"/>
          <w:sz w:val="24"/>
          <w:szCs w:val="24"/>
        </w:rPr>
        <w:br/>
        <w:t xml:space="preserve">  As we followed evermore. </w:t>
      </w:r>
      <w:r>
        <w:rPr>
          <w:color w:val="000000"/>
          <w:sz w:val="24"/>
          <w:szCs w:val="24"/>
        </w:rPr>
        <w:br/>
        <w:t xml:space="preserve">Now the night was almost passed,</w:t>
      </w:r>
      <w:r>
        <w:rPr>
          <w:color w:val="000000"/>
          <w:sz w:val="24"/>
          <w:szCs w:val="24"/>
        </w:rPr>
        <w:br/>
        <w:t xml:space="preserve">And the dawn was overcast,</w:t>
      </w:r>
      <w:r>
        <w:rPr>
          <w:color w:val="000000"/>
          <w:sz w:val="24"/>
          <w:szCs w:val="24"/>
        </w:rPr>
        <w:br/>
        <w:t xml:space="preserve">When the stranger stayed at last</w:t>
      </w:r>
      <w:r>
        <w:rPr>
          <w:color w:val="000000"/>
          <w:sz w:val="24"/>
          <w:szCs w:val="24"/>
        </w:rPr>
        <w:br/>
        <w:t xml:space="preserve">  At a great cathedral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Never word the stranger said,</w:t>
      </w:r>
      <w:r>
        <w:rPr>
          <w:color w:val="000000"/>
          <w:sz w:val="24"/>
          <w:szCs w:val="24"/>
        </w:rPr>
        <w:br/>
        <w:t xml:space="preserve">But he slowly raised his head,</w:t>
      </w:r>
      <w:r>
        <w:rPr>
          <w:color w:val="000000"/>
          <w:sz w:val="24"/>
          <w:szCs w:val="24"/>
        </w:rPr>
        <w:br/>
        <w:t xml:space="preserve">And the vast door opened</w:t>
      </w:r>
      <w:r>
        <w:rPr>
          <w:color w:val="000000"/>
          <w:sz w:val="24"/>
          <w:szCs w:val="24"/>
        </w:rPr>
        <w:br/>
        <w:t xml:space="preserve">  By an unseen hand withdrawn;</w:t>
      </w:r>
      <w:r>
        <w:rPr>
          <w:color w:val="000000"/>
          <w:sz w:val="24"/>
          <w:szCs w:val="24"/>
        </w:rPr>
        <w:br/>
        <w:t xml:space="preserve">And in silence wave on wave,</w:t>
      </w:r>
      <w:r>
        <w:rPr>
          <w:color w:val="000000"/>
          <w:sz w:val="24"/>
          <w:szCs w:val="24"/>
        </w:rPr>
        <w:br/>
        <w:t xml:space="preserve">Like an army from the grave,</w:t>
      </w:r>
      <w:r>
        <w:rPr>
          <w:color w:val="000000"/>
          <w:sz w:val="24"/>
          <w:szCs w:val="24"/>
        </w:rPr>
        <w:br/>
        <w:t xml:space="preserve">Up the aisles and up the nave,</w:t>
      </w:r>
      <w:r>
        <w:rPr>
          <w:color w:val="000000"/>
          <w:sz w:val="24"/>
          <w:szCs w:val="24"/>
        </w:rPr>
        <w:br/>
        <w:t xml:space="preserve">  All that spectral crowd rolled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followed close behind,</w:t>
      </w:r>
      <w:r>
        <w:rPr>
          <w:color w:val="000000"/>
          <w:sz w:val="24"/>
          <w:szCs w:val="24"/>
        </w:rPr>
        <w:br/>
        <w:t xml:space="preserve">Knowledge like an awful wind</w:t>
      </w:r>
      <w:r>
        <w:rPr>
          <w:color w:val="000000"/>
          <w:sz w:val="24"/>
          <w:szCs w:val="24"/>
        </w:rPr>
        <w:br/>
        <w:t xml:space="preserve">Seemed to blow my naked mind</w:t>
      </w:r>
      <w:r>
        <w:rPr>
          <w:color w:val="000000"/>
          <w:sz w:val="24"/>
          <w:szCs w:val="24"/>
        </w:rPr>
        <w:br/>
        <w:t xml:space="preserve">  Into darkness black and bare;</w:t>
      </w:r>
      <w:r>
        <w:rPr>
          <w:color w:val="000000"/>
          <w:sz w:val="24"/>
          <w:szCs w:val="24"/>
        </w:rPr>
        <w:br/>
        <w:t xml:space="preserve">Yet with longing wild and dim,</w:t>
      </w:r>
      <w:r>
        <w:rPr>
          <w:color w:val="000000"/>
          <w:sz w:val="24"/>
          <w:szCs w:val="24"/>
        </w:rPr>
        <w:br/>
        <w:t xml:space="preserve">And a terror vast and grim,</w:t>
      </w:r>
      <w:r>
        <w:rPr>
          <w:color w:val="000000"/>
          <w:sz w:val="24"/>
          <w:szCs w:val="24"/>
        </w:rPr>
        <w:br/>
        <w:t xml:space="preserve">Nearer still I pressed to him,</w:t>
      </w:r>
      <w:r>
        <w:rPr>
          <w:color w:val="000000"/>
          <w:sz w:val="24"/>
          <w:szCs w:val="24"/>
        </w:rPr>
        <w:br/>
        <w:t xml:space="preserve">  Till I almost touched his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gloom so strange and eery,</w:t>
      </w:r>
      <w:r>
        <w:rPr>
          <w:color w:val="000000"/>
          <w:sz w:val="24"/>
          <w:szCs w:val="24"/>
        </w:rPr>
        <w:br/>
        <w:t xml:space="preserve">From the organ low and dreary,</w:t>
      </w:r>
      <w:r>
        <w:rPr>
          <w:color w:val="000000"/>
          <w:sz w:val="24"/>
          <w:szCs w:val="24"/>
        </w:rPr>
        <w:br/>
        <w:t xml:space="preserve">Rose the wailing miserere,</w:t>
      </w:r>
      <w:r>
        <w:rPr>
          <w:color w:val="000000"/>
          <w:sz w:val="24"/>
          <w:szCs w:val="24"/>
        </w:rPr>
        <w:br/>
        <w:t xml:space="preserve">  By mysterious voices sung;</w:t>
      </w:r>
      <w:r>
        <w:rPr>
          <w:color w:val="000000"/>
          <w:sz w:val="24"/>
          <w:szCs w:val="24"/>
        </w:rPr>
        <w:br/>
        <w:t xml:space="preserve">And a dim light shone, none knew,</w:t>
      </w:r>
      <w:r>
        <w:rPr>
          <w:color w:val="000000"/>
          <w:sz w:val="24"/>
          <w:szCs w:val="24"/>
        </w:rPr>
        <w:br/>
        <w:t xml:space="preserve">How it came, or whence it grew,</w:t>
      </w:r>
      <w:r>
        <w:rPr>
          <w:color w:val="000000"/>
          <w:sz w:val="24"/>
          <w:szCs w:val="24"/>
        </w:rPr>
        <w:br/>
        <w:t xml:space="preserve">From the dusky roof and through</w:t>
      </w:r>
      <w:r>
        <w:rPr>
          <w:color w:val="000000"/>
          <w:sz w:val="24"/>
          <w:szCs w:val="24"/>
        </w:rPr>
        <w:br/>
        <w:t xml:space="preserve">  All the solemn spaces flung.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stranger still passed on,</w:t>
      </w:r>
      <w:r>
        <w:rPr>
          <w:color w:val="000000"/>
          <w:sz w:val="24"/>
          <w:szCs w:val="24"/>
        </w:rPr>
        <w:br/>
        <w:t xml:space="preserve">Till he reached the alter stone,</w:t>
      </w:r>
      <w:r>
        <w:rPr>
          <w:color w:val="000000"/>
          <w:sz w:val="24"/>
          <w:szCs w:val="24"/>
        </w:rPr>
        <w:br/>
        <w:t xml:space="preserve">And with body white and prone</w:t>
      </w:r>
      <w:r>
        <w:rPr>
          <w:color w:val="000000"/>
          <w:sz w:val="24"/>
          <w:szCs w:val="24"/>
        </w:rPr>
        <w:br/>
        <w:t xml:space="preserve">  Sunk his forehead to the floor;</w:t>
      </w:r>
      <w:r>
        <w:rPr>
          <w:color w:val="000000"/>
          <w:sz w:val="24"/>
          <w:szCs w:val="24"/>
        </w:rPr>
        <w:br/>
        <w:t xml:space="preserve">And I saw in my despair,</w:t>
      </w:r>
      <w:r>
        <w:rPr>
          <w:color w:val="000000"/>
          <w:sz w:val="24"/>
          <w:szCs w:val="24"/>
        </w:rPr>
        <w:br/>
        <w:t xml:space="preserve">Standing like a spirit there,</w:t>
      </w:r>
      <w:r>
        <w:rPr>
          <w:color w:val="000000"/>
          <w:sz w:val="24"/>
          <w:szCs w:val="24"/>
        </w:rPr>
        <w:br/>
        <w:t xml:space="preserve">How his head was bruised and bare,</w:t>
      </w:r>
      <w:r>
        <w:rPr>
          <w:color w:val="000000"/>
          <w:sz w:val="24"/>
          <w:szCs w:val="24"/>
        </w:rPr>
        <w:br/>
        <w:t xml:space="preserve">  And his hand were clenched before,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his hair was fouled and knit</w:t>
      </w:r>
      <w:r>
        <w:rPr>
          <w:color w:val="000000"/>
          <w:sz w:val="24"/>
          <w:szCs w:val="24"/>
        </w:rPr>
        <w:br/>
        <w:t xml:space="preserve">With the blood that clotted it,</w:t>
      </w:r>
      <w:r>
        <w:rPr>
          <w:color w:val="000000"/>
          <w:sz w:val="24"/>
          <w:szCs w:val="24"/>
        </w:rPr>
        <w:br/>
        <w:t xml:space="preserve">Where the prickled thorns had bit</w:t>
      </w:r>
      <w:r>
        <w:rPr>
          <w:color w:val="000000"/>
          <w:sz w:val="24"/>
          <w:szCs w:val="24"/>
        </w:rPr>
        <w:br/>
        <w:t xml:space="preserve">  In his crowned agony;</w:t>
      </w:r>
      <w:r>
        <w:rPr>
          <w:color w:val="000000"/>
          <w:sz w:val="24"/>
          <w:szCs w:val="24"/>
        </w:rPr>
        <w:br/>
        <w:t xml:space="preserve">In his hands so wan and blue,</w:t>
      </w:r>
      <w:r>
        <w:rPr>
          <w:color w:val="000000"/>
          <w:sz w:val="24"/>
          <w:szCs w:val="24"/>
        </w:rPr>
        <w:br/>
        <w:t xml:space="preserve">Leaning out, I saw the two</w:t>
      </w:r>
      <w:r>
        <w:rPr>
          <w:color w:val="000000"/>
          <w:sz w:val="24"/>
          <w:szCs w:val="24"/>
        </w:rPr>
        <w:br/>
        <w:t xml:space="preserve">Marks of where the nails pierced through,</w:t>
      </w:r>
      <w:r>
        <w:rPr>
          <w:color w:val="000000"/>
          <w:sz w:val="24"/>
          <w:szCs w:val="24"/>
        </w:rPr>
        <w:br/>
        <w:t xml:space="preserve">  Once on gloomy Calvary.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with trembling throat I owned</w:t>
      </w:r>
      <w:r>
        <w:rPr>
          <w:color w:val="000000"/>
          <w:sz w:val="24"/>
          <w:szCs w:val="24"/>
        </w:rPr>
        <w:br/>
        <w:t xml:space="preserve">All my dark sin unatoned,</w:t>
      </w:r>
      <w:r>
        <w:rPr>
          <w:color w:val="000000"/>
          <w:sz w:val="24"/>
          <w:szCs w:val="24"/>
        </w:rPr>
        <w:br/>
        <w:t xml:space="preserve">Telling it with lips that moaned,</w:t>
      </w:r>
      <w:r>
        <w:rPr>
          <w:color w:val="000000"/>
          <w:sz w:val="24"/>
          <w:szCs w:val="24"/>
        </w:rPr>
        <w:br/>
        <w:t xml:space="preserve">  And methought an echo came</w:t>
      </w:r>
      <w:r>
        <w:rPr>
          <w:color w:val="000000"/>
          <w:sz w:val="24"/>
          <w:szCs w:val="24"/>
        </w:rPr>
        <w:br/>
        <w:t xml:space="preserve">From the bended crowd below,</w:t>
      </w:r>
      <w:r>
        <w:rPr>
          <w:color w:val="000000"/>
          <w:sz w:val="24"/>
          <w:szCs w:val="24"/>
        </w:rPr>
        <w:br/>
        <w:t xml:space="preserve">Each one breathing faint and low,</w:t>
      </w:r>
      <w:r>
        <w:rPr>
          <w:color w:val="000000"/>
          <w:sz w:val="24"/>
          <w:szCs w:val="24"/>
        </w:rPr>
        <w:br/>
        <w:t xml:space="preserve">Sins that none but he might know: </w:t>
      </w:r>
      <w:r>
        <w:rPr>
          <w:color w:val="000000"/>
          <w:sz w:val="24"/>
          <w:szCs w:val="24"/>
        </w:rPr>
        <w:br/>
        <w:t xml:space="preserve">  “Master I did curse thy name.”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saw him slowly rise</w:t>
      </w:r>
      <w:r>
        <w:rPr>
          <w:color w:val="000000"/>
          <w:sz w:val="24"/>
          <w:szCs w:val="24"/>
        </w:rPr>
        <w:br/>
        <w:t xml:space="preserve">With his sad unearthly eyes,</w:t>
      </w:r>
      <w:r>
        <w:rPr>
          <w:color w:val="000000"/>
          <w:sz w:val="24"/>
          <w:szCs w:val="24"/>
        </w:rPr>
        <w:br/>
        <w:t xml:space="preserve">Meeting mine with meek surprise,</w:t>
      </w:r>
      <w:r>
        <w:rPr>
          <w:color w:val="000000"/>
          <w:sz w:val="24"/>
          <w:szCs w:val="24"/>
        </w:rPr>
        <w:br/>
        <w:t xml:space="preserve">  And a voice came solemnly: </w:t>
      </w:r>
      <w:r>
        <w:rPr>
          <w:color w:val="000000"/>
          <w:sz w:val="24"/>
          <w:szCs w:val="24"/>
        </w:rPr>
        <w:br/>
        <w:t xml:space="preserve">“Never more on mortal ground</w:t>
      </w:r>
      <w:r>
        <w:rPr>
          <w:color w:val="000000"/>
          <w:sz w:val="24"/>
          <w:szCs w:val="24"/>
        </w:rPr>
        <w:br/>
        <w:t xml:space="preserve">For they soul shall rest be found,</w:t>
      </w:r>
      <w:r>
        <w:rPr>
          <w:color w:val="000000"/>
          <w:sz w:val="24"/>
          <w:szCs w:val="24"/>
        </w:rPr>
        <w:br/>
        <w:t xml:space="preserve">But when bells at midnight sound</w:t>
      </w:r>
      <w:r>
        <w:rPr>
          <w:color w:val="000000"/>
          <w:sz w:val="24"/>
          <w:szCs w:val="24"/>
        </w:rPr>
        <w:br/>
        <w:t xml:space="preserve">  Thou must rise and come with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my forehead smote the floor,</w:t>
      </w:r>
      <w:r>
        <w:rPr>
          <w:color w:val="000000"/>
          <w:sz w:val="24"/>
          <w:szCs w:val="24"/>
        </w:rPr>
        <w:br/>
        <w:t xml:space="preserve">Swooning, and I knew no more,</w:t>
      </w:r>
      <w:r>
        <w:rPr>
          <w:color w:val="000000"/>
          <w:sz w:val="24"/>
          <w:szCs w:val="24"/>
        </w:rPr>
        <w:br/>
        <w:t xml:space="preserve">Till I heard the chancel door</w:t>
      </w:r>
      <w:r>
        <w:rPr>
          <w:color w:val="000000"/>
          <w:sz w:val="24"/>
          <w:szCs w:val="24"/>
        </w:rPr>
        <w:br/>
        <w:t xml:space="preserve">  Open for the choristers: </w:t>
      </w:r>
      <w:r>
        <w:rPr>
          <w:color w:val="000000"/>
          <w:sz w:val="24"/>
          <w:szCs w:val="24"/>
        </w:rPr>
        <w:br/>
        <w:t xml:space="preserve">But the stranger’s form was gone,</w:t>
      </w:r>
      <w:r>
        <w:rPr>
          <w:color w:val="000000"/>
          <w:sz w:val="24"/>
          <w:szCs w:val="24"/>
        </w:rPr>
        <w:br/>
        <w:t xml:space="preserve">And the church was dim and lone: </w:t>
      </w:r>
      <w:r>
        <w:rPr>
          <w:color w:val="000000"/>
          <w:sz w:val="24"/>
          <w:szCs w:val="24"/>
        </w:rPr>
        <w:br/>
        <w:t xml:space="preserve">Through the silence, one by one</w:t>
      </w:r>
      <w:r>
        <w:rPr>
          <w:color w:val="000000"/>
          <w:sz w:val="24"/>
          <w:szCs w:val="24"/>
        </w:rPr>
        <w:br/>
        <w:t xml:space="preserve">  Stole the early worshippers.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an ageing now I know;</w:t>
      </w:r>
      <w:r>
        <w:rPr>
          <w:color w:val="000000"/>
          <w:sz w:val="24"/>
          <w:szCs w:val="24"/>
        </w:rPr>
        <w:br/>
        <w:t xml:space="preserve">That was many years ago,</w:t>
      </w:r>
      <w:r>
        <w:rPr>
          <w:color w:val="000000"/>
          <w:sz w:val="24"/>
          <w:szCs w:val="24"/>
        </w:rPr>
        <w:br/>
        <w:t xml:space="preserve">Yet or I shall rest below</w:t>
      </w:r>
      <w:r>
        <w:rPr>
          <w:color w:val="000000"/>
          <w:sz w:val="24"/>
          <w:szCs w:val="24"/>
        </w:rPr>
        <w:br/>
        <w:t xml:space="preserve">  In the grave where none intrude,</w:t>
      </w:r>
      <w:r>
        <w:rPr>
          <w:color w:val="000000"/>
          <w:sz w:val="24"/>
          <w:szCs w:val="24"/>
        </w:rPr>
        <w:br/>
        <w:t xml:space="preserve">Night by night I roam the street,</w:t>
      </w:r>
      <w:r>
        <w:rPr>
          <w:color w:val="000000"/>
          <w:sz w:val="24"/>
          <w:szCs w:val="24"/>
        </w:rPr>
        <w:br/>
        <w:t xml:space="preserve">And that awful form I meet,</w:t>
      </w:r>
      <w:r>
        <w:rPr>
          <w:color w:val="000000"/>
          <w:sz w:val="24"/>
          <w:szCs w:val="24"/>
        </w:rPr>
        <w:br/>
        <w:t xml:space="preserve">And I follow pale and fleet,</w:t>
      </w:r>
      <w:r>
        <w:rPr>
          <w:color w:val="000000"/>
          <w:sz w:val="24"/>
          <w:szCs w:val="24"/>
        </w:rPr>
        <w:br/>
        <w:t xml:space="preserve">  With a ghostly multitude.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Every night I see his face,</w:t>
      </w:r>
      <w:r>
        <w:rPr>
          <w:color w:val="000000"/>
          <w:sz w:val="24"/>
          <w:szCs w:val="24"/>
        </w:rPr>
        <w:br/>
        <w:t xml:space="preserve">With its sad and burdened grace,</w:t>
      </w:r>
      <w:r>
        <w:rPr>
          <w:color w:val="000000"/>
          <w:sz w:val="24"/>
          <w:szCs w:val="24"/>
        </w:rPr>
        <w:br/>
        <w:t xml:space="preserve">And the torn and bloody trace,</w:t>
      </w:r>
      <w:r>
        <w:rPr>
          <w:color w:val="000000"/>
          <w:sz w:val="24"/>
          <w:szCs w:val="24"/>
        </w:rPr>
        <w:br/>
        <w:t xml:space="preserve">  That in hands and feet he has. </w:t>
      </w:r>
      <w:r>
        <w:rPr>
          <w:color w:val="000000"/>
          <w:sz w:val="24"/>
          <w:szCs w:val="24"/>
        </w:rPr>
        <w:br/>
        <w:t xml:space="preserve">Once my life was dark and bad;</w:t>
      </w:r>
      <w:r>
        <w:rPr>
          <w:color w:val="000000"/>
          <w:sz w:val="24"/>
          <w:szCs w:val="24"/>
        </w:rPr>
        <w:br/>
        <w:t xml:space="preserve">Now its days are strange and sad,</w:t>
      </w:r>
      <w:r>
        <w:rPr>
          <w:color w:val="000000"/>
          <w:sz w:val="24"/>
          <w:szCs w:val="24"/>
        </w:rPr>
        <w:br/>
        <w:t xml:space="preserve">And the people call me mad: </w:t>
      </w:r>
      <w:r>
        <w:rPr>
          <w:color w:val="000000"/>
          <w:sz w:val="24"/>
          <w:szCs w:val="24"/>
        </w:rPr>
        <w:br/>
        <w:t xml:space="preserve">  See, they whisper as they pass.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Even now the echoes roll</w:t>
      </w:r>
      <w:r>
        <w:rPr>
          <w:color w:val="000000"/>
          <w:sz w:val="24"/>
          <w:szCs w:val="24"/>
        </w:rPr>
        <w:br/>
        <w:t xml:space="preserve">From the swinging bells that toll;</w:t>
      </w:r>
      <w:r>
        <w:rPr>
          <w:color w:val="000000"/>
          <w:sz w:val="24"/>
          <w:szCs w:val="24"/>
        </w:rPr>
        <w:br/>
        <w:t xml:space="preserve">It is midnight, now my soul</w:t>
      </w:r>
      <w:r>
        <w:rPr>
          <w:color w:val="000000"/>
          <w:sz w:val="24"/>
          <w:szCs w:val="24"/>
        </w:rPr>
        <w:br/>
        <w:t xml:space="preserve">  Hasten, for he glideth by. </w:t>
      </w:r>
      <w:r>
        <w:rPr>
          <w:color w:val="000000"/>
          <w:sz w:val="24"/>
          <w:szCs w:val="24"/>
        </w:rPr>
        <w:br/>
        <w:t xml:space="preserve">Stranger, ’tis no phantasie: </w:t>
      </w:r>
      <w:r>
        <w:rPr>
          <w:color w:val="000000"/>
          <w:sz w:val="24"/>
          <w:szCs w:val="24"/>
        </w:rPr>
        <w:br/>
        <w:t xml:space="preserve">Look! my master waits for me</w:t>
      </w:r>
      <w:r>
        <w:rPr>
          <w:color w:val="000000"/>
          <w:sz w:val="24"/>
          <w:szCs w:val="24"/>
        </w:rPr>
        <w:br/>
        <w:t xml:space="preserve">Mutely, but thou canst not see</w:t>
      </w:r>
      <w:r>
        <w:rPr>
          <w:color w:val="000000"/>
          <w:sz w:val="24"/>
          <w:szCs w:val="24"/>
        </w:rPr>
        <w:br/>
        <w:t xml:space="preserve">  With the mortal blinded eye.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ORGANIST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his dim chapel day by day</w:t>
      </w:r>
      <w:r>
        <w:rPr>
          <w:color w:val="000000"/>
          <w:sz w:val="24"/>
          <w:szCs w:val="24"/>
        </w:rPr>
        <w:br/>
        <w:t xml:space="preserve">  The organist was wont to play,</w:t>
      </w:r>
      <w:r>
        <w:rPr>
          <w:color w:val="000000"/>
          <w:sz w:val="24"/>
          <w:szCs w:val="24"/>
        </w:rPr>
        <w:br/>
        <w:t xml:space="preserve">And please himself with fluted reveries;</w:t>
      </w:r>
      <w:r>
        <w:rPr>
          <w:color w:val="000000"/>
          <w:sz w:val="24"/>
          <w:szCs w:val="24"/>
        </w:rPr>
        <w:br/>
        <w:t xml:space="preserve">  And all the spirit’s joy and strife,</w:t>
      </w:r>
      <w:r>
        <w:rPr>
          <w:color w:val="000000"/>
          <w:sz w:val="24"/>
          <w:szCs w:val="24"/>
        </w:rPr>
        <w:br/>
        <w:t xml:space="preserve">  The longing of a tender life,</w:t>
      </w:r>
      <w:r>
        <w:rPr>
          <w:color w:val="000000"/>
          <w:sz w:val="24"/>
          <w:szCs w:val="24"/>
        </w:rPr>
        <w:br/>
        <w:t xml:space="preserve">Took sound and form upon the ivory keys;</w:t>
      </w:r>
      <w:r>
        <w:rPr>
          <w:color w:val="000000"/>
          <w:sz w:val="24"/>
          <w:szCs w:val="24"/>
        </w:rPr>
        <w:br/>
        <w:t xml:space="preserve">  And though he seldom spoke a word,</w:t>
      </w:r>
      <w:r>
        <w:rPr>
          <w:color w:val="000000"/>
          <w:sz w:val="24"/>
          <w:szCs w:val="24"/>
        </w:rPr>
        <w:br/>
        <w:t xml:space="preserve">  The simple hearts that loved him heard</w:t>
      </w:r>
      <w:r>
        <w:rPr>
          <w:color w:val="000000"/>
          <w:sz w:val="24"/>
          <w:szCs w:val="24"/>
        </w:rPr>
        <w:br/>
        <w:t xml:space="preserve">    His glowing soul in these.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One day as he wrapped, a sound</w:t>
      </w:r>
      <w:r>
        <w:rPr>
          <w:color w:val="000000"/>
          <w:sz w:val="24"/>
          <w:szCs w:val="24"/>
        </w:rPr>
        <w:br/>
        <w:t xml:space="preserve">  Of feet stole near; he turned and found</w:t>
      </w:r>
      <w:r>
        <w:rPr>
          <w:color w:val="000000"/>
          <w:sz w:val="24"/>
          <w:szCs w:val="24"/>
        </w:rPr>
        <w:br/>
        <w:t xml:space="preserve">A little maid that stood beside him there. </w:t>
      </w:r>
      <w:r>
        <w:rPr>
          <w:color w:val="000000"/>
          <w:sz w:val="24"/>
          <w:szCs w:val="24"/>
        </w:rPr>
        <w:br/>
        <w:t xml:space="preserve">  She started, and in shrinking-wise</w:t>
      </w:r>
      <w:r>
        <w:rPr>
          <w:color w:val="000000"/>
          <w:sz w:val="24"/>
          <w:szCs w:val="24"/>
        </w:rPr>
        <w:br/>
        <w:t xml:space="preserve">  Besought him with her liquid eyes</w:t>
      </w:r>
      <w:r>
        <w:rPr>
          <w:color w:val="000000"/>
          <w:sz w:val="24"/>
          <w:szCs w:val="24"/>
        </w:rPr>
        <w:br/>
        <w:t xml:space="preserve">And little features, very sweet and spare. </w:t>
      </w:r>
      <w:r>
        <w:rPr>
          <w:color w:val="000000"/>
          <w:sz w:val="24"/>
          <w:szCs w:val="24"/>
        </w:rPr>
        <w:br/>
        <w:t xml:space="preserve">  “You love the music, child,” he said,</w:t>
      </w:r>
      <w:r>
        <w:rPr>
          <w:color w:val="000000"/>
          <w:sz w:val="24"/>
          <w:szCs w:val="24"/>
        </w:rPr>
        <w:br/>
        <w:t xml:space="preserve">  And laid his hand upon her head,</w:t>
      </w:r>
      <w:r>
        <w:rPr>
          <w:color w:val="000000"/>
          <w:sz w:val="24"/>
          <w:szCs w:val="24"/>
        </w:rPr>
        <w:br/>
        <w:t xml:space="preserve">    And smoothed her matted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She answered, “At the door one day</w:t>
      </w:r>
      <w:r>
        <w:rPr>
          <w:color w:val="000000"/>
          <w:sz w:val="24"/>
          <w:szCs w:val="24"/>
        </w:rPr>
        <w:br/>
        <w:t xml:space="preserve">  I sat and heard the organ play;</w:t>
      </w:r>
      <w:r>
        <w:rPr>
          <w:color w:val="000000"/>
          <w:sz w:val="24"/>
          <w:szCs w:val="24"/>
        </w:rPr>
        <w:br/>
        <w:t xml:space="preserve">I did not dare to come inside for fear;</w:t>
      </w:r>
      <w:r>
        <w:rPr>
          <w:color w:val="000000"/>
          <w:sz w:val="24"/>
          <w:szCs w:val="24"/>
        </w:rPr>
        <w:br/>
        <w:t xml:space="preserve">  But yesterday, a little while,</w:t>
      </w:r>
      <w:r>
        <w:rPr>
          <w:color w:val="000000"/>
          <w:sz w:val="24"/>
          <w:szCs w:val="24"/>
        </w:rPr>
        <w:br/>
        <w:t xml:space="preserve">  I crept half up the empty aisle</w:t>
      </w:r>
      <w:r>
        <w:rPr>
          <w:color w:val="000000"/>
          <w:sz w:val="24"/>
          <w:szCs w:val="24"/>
        </w:rPr>
        <w:br/>
        <w:t xml:space="preserve">And heard the music sounding sweet and clear;</w:t>
      </w:r>
      <w:r>
        <w:rPr>
          <w:color w:val="000000"/>
          <w:sz w:val="24"/>
          <w:szCs w:val="24"/>
        </w:rPr>
        <w:br/>
        <w:t xml:space="preserve">  To-day I thought you would not mind,</w:t>
      </w:r>
      <w:r>
        <w:rPr>
          <w:color w:val="000000"/>
          <w:sz w:val="24"/>
          <w:szCs w:val="24"/>
        </w:rPr>
        <w:br/>
        <w:t xml:space="preserve">  For, master dear, your face was kind,</w:t>
      </w:r>
      <w:r>
        <w:rPr>
          <w:color w:val="000000"/>
          <w:sz w:val="24"/>
          <w:szCs w:val="24"/>
        </w:rPr>
        <w:br/>
        <w:t xml:space="preserve">    And so I came up here.”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“You love the music then,” he said,</w:t>
      </w:r>
      <w:r>
        <w:rPr>
          <w:color w:val="000000"/>
          <w:sz w:val="24"/>
          <w:szCs w:val="24"/>
        </w:rPr>
        <w:br/>
        <w:t xml:space="preserve">  And still he stroked her golden head,</w:t>
      </w:r>
      <w:r>
        <w:rPr>
          <w:color w:val="000000"/>
          <w:sz w:val="24"/>
          <w:szCs w:val="24"/>
        </w:rPr>
        <w:br/>
        <w:t xml:space="preserve">And followed out some winding reverie;</w:t>
      </w:r>
      <w:r>
        <w:rPr>
          <w:color w:val="000000"/>
          <w:sz w:val="24"/>
          <w:szCs w:val="24"/>
        </w:rPr>
        <w:br/>
        <w:t xml:space="preserve">  “And you are poor?” said he at last;</w:t>
      </w:r>
      <w:r>
        <w:rPr>
          <w:color w:val="000000"/>
          <w:sz w:val="24"/>
          <w:szCs w:val="24"/>
        </w:rPr>
        <w:br/>
        <w:t xml:space="preserve">  The maiden nodded, and he passed</w:t>
      </w:r>
      <w:r>
        <w:rPr>
          <w:color w:val="000000"/>
          <w:sz w:val="24"/>
          <w:szCs w:val="24"/>
        </w:rPr>
        <w:br/>
        <w:t xml:space="preserve">His hand across his forehead dreamingly;</w:t>
      </w:r>
      <w:r>
        <w:rPr>
          <w:color w:val="000000"/>
          <w:sz w:val="24"/>
          <w:szCs w:val="24"/>
        </w:rPr>
        <w:br/>
        <w:t xml:space="preserve">  “And will you be my friend?” he spake,</w:t>
      </w:r>
      <w:r>
        <w:rPr>
          <w:color w:val="000000"/>
          <w:sz w:val="24"/>
          <w:szCs w:val="24"/>
        </w:rPr>
        <w:br/>
        <w:t xml:space="preserve">  “And on the organ learn to make</w:t>
      </w:r>
      <w:r>
        <w:rPr>
          <w:color w:val="000000"/>
          <w:sz w:val="24"/>
          <w:szCs w:val="24"/>
        </w:rPr>
        <w:br/>
        <w:t xml:space="preserve">    Grand music here with me?”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all the little maiden’s face</w:t>
      </w:r>
      <w:r>
        <w:rPr>
          <w:color w:val="000000"/>
          <w:sz w:val="24"/>
          <w:szCs w:val="24"/>
        </w:rPr>
        <w:br/>
        <w:t xml:space="preserve">  Was kindled with a grateful grace;</w:t>
      </w:r>
      <w:r>
        <w:rPr>
          <w:color w:val="000000"/>
          <w:sz w:val="24"/>
          <w:szCs w:val="24"/>
        </w:rPr>
        <w:br/>
        <w:t xml:space="preserve">“Oh, master, teach me; I will slave for thee!”</w:t>
      </w:r>
      <w:r>
        <w:rPr>
          <w:color w:val="000000"/>
          <w:sz w:val="24"/>
          <w:szCs w:val="24"/>
        </w:rPr>
        <w:br/>
        <w:t xml:space="preserve">  She cried; and so the child grew dear</w:t>
      </w:r>
      <w:r>
        <w:rPr>
          <w:color w:val="000000"/>
          <w:sz w:val="24"/>
          <w:szCs w:val="24"/>
        </w:rPr>
        <w:br/>
        <w:t xml:space="preserve">  To him, and slowly year by year</w:t>
      </w:r>
      <w:r>
        <w:rPr>
          <w:color w:val="000000"/>
          <w:sz w:val="24"/>
          <w:szCs w:val="24"/>
        </w:rPr>
        <w:br/>
        <w:t xml:space="preserve">He taught her all the organ’s majesty;</w:t>
      </w:r>
      <w:r>
        <w:rPr>
          <w:color w:val="000000"/>
          <w:sz w:val="24"/>
          <w:szCs w:val="24"/>
        </w:rPr>
        <w:br/>
        <w:t xml:space="preserve">  And gave her from his slender store</w:t>
      </w:r>
      <w:r>
        <w:rPr>
          <w:color w:val="000000"/>
          <w:sz w:val="24"/>
          <w:szCs w:val="24"/>
        </w:rPr>
        <w:br/>
        <w:t xml:space="preserve">  Bread and warm clothing, that no more</w:t>
      </w:r>
      <w:r>
        <w:rPr>
          <w:color w:val="000000"/>
          <w:sz w:val="24"/>
          <w:szCs w:val="24"/>
        </w:rPr>
        <w:br/>
        <w:t xml:space="preserve">    Her cheeks were pinched to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year by year the maiden grew</w:t>
      </w:r>
      <w:r>
        <w:rPr>
          <w:color w:val="000000"/>
          <w:sz w:val="24"/>
          <w:szCs w:val="24"/>
        </w:rPr>
        <w:br/>
        <w:t xml:space="preserve">  Taller and lovelier, and the hue</w:t>
      </w:r>
      <w:r>
        <w:rPr>
          <w:color w:val="000000"/>
          <w:sz w:val="24"/>
          <w:szCs w:val="24"/>
        </w:rPr>
        <w:br/>
        <w:t xml:space="preserve">Deepened upon her tender cheeks untried. </w:t>
      </w:r>
      <w:r>
        <w:rPr>
          <w:color w:val="000000"/>
          <w:sz w:val="24"/>
          <w:szCs w:val="24"/>
        </w:rPr>
        <w:br/>
        <w:t xml:space="preserve">  Rounder, and queenlier, and more fair</w:t>
      </w:r>
      <w:r>
        <w:rPr>
          <w:color w:val="000000"/>
          <w:sz w:val="24"/>
          <w:szCs w:val="24"/>
        </w:rPr>
        <w:br/>
        <w:t xml:space="preserve">  Her form grew, and her golden hair</w:t>
      </w:r>
      <w:r>
        <w:rPr>
          <w:color w:val="000000"/>
          <w:sz w:val="24"/>
          <w:szCs w:val="24"/>
        </w:rPr>
        <w:br/>
        <w:t xml:space="preserve">Fell yearly richer at the master’s side. </w:t>
      </w:r>
      <w:r>
        <w:rPr>
          <w:color w:val="000000"/>
          <w:sz w:val="24"/>
          <w:szCs w:val="24"/>
        </w:rPr>
        <w:br/>
        <w:t xml:space="preserve">  In speech and bearing, form and face,</w:t>
      </w:r>
      <w:r>
        <w:rPr>
          <w:color w:val="000000"/>
          <w:sz w:val="24"/>
          <w:szCs w:val="24"/>
        </w:rPr>
        <w:br/>
        <w:t xml:space="preserve">  Sweeter and graver, grace by grace,</w:t>
      </w:r>
      <w:r>
        <w:rPr>
          <w:color w:val="000000"/>
          <w:sz w:val="24"/>
          <w:szCs w:val="24"/>
        </w:rPr>
        <w:br/>
        <w:t xml:space="preserve">    Her beauties multiplied.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sometimes at his work a glow</w:t>
      </w:r>
      <w:r>
        <w:rPr>
          <w:color w:val="000000"/>
          <w:sz w:val="24"/>
          <w:szCs w:val="24"/>
        </w:rPr>
        <w:br/>
        <w:t xml:space="preserve">  Would touch him, and he murmured low</w:t>
      </w:r>
      <w:r>
        <w:rPr>
          <w:color w:val="000000"/>
          <w:sz w:val="24"/>
          <w:szCs w:val="24"/>
        </w:rPr>
        <w:br/>
        <w:t xml:space="preserve">“How beautiful she is?” and bent his head;</w:t>
      </w:r>
      <w:r>
        <w:rPr>
          <w:color w:val="000000"/>
          <w:sz w:val="24"/>
          <w:szCs w:val="24"/>
        </w:rPr>
        <w:br/>
        <w:t xml:space="preserve">  And sometimes when the day went by</w:t>
      </w:r>
      <w:r>
        <w:rPr>
          <w:color w:val="000000"/>
          <w:sz w:val="24"/>
          <w:szCs w:val="24"/>
        </w:rPr>
        <w:br/>
        <w:t xml:space="preserve">  And brought no maiden he would sigh,</w:t>
      </w:r>
      <w:r>
        <w:rPr>
          <w:color w:val="000000"/>
          <w:sz w:val="24"/>
          <w:szCs w:val="24"/>
        </w:rPr>
        <w:br/>
        <w:t xml:space="preserve">And lean and listen to her velvet tread;</w:t>
      </w:r>
      <w:r>
        <w:rPr>
          <w:color w:val="000000"/>
          <w:sz w:val="24"/>
          <w:szCs w:val="24"/>
        </w:rPr>
        <w:br/>
        <w:t xml:space="preserve">  And he would drop his hands and say,</w:t>
      </w:r>
      <w:r>
        <w:rPr>
          <w:color w:val="000000"/>
          <w:sz w:val="24"/>
          <w:szCs w:val="24"/>
        </w:rPr>
        <w:br/>
        <w:t xml:space="preserve">  “My music cometh not to-day;</w:t>
      </w:r>
      <w:r>
        <w:rPr>
          <w:color w:val="000000"/>
          <w:sz w:val="24"/>
          <w:szCs w:val="24"/>
        </w:rPr>
        <w:br/>
        <w:t xml:space="preserve">    Pray God she be not dead!”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the sweet maiden filled his heart,</w:t>
      </w:r>
      <w:r>
        <w:rPr>
          <w:color w:val="000000"/>
          <w:sz w:val="24"/>
          <w:szCs w:val="24"/>
        </w:rPr>
        <w:br/>
        <w:t xml:space="preserve">  And with her growing grew his art,</w:t>
      </w:r>
      <w:r>
        <w:rPr>
          <w:color w:val="000000"/>
          <w:sz w:val="24"/>
          <w:szCs w:val="24"/>
        </w:rPr>
        <w:br/>
        <w:t xml:space="preserve">For day by day more wondrously he played. </w:t>
      </w:r>
      <w:r>
        <w:rPr>
          <w:color w:val="000000"/>
          <w:sz w:val="24"/>
          <w:szCs w:val="24"/>
        </w:rPr>
        <w:br/>
        <w:t xml:space="preserve">  Such heavenly things the master wrought,</w:t>
      </w:r>
      <w:r>
        <w:rPr>
          <w:color w:val="000000"/>
          <w:sz w:val="24"/>
          <w:szCs w:val="24"/>
        </w:rPr>
        <w:br/>
        <w:t xml:space="preserve">  That in his happy dreams he thought,</w:t>
      </w:r>
      <w:r>
        <w:rPr>
          <w:color w:val="000000"/>
          <w:sz w:val="24"/>
          <w:szCs w:val="24"/>
        </w:rPr>
        <w:br/>
        <w:t xml:space="preserve">The organ’s self did love the gold-haired maid: </w:t>
      </w:r>
      <w:r>
        <w:rPr>
          <w:color w:val="000000"/>
          <w:sz w:val="24"/>
          <w:szCs w:val="24"/>
        </w:rPr>
        <w:br/>
        <w:t xml:space="preserve">  But she, the maiden, never guessed—­</w:t>
      </w:r>
      <w:r>
        <w:rPr>
          <w:color w:val="000000"/>
          <w:sz w:val="24"/>
          <w:szCs w:val="24"/>
        </w:rPr>
        <w:br/>
        <w:t xml:space="preserve">  What prayers for her in hours of rest</w:t>
      </w:r>
      <w:r>
        <w:rPr>
          <w:color w:val="000000"/>
          <w:sz w:val="24"/>
          <w:szCs w:val="24"/>
        </w:rPr>
        <w:br/>
        <w:t xml:space="preserve">    The sombre organ prayed.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At last, one summer morning fair,</w:t>
      </w:r>
      <w:r>
        <w:rPr>
          <w:color w:val="000000"/>
          <w:sz w:val="24"/>
          <w:szCs w:val="24"/>
        </w:rPr>
        <w:br/>
        <w:t xml:space="preserve">  The maiden came with braided hair,</w:t>
      </w:r>
      <w:r>
        <w:rPr>
          <w:color w:val="000000"/>
          <w:sz w:val="24"/>
          <w:szCs w:val="24"/>
        </w:rPr>
        <w:br/>
        <w:t xml:space="preserve">And took his hands, and held them eagerly. </w:t>
      </w:r>
      <w:r>
        <w:rPr>
          <w:color w:val="000000"/>
          <w:sz w:val="24"/>
          <w:szCs w:val="24"/>
        </w:rPr>
        <w:br/>
        <w:t xml:space="preserve">  “To-morrow is my wedding day;</w:t>
      </w:r>
      <w:r>
        <w:rPr>
          <w:color w:val="000000"/>
          <w:sz w:val="24"/>
          <w:szCs w:val="24"/>
        </w:rPr>
        <w:br/>
        <w:t xml:space="preserve">  Dear master, bless me that the way</w:t>
      </w:r>
      <w:r>
        <w:rPr>
          <w:color w:val="000000"/>
          <w:sz w:val="24"/>
          <w:szCs w:val="24"/>
        </w:rPr>
        <w:br/>
        <w:t xml:space="preserve">Of life be smooth, not bitter unto me.” </w:t>
      </w:r>
      <w:r>
        <w:rPr>
          <w:color w:val="000000"/>
          <w:sz w:val="24"/>
          <w:szCs w:val="24"/>
        </w:rPr>
        <w:br/>
        <w:t xml:space="preserve">  He stirred not; but the light did go</w:t>
      </w:r>
      <w:r>
        <w:rPr>
          <w:color w:val="000000"/>
          <w:sz w:val="24"/>
          <w:szCs w:val="24"/>
        </w:rPr>
        <w:br/>
        <w:t xml:space="preserve">  Out of his shrunken cheeks, and oh! </w:t>
      </w:r>
      <w:r>
        <w:rPr>
          <w:color w:val="000000"/>
          <w:sz w:val="24"/>
          <w:szCs w:val="24"/>
        </w:rPr>
        <w:br/>
        <w:t xml:space="preserve">    His head hung heavily.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“You love him, then?” “I love him well,”</w:t>
      </w:r>
      <w:r>
        <w:rPr>
          <w:color w:val="000000"/>
          <w:sz w:val="24"/>
          <w:szCs w:val="24"/>
        </w:rPr>
        <w:br/>
        <w:t xml:space="preserve">  She answered, and a numbness fell</w:t>
      </w:r>
      <w:r>
        <w:rPr>
          <w:color w:val="000000"/>
          <w:sz w:val="24"/>
          <w:szCs w:val="24"/>
        </w:rPr>
        <w:br/>
        <w:t xml:space="preserve">Upon his eyes and all his heart that bled. </w:t>
      </w:r>
      <w:r>
        <w:rPr>
          <w:color w:val="000000"/>
          <w:sz w:val="24"/>
          <w:szCs w:val="24"/>
        </w:rPr>
        <w:br/>
        <w:t xml:space="preserve">  A glory, half a smile, abode</w:t>
      </w:r>
      <w:r>
        <w:rPr>
          <w:color w:val="000000"/>
          <w:sz w:val="24"/>
          <w:szCs w:val="24"/>
        </w:rPr>
        <w:br/>
        <w:t xml:space="preserve">  Within the maiden’s eyes and glowed</w:t>
      </w:r>
      <w:r>
        <w:rPr>
          <w:color w:val="000000"/>
          <w:sz w:val="24"/>
          <w:szCs w:val="24"/>
        </w:rPr>
        <w:br/>
        <w:t xml:space="preserve">Upon her parted lips.  The master said,</w:t>
      </w:r>
      <w:r>
        <w:rPr>
          <w:color w:val="000000"/>
          <w:sz w:val="24"/>
          <w:szCs w:val="24"/>
        </w:rPr>
        <w:br/>
        <w:t xml:space="preserve">  “God bless and bless thee, little maid,</w:t>
      </w:r>
      <w:r>
        <w:rPr>
          <w:color w:val="000000"/>
          <w:sz w:val="24"/>
          <w:szCs w:val="24"/>
        </w:rPr>
        <w:br/>
        <w:t xml:space="preserve">  With peace and long delight,” and laid</w:t>
      </w:r>
      <w:r>
        <w:rPr>
          <w:color w:val="000000"/>
          <w:sz w:val="24"/>
          <w:szCs w:val="24"/>
        </w:rPr>
        <w:br/>
        <w:t xml:space="preserve">    His hands upon her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she was gone; and all that day</w:t>
      </w:r>
      <w:r>
        <w:rPr>
          <w:color w:val="000000"/>
          <w:sz w:val="24"/>
          <w:szCs w:val="24"/>
        </w:rPr>
        <w:br/>
        <w:t xml:space="preserve">  The hours crept up and slipped away,</w:t>
      </w:r>
      <w:r>
        <w:rPr>
          <w:color w:val="000000"/>
          <w:sz w:val="24"/>
          <w:szCs w:val="24"/>
        </w:rPr>
        <w:br/>
        <w:t xml:space="preserve">And he sat still, as moveless as a stone. </w:t>
      </w:r>
      <w:r>
        <w:rPr>
          <w:color w:val="000000"/>
          <w:sz w:val="24"/>
          <w:szCs w:val="24"/>
        </w:rPr>
        <w:br/>
        <w:t xml:space="preserve">  The night came down, with quiet stars,</w:t>
      </w:r>
      <w:r>
        <w:rPr>
          <w:color w:val="000000"/>
          <w:sz w:val="24"/>
          <w:szCs w:val="24"/>
        </w:rPr>
        <w:br/>
        <w:t xml:space="preserve">  And darkened him:  in coloured bars</w:t>
      </w:r>
      <w:r>
        <w:rPr>
          <w:color w:val="000000"/>
          <w:sz w:val="24"/>
          <w:szCs w:val="24"/>
        </w:rPr>
        <w:br/>
        <w:t xml:space="preserve">Along the shadowy aisle the moonlight shone. </w:t>
      </w:r>
      <w:r>
        <w:rPr>
          <w:color w:val="000000"/>
          <w:sz w:val="24"/>
          <w:szCs w:val="24"/>
        </w:rPr>
        <w:br/>
        <w:t xml:space="preserve">  And then the master woke and passed</w:t>
      </w:r>
      <w:r>
        <w:rPr>
          <w:color w:val="000000"/>
          <w:sz w:val="24"/>
          <w:szCs w:val="24"/>
        </w:rPr>
        <w:br/>
        <w:t xml:space="preserve">  His hands across the keys at last,</w:t>
      </w:r>
      <w:r>
        <w:rPr>
          <w:color w:val="000000"/>
          <w:sz w:val="24"/>
          <w:szCs w:val="24"/>
        </w:rPr>
        <w:br/>
        <w:t xml:space="preserve">    And made the organ moan.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organ shook, the music wept;</w:t>
      </w:r>
      <w:r>
        <w:rPr>
          <w:color w:val="000000"/>
          <w:sz w:val="24"/>
          <w:szCs w:val="24"/>
        </w:rPr>
        <w:br/>
        <w:t xml:space="preserve">  For sometimes like a wail it crept</w:t>
      </w:r>
      <w:r>
        <w:rPr>
          <w:color w:val="000000"/>
          <w:sz w:val="24"/>
          <w:szCs w:val="24"/>
        </w:rPr>
        <w:br/>
        <w:t xml:space="preserve">In broken moanings down the shadows drear;</w:t>
      </w:r>
      <w:r>
        <w:rPr>
          <w:color w:val="000000"/>
          <w:sz w:val="24"/>
          <w:szCs w:val="24"/>
        </w:rPr>
        <w:br/>
        <w:t xml:space="preserve">  And otherwhiles the sound did swell,</w:t>
      </w:r>
      <w:r>
        <w:rPr>
          <w:color w:val="000000"/>
          <w:sz w:val="24"/>
          <w:szCs w:val="24"/>
        </w:rPr>
        <w:br/>
        <w:t xml:space="preserve">  And like a sudden tempest fell</w:t>
      </w:r>
      <w:r>
        <w:rPr>
          <w:color w:val="000000"/>
          <w:sz w:val="24"/>
          <w:szCs w:val="24"/>
        </w:rPr>
        <w:br/>
        <w:t xml:space="preserve">Through all the windows wonderful and clear. </w:t>
      </w:r>
      <w:r>
        <w:rPr>
          <w:color w:val="000000"/>
          <w:sz w:val="24"/>
          <w:szCs w:val="24"/>
        </w:rPr>
        <w:br/>
        <w:t xml:space="preserve">  The people gathered from the street,</w:t>
      </w:r>
      <w:r>
        <w:rPr>
          <w:color w:val="000000"/>
          <w:sz w:val="24"/>
          <w:szCs w:val="24"/>
        </w:rPr>
        <w:br/>
        <w:t xml:space="preserve">  And filled the chapel seat by seat—­</w:t>
      </w:r>
      <w:r>
        <w:rPr>
          <w:color w:val="000000"/>
          <w:sz w:val="24"/>
          <w:szCs w:val="24"/>
        </w:rPr>
        <w:br/>
        <w:t xml:space="preserve">    They could not choose but hear.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there they sat till dawning light,</w:t>
      </w:r>
      <w:r>
        <w:rPr>
          <w:color w:val="000000"/>
          <w:sz w:val="24"/>
          <w:szCs w:val="24"/>
        </w:rPr>
        <w:br/>
        <w:t xml:space="preserve">  Nor ever stirred to awe.  “To-night,</w:t>
      </w:r>
      <w:r>
        <w:rPr>
          <w:color w:val="000000"/>
          <w:sz w:val="24"/>
          <w:szCs w:val="24"/>
        </w:rPr>
        <w:br/>
        <w:t xml:space="preserve">The master hath a noble mood,” they said. </w:t>
      </w:r>
      <w:r>
        <w:rPr>
          <w:color w:val="000000"/>
          <w:sz w:val="24"/>
          <w:szCs w:val="24"/>
        </w:rPr>
        <w:br/>
        <w:t xml:space="preserve">  But on a sudden ceased the sound: </w:t>
      </w:r>
      <w:r>
        <w:rPr>
          <w:color w:val="000000"/>
          <w:sz w:val="24"/>
          <w:szCs w:val="24"/>
        </w:rPr>
        <w:br/>
        <w:t xml:space="preserve">  Like ghosts the people gathered round,</w:t>
      </w:r>
      <w:r>
        <w:rPr>
          <w:color w:val="000000"/>
          <w:sz w:val="24"/>
          <w:szCs w:val="24"/>
        </w:rPr>
        <w:br/>
        <w:t xml:space="preserve">And on the keys they found his fallen head. </w:t>
      </w:r>
      <w:r>
        <w:rPr>
          <w:color w:val="000000"/>
          <w:sz w:val="24"/>
          <w:szCs w:val="24"/>
        </w:rPr>
        <w:br/>
        <w:t xml:space="preserve">  The silent organ had received</w:t>
      </w:r>
      <w:r>
        <w:rPr>
          <w:color w:val="000000"/>
          <w:sz w:val="24"/>
          <w:szCs w:val="24"/>
        </w:rPr>
        <w:br/>
        <w:t xml:space="preserve">  The master’s broken heart relieved,</w:t>
      </w:r>
      <w:r>
        <w:rPr>
          <w:color w:val="000000"/>
          <w:sz w:val="24"/>
          <w:szCs w:val="24"/>
        </w:rPr>
        <w:br/>
        <w:t xml:space="preserve">    And he was white and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MONK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Nino’s chamber not a sound intrudes</w:t>
      </w:r>
      <w:r>
        <w:rPr>
          <w:color w:val="000000"/>
          <w:sz w:val="24"/>
          <w:szCs w:val="24"/>
        </w:rPr>
        <w:br/>
        <w:t xml:space="preserve">  Upon the midnight’s tingling silentness,</w:t>
      </w:r>
      <w:r>
        <w:rPr>
          <w:color w:val="000000"/>
          <w:sz w:val="24"/>
          <w:szCs w:val="24"/>
        </w:rPr>
        <w:br/>
        <w:t xml:space="preserve">Where Nino sits before his book and broods,</w:t>
      </w:r>
      <w:r>
        <w:rPr>
          <w:color w:val="000000"/>
          <w:sz w:val="24"/>
          <w:szCs w:val="24"/>
        </w:rPr>
        <w:br/>
        <w:t xml:space="preserve">  Thin and brow-burdened with some fine distress,</w:t>
      </w:r>
      <w:r>
        <w:rPr>
          <w:color w:val="000000"/>
          <w:sz w:val="24"/>
          <w:szCs w:val="24"/>
        </w:rPr>
        <w:br/>
        <w:t xml:space="preserve">Some gloom that hangs about his mournful moods</w:t>
      </w:r>
      <w:r>
        <w:rPr>
          <w:color w:val="000000"/>
          <w:sz w:val="24"/>
          <w:szCs w:val="24"/>
        </w:rPr>
        <w:br/>
        <w:t xml:space="preserve">  His weary bearing and neglected dress: </w:t>
      </w:r>
      <w:r>
        <w:rPr>
          <w:color w:val="000000"/>
          <w:sz w:val="24"/>
          <w:szCs w:val="24"/>
        </w:rPr>
        <w:br/>
        <w:t xml:space="preserve">So sad he sits, nor ever turns a leaf—­</w:t>
      </w:r>
      <w:r>
        <w:rPr>
          <w:color w:val="000000"/>
          <w:sz w:val="24"/>
          <w:szCs w:val="24"/>
        </w:rPr>
        <w:br/>
        <w:t xml:space="preserve">Sorrow’s pale miser o’er his hoard of grief.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Nino and Leonora, they had met</w:t>
      </w:r>
      <w:r>
        <w:rPr>
          <w:color w:val="000000"/>
          <w:sz w:val="24"/>
          <w:szCs w:val="24"/>
        </w:rPr>
        <w:br/>
        <w:t xml:space="preserve">  Once at a revel by some lover’s chance,</w:t>
      </w:r>
      <w:r>
        <w:rPr>
          <w:color w:val="000000"/>
          <w:sz w:val="24"/>
          <w:szCs w:val="24"/>
        </w:rPr>
        <w:br/>
        <w:t xml:space="preserve">And they were young with hearts already set</w:t>
      </w:r>
      <w:r>
        <w:rPr>
          <w:color w:val="000000"/>
          <w:sz w:val="24"/>
          <w:szCs w:val="24"/>
        </w:rPr>
        <w:br/>
        <w:t xml:space="preserve">  To tender thoughts, attuned to romance;</w:t>
      </w:r>
      <w:r>
        <w:rPr>
          <w:color w:val="000000"/>
          <w:sz w:val="24"/>
          <w:szCs w:val="24"/>
        </w:rPr>
        <w:br/>
        <w:t xml:space="preserve">Wherefore it seemed they never could forget</w:t>
      </w:r>
      <w:r>
        <w:rPr>
          <w:color w:val="000000"/>
          <w:sz w:val="24"/>
          <w:szCs w:val="24"/>
        </w:rPr>
        <w:br/>
        <w:t xml:space="preserve">  That winning touch, that one bewildering glance: </w:t>
      </w:r>
      <w:r>
        <w:rPr>
          <w:color w:val="000000"/>
          <w:sz w:val="24"/>
          <w:szCs w:val="24"/>
        </w:rPr>
        <w:br/>
        <w:t xml:space="preserve">But found at last a shelter safe and sweet,</w:t>
      </w:r>
      <w:r>
        <w:rPr>
          <w:color w:val="000000"/>
          <w:sz w:val="24"/>
          <w:szCs w:val="24"/>
        </w:rPr>
        <w:br/>
        <w:t xml:space="preserve">Where trembling hearts and longing hands might meet.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sweet their dreams, and sweet, the life they led</w:t>
      </w:r>
      <w:r>
        <w:rPr>
          <w:color w:val="000000"/>
          <w:sz w:val="24"/>
          <w:szCs w:val="24"/>
        </w:rPr>
        <w:br/>
        <w:t xml:space="preserve">  With that great love that was their bosoms’ all,</w:t>
      </w:r>
      <w:r>
        <w:rPr>
          <w:color w:val="000000"/>
          <w:sz w:val="24"/>
          <w:szCs w:val="24"/>
        </w:rPr>
        <w:br/>
        <w:t xml:space="preserve">Yet ever shadowed by some circling dread</w:t>
      </w:r>
      <w:r>
        <w:rPr>
          <w:color w:val="000000"/>
          <w:sz w:val="24"/>
          <w:szCs w:val="24"/>
        </w:rPr>
        <w:br/>
        <w:t xml:space="preserve">  It gloomed at moments deep and tragical,</w:t>
      </w:r>
      <w:r>
        <w:rPr>
          <w:color w:val="000000"/>
          <w:sz w:val="24"/>
          <w:szCs w:val="24"/>
        </w:rPr>
        <w:br/>
        <w:t xml:space="preserve">And so for many a month they seemed to tread</w:t>
      </w:r>
      <w:r>
        <w:rPr>
          <w:color w:val="000000"/>
          <w:sz w:val="24"/>
          <w:szCs w:val="24"/>
        </w:rPr>
        <w:br/>
        <w:t xml:space="preserve">  With fluttering hearts, whatever might befall,</w:t>
      </w:r>
      <w:r>
        <w:rPr>
          <w:color w:val="000000"/>
          <w:sz w:val="24"/>
          <w:szCs w:val="24"/>
        </w:rPr>
        <w:br/>
        <w:t xml:space="preserve">Half glad, half sad, their sweet and secret way</w:t>
      </w:r>
      <w:r>
        <w:rPr>
          <w:color w:val="000000"/>
          <w:sz w:val="24"/>
          <w:szCs w:val="24"/>
        </w:rPr>
        <w:br/>
        <w:t xml:space="preserve">To the soft tune of some old lover’s lay.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she is gone, alas he knows not where,</w:t>
      </w:r>
      <w:r>
        <w:rPr>
          <w:color w:val="000000"/>
          <w:sz w:val="24"/>
          <w:szCs w:val="24"/>
        </w:rPr>
        <w:br/>
        <w:t xml:space="preserve">  Or how his life that tender gift should lose: </w:t>
      </w:r>
      <w:r>
        <w:rPr>
          <w:color w:val="000000"/>
          <w:sz w:val="24"/>
          <w:szCs w:val="24"/>
        </w:rPr>
        <w:br/>
        <w:t xml:space="preserve">Indeed his love was ever full of care,</w:t>
      </w:r>
      <w:r>
        <w:rPr>
          <w:color w:val="000000"/>
          <w:sz w:val="24"/>
          <w:szCs w:val="24"/>
        </w:rPr>
        <w:br/>
        <w:t xml:space="preserve">  The hasty joys and griefs of him who woos,</w:t>
      </w:r>
      <w:r>
        <w:rPr>
          <w:color w:val="000000"/>
          <w:sz w:val="24"/>
          <w:szCs w:val="24"/>
        </w:rPr>
        <w:br/>
        <w:t xml:space="preserve">Where sweet success is neighbour to despair,</w:t>
      </w:r>
      <w:r>
        <w:rPr>
          <w:color w:val="000000"/>
          <w:sz w:val="24"/>
          <w:szCs w:val="24"/>
        </w:rPr>
        <w:br/>
        <w:t xml:space="preserve">  With stolen looks and dangerous interviews: </w:t>
      </w:r>
      <w:r>
        <w:rPr>
          <w:color w:val="000000"/>
          <w:sz w:val="24"/>
          <w:szCs w:val="24"/>
        </w:rPr>
        <w:br/>
        <w:t xml:space="preserve">But one long week she came not, nor the next,</w:t>
      </w:r>
      <w:r>
        <w:rPr>
          <w:color w:val="000000"/>
          <w:sz w:val="24"/>
          <w:szCs w:val="24"/>
        </w:rPr>
        <w:br/>
        <w:t xml:space="preserve">And so he wandered here and there perplext;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Nor evermore she came.  Full many days</w:t>
      </w:r>
      <w:r>
        <w:rPr>
          <w:color w:val="000000"/>
          <w:sz w:val="24"/>
          <w:szCs w:val="24"/>
        </w:rPr>
        <w:br/>
        <w:t xml:space="preserve">  He sought her at their trysts, devised deep schemes</w:t>
      </w:r>
      <w:r>
        <w:rPr>
          <w:color w:val="000000"/>
          <w:sz w:val="24"/>
          <w:szCs w:val="24"/>
        </w:rPr>
        <w:br/>
        <w:t xml:space="preserve">To lure her back, and fell on subtle ways</w:t>
      </w:r>
      <w:r>
        <w:rPr>
          <w:color w:val="000000"/>
          <w:sz w:val="24"/>
          <w:szCs w:val="24"/>
        </w:rPr>
        <w:br/>
        <w:t xml:space="preserve">  To win some word of her; but all his dreams</w:t>
      </w:r>
      <w:r>
        <w:rPr>
          <w:color w:val="000000"/>
          <w:sz w:val="24"/>
          <w:szCs w:val="24"/>
        </w:rPr>
        <w:br/>
        <w:t xml:space="preserve">Vanished like smoke, and then in sore amaze</w:t>
      </w:r>
      <w:r>
        <w:rPr>
          <w:color w:val="000000"/>
          <w:sz w:val="24"/>
          <w:szCs w:val="24"/>
        </w:rPr>
        <w:br/>
        <w:t xml:space="preserve">  From town to town, as one that crazed seems,</w:t>
      </w:r>
      <w:r>
        <w:rPr>
          <w:color w:val="000000"/>
          <w:sz w:val="24"/>
          <w:szCs w:val="24"/>
        </w:rPr>
        <w:br/>
        <w:t xml:space="preserve">He wandered, following in unhappy quest</w:t>
      </w:r>
      <w:r>
        <w:rPr>
          <w:color w:val="000000"/>
          <w:sz w:val="24"/>
          <w:szCs w:val="24"/>
        </w:rPr>
        <w:br/>
        <w:t xml:space="preserve">Uncertain clues that ended like the rest.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this midnight, as he sits forlorn,</w:t>
      </w:r>
      <w:r>
        <w:rPr>
          <w:color w:val="000000"/>
          <w:sz w:val="24"/>
          <w:szCs w:val="24"/>
        </w:rPr>
        <w:br/>
        <w:t xml:space="preserve">  The printed page for him no meaning bears;</w:t>
      </w:r>
      <w:r>
        <w:rPr>
          <w:color w:val="000000"/>
          <w:sz w:val="24"/>
          <w:szCs w:val="24"/>
        </w:rPr>
        <w:br/>
        <w:t xml:space="preserve">With every word some torturing dream is born;</w:t>
      </w:r>
      <w:r>
        <w:rPr>
          <w:color w:val="000000"/>
          <w:sz w:val="24"/>
          <w:szCs w:val="24"/>
        </w:rPr>
        <w:br/>
        <w:t xml:space="preserve">  And every thought is like a step that scares</w:t>
      </w:r>
      <w:r>
        <w:rPr>
          <w:color w:val="000000"/>
          <w:sz w:val="24"/>
          <w:szCs w:val="24"/>
        </w:rPr>
        <w:br/>
        <w:t xml:space="preserve">Old memories up to make him weep and mourn,</w:t>
      </w:r>
      <w:r>
        <w:rPr>
          <w:color w:val="000000"/>
          <w:sz w:val="24"/>
          <w:szCs w:val="24"/>
        </w:rPr>
        <w:br/>
        <w:t xml:space="preserve">  He cannot turn but from their latchless lairs,</w:t>
      </w:r>
      <w:r>
        <w:rPr>
          <w:color w:val="000000"/>
          <w:sz w:val="24"/>
          <w:szCs w:val="24"/>
        </w:rPr>
        <w:br/>
        <w:t xml:space="preserve">The weary shadows of his lost delight. </w:t>
      </w:r>
      <w:r>
        <w:rPr>
          <w:color w:val="000000"/>
          <w:sz w:val="24"/>
          <w:szCs w:val="24"/>
        </w:rPr>
        <w:br/>
        <w:t xml:space="preserve">Rise up like dusk birds through the lonely night.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still with questions vain he probes his grief,</w:t>
      </w:r>
      <w:r>
        <w:rPr>
          <w:color w:val="000000"/>
          <w:sz w:val="24"/>
          <w:szCs w:val="24"/>
        </w:rPr>
        <w:br/>
        <w:t xml:space="preserve">  Till thought is wearied out, and dreams grow dim. </w:t>
      </w:r>
      <w:r>
        <w:rPr>
          <w:color w:val="000000"/>
          <w:sz w:val="24"/>
          <w:szCs w:val="24"/>
        </w:rPr>
        <w:br/>
        <w:t xml:space="preserve">What bitter chance, what woe beyond belief</w:t>
      </w:r>
      <w:r>
        <w:rPr>
          <w:color w:val="000000"/>
          <w:sz w:val="24"/>
          <w:szCs w:val="24"/>
        </w:rPr>
        <w:br/>
        <w:t xml:space="preserve">  Could keep his lady’s heart so hid from him? </w:t>
      </w:r>
      <w:r>
        <w:rPr>
          <w:color w:val="000000"/>
          <w:sz w:val="24"/>
          <w:szCs w:val="24"/>
        </w:rPr>
        <w:br/>
        <w:t xml:space="preserve">Or was her love indeed but light and brief,</w:t>
      </w:r>
      <w:r>
        <w:rPr>
          <w:color w:val="000000"/>
          <w:sz w:val="24"/>
          <w:szCs w:val="24"/>
        </w:rPr>
        <w:br/>
        <w:t xml:space="preserve">  A passing thought, a moment’s dreamy whim? </w:t>
      </w:r>
      <w:r>
        <w:rPr>
          <w:color w:val="000000"/>
          <w:sz w:val="24"/>
          <w:szCs w:val="24"/>
        </w:rPr>
        <w:br/>
        <w:t xml:space="preserve">Aye there it stings, the woe that never sleeps: </w:t>
      </w:r>
      <w:r>
        <w:rPr>
          <w:color w:val="000000"/>
          <w:sz w:val="24"/>
          <w:szCs w:val="24"/>
        </w:rPr>
        <w:br/>
        <w:t xml:space="preserve">Poor Nino leans upon his book, and weeps.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Until at length the sudden grief that shook</w:t>
      </w:r>
      <w:r>
        <w:rPr>
          <w:color w:val="000000"/>
          <w:sz w:val="24"/>
          <w:szCs w:val="24"/>
        </w:rPr>
        <w:br/>
        <w:t xml:space="preserve">  His pierced bosom like a gust is past,</w:t>
      </w:r>
      <w:r>
        <w:rPr>
          <w:color w:val="000000"/>
          <w:sz w:val="24"/>
          <w:szCs w:val="24"/>
        </w:rPr>
        <w:br/>
        <w:t xml:space="preserve">And laid full weary on the wide-spread book,</w:t>
      </w:r>
      <w:r>
        <w:rPr>
          <w:color w:val="000000"/>
          <w:sz w:val="24"/>
          <w:szCs w:val="24"/>
        </w:rPr>
        <w:br/>
        <w:t xml:space="preserve">  His eyes grow dim with slumber light and fast;</w:t>
      </w:r>
      <w:r>
        <w:rPr>
          <w:color w:val="000000"/>
          <w:sz w:val="24"/>
          <w:szCs w:val="24"/>
        </w:rPr>
        <w:br/>
        <w:t xml:space="preserve">But scarcely have his dreams had time to look</w:t>
      </w:r>
      <w:r>
        <w:rPr>
          <w:color w:val="000000"/>
          <w:sz w:val="24"/>
          <w:szCs w:val="24"/>
        </w:rPr>
        <w:br/>
        <w:t xml:space="preserve">  On lands of kindlier promise, when aghast</w:t>
      </w:r>
      <w:r>
        <w:rPr>
          <w:color w:val="000000"/>
          <w:sz w:val="24"/>
          <w:szCs w:val="24"/>
        </w:rPr>
        <w:br/>
        <w:t xml:space="preserve">He starts up softly, and in wondering wise</w:t>
      </w:r>
      <w:r>
        <w:rPr>
          <w:color w:val="000000"/>
          <w:sz w:val="24"/>
          <w:szCs w:val="24"/>
        </w:rPr>
        <w:br/>
        <w:t xml:space="preserve">Listens atremble with wide open eyes.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sound was that?  Who knocks like one in dread</w:t>
      </w:r>
      <w:r>
        <w:rPr>
          <w:color w:val="000000"/>
          <w:sz w:val="24"/>
          <w:szCs w:val="24"/>
        </w:rPr>
        <w:br/>
        <w:t xml:space="preserve">  With such swift hands upon his outer door? </w:t>
      </w:r>
      <w:r>
        <w:rPr>
          <w:color w:val="000000"/>
          <w:sz w:val="24"/>
          <w:szCs w:val="24"/>
        </w:rPr>
        <w:br/>
        <w:t xml:space="preserve">Perhaps some beggar driven from his bed</w:t>
      </w:r>
      <w:r>
        <w:rPr>
          <w:color w:val="000000"/>
          <w:sz w:val="24"/>
          <w:szCs w:val="24"/>
        </w:rPr>
        <w:br/>
        <w:t xml:space="preserve">  By gnawing hunger he can bear no more,</w:t>
      </w:r>
      <w:r>
        <w:rPr>
          <w:color w:val="000000"/>
          <w:sz w:val="24"/>
          <w:szCs w:val="24"/>
        </w:rPr>
        <w:br/>
        <w:t xml:space="preserve">Or questing traveller with confused tread,</w:t>
      </w:r>
      <w:r>
        <w:rPr>
          <w:color w:val="000000"/>
          <w:sz w:val="24"/>
          <w:szCs w:val="24"/>
        </w:rPr>
        <w:br/>
        <w:t xml:space="preserve">  Straying, bewildered in the midnight hoar. </w:t>
      </w:r>
      <w:r>
        <w:rPr>
          <w:color w:val="000000"/>
          <w:sz w:val="24"/>
          <w:szCs w:val="24"/>
        </w:rPr>
        <w:br/>
        <w:t xml:space="preserve">Nino uprises, scared, he knows not how,</w:t>
      </w:r>
      <w:r>
        <w:rPr>
          <w:color w:val="000000"/>
          <w:sz w:val="24"/>
          <w:szCs w:val="24"/>
        </w:rPr>
        <w:br/>
        <w:t xml:space="preserve">The dreams still pale about his burdened brow.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heavy bolt he draws, and unawares</w:t>
      </w:r>
      <w:r>
        <w:rPr>
          <w:color w:val="000000"/>
          <w:sz w:val="24"/>
          <w:szCs w:val="24"/>
        </w:rPr>
        <w:br/>
        <w:t xml:space="preserve">  A stranger enters with slow steps, unsought,</w:t>
      </w:r>
      <w:r>
        <w:rPr>
          <w:color w:val="000000"/>
          <w:sz w:val="24"/>
          <w:szCs w:val="24"/>
        </w:rPr>
        <w:br/>
        <w:t xml:space="preserve">A long robed monk, and in his hand he bears,</w:t>
      </w:r>
      <w:r>
        <w:rPr>
          <w:color w:val="000000"/>
          <w:sz w:val="24"/>
          <w:szCs w:val="24"/>
        </w:rPr>
        <w:br/>
        <w:t xml:space="preserve">  A jewelled goblet curiously wrought;</w:t>
      </w:r>
      <w:r>
        <w:rPr>
          <w:color w:val="000000"/>
          <w:sz w:val="24"/>
          <w:szCs w:val="24"/>
        </w:rPr>
        <w:br/>
        <w:t xml:space="preserve">But of his face beneath the cowl he wears</w:t>
      </w:r>
      <w:r>
        <w:rPr>
          <w:color w:val="000000"/>
          <w:sz w:val="24"/>
          <w:szCs w:val="24"/>
        </w:rPr>
        <w:br/>
        <w:t xml:space="preserve">  For all his searching Nino seeth nought;</w:t>
      </w:r>
      <w:r>
        <w:rPr>
          <w:color w:val="000000"/>
          <w:sz w:val="24"/>
          <w:szCs w:val="24"/>
        </w:rPr>
        <w:br/>
        <w:t xml:space="preserve">And slowly past him with long stride he hies,</w:t>
      </w:r>
      <w:r>
        <w:rPr>
          <w:color w:val="000000"/>
          <w:sz w:val="24"/>
          <w:szCs w:val="24"/>
        </w:rPr>
        <w:br/>
        <w:t xml:space="preserve">While Nino follows with bewildered eyes.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Straight on he goes with dusky rustling gown</w:t>
      </w:r>
      <w:r>
        <w:rPr>
          <w:color w:val="000000"/>
          <w:sz w:val="24"/>
          <w:szCs w:val="24"/>
        </w:rPr>
        <w:br/>
        <w:t xml:space="preserve">  His steps are soft, his hands are white and fine;</w:t>
      </w:r>
      <w:r>
        <w:rPr>
          <w:color w:val="000000"/>
          <w:sz w:val="24"/>
          <w:szCs w:val="24"/>
        </w:rPr>
        <w:br/>
        <w:t xml:space="preserve">And still he bears the goblet on whose crown</w:t>
      </w:r>
      <w:r>
        <w:rPr>
          <w:color w:val="000000"/>
          <w:sz w:val="24"/>
          <w:szCs w:val="24"/>
        </w:rPr>
        <w:br/>
        <w:t xml:space="preserve">  A hundred jewels in the lamplight shine;</w:t>
      </w:r>
      <w:r>
        <w:rPr>
          <w:color w:val="000000"/>
          <w:sz w:val="24"/>
          <w:szCs w:val="24"/>
        </w:rPr>
        <w:br/>
        <w:t xml:space="preserve">And ever from its edges dripping down</w:t>
      </w:r>
      <w:r>
        <w:rPr>
          <w:color w:val="000000"/>
          <w:sz w:val="24"/>
          <w:szCs w:val="24"/>
        </w:rPr>
        <w:br/>
        <w:t xml:space="preserve">  Falls with dark stain the rich and lustrous wine,</w:t>
      </w:r>
      <w:r>
        <w:rPr>
          <w:color w:val="000000"/>
          <w:sz w:val="24"/>
          <w:szCs w:val="24"/>
        </w:rPr>
        <w:br/>
        <w:t xml:space="preserve">Wherefrom through all the chamber’s shadowy deeps</w:t>
      </w:r>
      <w:r>
        <w:rPr>
          <w:color w:val="000000"/>
          <w:sz w:val="24"/>
          <w:szCs w:val="24"/>
        </w:rPr>
        <w:br/>
        <w:t xml:space="preserve">A deadly perfume like a vapour creeps.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he sets it down with careful hands</w:t>
      </w:r>
      <w:r>
        <w:rPr>
          <w:color w:val="000000"/>
          <w:sz w:val="24"/>
          <w:szCs w:val="24"/>
        </w:rPr>
        <w:br/>
        <w:t xml:space="preserve">  On the slim table’s polished ebony;</w:t>
      </w:r>
      <w:r>
        <w:rPr>
          <w:color w:val="000000"/>
          <w:sz w:val="24"/>
          <w:szCs w:val="24"/>
        </w:rPr>
        <w:br/>
        <w:t xml:space="preserve">And for a space as if in dreams he stands,</w:t>
      </w:r>
      <w:r>
        <w:rPr>
          <w:color w:val="000000"/>
          <w:sz w:val="24"/>
          <w:szCs w:val="24"/>
        </w:rPr>
        <w:br/>
        <w:t xml:space="preserve">  Close hidden in his sombre drapery. </w:t>
      </w:r>
      <w:r>
        <w:rPr>
          <w:color w:val="000000"/>
          <w:sz w:val="24"/>
          <w:szCs w:val="24"/>
        </w:rPr>
        <w:br/>
        <w:t xml:space="preserve">“Oh lover, by thy lady’s last commands,</w:t>
      </w:r>
      <w:r>
        <w:rPr>
          <w:color w:val="000000"/>
          <w:sz w:val="24"/>
          <w:szCs w:val="24"/>
        </w:rPr>
        <w:br/>
        <w:t xml:space="preserve">  I bid thee hearken, for I bear with me</w:t>
      </w:r>
      <w:r>
        <w:rPr>
          <w:color w:val="000000"/>
          <w:sz w:val="24"/>
          <w:szCs w:val="24"/>
        </w:rPr>
        <w:br/>
        <w:t xml:space="preserve">A gift to give thee and a tale to tell</w:t>
      </w:r>
      <w:r>
        <w:rPr>
          <w:color w:val="000000"/>
          <w:sz w:val="24"/>
          <w:szCs w:val="24"/>
        </w:rPr>
        <w:br/>
        <w:t xml:space="preserve">From her who loved thee, while she lived too well.”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stranger’s voice falls slow and solemnly. </w:t>
      </w:r>
      <w:r>
        <w:rPr>
          <w:color w:val="000000"/>
          <w:sz w:val="24"/>
          <w:szCs w:val="24"/>
        </w:rPr>
        <w:br/>
        <w:t xml:space="preserve">  Tis soft, and rich, and wondrous deep of tone;</w:t>
      </w:r>
      <w:r>
        <w:rPr>
          <w:color w:val="000000"/>
          <w:sz w:val="24"/>
          <w:szCs w:val="24"/>
        </w:rPr>
        <w:br/>
        <w:t xml:space="preserve">And Nino’s face grows white as ivory,</w:t>
      </w:r>
      <w:r>
        <w:rPr>
          <w:color w:val="000000"/>
          <w:sz w:val="24"/>
          <w:szCs w:val="24"/>
        </w:rPr>
        <w:br/>
        <w:t xml:space="preserve">  Listening fast-rooted like a shape of stone. </w:t>
      </w:r>
      <w:r>
        <w:rPr>
          <w:color w:val="000000"/>
          <w:sz w:val="24"/>
          <w:szCs w:val="24"/>
        </w:rPr>
        <w:br/>
        <w:t xml:space="preserve">Ah, blessed saints, can such a dark thing be? </w:t>
      </w:r>
      <w:r>
        <w:rPr>
          <w:color w:val="000000"/>
          <w:sz w:val="24"/>
          <w:szCs w:val="24"/>
        </w:rPr>
        <w:br/>
        <w:t xml:space="preserve">  And was it death, and is Leonora gone? </w:t>
      </w:r>
      <w:r>
        <w:rPr>
          <w:color w:val="000000"/>
          <w:sz w:val="24"/>
          <w:szCs w:val="24"/>
        </w:rPr>
        <w:br/>
        <w:t xml:space="preserve">Oh, love is harsh, and life is frail indeed,</w:t>
      </w:r>
      <w:r>
        <w:rPr>
          <w:color w:val="000000"/>
          <w:sz w:val="24"/>
          <w:szCs w:val="24"/>
        </w:rPr>
        <w:br/>
        <w:t xml:space="preserve">That gives men joy, and then so makes them bleed.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“There is the gift I bring”; the stranger’s head</w:t>
      </w:r>
      <w:r>
        <w:rPr>
          <w:color w:val="000000"/>
          <w:sz w:val="24"/>
          <w:szCs w:val="24"/>
        </w:rPr>
        <w:br/>
        <w:t xml:space="preserve">  Turns to the cup that glitters at his side;</w:t>
      </w:r>
      <w:r>
        <w:rPr>
          <w:color w:val="000000"/>
          <w:sz w:val="24"/>
          <w:szCs w:val="24"/>
        </w:rPr>
        <w:br/>
        <w:t xml:space="preserve">“And now my tongue draws back for very dread,</w:t>
      </w:r>
      <w:r>
        <w:rPr>
          <w:color w:val="000000"/>
          <w:sz w:val="24"/>
          <w:szCs w:val="24"/>
        </w:rPr>
        <w:br/>
        <w:t xml:space="preserve">  Unhappy youth, from what it must not hide. </w:t>
      </w:r>
      <w:r>
        <w:rPr>
          <w:color w:val="000000"/>
          <w:sz w:val="24"/>
          <w:szCs w:val="24"/>
        </w:rPr>
        <w:br/>
        <w:t xml:space="preserve">The saddest tale that ever lips have said;</w:t>
      </w:r>
      <w:r>
        <w:rPr>
          <w:color w:val="000000"/>
          <w:sz w:val="24"/>
          <w:szCs w:val="24"/>
        </w:rPr>
        <w:br/>
        <w:t xml:space="preserve">  Yet thou must know how sweet Lenora died,</w:t>
      </w:r>
      <w:r>
        <w:rPr>
          <w:color w:val="000000"/>
          <w:sz w:val="24"/>
          <w:szCs w:val="24"/>
        </w:rPr>
        <w:br/>
        <w:t xml:space="preserve">A broken martyr for love’s weary sake,</w:t>
      </w:r>
      <w:r>
        <w:rPr>
          <w:color w:val="000000"/>
          <w:sz w:val="24"/>
          <w:szCs w:val="24"/>
        </w:rPr>
        <w:br/>
        <w:t xml:space="preserve">And left this gift for thee to leave or take.”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Poor Nino listens with that marble face,</w:t>
      </w:r>
      <w:r>
        <w:rPr>
          <w:color w:val="000000"/>
          <w:sz w:val="24"/>
          <w:szCs w:val="24"/>
        </w:rPr>
        <w:br/>
        <w:t xml:space="preserve">  And eyes that move not, strangely wide and set. </w:t>
      </w:r>
      <w:r>
        <w:rPr>
          <w:color w:val="000000"/>
          <w:sz w:val="24"/>
          <w:szCs w:val="24"/>
        </w:rPr>
        <w:br/>
        <w:t xml:space="preserve">The monk continues with his mournful grace: </w:t>
      </w:r>
      <w:r>
        <w:rPr>
          <w:color w:val="000000"/>
          <w:sz w:val="24"/>
          <w:szCs w:val="24"/>
        </w:rPr>
        <w:br/>
        <w:t xml:space="preserve">  “She told me, Nino, how you often met</w:t>
      </w:r>
      <w:r>
        <w:rPr>
          <w:color w:val="000000"/>
          <w:sz w:val="24"/>
          <w:szCs w:val="24"/>
        </w:rPr>
        <w:br/>
        <w:t xml:space="preserve">In secret, and your plighted loves kept pace,</w:t>
      </w:r>
      <w:r>
        <w:rPr>
          <w:color w:val="000000"/>
          <w:sz w:val="24"/>
          <w:szCs w:val="24"/>
        </w:rPr>
        <w:br/>
        <w:t xml:space="preserve">  Together, tangled in the self-same net;</w:t>
      </w:r>
      <w:r>
        <w:rPr>
          <w:color w:val="000000"/>
          <w:sz w:val="24"/>
          <w:szCs w:val="24"/>
        </w:rPr>
        <w:br/>
        <w:t xml:space="preserve">Your dream’s dark danger and its dread you knew,</w:t>
      </w:r>
      <w:r>
        <w:rPr>
          <w:color w:val="000000"/>
          <w:sz w:val="24"/>
          <w:szCs w:val="24"/>
        </w:rPr>
        <w:br/>
        <w:t xml:space="preserve">And still you met, and still your passion grew.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aye with that luxurious fire you fed</w:t>
      </w:r>
      <w:r>
        <w:rPr>
          <w:color w:val="000000"/>
          <w:sz w:val="24"/>
          <w:szCs w:val="24"/>
        </w:rPr>
        <w:br/>
        <w:t xml:space="preserve">  Your dangerous longing daily, crumb by crumb;</w:t>
      </w:r>
      <w:r>
        <w:rPr>
          <w:color w:val="000000"/>
          <w:sz w:val="24"/>
          <w:szCs w:val="24"/>
        </w:rPr>
        <w:br/>
        <w:t xml:space="preserve">Nor ever cared that still above your head</w:t>
      </w:r>
      <w:r>
        <w:rPr>
          <w:color w:val="000000"/>
          <w:sz w:val="24"/>
          <w:szCs w:val="24"/>
        </w:rPr>
        <w:br/>
        <w:t xml:space="preserve">  The shadow grew; for that your lips were dumb. </w:t>
      </w:r>
      <w:r>
        <w:rPr>
          <w:color w:val="000000"/>
          <w:sz w:val="24"/>
          <w:szCs w:val="24"/>
        </w:rPr>
        <w:br/>
        <w:t xml:space="preserve">You knew full keenly you could never wed: </w:t>
      </w:r>
      <w:r>
        <w:rPr>
          <w:color w:val="000000"/>
          <w:sz w:val="24"/>
          <w:szCs w:val="24"/>
        </w:rPr>
        <w:br/>
        <w:t xml:space="preserve">  ’Twas all a dream:  the end must surely come;</w:t>
      </w:r>
      <w:r>
        <w:rPr>
          <w:color w:val="000000"/>
          <w:sz w:val="24"/>
          <w:szCs w:val="24"/>
        </w:rPr>
        <w:br/>
        <w:t xml:space="preserve">For not on thee her father’s eyes were turned</w:t>
      </w:r>
      <w:r>
        <w:rPr>
          <w:color w:val="000000"/>
          <w:sz w:val="24"/>
          <w:szCs w:val="24"/>
        </w:rPr>
        <w:br/>
        <w:t xml:space="preserve">To find a son, when mighty lords were spurned.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“Thou knowest that new-sprung prince, that proud up-start,</w:t>
      </w:r>
      <w:r>
        <w:rPr>
          <w:color w:val="000000"/>
          <w:sz w:val="24"/>
          <w:szCs w:val="24"/>
        </w:rPr>
        <w:br/>
        <w:t xml:space="preserve">  Pisa’s new tyrant with his armed thralls,</w:t>
      </w:r>
      <w:r>
        <w:rPr>
          <w:color w:val="000000"/>
          <w:sz w:val="24"/>
          <w:szCs w:val="24"/>
        </w:rPr>
        <w:br/>
        <w:t xml:space="preserve">Who bends of late to take the people’s part,</w:t>
      </w:r>
      <w:r>
        <w:rPr>
          <w:color w:val="000000"/>
          <w:sz w:val="24"/>
          <w:szCs w:val="24"/>
        </w:rPr>
        <w:br/>
        <w:t xml:space="preserve">  Yet plays the king among his marble halls,</w:t>
      </w:r>
      <w:r>
        <w:rPr>
          <w:color w:val="000000"/>
          <w:sz w:val="24"/>
          <w:szCs w:val="24"/>
        </w:rPr>
        <w:br/>
        <w:t xml:space="preserve">Whose gloomy palace in our city’s heart,</w:t>
      </w:r>
      <w:r>
        <w:rPr>
          <w:color w:val="000000"/>
          <w:sz w:val="24"/>
          <w:szCs w:val="24"/>
        </w:rPr>
        <w:br/>
        <w:t xml:space="preserve">  Frowns like a fortress with its loop-holed walls. </w:t>
      </w:r>
      <w:r>
        <w:rPr>
          <w:color w:val="000000"/>
          <w:sz w:val="24"/>
          <w:szCs w:val="24"/>
        </w:rPr>
        <w:br/>
        <w:t xml:space="preserve">’Twas him he sought for fair Leonora’s hand,</w:t>
      </w:r>
      <w:r>
        <w:rPr>
          <w:color w:val="000000"/>
          <w:sz w:val="24"/>
          <w:szCs w:val="24"/>
        </w:rPr>
        <w:br/>
        <w:t xml:space="preserve">That so his own declining house might stand.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end came soon; ’twas never known to thee;</w:t>
      </w:r>
      <w:r>
        <w:rPr>
          <w:color w:val="000000"/>
          <w:sz w:val="24"/>
          <w:szCs w:val="24"/>
        </w:rPr>
        <w:br/>
        <w:t xml:space="preserve">  But, when your love was scarce a six months old,</w:t>
      </w:r>
      <w:r>
        <w:rPr>
          <w:color w:val="000000"/>
          <w:sz w:val="24"/>
          <w:szCs w:val="24"/>
        </w:rPr>
        <w:br/>
        <w:t xml:space="preserve">She sat one day beside her father’s knee,</w:t>
      </w:r>
      <w:r>
        <w:rPr>
          <w:color w:val="000000"/>
          <w:sz w:val="24"/>
          <w:szCs w:val="24"/>
        </w:rPr>
        <w:br/>
        <w:t xml:space="preserve">  And in her ears the dreadful thing was told. </w:t>
      </w:r>
      <w:r>
        <w:rPr>
          <w:color w:val="000000"/>
          <w:sz w:val="24"/>
          <w:szCs w:val="24"/>
        </w:rPr>
        <w:br/>
        <w:t xml:space="preserve">Within one month her bridal hour should be</w:t>
      </w:r>
      <w:r>
        <w:rPr>
          <w:color w:val="000000"/>
          <w:sz w:val="24"/>
          <w:szCs w:val="24"/>
        </w:rPr>
        <w:br/>
        <w:t xml:space="preserve">  With Messer Gianni for his power and gold;</w:t>
      </w:r>
      <w:r>
        <w:rPr>
          <w:color w:val="000000"/>
          <w:sz w:val="24"/>
          <w:szCs w:val="24"/>
        </w:rPr>
        <w:br/>
        <w:t xml:space="preserve">And as she sat with whitened lips the while,</w:t>
      </w:r>
      <w:r>
        <w:rPr>
          <w:color w:val="000000"/>
          <w:sz w:val="24"/>
          <w:szCs w:val="24"/>
        </w:rPr>
        <w:br/>
        <w:t xml:space="preserve">The old man kissed her, with his crafty smile.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“Poor pallid lady, all the woe she felt</w:t>
      </w:r>
      <w:r>
        <w:rPr>
          <w:color w:val="000000"/>
          <w:sz w:val="24"/>
          <w:szCs w:val="24"/>
        </w:rPr>
        <w:br/>
        <w:t xml:space="preserve">  Thou, wretched Nino, thou alone canst know,</w:t>
      </w:r>
      <w:r>
        <w:rPr>
          <w:color w:val="000000"/>
          <w:sz w:val="24"/>
          <w:szCs w:val="24"/>
        </w:rPr>
        <w:br/>
        <w:t xml:space="preserve">Down at his feet with many a moan she knelt,</w:t>
      </w:r>
      <w:r>
        <w:rPr>
          <w:color w:val="000000"/>
          <w:sz w:val="24"/>
          <w:szCs w:val="24"/>
        </w:rPr>
        <w:br/>
        <w:t xml:space="preserve">  And prayed that he would never wound her so. </w:t>
      </w:r>
      <w:r>
        <w:rPr>
          <w:color w:val="000000"/>
          <w:sz w:val="24"/>
          <w:szCs w:val="24"/>
        </w:rPr>
        <w:br/>
        <w:t xml:space="preserve">Ah, tender saints! it was a sight to melt</w:t>
      </w:r>
      <w:r>
        <w:rPr>
          <w:color w:val="000000"/>
          <w:sz w:val="24"/>
          <w:szCs w:val="24"/>
        </w:rPr>
        <w:br/>
        <w:t xml:space="preserve">  The flintiest heart; but his could never glow. </w:t>
      </w:r>
      <w:r>
        <w:rPr>
          <w:color w:val="000000"/>
          <w:sz w:val="24"/>
          <w:szCs w:val="24"/>
        </w:rPr>
        <w:br/>
        <w:t xml:space="preserve">He sat with clenched hands and straightened head,</w:t>
      </w:r>
      <w:r>
        <w:rPr>
          <w:color w:val="000000"/>
          <w:sz w:val="24"/>
          <w:szCs w:val="24"/>
        </w:rPr>
        <w:br/>
        <w:t xml:space="preserve">And frowned, and glared, and turned from white to red.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still with cries about his knees she clung,</w:t>
      </w:r>
      <w:r>
        <w:rPr>
          <w:color w:val="000000"/>
          <w:sz w:val="24"/>
          <w:szCs w:val="24"/>
        </w:rPr>
        <w:br/>
        <w:t xml:space="preserve">  Her tender bosom broken with her care. </w:t>
      </w:r>
      <w:r>
        <w:rPr>
          <w:color w:val="000000"/>
          <w:sz w:val="24"/>
          <w:szCs w:val="24"/>
        </w:rPr>
        <w:br/>
        <w:t xml:space="preserve">His words were brief, with bitter fury flung: </w:t>
      </w:r>
      <w:r>
        <w:rPr>
          <w:color w:val="000000"/>
          <w:sz w:val="24"/>
          <w:szCs w:val="24"/>
        </w:rPr>
        <w:br/>
        <w:t xml:space="preserve">  ’The father’s will the child must meekly bear;</w:t>
      </w:r>
      <w:r>
        <w:rPr>
          <w:color w:val="000000"/>
          <w:sz w:val="24"/>
          <w:szCs w:val="24"/>
        </w:rPr>
        <w:br/>
        <w:t xml:space="preserve">I am thy father, thou a girl and young.’ </w:t>
      </w:r>
      <w:r>
        <w:rPr>
          <w:color w:val="000000"/>
          <w:sz w:val="24"/>
          <w:szCs w:val="24"/>
        </w:rPr>
        <w:br/>
        <w:t xml:space="preserve">  Then to her feet she rose in her despair,</w:t>
      </w:r>
      <w:r>
        <w:rPr>
          <w:color w:val="000000"/>
          <w:sz w:val="24"/>
          <w:szCs w:val="24"/>
        </w:rPr>
        <w:br/>
        <w:t xml:space="preserve">And cried with tightened lips and eyes aglow,</w:t>
      </w:r>
      <w:r>
        <w:rPr>
          <w:color w:val="000000"/>
          <w:sz w:val="24"/>
          <w:szCs w:val="24"/>
        </w:rPr>
        <w:br/>
        <w:t xml:space="preserve">One daring word, a straight and simple, ‘No!’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“Her father left her with wild words, and sent</w:t>
      </w:r>
      <w:r>
        <w:rPr>
          <w:color w:val="000000"/>
          <w:sz w:val="24"/>
          <w:szCs w:val="24"/>
        </w:rPr>
        <w:br/>
        <w:t xml:space="preserve">  Rough men, who dragged her to a dungeon deep,</w:t>
      </w:r>
      <w:r>
        <w:rPr>
          <w:color w:val="000000"/>
          <w:sz w:val="24"/>
          <w:szCs w:val="24"/>
        </w:rPr>
        <w:br/>
        <w:t xml:space="preserve">Where many a weary soul in darkness pent</w:t>
      </w:r>
      <w:r>
        <w:rPr>
          <w:color w:val="000000"/>
          <w:sz w:val="24"/>
          <w:szCs w:val="24"/>
        </w:rPr>
        <w:br/>
        <w:t xml:space="preserve">  For many a year had watched the slow days creep,</w:t>
      </w:r>
      <w:r>
        <w:rPr>
          <w:color w:val="000000"/>
          <w:sz w:val="24"/>
          <w:szCs w:val="24"/>
        </w:rPr>
        <w:br/>
        <w:t xml:space="preserve">And there he left her for his dark intent,</w:t>
      </w:r>
      <w:r>
        <w:rPr>
          <w:color w:val="000000"/>
          <w:sz w:val="24"/>
          <w:szCs w:val="24"/>
        </w:rPr>
        <w:br/>
        <w:t xml:space="preserve">  Where madness breeds and sorrows never sleep. </w:t>
      </w:r>
      <w:r>
        <w:rPr>
          <w:color w:val="000000"/>
          <w:sz w:val="24"/>
          <w:szCs w:val="24"/>
        </w:rPr>
        <w:br/>
        <w:t xml:space="preserve">Coarse robes he gave her, and her lips he fed</w:t>
      </w:r>
      <w:r>
        <w:rPr>
          <w:color w:val="000000"/>
          <w:sz w:val="24"/>
          <w:szCs w:val="24"/>
        </w:rPr>
        <w:br/>
        <w:t xml:space="preserve">With bitter water and a crust of bread.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day by day still following out his plan,</w:t>
      </w:r>
      <w:r>
        <w:rPr>
          <w:color w:val="000000"/>
          <w:sz w:val="24"/>
          <w:szCs w:val="24"/>
        </w:rPr>
        <w:br/>
        <w:t xml:space="preserve">  He came to her, and with determined spite</w:t>
      </w:r>
      <w:r>
        <w:rPr>
          <w:color w:val="000000"/>
          <w:sz w:val="24"/>
          <w:szCs w:val="24"/>
        </w:rPr>
        <w:br/>
        <w:t xml:space="preserve">Strove with soft words and then with curse and ban</w:t>
      </w:r>
      <w:r>
        <w:rPr>
          <w:color w:val="000000"/>
          <w:sz w:val="24"/>
          <w:szCs w:val="24"/>
        </w:rPr>
        <w:br/>
        <w:t xml:space="preserve">  To bend her heart so wearied to his might,</w:t>
      </w:r>
      <w:r>
        <w:rPr>
          <w:color w:val="000000"/>
          <w:sz w:val="24"/>
          <w:szCs w:val="24"/>
        </w:rPr>
        <w:br/>
        <w:t xml:space="preserve">And aye she bode his bitter pleasure’s span,</w:t>
      </w:r>
      <w:r>
        <w:rPr>
          <w:color w:val="000000"/>
          <w:sz w:val="24"/>
          <w:szCs w:val="24"/>
        </w:rPr>
        <w:br/>
        <w:t xml:space="preserve">  As one that hears, but hath not sense or sight. </w:t>
      </w:r>
      <w:r>
        <w:rPr>
          <w:color w:val="000000"/>
          <w:sz w:val="24"/>
          <w:szCs w:val="24"/>
        </w:rPr>
        <w:br/>
        <w:t xml:space="preserve">Ah, Nino, still her breaking heart held true: </w:t>
      </w:r>
      <w:r>
        <w:rPr>
          <w:color w:val="000000"/>
          <w:sz w:val="24"/>
          <w:szCs w:val="24"/>
        </w:rPr>
        <w:br/>
        <w:t xml:space="preserve">Poor lady sad, she had no thought but you.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father tired at last and came no more,</w:t>
      </w:r>
      <w:r>
        <w:rPr>
          <w:color w:val="000000"/>
          <w:sz w:val="24"/>
          <w:szCs w:val="24"/>
        </w:rPr>
        <w:br/>
        <w:t xml:space="preserve">  But in his settled anger bade prepare</w:t>
      </w:r>
      <w:r>
        <w:rPr>
          <w:color w:val="000000"/>
          <w:sz w:val="24"/>
          <w:szCs w:val="24"/>
        </w:rPr>
        <w:br/>
        <w:t xml:space="preserve">The marriage feast with all luxurious store,</w:t>
      </w:r>
      <w:r>
        <w:rPr>
          <w:color w:val="000000"/>
          <w:sz w:val="24"/>
          <w:szCs w:val="24"/>
        </w:rPr>
        <w:br/>
        <w:t xml:space="preserve">  With pomps and shows and splendors rich and rare;</w:t>
      </w:r>
      <w:r>
        <w:rPr>
          <w:color w:val="000000"/>
          <w:sz w:val="24"/>
          <w:szCs w:val="24"/>
        </w:rPr>
        <w:br/>
        <w:t xml:space="preserve">And so in toil another fortnight wore,</w:t>
      </w:r>
      <w:r>
        <w:rPr>
          <w:color w:val="000000"/>
          <w:sz w:val="24"/>
          <w:szCs w:val="24"/>
        </w:rPr>
        <w:br/>
        <w:t xml:space="preserve">  Nor knew she aught what things were in the air,</w:t>
      </w:r>
      <w:r>
        <w:rPr>
          <w:color w:val="000000"/>
          <w:sz w:val="24"/>
          <w:szCs w:val="24"/>
        </w:rPr>
        <w:br/>
        <w:t xml:space="preserve">Till came the old lord’s message brief and coarse: </w:t>
      </w:r>
      <w:r>
        <w:rPr>
          <w:color w:val="000000"/>
          <w:sz w:val="24"/>
          <w:szCs w:val="24"/>
        </w:rPr>
        <w:br/>
        <w:t xml:space="preserve">Within three days she should be wed by force.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all that noon and weary night she lay,</w:t>
      </w:r>
      <w:r>
        <w:rPr>
          <w:color w:val="000000"/>
          <w:sz w:val="24"/>
          <w:szCs w:val="24"/>
        </w:rPr>
        <w:br/>
        <w:t xml:space="preserve">  Poor child, like death upon her prison stone,</w:t>
      </w:r>
      <w:r>
        <w:rPr>
          <w:color w:val="000000"/>
          <w:sz w:val="24"/>
          <w:szCs w:val="24"/>
        </w:rPr>
        <w:br/>
        <w:t xml:space="preserve">And none that came to her but crept away,</w:t>
      </w:r>
      <w:r>
        <w:rPr>
          <w:color w:val="000000"/>
          <w:sz w:val="24"/>
          <w:szCs w:val="24"/>
        </w:rPr>
        <w:br/>
        <w:t xml:space="preserve">  Sickened at heart to see her lips so moan,</w:t>
      </w:r>
      <w:r>
        <w:rPr>
          <w:color w:val="000000"/>
          <w:sz w:val="24"/>
          <w:szCs w:val="24"/>
        </w:rPr>
        <w:br/>
        <w:t xml:space="preserve">Her eyes so dim within their sockets grey,</w:t>
      </w:r>
      <w:r>
        <w:rPr>
          <w:color w:val="000000"/>
          <w:sz w:val="24"/>
          <w:szCs w:val="24"/>
        </w:rPr>
        <w:br/>
        <w:t xml:space="preserve">  Her tender cheeks so thin and ghastly grown;</w:t>
      </w:r>
      <w:r>
        <w:rPr>
          <w:color w:val="000000"/>
          <w:sz w:val="24"/>
          <w:szCs w:val="24"/>
        </w:rPr>
        <w:br/>
        <w:t xml:space="preserve">But when the next morn’s light began to stir,</w:t>
      </w:r>
      <w:r>
        <w:rPr>
          <w:color w:val="000000"/>
          <w:sz w:val="24"/>
          <w:szCs w:val="24"/>
        </w:rPr>
        <w:br/>
        <w:t xml:space="preserve">She sent and prayed that I might be with her.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“This boon he gave:  perchance he deemed that I,</w:t>
      </w:r>
      <w:r>
        <w:rPr>
          <w:color w:val="000000"/>
          <w:sz w:val="24"/>
          <w:szCs w:val="24"/>
        </w:rPr>
        <w:br/>
        <w:t xml:space="preserve">  The chaplain of his house, her childhood’s friend,</w:t>
      </w:r>
      <w:r>
        <w:rPr>
          <w:color w:val="000000"/>
          <w:sz w:val="24"/>
          <w:szCs w:val="24"/>
        </w:rPr>
        <w:br/>
        <w:t xml:space="preserve">With patient tones and holy words, might try</w:t>
      </w:r>
      <w:r>
        <w:rPr>
          <w:color w:val="000000"/>
          <w:sz w:val="24"/>
          <w:szCs w:val="24"/>
        </w:rPr>
        <w:br/>
        <w:t xml:space="preserve">  To soothe her purpose to his gainful end. </w:t>
      </w:r>
      <w:r>
        <w:rPr>
          <w:color w:val="000000"/>
          <w:sz w:val="24"/>
          <w:szCs w:val="24"/>
        </w:rPr>
        <w:br/>
        <w:t xml:space="preserve">I bowed full low before his crafty eye,</w:t>
      </w:r>
      <w:r>
        <w:rPr>
          <w:color w:val="000000"/>
          <w:sz w:val="24"/>
          <w:szCs w:val="24"/>
        </w:rPr>
        <w:br/>
        <w:t xml:space="preserve">  But knew my heart had no base help to lend. </w:t>
      </w:r>
      <w:r>
        <w:rPr>
          <w:color w:val="000000"/>
          <w:sz w:val="24"/>
          <w:szCs w:val="24"/>
        </w:rPr>
        <w:br/>
        <w:t xml:space="preserve">That night with many a silent prayer I came</w:t>
      </w:r>
      <w:r>
        <w:rPr>
          <w:color w:val="000000"/>
          <w:sz w:val="24"/>
          <w:szCs w:val="24"/>
        </w:rPr>
        <w:br/>
        <w:t xml:space="preserve">To poor Leonora in her grief and shame.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she was strange to me:  I could not speak</w:t>
      </w:r>
      <w:r>
        <w:rPr>
          <w:color w:val="000000"/>
          <w:sz w:val="24"/>
          <w:szCs w:val="24"/>
        </w:rPr>
        <w:br/>
        <w:t xml:space="preserve">  For glad amazement, mixed with some dark fear;</w:t>
      </w:r>
      <w:r>
        <w:rPr>
          <w:color w:val="000000"/>
          <w:sz w:val="24"/>
          <w:szCs w:val="24"/>
        </w:rPr>
        <w:br/>
        <w:t xml:space="preserve">I saw her stand no longer pale and weak,</w:t>
      </w:r>
      <w:r>
        <w:rPr>
          <w:color w:val="000000"/>
          <w:sz w:val="24"/>
          <w:szCs w:val="24"/>
        </w:rPr>
        <w:br/>
        <w:t xml:space="preserve">  But a proud maiden, queenly and most clear,</w:t>
      </w:r>
      <w:r>
        <w:rPr>
          <w:color w:val="000000"/>
          <w:sz w:val="24"/>
          <w:szCs w:val="24"/>
        </w:rPr>
        <w:br/>
        <w:t xml:space="preserve">With flashing eyes and vermeil in her cheek: </w:t>
      </w:r>
      <w:r>
        <w:rPr>
          <w:color w:val="000000"/>
          <w:sz w:val="24"/>
          <w:szCs w:val="24"/>
        </w:rPr>
        <w:br/>
        <w:t xml:space="preserve">  And on the little table, set anear,</w:t>
      </w:r>
      <w:r>
        <w:rPr>
          <w:color w:val="000000"/>
          <w:sz w:val="24"/>
          <w:szCs w:val="24"/>
        </w:rPr>
        <w:br/>
        <w:t xml:space="preserve">I marked two goblets of rare workmanship</w:t>
      </w:r>
      <w:r>
        <w:rPr>
          <w:color w:val="000000"/>
          <w:sz w:val="24"/>
          <w:szCs w:val="24"/>
        </w:rPr>
        <w:br/>
        <w:t xml:space="preserve">With some strange liquor crowned to the lip.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then she ran to me and caught my hand,</w:t>
      </w:r>
      <w:r>
        <w:rPr>
          <w:color w:val="000000"/>
          <w:sz w:val="24"/>
          <w:szCs w:val="24"/>
        </w:rPr>
        <w:br/>
        <w:t xml:space="preserve">  Tightly imprisoned in her meagre twain,</w:t>
      </w:r>
      <w:r>
        <w:rPr>
          <w:color w:val="000000"/>
          <w:sz w:val="24"/>
          <w:szCs w:val="24"/>
        </w:rPr>
        <w:br/>
        <w:t xml:space="preserve">And like the ghost of sorrow she did stand,</w:t>
      </w:r>
      <w:r>
        <w:rPr>
          <w:color w:val="000000"/>
          <w:sz w:val="24"/>
          <w:szCs w:val="24"/>
        </w:rPr>
        <w:br/>
        <w:t xml:space="preserve">  And eyed me softly with a liquid pain: </w:t>
      </w:r>
      <w:r>
        <w:rPr>
          <w:color w:val="000000"/>
          <w:sz w:val="24"/>
          <w:szCs w:val="24"/>
        </w:rPr>
        <w:br/>
        <w:t xml:space="preserve">’Oh father, grant, I pray thee, I command,</w:t>
      </w:r>
      <w:r>
        <w:rPr>
          <w:color w:val="000000"/>
          <w:sz w:val="24"/>
          <w:szCs w:val="24"/>
        </w:rPr>
        <w:br/>
        <w:t xml:space="preserve">  One boon to me, I’ll never ask again,</w:t>
      </w:r>
      <w:r>
        <w:rPr>
          <w:color w:val="000000"/>
          <w:sz w:val="24"/>
          <w:szCs w:val="24"/>
        </w:rPr>
        <w:br/>
        <w:t xml:space="preserve">One boon to me and to my love, to both;</w:t>
      </w:r>
      <w:r>
        <w:rPr>
          <w:color w:val="000000"/>
          <w:sz w:val="24"/>
          <w:szCs w:val="24"/>
        </w:rPr>
        <w:br/>
        <w:t xml:space="preserve">Dear father, grant, and bind it with an oath.’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“This granted I, and then with many a wail</w:t>
      </w:r>
      <w:r>
        <w:rPr>
          <w:color w:val="000000"/>
          <w:sz w:val="24"/>
          <w:szCs w:val="24"/>
        </w:rPr>
        <w:br/>
        <w:t xml:space="preserve">  She told me all the story of your woe,</w:t>
      </w:r>
      <w:r>
        <w:rPr>
          <w:color w:val="000000"/>
          <w:sz w:val="24"/>
          <w:szCs w:val="24"/>
        </w:rPr>
        <w:br/>
        <w:t xml:space="preserve">And when she finished, lightly but most pale,</w:t>
      </w:r>
      <w:r>
        <w:rPr>
          <w:color w:val="000000"/>
          <w:sz w:val="24"/>
          <w:szCs w:val="24"/>
        </w:rPr>
        <w:br/>
        <w:t xml:space="preserve">  To those two brimming goblets she did go,</w:t>
      </w:r>
      <w:r>
        <w:rPr>
          <w:color w:val="000000"/>
          <w:sz w:val="24"/>
          <w:szCs w:val="24"/>
        </w:rPr>
        <w:br/>
        <w:t xml:space="preserve">And one she took within her fingers frail,</w:t>
      </w:r>
      <w:r>
        <w:rPr>
          <w:color w:val="000000"/>
          <w:sz w:val="24"/>
          <w:szCs w:val="24"/>
        </w:rPr>
        <w:br/>
        <w:t xml:space="preserve">  And looked down smiling in its crimson glow: </w:t>
      </w:r>
      <w:r>
        <w:rPr>
          <w:color w:val="000000"/>
          <w:sz w:val="24"/>
          <w:szCs w:val="24"/>
        </w:rPr>
        <w:br/>
        <w:t xml:space="preserve">’And now thine oath I’ll tell; God grant to thee</w:t>
      </w:r>
      <w:r>
        <w:rPr>
          <w:color w:val="000000"/>
          <w:sz w:val="24"/>
          <w:szCs w:val="24"/>
        </w:rPr>
        <w:br/>
        <w:t xml:space="preserve">No rest in grave, if thou be false to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“’Alas, poor me! whom cruel hearts would wed</w:t>
      </w:r>
      <w:r>
        <w:rPr>
          <w:color w:val="000000"/>
          <w:sz w:val="24"/>
          <w:szCs w:val="24"/>
        </w:rPr>
        <w:br/>
        <w:t xml:space="preserve">  On the sad morrow to that wicked lord;</w:t>
      </w:r>
      <w:r>
        <w:rPr>
          <w:color w:val="000000"/>
          <w:sz w:val="24"/>
          <w:szCs w:val="24"/>
        </w:rPr>
        <w:br/>
        <w:t xml:space="preserve">But I’ll not go; nay, rather I’ll be dead,</w:t>
      </w:r>
      <w:r>
        <w:rPr>
          <w:color w:val="000000"/>
          <w:sz w:val="24"/>
          <w:szCs w:val="24"/>
        </w:rPr>
        <w:br/>
        <w:t xml:space="preserve">  Safe from their frown and from their bitter word. </w:t>
      </w:r>
      <w:r>
        <w:rPr>
          <w:color w:val="000000"/>
          <w:sz w:val="24"/>
          <w:szCs w:val="24"/>
        </w:rPr>
        <w:br/>
        <w:t xml:space="preserve">Without my Nino life indeed were sped;</w:t>
      </w:r>
      <w:r>
        <w:rPr>
          <w:color w:val="000000"/>
          <w:sz w:val="24"/>
          <w:szCs w:val="24"/>
        </w:rPr>
        <w:br/>
        <w:t xml:space="preserve">  And sith we two can never more accord</w:t>
      </w:r>
      <w:r>
        <w:rPr>
          <w:color w:val="000000"/>
          <w:sz w:val="24"/>
          <w:szCs w:val="24"/>
        </w:rPr>
        <w:br/>
        <w:t xml:space="preserve">In this drear world, so weary and perplext,</w:t>
      </w:r>
      <w:r>
        <w:rPr>
          <w:color w:val="000000"/>
          <w:sz w:val="24"/>
          <w:szCs w:val="24"/>
        </w:rPr>
        <w:br/>
        <w:t xml:space="preserve">We’ll die, and win sweet pleasure in the next.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“’Oh father, God will never give thee rest,</w:t>
      </w:r>
      <w:r>
        <w:rPr>
          <w:color w:val="000000"/>
          <w:sz w:val="24"/>
          <w:szCs w:val="24"/>
        </w:rPr>
        <w:br/>
        <w:t xml:space="preserve">  If thou be false to what thy lips have sworn,</w:t>
      </w:r>
      <w:r>
        <w:rPr>
          <w:color w:val="000000"/>
          <w:sz w:val="24"/>
          <w:szCs w:val="24"/>
        </w:rPr>
        <w:br/>
        <w:t xml:space="preserve">And false to love, and false to me distressed,</w:t>
      </w:r>
      <w:r>
        <w:rPr>
          <w:color w:val="000000"/>
          <w:sz w:val="24"/>
          <w:szCs w:val="24"/>
        </w:rPr>
        <w:br/>
        <w:t xml:space="preserve">  A helpless maid, so broken and outworn. </w:t>
      </w:r>
      <w:r>
        <w:rPr>
          <w:color w:val="000000"/>
          <w:sz w:val="24"/>
          <w:szCs w:val="24"/>
        </w:rPr>
        <w:br/>
        <w:t xml:space="preserve">This cup—­she put it softly to her breast—­</w:t>
      </w:r>
      <w:r>
        <w:rPr>
          <w:color w:val="000000"/>
          <w:sz w:val="24"/>
          <w:szCs w:val="24"/>
        </w:rPr>
        <w:br/>
        <w:t xml:space="preserve">  I pray thee carry, ere the morrow morn,</w:t>
      </w:r>
      <w:r>
        <w:rPr>
          <w:color w:val="000000"/>
          <w:sz w:val="24"/>
          <w:szCs w:val="24"/>
        </w:rPr>
        <w:br/>
        <w:t xml:space="preserve">To Nino’s hand, and tell him all my pain;</w:t>
      </w:r>
      <w:r>
        <w:rPr>
          <w:color w:val="000000"/>
          <w:sz w:val="24"/>
          <w:szCs w:val="24"/>
        </w:rPr>
        <w:br/>
        <w:t xml:space="preserve">This other with mine own lips I will drain.’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“Slowly she raised it to her lips, the while</w:t>
      </w:r>
      <w:r>
        <w:rPr>
          <w:color w:val="000000"/>
          <w:sz w:val="24"/>
          <w:szCs w:val="24"/>
        </w:rPr>
        <w:br/>
        <w:t xml:space="preserve">  I darted forward, madly fain to seize</w:t>
      </w:r>
      <w:r>
        <w:rPr>
          <w:color w:val="000000"/>
          <w:sz w:val="24"/>
          <w:szCs w:val="24"/>
        </w:rPr>
        <w:br/>
        <w:t xml:space="preserve">Her dreadful hands, but with a sudden wile</w:t>
      </w:r>
      <w:r>
        <w:rPr>
          <w:color w:val="000000"/>
          <w:sz w:val="24"/>
          <w:szCs w:val="24"/>
        </w:rPr>
        <w:br/>
        <w:t xml:space="preserve">  She twisted and sprang from me with bent knees,</w:t>
      </w:r>
      <w:r>
        <w:rPr>
          <w:color w:val="000000"/>
          <w:sz w:val="24"/>
          <w:szCs w:val="24"/>
        </w:rPr>
        <w:br/>
        <w:t xml:space="preserve">And rising turned upon me with a smile,</w:t>
      </w:r>
      <w:r>
        <w:rPr>
          <w:color w:val="000000"/>
          <w:sz w:val="24"/>
          <w:szCs w:val="24"/>
        </w:rPr>
        <w:br/>
        <w:t xml:space="preserve">  And drained her goblet to the very lees. </w:t>
      </w:r>
      <w:r>
        <w:rPr>
          <w:color w:val="000000"/>
          <w:sz w:val="24"/>
          <w:szCs w:val="24"/>
        </w:rPr>
        <w:br/>
        <w:t xml:space="preserve">‘Oh priest, remember, keep thine oath,’ she cried,</w:t>
      </w:r>
      <w:r>
        <w:rPr>
          <w:color w:val="000000"/>
          <w:sz w:val="24"/>
          <w:szCs w:val="24"/>
        </w:rPr>
        <w:br/>
        <w:t xml:space="preserve">And the spent goblet fell against her side.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then she moaned and murmured like a bell: </w:t>
      </w:r>
      <w:r>
        <w:rPr>
          <w:color w:val="000000"/>
          <w:sz w:val="24"/>
          <w:szCs w:val="24"/>
        </w:rPr>
        <w:br/>
        <w:t xml:space="preserve">  ‘My Nino, my sweet Nino!’ and no more</w:t>
      </w:r>
      <w:r>
        <w:rPr>
          <w:color w:val="000000"/>
          <w:sz w:val="24"/>
          <w:szCs w:val="24"/>
        </w:rPr>
        <w:br/>
        <w:t xml:space="preserve">She said, but fluttered like a bird and fell</w:t>
      </w:r>
      <w:r>
        <w:rPr>
          <w:color w:val="000000"/>
          <w:sz w:val="24"/>
          <w:szCs w:val="24"/>
        </w:rPr>
        <w:br/>
        <w:t xml:space="preserve">  Lifeless as marble to the footworn floor;</w:t>
      </w:r>
      <w:r>
        <w:rPr>
          <w:color w:val="000000"/>
          <w:sz w:val="24"/>
          <w:szCs w:val="24"/>
        </w:rPr>
        <w:br/>
        <w:t xml:space="preserve">And there she lies even now in lonely cell,</w:t>
      </w:r>
      <w:r>
        <w:rPr>
          <w:color w:val="000000"/>
          <w:sz w:val="24"/>
          <w:szCs w:val="24"/>
        </w:rPr>
        <w:br/>
        <w:t xml:space="preserve">  Poor lady, pale with all the grief she bore,</w:t>
      </w:r>
      <w:r>
        <w:rPr>
          <w:color w:val="000000"/>
          <w:sz w:val="24"/>
          <w:szCs w:val="24"/>
        </w:rPr>
        <w:br/>
        <w:t xml:space="preserve">She could not live, and still be true to thee,</w:t>
      </w:r>
      <w:r>
        <w:rPr>
          <w:color w:val="000000"/>
          <w:sz w:val="24"/>
          <w:szCs w:val="24"/>
        </w:rPr>
        <w:br/>
        <w:t xml:space="preserve">And so she’s gone where no rude hands can be.”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monk’s voice pauses like some mournful flute,</w:t>
      </w:r>
      <w:r>
        <w:rPr>
          <w:color w:val="000000"/>
          <w:sz w:val="24"/>
          <w:szCs w:val="24"/>
        </w:rPr>
        <w:br/>
        <w:t xml:space="preserve">  Whose pondered closes for sheer sorrow fail,</w:t>
      </w:r>
      <w:r>
        <w:rPr>
          <w:color w:val="000000"/>
          <w:sz w:val="24"/>
          <w:szCs w:val="24"/>
        </w:rPr>
        <w:br/>
        <w:t xml:space="preserve">And then with hand that seems as it would suit</w:t>
      </w:r>
      <w:r>
        <w:rPr>
          <w:color w:val="000000"/>
          <w:sz w:val="24"/>
          <w:szCs w:val="24"/>
        </w:rPr>
        <w:br/>
        <w:t xml:space="preserve">  A soft girl best, it is so light and frail,</w:t>
      </w:r>
      <w:r>
        <w:rPr>
          <w:color w:val="000000"/>
          <w:sz w:val="24"/>
          <w:szCs w:val="24"/>
        </w:rPr>
        <w:br/>
        <w:t xml:space="preserve">He turns half round, and for a moment mute</w:t>
      </w:r>
      <w:r>
        <w:rPr>
          <w:color w:val="000000"/>
          <w:sz w:val="24"/>
          <w:szCs w:val="24"/>
        </w:rPr>
        <w:br/>
        <w:t xml:space="preserve">  Points to the goblet, and so ends his tale: </w:t>
      </w:r>
      <w:r>
        <w:rPr>
          <w:color w:val="000000"/>
          <w:sz w:val="24"/>
          <w:szCs w:val="24"/>
        </w:rPr>
        <w:br/>
        <w:t xml:space="preserve">“Mine oath is kept, thy lady’s last command;</w:t>
      </w:r>
      <w:r>
        <w:rPr>
          <w:color w:val="000000"/>
          <w:sz w:val="24"/>
          <w:szCs w:val="24"/>
        </w:rPr>
        <w:br/>
        <w:t xml:space="preserve">’Tis but a short hour since it left her hand.”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ends the stranger:  surely no man’s tongue</w:t>
      </w:r>
      <w:r>
        <w:rPr>
          <w:color w:val="000000"/>
          <w:sz w:val="24"/>
          <w:szCs w:val="24"/>
        </w:rPr>
        <w:br/>
        <w:t xml:space="preserve">  Was e’er so soft, or half so sweet, as his. </w:t>
      </w:r>
      <w:r>
        <w:rPr>
          <w:color w:val="000000"/>
          <w:sz w:val="24"/>
          <w:szCs w:val="24"/>
        </w:rPr>
        <w:br/>
        <w:t xml:space="preserve">Oft as he listened, Nino’s heart had sprung</w:t>
      </w:r>
      <w:r>
        <w:rPr>
          <w:color w:val="000000"/>
          <w:sz w:val="24"/>
          <w:szCs w:val="24"/>
        </w:rPr>
        <w:br/>
        <w:t xml:space="preserve">  With sudden start as from a spectre’s kiss;</w:t>
      </w:r>
      <w:r>
        <w:rPr>
          <w:color w:val="000000"/>
          <w:sz w:val="24"/>
          <w:szCs w:val="24"/>
        </w:rPr>
        <w:br/>
        <w:t xml:space="preserve">For deep in many a word he deemed had rung</w:t>
      </w:r>
      <w:r>
        <w:rPr>
          <w:color w:val="000000"/>
          <w:sz w:val="24"/>
          <w:szCs w:val="24"/>
        </w:rPr>
        <w:br/>
        <w:t xml:space="preserve">  The liquid fall of some loved emphasis;</w:t>
      </w:r>
      <w:r>
        <w:rPr>
          <w:color w:val="000000"/>
          <w:sz w:val="24"/>
          <w:szCs w:val="24"/>
        </w:rPr>
        <w:br/>
        <w:t xml:space="preserve">And so it pierced his sorrow to the core,</w:t>
      </w:r>
      <w:r>
        <w:rPr>
          <w:color w:val="000000"/>
          <w:sz w:val="24"/>
          <w:szCs w:val="24"/>
        </w:rPr>
        <w:br/>
        <w:t xml:space="preserve">The ghost of tones that he should hear no more.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 the tale is ended, and still keeps</w:t>
      </w:r>
      <w:r>
        <w:rPr>
          <w:color w:val="000000"/>
          <w:sz w:val="24"/>
          <w:szCs w:val="24"/>
        </w:rPr>
        <w:br/>
        <w:t xml:space="preserve">  The stranger hidden in dusky weed;</w:t>
      </w:r>
      <w:r>
        <w:rPr>
          <w:color w:val="000000"/>
          <w:sz w:val="24"/>
          <w:szCs w:val="24"/>
        </w:rPr>
        <w:br/>
        <w:t xml:space="preserve">And Nino stands, wide-eyed, as one that sleeps,</w:t>
      </w:r>
      <w:r>
        <w:rPr>
          <w:color w:val="000000"/>
          <w:sz w:val="24"/>
          <w:szCs w:val="24"/>
        </w:rPr>
        <w:br/>
        <w:t xml:space="preserve">  And dimly wonders how his heart doth bleed. </w:t>
      </w:r>
      <w:r>
        <w:rPr>
          <w:color w:val="000000"/>
          <w:sz w:val="24"/>
          <w:szCs w:val="24"/>
        </w:rPr>
        <w:br/>
        <w:t xml:space="preserve">Anon he bends, yet neither moans nor weeps,</w:t>
      </w:r>
      <w:r>
        <w:rPr>
          <w:color w:val="000000"/>
          <w:sz w:val="24"/>
          <w:szCs w:val="24"/>
        </w:rPr>
        <w:br/>
        <w:t xml:space="preserve">  But hangs atremble, like a broken reed;</w:t>
      </w:r>
      <w:r>
        <w:rPr>
          <w:color w:val="000000"/>
          <w:sz w:val="24"/>
          <w:szCs w:val="24"/>
        </w:rPr>
        <w:br/>
        <w:t xml:space="preserve">“Ah! bitter fate, that lured and sold us so,</w:t>
      </w:r>
      <w:r>
        <w:rPr>
          <w:color w:val="000000"/>
          <w:sz w:val="24"/>
          <w:szCs w:val="24"/>
        </w:rPr>
        <w:br/>
        <w:t xml:space="preserve">Poor lady mine; alas for all our woe!”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even as he moans in such dark mood,</w:t>
      </w:r>
      <w:r>
        <w:rPr>
          <w:color w:val="000000"/>
          <w:sz w:val="24"/>
          <w:szCs w:val="24"/>
        </w:rPr>
        <w:br/>
        <w:t xml:space="preserve">  His wandering eyes upon the goblet fall. </w:t>
      </w:r>
      <w:r>
        <w:rPr>
          <w:color w:val="000000"/>
          <w:sz w:val="24"/>
          <w:szCs w:val="24"/>
        </w:rPr>
        <w:br/>
        <w:t xml:space="preserve">Oh, dreaming heart!  Oh, strange ingratitude! </w:t>
      </w:r>
      <w:r>
        <w:rPr>
          <w:color w:val="000000"/>
          <w:sz w:val="24"/>
          <w:szCs w:val="24"/>
        </w:rPr>
        <w:br/>
        <w:t xml:space="preserve">  So to forget his lady’s lingering call,</w:t>
      </w:r>
      <w:r>
        <w:rPr>
          <w:color w:val="000000"/>
          <w:sz w:val="24"/>
          <w:szCs w:val="24"/>
        </w:rPr>
        <w:br/>
        <w:t xml:space="preserve">Her parting gift, so rich, so crimson-hued,</w:t>
      </w:r>
      <w:r>
        <w:rPr>
          <w:color w:val="000000"/>
          <w:sz w:val="24"/>
          <w:szCs w:val="24"/>
        </w:rPr>
        <w:br/>
        <w:t xml:space="preserve">  The lover’s draught, that shall be cure for all. </w:t>
      </w:r>
      <w:r>
        <w:rPr>
          <w:color w:val="000000"/>
          <w:sz w:val="24"/>
          <w:szCs w:val="24"/>
        </w:rPr>
        <w:br/>
        <w:t xml:space="preserve">He lifts the goblet lightly from its place,</w:t>
      </w:r>
      <w:r>
        <w:rPr>
          <w:color w:val="000000"/>
          <w:sz w:val="24"/>
          <w:szCs w:val="24"/>
        </w:rPr>
        <w:br/>
        <w:t xml:space="preserve">And smiles, and rears it with his courtly grace.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“Oh, lady sweet, I shall not long delay: </w:t>
      </w:r>
      <w:r>
        <w:rPr>
          <w:color w:val="000000"/>
          <w:sz w:val="24"/>
          <w:szCs w:val="24"/>
        </w:rPr>
        <w:br/>
        <w:t xml:space="preserve">  This gift of thine shall bring me to thine eyes. </w:t>
      </w:r>
      <w:r>
        <w:rPr>
          <w:color w:val="000000"/>
          <w:sz w:val="24"/>
          <w:szCs w:val="24"/>
        </w:rPr>
        <w:br/>
        <w:t xml:space="preserve">Sure God will send on no unpardoned way</w:t>
      </w:r>
      <w:r>
        <w:rPr>
          <w:color w:val="000000"/>
          <w:sz w:val="24"/>
          <w:szCs w:val="24"/>
        </w:rPr>
        <w:br/>
        <w:t xml:space="preserve">  The faithful soul, that at such bidding dies. </w:t>
      </w:r>
      <w:r>
        <w:rPr>
          <w:color w:val="000000"/>
          <w:sz w:val="24"/>
          <w:szCs w:val="24"/>
        </w:rPr>
        <w:br/>
        <w:t xml:space="preserve">When thou art gone, I cannot longer stay</w:t>
      </w:r>
      <w:r>
        <w:rPr>
          <w:color w:val="000000"/>
          <w:sz w:val="24"/>
          <w:szCs w:val="24"/>
        </w:rPr>
        <w:br/>
        <w:t xml:space="preserve">  To brave this world with all its wrath and lies,</w:t>
      </w:r>
      <w:r>
        <w:rPr>
          <w:color w:val="000000"/>
          <w:sz w:val="24"/>
          <w:szCs w:val="24"/>
        </w:rPr>
        <w:br/>
        <w:t xml:space="preserve">Where hands of stone and tongues of dragon’s breath</w:t>
      </w:r>
      <w:r>
        <w:rPr>
          <w:color w:val="000000"/>
          <w:sz w:val="24"/>
          <w:szCs w:val="24"/>
        </w:rPr>
        <w:br/>
        <w:t xml:space="preserve">Have bruised mine angel to her piteous death.”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the gleaming goblet hath scarce dyed</w:t>
      </w:r>
      <w:r>
        <w:rPr>
          <w:color w:val="000000"/>
          <w:sz w:val="24"/>
          <w:szCs w:val="24"/>
        </w:rPr>
        <w:br/>
        <w:t xml:space="preserve">  His lips’ thin pallor with its deathly red,</w:t>
      </w:r>
      <w:r>
        <w:rPr>
          <w:color w:val="000000"/>
          <w:sz w:val="24"/>
          <w:szCs w:val="24"/>
        </w:rPr>
        <w:br/>
        <w:t xml:space="preserve">When Nino starts in wonder, fearful-eyed,</w:t>
      </w:r>
      <w:r>
        <w:rPr>
          <w:color w:val="000000"/>
          <w:sz w:val="24"/>
          <w:szCs w:val="24"/>
        </w:rPr>
        <w:br/>
        <w:t xml:space="preserve">  For, lo! the stranger with outstretched head</w:t>
      </w:r>
      <w:r>
        <w:rPr>
          <w:color w:val="000000"/>
          <w:sz w:val="24"/>
          <w:szCs w:val="24"/>
        </w:rPr>
        <w:br/>
        <w:t xml:space="preserve">Springs at his face one soft and sudden stride,</w:t>
      </w:r>
      <w:r>
        <w:rPr>
          <w:color w:val="000000"/>
          <w:sz w:val="24"/>
          <w:szCs w:val="24"/>
        </w:rPr>
        <w:br/>
        <w:t xml:space="preserve">  And from his hand the deadly cup hath sped,</w:t>
      </w:r>
      <w:r>
        <w:rPr>
          <w:color w:val="000000"/>
          <w:sz w:val="24"/>
          <w:szCs w:val="24"/>
        </w:rPr>
        <w:br/>
        <w:t xml:space="preserve">Dashed to the ground, and all its seeded store</w:t>
      </w:r>
      <w:r>
        <w:rPr>
          <w:color w:val="000000"/>
          <w:sz w:val="24"/>
          <w:szCs w:val="24"/>
        </w:rPr>
        <w:br/>
        <w:t xml:space="preserve">Runs out like blood upon the marble floor.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“Oh, Nino, my sweet Nino! speak to me,</w:t>
      </w:r>
      <w:r>
        <w:rPr>
          <w:color w:val="000000"/>
          <w:sz w:val="24"/>
          <w:szCs w:val="24"/>
        </w:rPr>
        <w:br/>
        <w:t xml:space="preserve">  Nor stand so strange, nor look so deathly pale. </w:t>
      </w:r>
      <w:r>
        <w:rPr>
          <w:color w:val="000000"/>
          <w:sz w:val="24"/>
          <w:szCs w:val="24"/>
        </w:rPr>
        <w:br/>
        <w:t xml:space="preserve">’Twas all to prove thy heart’s dear constancy</w:t>
      </w:r>
      <w:r>
        <w:rPr>
          <w:color w:val="000000"/>
          <w:sz w:val="24"/>
          <w:szCs w:val="24"/>
        </w:rPr>
        <w:br/>
        <w:t xml:space="preserve">  I brought that cup and told that piteous tale. </w:t>
      </w:r>
      <w:r>
        <w:rPr>
          <w:color w:val="000000"/>
          <w:sz w:val="24"/>
          <w:szCs w:val="24"/>
        </w:rPr>
        <w:br/>
        <w:t xml:space="preserve">Ah! chains and cells and cruel treachery</w:t>
      </w:r>
      <w:r>
        <w:rPr>
          <w:color w:val="000000"/>
          <w:sz w:val="24"/>
          <w:szCs w:val="24"/>
        </w:rPr>
        <w:br/>
        <w:t xml:space="preserve">  Are weak indeed when women’s hearts assail. </w:t>
      </w:r>
      <w:r>
        <w:rPr>
          <w:color w:val="000000"/>
          <w:sz w:val="24"/>
          <w:szCs w:val="24"/>
        </w:rPr>
        <w:br/>
        <w:t xml:space="preserve">Art angry, Nino?” ’Tis no monk that cries,</w:t>
      </w:r>
      <w:r>
        <w:rPr>
          <w:color w:val="000000"/>
          <w:sz w:val="24"/>
          <w:szCs w:val="24"/>
        </w:rPr>
        <w:br/>
        <w:t xml:space="preserve">But sweet Leonora with her love-lit eyes.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dashes from her brow the pented hood;</w:t>
      </w:r>
      <w:r>
        <w:rPr>
          <w:color w:val="000000"/>
          <w:sz w:val="24"/>
          <w:szCs w:val="24"/>
        </w:rPr>
        <w:br/>
        <w:t xml:space="preserve">  The dusky robe falls rustling to her feet;</w:t>
      </w:r>
      <w:r>
        <w:rPr>
          <w:color w:val="000000"/>
          <w:sz w:val="24"/>
          <w:szCs w:val="24"/>
        </w:rPr>
        <w:br/>
        <w:t xml:space="preserve">And there she stands, as aye in dreams she stood. </w:t>
      </w:r>
      <w:r>
        <w:rPr>
          <w:color w:val="000000"/>
          <w:sz w:val="24"/>
          <w:szCs w:val="24"/>
        </w:rPr>
        <w:br/>
        <w:t xml:space="preserve">  Ah, Nino, see!  Sure man did never meet</w:t>
      </w:r>
      <w:r>
        <w:rPr>
          <w:color w:val="000000"/>
          <w:sz w:val="24"/>
          <w:szCs w:val="24"/>
        </w:rPr>
        <w:br/>
        <w:t xml:space="preserve">So warm a flower from such a sombre bud,</w:t>
      </w:r>
      <w:r>
        <w:rPr>
          <w:color w:val="000000"/>
          <w:sz w:val="24"/>
          <w:szCs w:val="24"/>
        </w:rPr>
        <w:br/>
        <w:t xml:space="preserve">  So trembling fair, so wan, so pallid sweet. </w:t>
      </w:r>
      <w:r>
        <w:rPr>
          <w:color w:val="000000"/>
          <w:sz w:val="24"/>
          <w:szCs w:val="24"/>
        </w:rPr>
        <w:br/>
        <w:t xml:space="preserve">Aye, Nino, down like saint upon thy knee,</w:t>
      </w:r>
      <w:r>
        <w:rPr>
          <w:color w:val="000000"/>
          <w:sz w:val="24"/>
          <w:szCs w:val="24"/>
        </w:rPr>
        <w:br/>
        <w:t xml:space="preserve">And soothe her hands with kisses warm and free.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with broken laughter on her lips,</w:t>
      </w:r>
      <w:r>
        <w:rPr>
          <w:color w:val="000000"/>
          <w:sz w:val="24"/>
          <w:szCs w:val="24"/>
        </w:rPr>
        <w:br/>
        <w:t xml:space="preserve">  And now with moans remembering of her care,</w:t>
      </w:r>
      <w:r>
        <w:rPr>
          <w:color w:val="000000"/>
          <w:sz w:val="24"/>
          <w:szCs w:val="24"/>
        </w:rPr>
        <w:br/>
        <w:t xml:space="preserve">She weeps, and smiles, and like a child she slips</w:t>
      </w:r>
      <w:r>
        <w:rPr>
          <w:color w:val="000000"/>
          <w:sz w:val="24"/>
          <w:szCs w:val="24"/>
        </w:rPr>
        <w:br/>
        <w:t xml:space="preserve">  Her lily fingers through his curly hair,</w:t>
      </w:r>
      <w:r>
        <w:rPr>
          <w:color w:val="000000"/>
          <w:sz w:val="24"/>
          <w:szCs w:val="24"/>
        </w:rPr>
        <w:br/>
        <w:t xml:space="preserve">The while her head with all it’s sweet she dips,</w:t>
      </w:r>
      <w:r>
        <w:rPr>
          <w:color w:val="000000"/>
          <w:sz w:val="24"/>
          <w:szCs w:val="24"/>
        </w:rPr>
        <w:br/>
        <w:t xml:space="preserve">  Close to his ear, to soothe and murmur there;</w:t>
      </w:r>
      <w:r>
        <w:rPr>
          <w:color w:val="000000"/>
          <w:sz w:val="24"/>
          <w:szCs w:val="24"/>
        </w:rPr>
        <w:br/>
        <w:t xml:space="preserve">“Oh, Nino, I was hid so long from thee,</w:t>
      </w:r>
      <w:r>
        <w:rPr>
          <w:color w:val="000000"/>
          <w:sz w:val="24"/>
          <w:szCs w:val="24"/>
        </w:rPr>
        <w:br/>
        <w:t xml:space="preserve">That much I doubted what thy love might be.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though ’twas cruel hard of me to try</w:t>
      </w:r>
      <w:r>
        <w:rPr>
          <w:color w:val="000000"/>
          <w:sz w:val="24"/>
          <w:szCs w:val="24"/>
        </w:rPr>
        <w:br/>
        <w:t xml:space="preserve">  Thy faithful heart with such a fearful test,</w:t>
      </w:r>
      <w:r>
        <w:rPr>
          <w:color w:val="000000"/>
          <w:sz w:val="24"/>
          <w:szCs w:val="24"/>
        </w:rPr>
        <w:br/>
        <w:t xml:space="preserve">Yet now thou canst be happy, sweet, as I</w:t>
      </w:r>
      <w:r>
        <w:rPr>
          <w:color w:val="000000"/>
          <w:sz w:val="24"/>
          <w:szCs w:val="24"/>
        </w:rPr>
        <w:br/>
        <w:t xml:space="preserve">  Am wondrous happy in thy truth confessed. </w:t>
      </w:r>
      <w:r>
        <w:rPr>
          <w:color w:val="000000"/>
          <w:sz w:val="24"/>
          <w:szCs w:val="24"/>
        </w:rPr>
        <w:br/>
        <w:t xml:space="preserve">To haggard death indeed thou needst not fly</w:t>
      </w:r>
      <w:r>
        <w:rPr>
          <w:color w:val="000000"/>
          <w:sz w:val="24"/>
          <w:szCs w:val="24"/>
        </w:rPr>
        <w:br/>
        <w:t xml:space="preserve">  To find the softness of thy lady’s breast;</w:t>
      </w:r>
      <w:r>
        <w:rPr>
          <w:color w:val="000000"/>
          <w:sz w:val="24"/>
          <w:szCs w:val="24"/>
        </w:rPr>
        <w:br/>
        <w:t xml:space="preserve">For such a gift was never death’s to give,</w:t>
      </w:r>
      <w:r>
        <w:rPr>
          <w:color w:val="000000"/>
          <w:sz w:val="24"/>
          <w:szCs w:val="24"/>
        </w:rPr>
        <w:br/>
        <w:t xml:space="preserve">But thou shalt have me for thy love, and live.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“Dost see these cheeks, my Nino? they’re so thin,</w:t>
      </w:r>
      <w:r>
        <w:rPr>
          <w:color w:val="000000"/>
          <w:sz w:val="24"/>
          <w:szCs w:val="24"/>
        </w:rPr>
        <w:br/>
        <w:t xml:space="preserve">  Not round and soft, as when thou touched them last: </w:t>
      </w:r>
      <w:r>
        <w:rPr>
          <w:color w:val="000000"/>
          <w:sz w:val="24"/>
          <w:szCs w:val="24"/>
        </w:rPr>
        <w:br/>
        <w:t xml:space="preserve">So long with bitter rage they pent me in,</w:t>
      </w:r>
      <w:r>
        <w:rPr>
          <w:color w:val="000000"/>
          <w:sz w:val="24"/>
          <w:szCs w:val="24"/>
        </w:rPr>
        <w:br/>
        <w:t xml:space="preserve">  Like some poor thief in lonely dungeons cast;</w:t>
      </w:r>
      <w:r>
        <w:rPr>
          <w:color w:val="000000"/>
          <w:sz w:val="24"/>
          <w:szCs w:val="24"/>
        </w:rPr>
        <w:br/>
        <w:t xml:space="preserve">Only this night through every bolt and gin</w:t>
      </w:r>
      <w:r>
        <w:rPr>
          <w:color w:val="000000"/>
          <w:sz w:val="24"/>
          <w:szCs w:val="24"/>
        </w:rPr>
        <w:br/>
        <w:t xml:space="preserve">  By cunning stealth I wrought my way at last. </w:t>
      </w:r>
      <w:r>
        <w:rPr>
          <w:color w:val="000000"/>
          <w:sz w:val="24"/>
          <w:szCs w:val="24"/>
        </w:rPr>
        <w:br/>
        <w:t xml:space="preserve">Straight to thine heart I fled, unfaltering,</w:t>
      </w:r>
      <w:r>
        <w:rPr>
          <w:color w:val="000000"/>
          <w:sz w:val="24"/>
          <w:szCs w:val="24"/>
        </w:rPr>
        <w:br/>
        <w:t xml:space="preserve">Like homeward pigeon with uncaged wing.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“Nay, Nino, kneel not; let me hear thee speak. </w:t>
      </w:r>
      <w:r>
        <w:rPr>
          <w:color w:val="000000"/>
          <w:sz w:val="24"/>
          <w:szCs w:val="24"/>
        </w:rPr>
        <w:br/>
        <w:t xml:space="preserve">  We must not tarry long; the dawn is nigh.” </w:t>
      </w:r>
      <w:r>
        <w:rPr>
          <w:color w:val="000000"/>
          <w:sz w:val="24"/>
          <w:szCs w:val="24"/>
        </w:rPr>
        <w:br/>
        <w:t xml:space="preserve">So rises he, for very gladness weak;</w:t>
      </w:r>
      <w:r>
        <w:rPr>
          <w:color w:val="000000"/>
          <w:sz w:val="24"/>
          <w:szCs w:val="24"/>
        </w:rPr>
        <w:br/>
        <w:t xml:space="preserve">  But half in fear that yet the dream may fly,</w:t>
      </w:r>
      <w:r>
        <w:rPr>
          <w:color w:val="000000"/>
          <w:sz w:val="24"/>
          <w:szCs w:val="24"/>
        </w:rPr>
        <w:br/>
        <w:t xml:space="preserve">He touches mutely mouth and brow and cheek;</w:t>
      </w:r>
      <w:r>
        <w:rPr>
          <w:color w:val="000000"/>
          <w:sz w:val="24"/>
          <w:szCs w:val="24"/>
        </w:rPr>
        <w:br/>
        <w:t xml:space="preserve">  Till in his ear she ’gins to plead and sigh: </w:t>
      </w:r>
      <w:r>
        <w:rPr>
          <w:color w:val="000000"/>
          <w:sz w:val="24"/>
          <w:szCs w:val="24"/>
        </w:rPr>
        <w:br/>
        <w:t xml:space="preserve">“Dear love, forgive me for that cruel tale,</w:t>
      </w:r>
      <w:r>
        <w:rPr>
          <w:color w:val="000000"/>
          <w:sz w:val="24"/>
          <w:szCs w:val="24"/>
        </w:rPr>
        <w:br/>
        <w:t xml:space="preserve">That stung thine heart and made thy lips so pale.”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he folds her softly with quick sighs,</w:t>
      </w:r>
      <w:r>
        <w:rPr>
          <w:color w:val="000000"/>
          <w:sz w:val="24"/>
          <w:szCs w:val="24"/>
        </w:rPr>
        <w:br/>
        <w:t xml:space="preserve">  And both with murmurs warm and musical</w:t>
      </w:r>
      <w:r>
        <w:rPr>
          <w:color w:val="000000"/>
          <w:sz w:val="24"/>
          <w:szCs w:val="24"/>
        </w:rPr>
        <w:br/>
        <w:t xml:space="preserve">Talk and retalk, with dim or smiling eyes,</w:t>
      </w:r>
      <w:r>
        <w:rPr>
          <w:color w:val="000000"/>
          <w:sz w:val="24"/>
          <w:szCs w:val="24"/>
        </w:rPr>
        <w:br/>
        <w:t xml:space="preserve">  Of old delights and sweeter days to fall: </w:t>
      </w:r>
      <w:r>
        <w:rPr>
          <w:color w:val="000000"/>
          <w:sz w:val="24"/>
          <w:szCs w:val="24"/>
        </w:rPr>
        <w:br/>
        <w:t xml:space="preserve">And yet not long, for, ere the starlit skies,</w:t>
      </w:r>
      <w:r>
        <w:rPr>
          <w:color w:val="000000"/>
          <w:sz w:val="24"/>
          <w:szCs w:val="24"/>
        </w:rPr>
        <w:br/>
        <w:t xml:space="preserve">  Grow pale above the city’s eastern wall,</w:t>
      </w:r>
      <w:r>
        <w:rPr>
          <w:color w:val="000000"/>
          <w:sz w:val="24"/>
          <w:szCs w:val="24"/>
        </w:rPr>
        <w:br/>
        <w:t xml:space="preserve">They rise, with lips and happy hands withdrawn,</w:t>
      </w:r>
      <w:r>
        <w:rPr>
          <w:color w:val="000000"/>
          <w:sz w:val="24"/>
          <w:szCs w:val="24"/>
        </w:rPr>
        <w:br/>
        <w:t xml:space="preserve">And pass out softly into the dawn.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Nino knows the captain of a ship,</w:t>
      </w:r>
      <w:r>
        <w:rPr>
          <w:color w:val="000000"/>
          <w:sz w:val="24"/>
          <w:szCs w:val="24"/>
        </w:rPr>
        <w:br/>
        <w:t xml:space="preserve">  The friend of many journeys, who may be</w:t>
      </w:r>
      <w:r>
        <w:rPr>
          <w:color w:val="000000"/>
          <w:sz w:val="24"/>
          <w:szCs w:val="24"/>
        </w:rPr>
        <w:br/>
        <w:t xml:space="preserve">This very morn will let his cables slip</w:t>
      </w:r>
      <w:r>
        <w:rPr>
          <w:color w:val="000000"/>
          <w:sz w:val="24"/>
          <w:szCs w:val="24"/>
        </w:rPr>
        <w:br/>
        <w:t xml:space="preserve">  For the warm coast of Sicily. </w:t>
      </w:r>
      <w:r>
        <w:rPr>
          <w:color w:val="000000"/>
          <w:sz w:val="24"/>
          <w:szCs w:val="24"/>
        </w:rPr>
        <w:br/>
        <w:t xml:space="preserve">There in Palermo, at the harbour’s lip,</w:t>
      </w:r>
      <w:r>
        <w:rPr>
          <w:color w:val="000000"/>
          <w:sz w:val="24"/>
          <w:szCs w:val="24"/>
        </w:rPr>
        <w:br/>
        <w:t xml:space="preserve">  A brother lives, of tried fidelity: </w:t>
      </w:r>
      <w:r>
        <w:rPr>
          <w:color w:val="000000"/>
          <w:sz w:val="24"/>
          <w:szCs w:val="24"/>
        </w:rPr>
        <w:br/>
        <w:t xml:space="preserve">So to the quays by hidden ways they wend</w:t>
      </w:r>
      <w:r>
        <w:rPr>
          <w:color w:val="000000"/>
          <w:sz w:val="24"/>
          <w:szCs w:val="24"/>
        </w:rPr>
        <w:br/>
        <w:t xml:space="preserve">In the pale morn, nor do they miss their friend.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ere the shadow off another night</w:t>
      </w:r>
      <w:r>
        <w:rPr>
          <w:color w:val="000000"/>
          <w:sz w:val="24"/>
          <w:szCs w:val="24"/>
        </w:rPr>
        <w:br/>
        <w:t xml:space="preserve">  Hath darkened Pisa, many a foe shall stray</w:t>
      </w:r>
      <w:r>
        <w:rPr>
          <w:color w:val="000000"/>
          <w:sz w:val="24"/>
          <w:szCs w:val="24"/>
        </w:rPr>
        <w:br/>
        <w:t xml:space="preserve">Through Nino’s home, with eyes malignly bright</w:t>
      </w:r>
      <w:r>
        <w:rPr>
          <w:color w:val="000000"/>
          <w:sz w:val="24"/>
          <w:szCs w:val="24"/>
        </w:rPr>
        <w:br/>
        <w:t xml:space="preserve">  In wolfish quest, but shall not find his prey: </w:t>
      </w:r>
      <w:r>
        <w:rPr>
          <w:color w:val="000000"/>
          <w:sz w:val="24"/>
          <w:szCs w:val="24"/>
        </w:rPr>
        <w:br/>
        <w:t xml:space="preserve">The while those lovers in their white-winged flight</w:t>
      </w:r>
      <w:r>
        <w:rPr>
          <w:color w:val="000000"/>
          <w:sz w:val="24"/>
          <w:szCs w:val="24"/>
        </w:rPr>
        <w:br/>
        <w:t xml:space="preserve">  Shall see far out upon the twilight grey,</w:t>
      </w:r>
      <w:r>
        <w:rPr>
          <w:color w:val="000000"/>
          <w:sz w:val="24"/>
          <w:szCs w:val="24"/>
        </w:rPr>
        <w:br/>
        <w:t xml:space="preserve">Behind, the glimmer of the sea, before,</w:t>
      </w:r>
      <w:r>
        <w:rPr>
          <w:color w:val="000000"/>
          <w:sz w:val="24"/>
          <w:szCs w:val="24"/>
        </w:rPr>
        <w:br/>
        <w:t xml:space="preserve">The dusky outlines of a kindlier shore.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CHILD’S MUSIC LESSON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weep ye in your innocent toil at all? </w:t>
      </w:r>
      <w:r>
        <w:rPr>
          <w:color w:val="000000"/>
          <w:sz w:val="24"/>
          <w:szCs w:val="24"/>
        </w:rPr>
        <w:br/>
        <w:t xml:space="preserve">  Sweet little hands, why halt and tremble so? </w:t>
      </w:r>
      <w:r>
        <w:rPr>
          <w:color w:val="000000"/>
          <w:sz w:val="24"/>
          <w:szCs w:val="24"/>
        </w:rPr>
        <w:br/>
        <w:t xml:space="preserve">Full many a wrong note falls, but let it fall! </w:t>
      </w:r>
      <w:r>
        <w:rPr>
          <w:color w:val="000000"/>
          <w:sz w:val="24"/>
          <w:szCs w:val="24"/>
        </w:rPr>
        <w:br/>
        <w:t xml:space="preserve">  Each note to me is like a golden glow;</w:t>
      </w:r>
      <w:r>
        <w:rPr>
          <w:color w:val="000000"/>
          <w:sz w:val="24"/>
          <w:szCs w:val="24"/>
        </w:rPr>
        <w:br/>
        <w:t xml:space="preserve">Each broken cadence like a mourning call;</w:t>
      </w:r>
      <w:r>
        <w:rPr>
          <w:color w:val="000000"/>
          <w:sz w:val="24"/>
          <w:szCs w:val="24"/>
        </w:rPr>
        <w:br/>
        <w:t xml:space="preserve">  Nay, clear and smooth I would not have you go,</w:t>
      </w:r>
      <w:r>
        <w:rPr>
          <w:color w:val="000000"/>
          <w:sz w:val="24"/>
          <w:szCs w:val="24"/>
        </w:rPr>
        <w:br/>
        <w:t xml:space="preserve">Soft little hands, upon the curtained threshold set</w:t>
      </w:r>
      <w:r>
        <w:rPr>
          <w:color w:val="000000"/>
          <w:sz w:val="24"/>
          <w:szCs w:val="24"/>
        </w:rPr>
        <w:br/>
        <w:t xml:space="preserve">Of this long life of labour, and unrestful fret.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Soft sunlight flickers on the checkered green: </w:t>
      </w:r>
      <w:r>
        <w:rPr>
          <w:color w:val="000000"/>
          <w:sz w:val="24"/>
          <w:szCs w:val="24"/>
        </w:rPr>
        <w:br/>
        <w:t xml:space="preserve">  Warm winds are stirring round my dreaming seat: </w:t>
      </w:r>
      <w:r>
        <w:rPr>
          <w:color w:val="000000"/>
          <w:sz w:val="24"/>
          <w:szCs w:val="24"/>
        </w:rPr>
        <w:br/>
        <w:t xml:space="preserve">Among the yellow pumpkin blooms, that lean</w:t>
      </w:r>
      <w:r>
        <w:rPr>
          <w:color w:val="000000"/>
          <w:sz w:val="24"/>
          <w:szCs w:val="24"/>
        </w:rPr>
        <w:br/>
        <w:t xml:space="preserve">  Their crumpled rims beneath the heavy heat,</w:t>
      </w:r>
      <w:r>
        <w:rPr>
          <w:color w:val="000000"/>
          <w:sz w:val="24"/>
          <w:szCs w:val="24"/>
        </w:rPr>
        <w:br/>
        <w:t xml:space="preserve">The striped bees in lazy labour glean</w:t>
      </w:r>
      <w:r>
        <w:rPr>
          <w:color w:val="000000"/>
          <w:sz w:val="24"/>
          <w:szCs w:val="24"/>
        </w:rPr>
        <w:br/>
        <w:t xml:space="preserve">  From bell to bell with golden-feathered feet;</w:t>
      </w:r>
      <w:r>
        <w:rPr>
          <w:color w:val="000000"/>
          <w:sz w:val="24"/>
          <w:szCs w:val="24"/>
        </w:rPr>
        <w:br/>
        <w:t xml:space="preserve">Yet even here the voices of hard life go by;</w:t>
      </w:r>
      <w:r>
        <w:rPr>
          <w:color w:val="000000"/>
          <w:sz w:val="24"/>
          <w:szCs w:val="24"/>
        </w:rPr>
        <w:br/>
        <w:t xml:space="preserve">Outside, the city strains with its eternal cry.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Here, as I sit—­the sunlight on my face,</w:t>
      </w:r>
      <w:r>
        <w:rPr>
          <w:color w:val="000000"/>
          <w:sz w:val="24"/>
          <w:szCs w:val="24"/>
        </w:rPr>
        <w:br/>
        <w:t xml:space="preserve">  And shadows of green leaves upon mine eyes—­</w:t>
      </w:r>
      <w:r>
        <w:rPr>
          <w:color w:val="000000"/>
          <w:sz w:val="24"/>
          <w:szCs w:val="24"/>
        </w:rPr>
        <w:br/>
        <w:t xml:space="preserve">My heart, a garden in a hidden place,</w:t>
      </w:r>
      <w:r>
        <w:rPr>
          <w:color w:val="000000"/>
          <w:sz w:val="24"/>
          <w:szCs w:val="24"/>
        </w:rPr>
        <w:br/>
        <w:t xml:space="preserve">  Is full of folded buds of memories. </w:t>
      </w:r>
      <w:r>
        <w:rPr>
          <w:color w:val="000000"/>
          <w:sz w:val="24"/>
          <w:szCs w:val="24"/>
        </w:rPr>
        <w:br/>
        <w:t xml:space="preserve">Stray hither then with all your old time grace,</w:t>
      </w:r>
      <w:r>
        <w:rPr>
          <w:color w:val="000000"/>
          <w:sz w:val="24"/>
          <w:szCs w:val="24"/>
        </w:rPr>
        <w:br/>
        <w:t xml:space="preserve">  Child-voices, trembling from the uncertain keys;</w:t>
      </w:r>
      <w:r>
        <w:rPr>
          <w:color w:val="000000"/>
          <w:sz w:val="24"/>
          <w:szCs w:val="24"/>
        </w:rPr>
        <w:br/>
        <w:t xml:space="preserve">Play on, ye little fingers, touch the settled gloom,</w:t>
      </w:r>
      <w:r>
        <w:rPr>
          <w:color w:val="000000"/>
          <w:sz w:val="24"/>
          <w:szCs w:val="24"/>
        </w:rPr>
        <w:br/>
        <w:t xml:space="preserve">And quickly, one by one, my waiting buds will bloom.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me, I may not set my feet again</w:t>
      </w:r>
      <w:r>
        <w:rPr>
          <w:color w:val="000000"/>
          <w:sz w:val="24"/>
          <w:szCs w:val="24"/>
        </w:rPr>
        <w:br/>
        <w:t xml:space="preserve">  In any part of that old garden dear,</w:t>
      </w:r>
      <w:r>
        <w:rPr>
          <w:color w:val="000000"/>
          <w:sz w:val="24"/>
          <w:szCs w:val="24"/>
        </w:rPr>
        <w:br/>
        <w:t xml:space="preserve">Or pluck one widening blossom, for my pain;</w:t>
      </w:r>
      <w:r>
        <w:rPr>
          <w:color w:val="000000"/>
          <w:sz w:val="24"/>
          <w:szCs w:val="24"/>
        </w:rPr>
        <w:br/>
        <w:t xml:space="preserve">  But only at the wicket gaze I hear: </w:t>
      </w:r>
      <w:r>
        <w:rPr>
          <w:color w:val="000000"/>
          <w:sz w:val="24"/>
          <w:szCs w:val="24"/>
        </w:rPr>
        <w:br/>
        <w:t xml:space="preserve">Old scents creep into mine inactive brain,</w:t>
      </w:r>
      <w:r>
        <w:rPr>
          <w:color w:val="000000"/>
          <w:sz w:val="24"/>
          <w:szCs w:val="24"/>
        </w:rPr>
        <w:br/>
        <w:t xml:space="preserve">  Smooth scents of things, I may not come anear;</w:t>
      </w:r>
      <w:r>
        <w:rPr>
          <w:color w:val="000000"/>
          <w:sz w:val="24"/>
          <w:szCs w:val="24"/>
        </w:rPr>
        <w:br/>
        <w:t xml:space="preserve">I see, far off, old beaten pathways they adorn;</w:t>
      </w:r>
      <w:r>
        <w:rPr>
          <w:color w:val="000000"/>
          <w:sz w:val="24"/>
          <w:szCs w:val="24"/>
        </w:rPr>
        <w:br/>
        <w:t xml:space="preserve">I cannot feel with hands the blossom of the thorn.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Toil on, sweet hands; once more I see the child;</w:t>
      </w:r>
      <w:r>
        <w:rPr>
          <w:color w:val="000000"/>
          <w:sz w:val="24"/>
          <w:szCs w:val="24"/>
        </w:rPr>
        <w:br/>
        <w:t xml:space="preserve">  The little child, that was myself, appears,</w:t>
      </w:r>
      <w:r>
        <w:rPr>
          <w:color w:val="000000"/>
          <w:sz w:val="24"/>
          <w:szCs w:val="24"/>
        </w:rPr>
        <w:br/>
        <w:t xml:space="preserve">And all the old time beauties, undefiled,</w:t>
      </w:r>
      <w:r>
        <w:rPr>
          <w:color w:val="000000"/>
          <w:sz w:val="24"/>
          <w:szCs w:val="24"/>
        </w:rPr>
        <w:br/>
        <w:t xml:space="preserve">  Shine back to me across the opening years,</w:t>
      </w:r>
      <w:r>
        <w:rPr>
          <w:color w:val="000000"/>
          <w:sz w:val="24"/>
          <w:szCs w:val="24"/>
        </w:rPr>
        <w:br/>
        <w:t xml:space="preserve">Quick griefs, that made the tender bosom wild,</w:t>
      </w:r>
      <w:r>
        <w:rPr>
          <w:color w:val="000000"/>
          <w:sz w:val="24"/>
          <w:szCs w:val="24"/>
        </w:rPr>
        <w:br/>
        <w:t xml:space="preserve">  Short blinding gusts, that died in passionate tears,</w:t>
      </w:r>
      <w:r>
        <w:rPr>
          <w:color w:val="000000"/>
          <w:sz w:val="24"/>
          <w:szCs w:val="24"/>
        </w:rPr>
        <w:br/>
        <w:t xml:space="preserve">Sweet life, with all its change, that now so happy seems,</w:t>
      </w:r>
      <w:r>
        <w:rPr>
          <w:color w:val="000000"/>
          <w:sz w:val="24"/>
          <w:szCs w:val="24"/>
        </w:rPr>
        <w:br/>
        <w:t xml:space="preserve">With all its child-heart glories, and untutored dreams.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Play on into the golden sunshine so,</w:t>
      </w:r>
      <w:r>
        <w:rPr>
          <w:color w:val="000000"/>
          <w:sz w:val="24"/>
          <w:szCs w:val="24"/>
        </w:rPr>
        <w:br/>
        <w:t xml:space="preserve">  Sweeter than all great artists’ labouring: </w:t>
      </w:r>
      <w:r>
        <w:rPr>
          <w:color w:val="000000"/>
          <w:sz w:val="24"/>
          <w:szCs w:val="24"/>
        </w:rPr>
        <w:br/>
        <w:t xml:space="preserve">I too was like you once, an age ago: </w:t>
      </w:r>
      <w:r>
        <w:rPr>
          <w:color w:val="000000"/>
          <w:sz w:val="24"/>
          <w:szCs w:val="24"/>
        </w:rPr>
        <w:br/>
        <w:t xml:space="preserve">  God keep you, dimpled fingers, for you bring</w:t>
      </w:r>
      <w:r>
        <w:rPr>
          <w:color w:val="000000"/>
          <w:sz w:val="24"/>
          <w:szCs w:val="24"/>
        </w:rPr>
        <w:br/>
        <w:t xml:space="preserve">Quiet gliding ghosts to me of joy and woe,</w:t>
      </w:r>
      <w:r>
        <w:rPr>
          <w:color w:val="000000"/>
          <w:sz w:val="24"/>
          <w:szCs w:val="24"/>
        </w:rPr>
        <w:br/>
        <w:t xml:space="preserve">  No certain things at all that thrill or sting,</w:t>
      </w:r>
      <w:r>
        <w:rPr>
          <w:color w:val="000000"/>
          <w:sz w:val="24"/>
          <w:szCs w:val="24"/>
        </w:rPr>
        <w:br/>
        <w:t xml:space="preserve">But only sounds and scents and savours of things bright,</w:t>
      </w:r>
      <w:r>
        <w:rPr>
          <w:color w:val="000000"/>
          <w:sz w:val="24"/>
          <w:szCs w:val="24"/>
        </w:rPr>
        <w:br/>
        <w:t xml:space="preserve">No joy or aching pain; but only dim delight.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ATHENIAN REVERIE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the returning days, one after one,</w:t>
      </w:r>
      <w:r>
        <w:rPr>
          <w:color w:val="000000"/>
          <w:sz w:val="24"/>
          <w:szCs w:val="24"/>
        </w:rPr>
        <w:br/>
        <w:t xml:space="preserve">Came ever in their rhythmic round, unchanged,</w:t>
      </w:r>
      <w:r>
        <w:rPr>
          <w:color w:val="000000"/>
          <w:sz w:val="24"/>
          <w:szCs w:val="24"/>
        </w:rPr>
        <w:br/>
        <w:t xml:space="preserve">Yet from each looped robe for every man</w:t>
      </w:r>
      <w:r>
        <w:rPr>
          <w:color w:val="000000"/>
          <w:sz w:val="24"/>
          <w:szCs w:val="24"/>
        </w:rPr>
        <w:br/>
        <w:t xml:space="preserve">Some new thing falls.  Happy is he</w:t>
      </w:r>
      <w:r>
        <w:rPr>
          <w:color w:val="000000"/>
          <w:sz w:val="24"/>
          <w:szCs w:val="24"/>
        </w:rPr>
        <w:br/>
        <w:t xml:space="preserve">Who fronts them without fear, and like the gods</w:t>
      </w:r>
      <w:r>
        <w:rPr>
          <w:color w:val="000000"/>
          <w:sz w:val="24"/>
          <w:szCs w:val="24"/>
        </w:rPr>
        <w:br/>
        <w:t xml:space="preserve">Looks out unanxiously on each day’s gift</w:t>
      </w:r>
      <w:r>
        <w:rPr>
          <w:color w:val="000000"/>
          <w:sz w:val="24"/>
          <w:szCs w:val="24"/>
        </w:rPr>
        <w:br/>
        <w:t xml:space="preserve">With calmly curious eye.  How many things</w:t>
      </w:r>
      <w:r>
        <w:rPr>
          <w:color w:val="000000"/>
          <w:sz w:val="24"/>
          <w:szCs w:val="24"/>
        </w:rPr>
        <w:br/>
        <w:t xml:space="preserve">Even in a little space, both good and ill,</w:t>
      </w:r>
      <w:r>
        <w:rPr>
          <w:color w:val="000000"/>
          <w:sz w:val="24"/>
          <w:szCs w:val="24"/>
        </w:rPr>
        <w:br/>
        <w:t xml:space="preserve">Have fallen on me, and yet in all of them</w:t>
      </w:r>
      <w:r>
        <w:rPr>
          <w:color w:val="000000"/>
          <w:sz w:val="24"/>
          <w:szCs w:val="24"/>
        </w:rPr>
        <w:br/>
        <w:t xml:space="preserve">The keen experience or the smooth remembrance</w:t>
      </w:r>
      <w:r>
        <w:rPr>
          <w:color w:val="000000"/>
          <w:sz w:val="24"/>
          <w:szCs w:val="24"/>
        </w:rPr>
        <w:br/>
        <w:t xml:space="preserve">Hath found some sweet.  It scarcely seems a month</w:t>
      </w:r>
      <w:r>
        <w:rPr>
          <w:color w:val="000000"/>
          <w:sz w:val="24"/>
          <w:szCs w:val="24"/>
        </w:rPr>
        <w:br/>
        <w:t xml:space="preserve">Since we saw Crete; so swiftly sped the days,</w:t>
      </w:r>
      <w:r>
        <w:rPr>
          <w:color w:val="000000"/>
          <w:sz w:val="24"/>
          <w:szCs w:val="24"/>
        </w:rPr>
        <w:br/>
        <w:t xml:space="preserve">Borne onward with how many changing scenes,</w:t>
      </w:r>
      <w:r>
        <w:rPr>
          <w:color w:val="000000"/>
          <w:sz w:val="24"/>
          <w:szCs w:val="24"/>
        </w:rPr>
        <w:br/>
        <w:t xml:space="preserve">Filled with how many crowding memories. </w:t>
      </w:r>
      <w:r>
        <w:rPr>
          <w:color w:val="000000"/>
          <w:sz w:val="24"/>
          <w:szCs w:val="24"/>
        </w:rPr>
        <w:br/>
        <w:t xml:space="preserve">Not soon shall I forget them, the stout ship,</w:t>
      </w:r>
      <w:r>
        <w:rPr>
          <w:color w:val="000000"/>
          <w:sz w:val="24"/>
          <w:szCs w:val="24"/>
        </w:rPr>
        <w:br/>
        <w:t xml:space="preserve">All the tense labour with the windy sea,</w:t>
      </w:r>
      <w:r>
        <w:rPr>
          <w:color w:val="000000"/>
          <w:sz w:val="24"/>
          <w:szCs w:val="24"/>
        </w:rPr>
        <w:br/>
        <w:t xml:space="preserve">The cloud-wrapped heights of Crete, beheld far off,</w:t>
      </w:r>
      <w:r>
        <w:rPr>
          <w:color w:val="000000"/>
          <w:sz w:val="24"/>
          <w:szCs w:val="24"/>
        </w:rPr>
        <w:br/>
        <w:t xml:space="preserve">And white Cytaeon with its stormy pier,</w:t>
      </w:r>
      <w:r>
        <w:rPr>
          <w:color w:val="000000"/>
          <w:sz w:val="24"/>
          <w:szCs w:val="24"/>
        </w:rPr>
        <w:br/>
        <w:t xml:space="preserve">The fruitful valleys, the wild mountain road,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And those long days of ever-vigilant toil,</w:t>
      </w:r>
      <w:r>
        <w:rPr>
          <w:color w:val="000000"/>
          <w:sz w:val="24"/>
          <w:szCs w:val="24"/>
        </w:rPr>
        <w:br/>
        <w:t xml:space="preserve">Scarcely with sleepless craft and unmoved front</w:t>
      </w:r>
      <w:r>
        <w:rPr>
          <w:color w:val="000000"/>
          <w:sz w:val="24"/>
          <w:szCs w:val="24"/>
        </w:rPr>
        <w:br/>
        <w:t xml:space="preserve">Escaping robbers, that quiet restful eve</w:t>
      </w:r>
      <w:r>
        <w:rPr>
          <w:color w:val="000000"/>
          <w:sz w:val="24"/>
          <w:szCs w:val="24"/>
        </w:rPr>
        <w:br/>
        <w:t xml:space="preserve">At rich Gortyna, where we lay and watched</w:t>
      </w:r>
      <w:r>
        <w:rPr>
          <w:color w:val="000000"/>
          <w:sz w:val="24"/>
          <w:szCs w:val="24"/>
        </w:rPr>
        <w:br/>
        <w:t xml:space="preserve">The dripping foliage, and the darkening fields,</w:t>
      </w:r>
      <w:r>
        <w:rPr>
          <w:color w:val="000000"/>
          <w:sz w:val="24"/>
          <w:szCs w:val="24"/>
        </w:rPr>
        <w:br/>
        <w:t xml:space="preserve">And over all huge-browed above the night</w:t>
      </w:r>
      <w:r>
        <w:rPr>
          <w:color w:val="000000"/>
          <w:sz w:val="24"/>
          <w:szCs w:val="24"/>
        </w:rPr>
        <w:br/>
        <w:t xml:space="preserve">Ida’s great summit with its fiery crown;</w:t>
      </w:r>
      <w:r>
        <w:rPr>
          <w:color w:val="000000"/>
          <w:sz w:val="24"/>
          <w:szCs w:val="24"/>
        </w:rPr>
        <w:br/>
        <w:t xml:space="preserve">And then once more the stormy treacherous sea,</w:t>
      </w:r>
      <w:r>
        <w:rPr>
          <w:color w:val="000000"/>
          <w:sz w:val="24"/>
          <w:szCs w:val="24"/>
        </w:rPr>
        <w:br/>
        <w:t xml:space="preserve">The noisy ship, the seamen’s vehement cries,</w:t>
      </w:r>
      <w:r>
        <w:rPr>
          <w:color w:val="000000"/>
          <w:sz w:val="24"/>
          <w:szCs w:val="24"/>
        </w:rPr>
        <w:br/>
        <w:t xml:space="preserve">That battled with the whistling wind, the feet</w:t>
      </w:r>
      <w:r>
        <w:rPr>
          <w:color w:val="000000"/>
          <w:sz w:val="24"/>
          <w:szCs w:val="24"/>
        </w:rPr>
        <w:br/>
        <w:t xml:space="preserve">Reeling upon the swaying deck, and eyes</w:t>
      </w:r>
      <w:r>
        <w:rPr>
          <w:color w:val="000000"/>
          <w:sz w:val="24"/>
          <w:szCs w:val="24"/>
        </w:rPr>
        <w:br/>
        <w:t xml:space="preserve">Strained anxiously toward land; ah, with what joy</w:t>
      </w:r>
      <w:r>
        <w:rPr>
          <w:color w:val="000000"/>
          <w:sz w:val="24"/>
          <w:szCs w:val="24"/>
        </w:rPr>
        <w:br/>
        <w:t xml:space="preserve">At last the busy pier at Nauplia,</w:t>
      </w:r>
      <w:r>
        <w:rPr>
          <w:color w:val="000000"/>
          <w:sz w:val="24"/>
          <w:szCs w:val="24"/>
        </w:rPr>
        <w:br/>
        <w:t xml:space="preserve">Rest and firm shelter for our racking brains: </w:t>
      </w:r>
      <w:r>
        <w:rPr>
          <w:color w:val="000000"/>
          <w:sz w:val="24"/>
          <w:szCs w:val="24"/>
        </w:rPr>
        <w:br/>
        <w:t xml:space="preserve">Most sweet of all, most dear to memory</w:t>
      </w:r>
      <w:r>
        <w:rPr>
          <w:color w:val="000000"/>
          <w:sz w:val="24"/>
          <w:szCs w:val="24"/>
        </w:rPr>
        <w:br/>
        <w:t xml:space="preserve">That journey with Euktemon through the hills</w:t>
      </w:r>
      <w:r>
        <w:rPr>
          <w:color w:val="000000"/>
          <w:sz w:val="24"/>
          <w:szCs w:val="24"/>
        </w:rPr>
        <w:br/>
        <w:t xml:space="preserve">By fair Cleonae and the lofty pass;</w:t>
      </w:r>
      <w:r>
        <w:rPr>
          <w:color w:val="000000"/>
          <w:sz w:val="24"/>
          <w:szCs w:val="24"/>
        </w:rPr>
        <w:br/>
        <w:t xml:space="preserve">Then Corinth with its riotous jollity,</w:t>
      </w:r>
      <w:r>
        <w:rPr>
          <w:color w:val="000000"/>
          <w:sz w:val="24"/>
          <w:szCs w:val="24"/>
        </w:rPr>
        <w:br/>
        <w:t xml:space="preserve">Remembered like a reeling dream; and here</w:t>
      </w:r>
      <w:r>
        <w:rPr>
          <w:color w:val="000000"/>
          <w:sz w:val="24"/>
          <w:szCs w:val="24"/>
        </w:rPr>
        <w:br/>
        <w:t xml:space="preserve">Good Theron’s wedding, and this festal day;</w:t>
      </w:r>
      <w:r>
        <w:rPr>
          <w:color w:val="000000"/>
          <w:sz w:val="24"/>
          <w:szCs w:val="24"/>
        </w:rPr>
        <w:br/>
        <w:t xml:space="preserve">And I, chief helper in its various rites,</w:t>
      </w:r>
      <w:r>
        <w:rPr>
          <w:color w:val="000000"/>
          <w:sz w:val="24"/>
          <w:szCs w:val="24"/>
        </w:rPr>
        <w:br/>
        <w:t xml:space="preserve">Not least, commissioned through these wakeful hours</w:t>
      </w:r>
      <w:r>
        <w:rPr>
          <w:color w:val="000000"/>
          <w:sz w:val="24"/>
          <w:szCs w:val="24"/>
        </w:rPr>
        <w:br/>
        <w:t xml:space="preserve">To dream before the quiet thalamos,</w:t>
      </w:r>
      <w:r>
        <w:rPr>
          <w:color w:val="000000"/>
          <w:sz w:val="24"/>
          <w:szCs w:val="24"/>
        </w:rPr>
        <w:br/>
        <w:t xml:space="preserve">Unsleeping, like some full-grown bearded Eros,</w:t>
      </w:r>
      <w:r>
        <w:rPr>
          <w:color w:val="000000"/>
          <w:sz w:val="24"/>
          <w:szCs w:val="24"/>
        </w:rPr>
        <w:br/>
        <w:t xml:space="preserve">The guardian of love’s sweetest mysteries. </w:t>
      </w:r>
      <w:r>
        <w:rPr>
          <w:color w:val="000000"/>
          <w:sz w:val="24"/>
          <w:szCs w:val="24"/>
        </w:rPr>
        <w:br/>
        <w:t xml:space="preserve">To-morrow I shall hear again the din</w:t>
      </w:r>
      <w:r>
        <w:rPr>
          <w:color w:val="000000"/>
          <w:sz w:val="24"/>
          <w:szCs w:val="24"/>
        </w:rPr>
        <w:br/>
        <w:t xml:space="preserve">Of the loosed cables, and the rowers’ chaunt,</w:t>
      </w:r>
      <w:r>
        <w:rPr>
          <w:color w:val="000000"/>
          <w:sz w:val="24"/>
          <w:szCs w:val="24"/>
        </w:rPr>
        <w:br/>
        <w:t xml:space="preserve">The rattled cordage and the plunging oars. </w:t>
      </w:r>
      <w:r>
        <w:rPr>
          <w:color w:val="000000"/>
          <w:sz w:val="24"/>
          <w:szCs w:val="24"/>
        </w:rPr>
        <w:br/>
        <w:t xml:space="preserve">Once more the bending sail shall bear us on</w:t>
      </w:r>
      <w:r>
        <w:rPr>
          <w:color w:val="000000"/>
          <w:sz w:val="24"/>
          <w:szCs w:val="24"/>
        </w:rPr>
        <w:br/>
        <w:t xml:space="preserve">Across the level of the laughing sea. </w:t>
      </w:r>
      <w:r>
        <w:rPr>
          <w:color w:val="000000"/>
          <w:sz w:val="24"/>
          <w:szCs w:val="24"/>
        </w:rPr>
        <w:br/>
        <w:t xml:space="preserve">Ere mid-day we shall see far off behind us,</w:t>
      </w:r>
      <w:r>
        <w:rPr>
          <w:color w:val="000000"/>
          <w:sz w:val="24"/>
          <w:szCs w:val="24"/>
        </w:rPr>
        <w:br/>
        <w:t xml:space="preserve">Faint as the summit of a sultry cloud,</w:t>
      </w:r>
      <w:r>
        <w:rPr>
          <w:color w:val="000000"/>
          <w:sz w:val="24"/>
          <w:szCs w:val="24"/>
        </w:rPr>
        <w:br/>
        <w:t xml:space="preserve">The white Acropolis.  Past Sunium</w:t>
      </w:r>
      <w:r>
        <w:rPr>
          <w:color w:val="000000"/>
          <w:sz w:val="24"/>
          <w:szCs w:val="24"/>
        </w:rPr>
        <w:br/>
        <w:t xml:space="preserve">With rushing keel, the long Euboean strand,</w:t>
      </w:r>
      <w:r>
        <w:rPr>
          <w:color w:val="000000"/>
          <w:sz w:val="24"/>
          <w:szCs w:val="24"/>
        </w:rPr>
        <w:br/>
        <w:t xml:space="preserve">Hymettus and the pine-dark hills shall fade</w:t>
      </w:r>
      <w:r>
        <w:rPr>
          <w:color w:val="000000"/>
          <w:sz w:val="24"/>
          <w:szCs w:val="24"/>
        </w:rPr>
        <w:br/>
        <w:t xml:space="preserve">Into the dusk:  at Andros we shall water,</w:t>
      </w:r>
      <w:r>
        <w:rPr>
          <w:color w:val="000000"/>
          <w:sz w:val="24"/>
          <w:szCs w:val="24"/>
        </w:rPr>
        <w:br/>
        <w:t xml:space="preserve">And ere another starlight hush the shores</w:t>
      </w:r>
      <w:r>
        <w:rPr>
          <w:color w:val="000000"/>
          <w:sz w:val="24"/>
          <w:szCs w:val="24"/>
        </w:rPr>
        <w:br/>
        <w:t xml:space="preserve">From seaward valleys catch upon the wind</w:t>
      </w:r>
      <w:r>
        <w:rPr>
          <w:color w:val="000000"/>
          <w:sz w:val="24"/>
          <w:szCs w:val="24"/>
        </w:rPr>
        <w:br/>
        <w:t xml:space="preserve">The fragrance of old Chian vintages. </w:t>
      </w:r>
      <w:r>
        <w:rPr>
          <w:color w:val="000000"/>
          <w:sz w:val="24"/>
          <w:szCs w:val="24"/>
        </w:rPr>
        <w:br/>
        <w:t xml:space="preserve">At Chios many things shall fall but none</w:t>
      </w:r>
      <w:r>
        <w:rPr>
          <w:color w:val="000000"/>
          <w:sz w:val="24"/>
          <w:szCs w:val="24"/>
        </w:rPr>
        <w:br/>
        <w:t xml:space="preserve">Can trace the future; rather let me dream</w:t>
      </w:r>
      <w:r>
        <w:rPr>
          <w:color w:val="000000"/>
          <w:sz w:val="24"/>
          <w:szCs w:val="24"/>
        </w:rPr>
        <w:br/>
        <w:t xml:space="preserve">Of what is now, and what hath been, for both</w:t>
      </w:r>
      <w:r>
        <w:rPr>
          <w:color w:val="000000"/>
          <w:sz w:val="24"/>
          <w:szCs w:val="24"/>
        </w:rPr>
        <w:br/>
        <w:t xml:space="preserve">Are fraught with life.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the unbroken silence</w:t>
      </w:r>
      <w:r>
        <w:rPr>
          <w:color w:val="000000"/>
          <w:sz w:val="24"/>
          <w:szCs w:val="24"/>
        </w:rPr>
        <w:br/>
        <w:t xml:space="preserve">Awakens thought and makes remembrance sweet. </w:t>
      </w:r>
      <w:r>
        <w:rPr>
          <w:color w:val="000000"/>
          <w:sz w:val="24"/>
          <w:szCs w:val="24"/>
        </w:rPr>
        <w:br/>
        <w:t xml:space="preserve">How solidly the brilliant moonlight shines</w:t>
      </w:r>
      <w:r>
        <w:rPr>
          <w:color w:val="000000"/>
          <w:sz w:val="24"/>
          <w:szCs w:val="24"/>
        </w:rPr>
        <w:br/>
        <w:t xml:space="preserve">Into the courts; beneath the colonnades</w:t>
      </w:r>
      <w:r>
        <w:rPr>
          <w:color w:val="000000"/>
          <w:sz w:val="24"/>
          <w:szCs w:val="24"/>
        </w:rPr>
        <w:br/>
        <w:t xml:space="preserve">How dense the shadows.  I can scarcely see</w:t>
      </w:r>
      <w:r>
        <w:rPr>
          <w:color w:val="000000"/>
          <w:sz w:val="24"/>
          <w:szCs w:val="24"/>
        </w:rPr>
        <w:br/>
        <w:t xml:space="preserve">Yon painted Dian on the darkened wall;</w:t>
      </w:r>
      <w:r>
        <w:rPr>
          <w:color w:val="000000"/>
          <w:sz w:val="24"/>
          <w:szCs w:val="24"/>
        </w:rPr>
        <w:br/>
        <w:t xml:space="preserve">Yet how the gloom hath made her real.  What sound,</w:t>
      </w:r>
      <w:r>
        <w:rPr>
          <w:color w:val="000000"/>
          <w:sz w:val="24"/>
          <w:szCs w:val="24"/>
        </w:rPr>
        <w:br/>
        <w:t xml:space="preserve">Piercing the leafy covert of her couch,</w:t>
      </w:r>
      <w:r>
        <w:rPr>
          <w:color w:val="000000"/>
          <w:sz w:val="24"/>
          <w:szCs w:val="24"/>
        </w:rPr>
        <w:br/>
        <w:t xml:space="preserve">Hath startled her.  Perchance some prowling wolf,</w:t>
      </w:r>
      <w:r>
        <w:rPr>
          <w:color w:val="000000"/>
          <w:sz w:val="24"/>
          <w:szCs w:val="24"/>
        </w:rPr>
        <w:br/>
        <w:t xml:space="preserve">Or luckless footsteps of the stealthy Pan,</w:t>
      </w:r>
      <w:r>
        <w:rPr>
          <w:color w:val="000000"/>
          <w:sz w:val="24"/>
          <w:szCs w:val="24"/>
        </w:rPr>
        <w:br/>
        <w:t xml:space="preserve">Creeping at night among noiseless steeps</w:t>
      </w:r>
      <w:r>
        <w:rPr>
          <w:color w:val="000000"/>
          <w:sz w:val="24"/>
          <w:szCs w:val="24"/>
        </w:rPr>
        <w:br/>
        <w:t xml:space="preserve">And hollows of the Erymanthian woods,</w:t>
      </w:r>
      <w:r>
        <w:rPr>
          <w:color w:val="000000"/>
          <w:sz w:val="24"/>
          <w:szCs w:val="24"/>
        </w:rPr>
        <w:br/>
        <w:t xml:space="preserve">Roused her from sleep.  With listening head,</w:t>
      </w:r>
      <w:r>
        <w:rPr>
          <w:color w:val="000000"/>
          <w:sz w:val="24"/>
          <w:szCs w:val="24"/>
        </w:rPr>
        <w:br/>
        <w:t xml:space="preserve">Snatched bow, and quiver lightly slung, she stands,</w:t>
      </w:r>
      <w:r>
        <w:rPr>
          <w:color w:val="000000"/>
          <w:sz w:val="24"/>
          <w:szCs w:val="24"/>
        </w:rPr>
        <w:br/>
        <w:t xml:space="preserve">And peers across that dim and motionless glade,</w:t>
      </w:r>
      <w:r>
        <w:rPr>
          <w:color w:val="000000"/>
          <w:sz w:val="24"/>
          <w:szCs w:val="24"/>
        </w:rPr>
        <w:br/>
        <w:t xml:space="preserve">Beckoning about her heels the wakeful dogs;</w:t>
      </w:r>
      <w:r>
        <w:rPr>
          <w:color w:val="000000"/>
          <w:sz w:val="24"/>
          <w:szCs w:val="24"/>
        </w:rPr>
        <w:br/>
        <w:t xml:space="preserve">Yet Dian, thus alert, is but a dream,</w:t>
      </w:r>
      <w:r>
        <w:rPr>
          <w:color w:val="000000"/>
          <w:sz w:val="24"/>
          <w:szCs w:val="24"/>
        </w:rPr>
        <w:br/>
        <w:t xml:space="preserve">Making more real this brooding quietness. </w:t>
      </w:r>
      <w:r>
        <w:rPr>
          <w:color w:val="000000"/>
          <w:sz w:val="24"/>
          <w:szCs w:val="24"/>
        </w:rPr>
        <w:br/>
        <w:t xml:space="preserve">How strong and wonderful is night!  Mankind</w:t>
      </w:r>
      <w:r>
        <w:rPr>
          <w:color w:val="000000"/>
          <w:sz w:val="24"/>
          <w:szCs w:val="24"/>
        </w:rPr>
        <w:br/>
        <w:t xml:space="preserve">Has yielded all to one sweet helplessness: </w:t>
      </w:r>
      <w:r>
        <w:rPr>
          <w:color w:val="000000"/>
          <w:sz w:val="24"/>
          <w:szCs w:val="24"/>
        </w:rPr>
        <w:br/>
        <w:t xml:space="preserve">Thought, labour, strife and all activities</w:t>
      </w:r>
      <w:r>
        <w:rPr>
          <w:color w:val="000000"/>
          <w:sz w:val="24"/>
          <w:szCs w:val="24"/>
        </w:rPr>
        <w:br/>
        <w:t xml:space="preserve">Have ebbed like fever.  The smooth tide of sleep,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Rolling across the fields of Attica,</w:t>
      </w:r>
      <w:r>
        <w:rPr>
          <w:color w:val="000000"/>
          <w:sz w:val="24"/>
          <w:szCs w:val="24"/>
        </w:rPr>
        <w:br/>
        <w:t xml:space="preserve">Hath covered all the labouring villages. </w:t>
      </w:r>
      <w:r>
        <w:rPr>
          <w:color w:val="000000"/>
          <w:sz w:val="24"/>
          <w:szCs w:val="24"/>
        </w:rPr>
        <w:br/>
        <w:t xml:space="preserve">Even great Athens with her busy hands</w:t>
      </w:r>
      <w:r>
        <w:rPr>
          <w:color w:val="000000"/>
          <w:sz w:val="24"/>
          <w:szCs w:val="24"/>
        </w:rPr>
        <w:br/>
        <w:t xml:space="preserve">And busier tongues lies quiet beneath its waves. </w:t>
      </w:r>
      <w:r>
        <w:rPr>
          <w:color w:val="000000"/>
          <w:sz w:val="24"/>
          <w:szCs w:val="24"/>
        </w:rPr>
        <w:br/>
        <w:t xml:space="preserve">Only a steady murmur seems to come</w:t>
      </w:r>
      <w:r>
        <w:rPr>
          <w:color w:val="000000"/>
          <w:sz w:val="24"/>
          <w:szCs w:val="24"/>
        </w:rPr>
        <w:br/>
        <w:t xml:space="preserve">Up from her silentness, as if the land</w:t>
      </w:r>
      <w:r>
        <w:rPr>
          <w:color w:val="000000"/>
          <w:sz w:val="24"/>
          <w:szCs w:val="24"/>
        </w:rPr>
        <w:br/>
        <w:t xml:space="preserve">Were breathing heavily in dreams.  Abroad</w:t>
      </w:r>
      <w:r>
        <w:rPr>
          <w:color w:val="000000"/>
          <w:sz w:val="24"/>
          <w:szCs w:val="24"/>
        </w:rPr>
        <w:br/>
        <w:t xml:space="preserve">No creature stirs, not even the reveller,</w:t>
      </w:r>
      <w:r>
        <w:rPr>
          <w:color w:val="000000"/>
          <w:sz w:val="24"/>
          <w:szCs w:val="24"/>
        </w:rPr>
        <w:br/>
        <w:t xml:space="preserve">Staggering, unlanterned, from the cool Piraeus,</w:t>
      </w:r>
      <w:r>
        <w:rPr>
          <w:color w:val="000000"/>
          <w:sz w:val="24"/>
          <w:szCs w:val="24"/>
        </w:rPr>
        <w:br/>
        <w:t xml:space="preserve">With drunken shout.  The remnants of the feast,</w:t>
      </w:r>
      <w:r>
        <w:rPr>
          <w:color w:val="000000"/>
          <w:sz w:val="24"/>
          <w:szCs w:val="24"/>
        </w:rPr>
        <w:br/>
        <w:t xml:space="preserve">The crumpled cushions and the broken wreathes,</w:t>
      </w:r>
      <w:r>
        <w:rPr>
          <w:color w:val="000000"/>
          <w:sz w:val="24"/>
          <w:szCs w:val="24"/>
        </w:rPr>
        <w:br/>
        <w:t xml:space="preserve">Lie scattered in yon shadowy court, whose stones</w:t>
      </w:r>
      <w:r>
        <w:rPr>
          <w:color w:val="000000"/>
          <w:sz w:val="24"/>
          <w:szCs w:val="24"/>
        </w:rPr>
        <w:br/>
        <w:t xml:space="preserve">Through the warm hours drink up the staining wine. </w:t>
      </w:r>
      <w:r>
        <w:rPr>
          <w:color w:val="000000"/>
          <w:sz w:val="24"/>
          <w:szCs w:val="24"/>
        </w:rPr>
        <w:br/>
        <w:t xml:space="preserve">The bridal oxen in their well-filled stalls</w:t>
      </w:r>
      <w:r>
        <w:rPr>
          <w:color w:val="000000"/>
          <w:sz w:val="24"/>
          <w:szCs w:val="24"/>
        </w:rPr>
        <w:br/>
        <w:t xml:space="preserve">Sleep, mindless of the happy weight they drew. </w:t>
      </w:r>
      <w:r>
        <w:rPr>
          <w:color w:val="000000"/>
          <w:sz w:val="24"/>
          <w:szCs w:val="24"/>
        </w:rPr>
        <w:br/>
        <w:t xml:space="preserve">The torch is charred; the garlands at the door,</w:t>
      </w:r>
      <w:r>
        <w:rPr>
          <w:color w:val="000000"/>
          <w:sz w:val="24"/>
          <w:szCs w:val="24"/>
        </w:rPr>
        <w:br/>
        <w:t xml:space="preserve">So gay at morning with their bright festoons,</w:t>
      </w:r>
      <w:r>
        <w:rPr>
          <w:color w:val="000000"/>
          <w:sz w:val="24"/>
          <w:szCs w:val="24"/>
        </w:rPr>
        <w:br/>
        <w:t xml:space="preserve">Hang limp and withered; and the joyous flutes</w:t>
      </w:r>
      <w:r>
        <w:rPr>
          <w:color w:val="000000"/>
          <w:sz w:val="24"/>
          <w:szCs w:val="24"/>
        </w:rPr>
        <w:br/>
        <w:t xml:space="preserve">Are empty of all sound.  Only my brain</w:t>
      </w:r>
      <w:r>
        <w:rPr>
          <w:color w:val="000000"/>
          <w:sz w:val="24"/>
          <w:szCs w:val="24"/>
        </w:rPr>
        <w:br/>
        <w:t xml:space="preserve">Holds now in its remote unsleeping depths</w:t>
      </w:r>
      <w:r>
        <w:rPr>
          <w:color w:val="000000"/>
          <w:sz w:val="24"/>
          <w:szCs w:val="24"/>
        </w:rPr>
        <w:br/>
        <w:t xml:space="preserve">The echo of the tender hymenaeos</w:t>
      </w:r>
      <w:r>
        <w:rPr>
          <w:color w:val="000000"/>
          <w:sz w:val="24"/>
          <w:szCs w:val="24"/>
        </w:rPr>
        <w:br/>
        <w:t xml:space="preserve">And memory of the modest lips that sang it. </w:t>
      </w:r>
      <w:r>
        <w:rPr>
          <w:color w:val="000000"/>
          <w:sz w:val="24"/>
          <w:szCs w:val="24"/>
        </w:rPr>
        <w:br/>
        <w:t xml:space="preserve">Within the silent thalamos the queen,</w:t>
      </w:r>
      <w:r>
        <w:rPr>
          <w:color w:val="000000"/>
          <w:sz w:val="24"/>
          <w:szCs w:val="24"/>
        </w:rPr>
        <w:br/>
        <w:t xml:space="preserve">The sea-sprung radiant Cytherean reigns,</w:t>
      </w:r>
      <w:r>
        <w:rPr>
          <w:color w:val="000000"/>
          <w:sz w:val="24"/>
          <w:szCs w:val="24"/>
        </w:rPr>
        <w:br/>
        <w:t xml:space="preserve">And with her smiling lips and fathomless eyes</w:t>
      </w:r>
      <w:r>
        <w:rPr>
          <w:color w:val="000000"/>
          <w:sz w:val="24"/>
          <w:szCs w:val="24"/>
        </w:rPr>
        <w:br/>
        <w:t xml:space="preserve">Regards the lovers, knowing that this hour</w:t>
      </w:r>
      <w:r>
        <w:rPr>
          <w:color w:val="000000"/>
          <w:sz w:val="24"/>
          <w:szCs w:val="24"/>
        </w:rPr>
        <w:br/>
        <w:t xml:space="preserve">Is theirs once only.  Earth and thought and time</w:t>
      </w:r>
      <w:r>
        <w:rPr>
          <w:color w:val="000000"/>
          <w:sz w:val="24"/>
          <w:szCs w:val="24"/>
        </w:rPr>
        <w:br/>
        <w:t xml:space="preserve">Lie far beyond them, a great gulf of joy,</w:t>
      </w:r>
      <w:r>
        <w:rPr>
          <w:color w:val="000000"/>
          <w:sz w:val="24"/>
          <w:szCs w:val="24"/>
        </w:rPr>
        <w:br/>
        <w:t xml:space="preserve">Absorbing fear, regret and every grief,</w:t>
      </w:r>
      <w:r>
        <w:rPr>
          <w:color w:val="000000"/>
          <w:sz w:val="24"/>
          <w:szCs w:val="24"/>
        </w:rPr>
        <w:br/>
        <w:t xml:space="preserve">A warm eternity:  or now perchance</w:t>
      </w:r>
      <w:r>
        <w:rPr>
          <w:color w:val="000000"/>
          <w:sz w:val="24"/>
          <w:szCs w:val="24"/>
        </w:rPr>
        <w:br/>
        <w:t xml:space="preserve">Night and the very weight of happiness,</w:t>
      </w:r>
      <w:r>
        <w:rPr>
          <w:color w:val="000000"/>
          <w:sz w:val="24"/>
          <w:szCs w:val="24"/>
        </w:rPr>
        <w:br/>
        <w:t xml:space="preserve">Unsought, have turned upon their tremulous eyes</w:t>
      </w:r>
      <w:r>
        <w:rPr>
          <w:color w:val="000000"/>
          <w:sz w:val="24"/>
          <w:szCs w:val="24"/>
        </w:rPr>
        <w:br/>
        <w:t xml:space="preserve">The mindless stream of sleep; nor do they care</w:t>
      </w:r>
      <w:r>
        <w:rPr>
          <w:color w:val="000000"/>
          <w:sz w:val="24"/>
          <w:szCs w:val="24"/>
        </w:rPr>
        <w:br/>
        <w:t xml:space="preserve">If dawn should never come.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joyously</w:t>
      </w:r>
      <w:r>
        <w:rPr>
          <w:color w:val="000000"/>
          <w:sz w:val="24"/>
          <w:szCs w:val="24"/>
        </w:rPr>
        <w:br/>
        <w:t xml:space="preserve">These hours have gone with all their pictured scenes,</w:t>
      </w:r>
      <w:r>
        <w:rPr>
          <w:color w:val="000000"/>
          <w:sz w:val="24"/>
          <w:szCs w:val="24"/>
        </w:rPr>
        <w:br/>
        <w:t xml:space="preserve">A string of golden beads for memory</w:t>
      </w:r>
      <w:r>
        <w:rPr>
          <w:color w:val="000000"/>
          <w:sz w:val="24"/>
          <w:szCs w:val="24"/>
        </w:rPr>
        <w:br/>
        <w:t xml:space="preserve">To finger over in her moods, or stay</w:t>
      </w:r>
      <w:r>
        <w:rPr>
          <w:color w:val="000000"/>
          <w:sz w:val="24"/>
          <w:szCs w:val="24"/>
        </w:rPr>
        <w:br/>
        <w:t xml:space="preserve">The hunger of some wakeful hour like this,</w:t>
      </w:r>
      <w:r>
        <w:rPr>
          <w:color w:val="000000"/>
          <w:sz w:val="24"/>
          <w:szCs w:val="24"/>
        </w:rPr>
        <w:br/>
        <w:t xml:space="preserve">The flowers, the myrtles, the gay bridal train,</w:t>
      </w:r>
      <w:r>
        <w:rPr>
          <w:color w:val="000000"/>
          <w:sz w:val="24"/>
          <w:szCs w:val="24"/>
        </w:rPr>
        <w:br/>
        <w:t xml:space="preserve">The flutes and pensive voices, the white robes,</w:t>
      </w:r>
      <w:r>
        <w:rPr>
          <w:color w:val="000000"/>
          <w:sz w:val="24"/>
          <w:szCs w:val="24"/>
        </w:rPr>
        <w:br/>
        <w:t xml:space="preserve">The shower of sweet-meats, and the jovial feast,</w:t>
      </w:r>
      <w:r>
        <w:rPr>
          <w:color w:val="000000"/>
          <w:sz w:val="24"/>
          <w:szCs w:val="24"/>
        </w:rPr>
        <w:br/>
        <w:t xml:space="preserve">The bride cakes, and the teeming merriment,</w:t>
      </w:r>
      <w:r>
        <w:rPr>
          <w:color w:val="000000"/>
          <w:sz w:val="24"/>
          <w:szCs w:val="24"/>
        </w:rPr>
        <w:br/>
        <w:t xml:space="preserve">Most beautiful of all, most sweet to name,</w:t>
      </w:r>
      <w:r>
        <w:rPr>
          <w:color w:val="000000"/>
          <w:sz w:val="24"/>
          <w:szCs w:val="24"/>
        </w:rPr>
        <w:br/>
        <w:t xml:space="preserve">The good Lysippe with her down-cast eyes,</w:t>
      </w:r>
      <w:r>
        <w:rPr>
          <w:color w:val="000000"/>
          <w:sz w:val="24"/>
          <w:szCs w:val="24"/>
        </w:rPr>
        <w:br/>
        <w:t xml:space="preserve">Touched with soft fear, half scared at all the noise,</w:t>
      </w:r>
      <w:r>
        <w:rPr>
          <w:color w:val="000000"/>
          <w:sz w:val="24"/>
          <w:szCs w:val="24"/>
        </w:rPr>
        <w:br/>
        <w:t xml:space="preserve">Whose tears were ready as her laughter, fresh,</w:t>
      </w:r>
      <w:r>
        <w:rPr>
          <w:color w:val="000000"/>
          <w:sz w:val="24"/>
          <w:szCs w:val="24"/>
        </w:rPr>
        <w:br/>
        <w:t xml:space="preserve">And modest as some pink anemone. </w:t>
      </w:r>
      <w:r>
        <w:rPr>
          <w:color w:val="000000"/>
          <w:sz w:val="24"/>
          <w:szCs w:val="24"/>
        </w:rPr>
        <w:br/>
        <w:t xml:space="preserve">How young she looked, and how her smiling lips</w:t>
      </w:r>
      <w:r>
        <w:rPr>
          <w:color w:val="000000"/>
          <w:sz w:val="24"/>
          <w:szCs w:val="24"/>
        </w:rPr>
        <w:br/>
        <w:t xml:space="preserve">Betrayed her happiness.  Ah, who can tell,</w:t>
      </w:r>
      <w:r>
        <w:rPr>
          <w:color w:val="000000"/>
          <w:sz w:val="24"/>
          <w:szCs w:val="24"/>
        </w:rPr>
        <w:br/>
        <w:t xml:space="preserve">How often, when no watchful eye was near,</w:t>
      </w:r>
      <w:r>
        <w:rPr>
          <w:color w:val="000000"/>
          <w:sz w:val="24"/>
          <w:szCs w:val="24"/>
        </w:rPr>
        <w:br/>
        <w:t xml:space="preserve">Her eager fingers, trembling and ashamed,</w:t>
      </w:r>
      <w:r>
        <w:rPr>
          <w:color w:val="000000"/>
          <w:sz w:val="24"/>
          <w:szCs w:val="24"/>
        </w:rPr>
        <w:br/>
        <w:t xml:space="preserve">Essayed the apple-pips, or strewed the floor</w:t>
      </w:r>
      <w:r>
        <w:rPr>
          <w:color w:val="000000"/>
          <w:sz w:val="24"/>
          <w:szCs w:val="24"/>
        </w:rPr>
        <w:br/>
        <w:t xml:space="preserve">With broken poppy petals.  Next to her,</w:t>
      </w:r>
      <w:r>
        <w:rPr>
          <w:color w:val="000000"/>
          <w:sz w:val="24"/>
          <w:szCs w:val="24"/>
        </w:rPr>
        <w:br/>
        <w:t xml:space="preserve">Theron himself the gladest goodliest figure,</w:t>
      </w:r>
      <w:r>
        <w:rPr>
          <w:color w:val="000000"/>
          <w:sz w:val="24"/>
          <w:szCs w:val="24"/>
        </w:rPr>
        <w:br/>
        <w:t xml:space="preserve">His honest face ruddy with health and joy,</w:t>
      </w:r>
      <w:r>
        <w:rPr>
          <w:color w:val="000000"/>
          <w:sz w:val="24"/>
          <w:szCs w:val="24"/>
        </w:rPr>
        <w:br/>
        <w:t xml:space="preserve">And smiling like the AEgean, when the sun</w:t>
      </w:r>
      <w:r>
        <w:rPr>
          <w:color w:val="000000"/>
          <w:sz w:val="24"/>
          <w:szCs w:val="24"/>
        </w:rPr>
        <w:br/>
        <w:t xml:space="preserve">Hangs high in heaven, and the freshening wind</w:t>
      </w:r>
      <w:r>
        <w:rPr>
          <w:color w:val="000000"/>
          <w:sz w:val="24"/>
          <w:szCs w:val="24"/>
        </w:rPr>
        <w:br/>
        <w:t xml:space="preserve">Comes in from Melos, rippling all its floor: </w:t>
      </w:r>
      <w:r>
        <w:rPr>
          <w:color w:val="000000"/>
          <w:sz w:val="24"/>
          <w:szCs w:val="24"/>
        </w:rPr>
        <w:br/>
        <w:t xml:space="preserve">And there was Manto too, the good old crone,</w:t>
      </w:r>
      <w:r>
        <w:rPr>
          <w:color w:val="000000"/>
          <w:sz w:val="24"/>
          <w:szCs w:val="24"/>
        </w:rPr>
        <w:br/>
        <w:t xml:space="preserve">So dear to children with her store of tales,</w:t>
      </w:r>
      <w:r>
        <w:rPr>
          <w:color w:val="000000"/>
          <w:sz w:val="24"/>
          <w:szCs w:val="24"/>
        </w:rPr>
        <w:br/>
        <w:t xml:space="preserve">Warmed with new life:  how to her old grey face</w:t>
      </w:r>
      <w:r>
        <w:rPr>
          <w:color w:val="000000"/>
          <w:sz w:val="24"/>
          <w:szCs w:val="24"/>
        </w:rPr>
        <w:br/>
        <w:t xml:space="preserve">And withered limbs the very dance of youth</w:t>
      </w:r>
      <w:r>
        <w:rPr>
          <w:color w:val="000000"/>
          <w:sz w:val="24"/>
          <w:szCs w:val="24"/>
        </w:rPr>
        <w:br/>
        <w:t xml:space="preserve">Seemed to return, and in her aged eyes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 waning fire rekindled:  little Maeon,</w:t>
      </w:r>
      <w:r>
        <w:rPr>
          <w:color w:val="000000"/>
          <w:sz w:val="24"/>
          <w:szCs w:val="24"/>
        </w:rPr>
        <w:br/>
        <w:t xml:space="preserve">That mischievous satyr with his tipsy wreath,</w:t>
      </w:r>
      <w:r>
        <w:rPr>
          <w:color w:val="000000"/>
          <w:sz w:val="24"/>
          <w:szCs w:val="24"/>
        </w:rPr>
        <w:br/>
        <w:t xml:space="preserve">Who kept us laughing at his pranks, and made</w:t>
      </w:r>
      <w:r>
        <w:rPr>
          <w:color w:val="000000"/>
          <w:sz w:val="24"/>
          <w:szCs w:val="24"/>
        </w:rPr>
        <w:br/>
        <w:t xml:space="preserve">Old Phyrrho angry.  Him too sleep hath bound</w:t>
      </w:r>
      <w:r>
        <w:rPr>
          <w:color w:val="000000"/>
          <w:sz w:val="24"/>
          <w:szCs w:val="24"/>
        </w:rPr>
        <w:br/>
        <w:t xml:space="preserve">Upon his rough-hewn couch with subtle thong,</w:t>
      </w:r>
      <w:r>
        <w:rPr>
          <w:color w:val="000000"/>
          <w:sz w:val="24"/>
          <w:szCs w:val="24"/>
        </w:rPr>
        <w:br/>
        <w:t xml:space="preserve">Crowding his brain with odd fantastic shapes. </w:t>
      </w:r>
      <w:r>
        <w:rPr>
          <w:color w:val="000000"/>
          <w:sz w:val="24"/>
          <w:szCs w:val="24"/>
        </w:rPr>
        <w:br/>
        <w:t xml:space="preserve">Even in sleep his little limbs, I think,</w:t>
      </w:r>
      <w:r>
        <w:rPr>
          <w:color w:val="000000"/>
          <w:sz w:val="24"/>
          <w:szCs w:val="24"/>
        </w:rPr>
        <w:br/>
        <w:t xml:space="preserve">Twitch restlessly, and still his tongue gibes on</w:t>
      </w:r>
      <w:r>
        <w:rPr>
          <w:color w:val="000000"/>
          <w:sz w:val="24"/>
          <w:szCs w:val="24"/>
        </w:rPr>
        <w:br/>
        <w:t xml:space="preserve">With inarticulate murmur.  Ah, quaint Maeon! </w:t>
      </w:r>
      <w:r>
        <w:rPr>
          <w:color w:val="000000"/>
          <w:sz w:val="24"/>
          <w:szCs w:val="24"/>
        </w:rPr>
        <w:br/>
        <w:t xml:space="preserve">And Manto, poor old Manto, what dim dreams</w:t>
      </w:r>
      <w:r>
        <w:rPr>
          <w:color w:val="000000"/>
          <w:sz w:val="24"/>
          <w:szCs w:val="24"/>
        </w:rPr>
        <w:br/>
        <w:t xml:space="preserve">Of darkly-moving chaos and slow shapes</w:t>
      </w:r>
      <w:r>
        <w:rPr>
          <w:color w:val="000000"/>
          <w:sz w:val="24"/>
          <w:szCs w:val="24"/>
        </w:rPr>
        <w:br/>
        <w:t xml:space="preserve">Of things that creep encumbered with huge burdens</w:t>
      </w:r>
      <w:r>
        <w:rPr>
          <w:color w:val="000000"/>
          <w:sz w:val="24"/>
          <w:szCs w:val="24"/>
        </w:rPr>
        <w:br/>
        <w:t xml:space="preserve">Gloom and infest her through these dragging hours,</w:t>
      </w:r>
      <w:r>
        <w:rPr>
          <w:color w:val="000000"/>
          <w:sz w:val="24"/>
          <w:szCs w:val="24"/>
        </w:rPr>
        <w:br/>
        <w:t xml:space="preserve">Haunting the wavering soul, so near the grave? </w:t>
      </w:r>
      <w:r>
        <w:rPr>
          <w:color w:val="000000"/>
          <w:sz w:val="24"/>
          <w:szCs w:val="24"/>
        </w:rPr>
        <w:br/>
        <w:t xml:space="preserve">But all things journey to the same quiet end</w:t>
      </w:r>
      <w:r>
        <w:rPr>
          <w:color w:val="000000"/>
          <w:sz w:val="24"/>
          <w:szCs w:val="24"/>
        </w:rPr>
        <w:br/>
        <w:t xml:space="preserve">At last, life, joy and every form of motion. </w:t>
      </w:r>
      <w:r>
        <w:rPr>
          <w:color w:val="000000"/>
          <w:sz w:val="24"/>
          <w:szCs w:val="24"/>
        </w:rPr>
        <w:br/>
        <w:t xml:space="preserve">Nothing stands still.  Not least inevitable,</w:t>
      </w:r>
      <w:r>
        <w:rPr>
          <w:color w:val="000000"/>
          <w:sz w:val="24"/>
          <w:szCs w:val="24"/>
        </w:rPr>
        <w:br/>
        <w:t xml:space="preserve">The sad recession of this passionate love,</w:t>
      </w:r>
      <w:r>
        <w:rPr>
          <w:color w:val="000000"/>
          <w:sz w:val="24"/>
          <w:szCs w:val="24"/>
        </w:rPr>
        <w:br/>
        <w:t xml:space="preserve">Whose panting fires, so soon and with such grief,</w:t>
      </w:r>
      <w:r>
        <w:rPr>
          <w:color w:val="000000"/>
          <w:sz w:val="24"/>
          <w:szCs w:val="24"/>
        </w:rPr>
        <w:br/>
        <w:t xml:space="preserve">Burn down to ash.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Ai!  Ai! ’tis a strange madness</w:t>
      </w:r>
      <w:r>
        <w:rPr>
          <w:color w:val="000000"/>
          <w:sz w:val="24"/>
          <w:szCs w:val="24"/>
        </w:rPr>
        <w:br/>
        <w:t xml:space="preserve">To give up thought, ambition, liberty,</w:t>
      </w:r>
      <w:r>
        <w:rPr>
          <w:color w:val="000000"/>
          <w:sz w:val="24"/>
          <w:szCs w:val="24"/>
        </w:rPr>
        <w:br/>
        <w:t xml:space="preserve">And all the rooted custom of our days,</w:t>
      </w:r>
      <w:r>
        <w:rPr>
          <w:color w:val="000000"/>
          <w:sz w:val="24"/>
          <w:szCs w:val="24"/>
        </w:rPr>
        <w:br/>
        <w:t xml:space="preserve">Even life itself for one all pampering dream,</w:t>
      </w:r>
      <w:r>
        <w:rPr>
          <w:color w:val="000000"/>
          <w:sz w:val="24"/>
          <w:szCs w:val="24"/>
        </w:rPr>
        <w:br/>
        <w:t xml:space="preserve">That withers like those garlands at the door;</w:t>
      </w:r>
      <w:r>
        <w:rPr>
          <w:color w:val="000000"/>
          <w:sz w:val="24"/>
          <w:szCs w:val="24"/>
        </w:rPr>
        <w:br/>
        <w:t xml:space="preserve">And yet I have seen many excellent men</w:t>
      </w:r>
      <w:r>
        <w:rPr>
          <w:color w:val="000000"/>
          <w:sz w:val="24"/>
          <w:szCs w:val="24"/>
        </w:rPr>
        <w:br/>
        <w:t xml:space="preserve">Besotted thus, and some that bore till death,</w:t>
      </w:r>
      <w:r>
        <w:rPr>
          <w:color w:val="000000"/>
          <w:sz w:val="24"/>
          <w:szCs w:val="24"/>
        </w:rPr>
        <w:br/>
        <w:t xml:space="preserve">In the crook’d vision and embittered tongue,</w:t>
      </w:r>
      <w:r>
        <w:rPr>
          <w:color w:val="000000"/>
          <w:sz w:val="24"/>
          <w:szCs w:val="24"/>
        </w:rPr>
        <w:br/>
        <w:t xml:space="preserve">The effect of this strange poison, like a scar,</w:t>
      </w:r>
      <w:r>
        <w:rPr>
          <w:color w:val="000000"/>
          <w:sz w:val="24"/>
          <w:szCs w:val="24"/>
        </w:rPr>
        <w:br/>
        <w:t xml:space="preserve">An ineradicable hurt; but Fate,</w:t>
      </w:r>
      <w:r>
        <w:rPr>
          <w:color w:val="000000"/>
          <w:sz w:val="24"/>
          <w:szCs w:val="24"/>
        </w:rPr>
        <w:br/>
        <w:t xml:space="preserve">Who deals more wondrously in this disease</w:t>
      </w:r>
      <w:r>
        <w:rPr>
          <w:color w:val="000000"/>
          <w:sz w:val="24"/>
          <w:szCs w:val="24"/>
        </w:rPr>
        <w:br/>
        <w:t xml:space="preserve">Even than in others, yet doth sometimes will</w:t>
      </w:r>
      <w:r>
        <w:rPr>
          <w:color w:val="000000"/>
          <w:sz w:val="24"/>
          <w:szCs w:val="24"/>
        </w:rPr>
        <w:br/>
        <w:t xml:space="preserve">To make the same thing unto different men</w:t>
      </w:r>
      <w:r>
        <w:rPr>
          <w:color w:val="000000"/>
          <w:sz w:val="24"/>
          <w:szCs w:val="24"/>
        </w:rPr>
        <w:br/>
        <w:t xml:space="preserve">Evil or good.  Was not Demetrios happy,</w:t>
      </w:r>
      <w:r>
        <w:rPr>
          <w:color w:val="000000"/>
          <w:sz w:val="24"/>
          <w:szCs w:val="24"/>
        </w:rPr>
        <w:br/>
        <w:t xml:space="preserve">Who wore his fetters with such grace, and spent</w:t>
      </w:r>
      <w:r>
        <w:rPr>
          <w:color w:val="000000"/>
          <w:sz w:val="24"/>
          <w:szCs w:val="24"/>
        </w:rPr>
        <w:br/>
        <w:t xml:space="preserve">On Chione, the Naxian, that shrewd girl,</w:t>
      </w:r>
      <w:r>
        <w:rPr>
          <w:color w:val="000000"/>
          <w:sz w:val="24"/>
          <w:szCs w:val="24"/>
        </w:rPr>
        <w:br/>
        <w:t xml:space="preserve">His fortune and his youth, yet, while she lived,</w:t>
      </w:r>
      <w:r>
        <w:rPr>
          <w:color w:val="000000"/>
          <w:sz w:val="24"/>
          <w:szCs w:val="24"/>
        </w:rPr>
        <w:br/>
        <w:t xml:space="preserve">Enjoyed the rich reward?  He seemed like one,</w:t>
      </w:r>
      <w:r>
        <w:rPr>
          <w:color w:val="000000"/>
          <w:sz w:val="24"/>
          <w:szCs w:val="24"/>
        </w:rPr>
        <w:br/>
        <w:t xml:space="preserve">That trod on wind, and I remember well,</w:t>
      </w:r>
      <w:r>
        <w:rPr>
          <w:color w:val="000000"/>
          <w:sz w:val="24"/>
          <w:szCs w:val="24"/>
        </w:rPr>
        <w:br/>
        <w:t xml:space="preserve">How when she died in that remorseless plague,</w:t>
      </w:r>
      <w:r>
        <w:rPr>
          <w:color w:val="000000"/>
          <w:sz w:val="24"/>
          <w:szCs w:val="24"/>
        </w:rPr>
        <w:br/>
        <w:t xml:space="preserve">And I alone stood with him at the pyre,</w:t>
      </w:r>
      <w:r>
        <w:rPr>
          <w:color w:val="000000"/>
          <w:sz w:val="24"/>
          <w:szCs w:val="24"/>
        </w:rPr>
        <w:br/>
        <w:t xml:space="preserve">He shook me with his helpless passionate grief. </w:t>
      </w:r>
      <w:r>
        <w:rPr>
          <w:color w:val="000000"/>
          <w:sz w:val="24"/>
          <w:szCs w:val="24"/>
        </w:rPr>
        <w:br/>
        <w:t xml:space="preserve">And honest Agathon, the married man,</w:t>
      </w:r>
      <w:r>
        <w:rPr>
          <w:color w:val="000000"/>
          <w:sz w:val="24"/>
          <w:szCs w:val="24"/>
        </w:rPr>
        <w:br/>
        <w:t xml:space="preserve">Whose boyish fondness for his pretty wife</w:t>
      </w:r>
      <w:r>
        <w:rPr>
          <w:color w:val="000000"/>
          <w:sz w:val="24"/>
          <w:szCs w:val="24"/>
        </w:rPr>
        <w:br/>
        <w:t xml:space="preserve">We smiled at, and yet envied; at the close</w:t>
      </w:r>
      <w:r>
        <w:rPr>
          <w:color w:val="000000"/>
          <w:sz w:val="24"/>
          <w:szCs w:val="24"/>
        </w:rPr>
        <w:br/>
        <w:t xml:space="preserve">Of each day’s labour how he posted home,</w:t>
      </w:r>
      <w:r>
        <w:rPr>
          <w:color w:val="000000"/>
          <w:sz w:val="24"/>
          <w:szCs w:val="24"/>
        </w:rPr>
        <w:br/>
        <w:t xml:space="preserve">And thence no bait, however plumed, could draw him. </w:t>
      </w:r>
      <w:r>
        <w:rPr>
          <w:color w:val="000000"/>
          <w:sz w:val="24"/>
          <w:szCs w:val="24"/>
        </w:rPr>
        <w:br/>
        <w:t xml:space="preserve">We laughed, but envied him.  How sweet she looked</w:t>
      </w:r>
      <w:r>
        <w:rPr>
          <w:color w:val="000000"/>
          <w:sz w:val="24"/>
          <w:szCs w:val="24"/>
        </w:rPr>
        <w:br/>
        <w:t xml:space="preserve">That morning at the Dyonisia,</w:t>
      </w:r>
      <w:r>
        <w:rPr>
          <w:color w:val="000000"/>
          <w:sz w:val="24"/>
          <w:szCs w:val="24"/>
        </w:rPr>
        <w:br/>
        <w:t xml:space="preserve">With her rare eyes and modest girlish grace,</w:t>
      </w:r>
      <w:r>
        <w:rPr>
          <w:color w:val="000000"/>
          <w:sz w:val="24"/>
          <w:szCs w:val="24"/>
        </w:rPr>
        <w:br/>
        <w:t xml:space="preserve">Leading her two small children by the palm. </w:t>
      </w:r>
      <w:r>
        <w:rPr>
          <w:color w:val="000000"/>
          <w:sz w:val="24"/>
          <w:szCs w:val="24"/>
        </w:rPr>
        <w:br/>
        <w:t xml:space="preserve">I too might marry, if the faithful gods</w:t>
      </w:r>
      <w:r>
        <w:rPr>
          <w:color w:val="000000"/>
          <w:sz w:val="24"/>
          <w:szCs w:val="24"/>
        </w:rPr>
        <w:br/>
        <w:t xml:space="preserve">Would promise me such joy as Agathon’s. </w:t>
      </w:r>
      <w:r>
        <w:rPr>
          <w:color w:val="000000"/>
          <w:sz w:val="24"/>
          <w:szCs w:val="24"/>
        </w:rPr>
        <w:br/>
        <w:t xml:space="preserve">Perhaps some day—­but no, I am not one</w:t>
      </w:r>
      <w:r>
        <w:rPr>
          <w:color w:val="000000"/>
          <w:sz w:val="24"/>
          <w:szCs w:val="24"/>
        </w:rPr>
        <w:br/>
        <w:t xml:space="preserve">To clip my wings, and wind about my feet</w:t>
      </w:r>
      <w:r>
        <w:rPr>
          <w:color w:val="000000"/>
          <w:sz w:val="24"/>
          <w:szCs w:val="24"/>
        </w:rPr>
        <w:br/>
        <w:t xml:space="preserve">A net, whose self-made meshes are as stern</w:t>
      </w:r>
      <w:r>
        <w:rPr>
          <w:color w:val="000000"/>
          <w:sz w:val="24"/>
          <w:szCs w:val="24"/>
        </w:rPr>
        <w:br/>
        <w:t xml:space="preserve">As they are soft.  To me is ever present</w:t>
      </w:r>
      <w:r>
        <w:rPr>
          <w:color w:val="000000"/>
          <w:sz w:val="24"/>
          <w:szCs w:val="24"/>
        </w:rPr>
        <w:br/>
        <w:t xml:space="preserve">The outer world with its untravelled paths,</w:t>
      </w:r>
      <w:r>
        <w:rPr>
          <w:color w:val="000000"/>
          <w:sz w:val="24"/>
          <w:szCs w:val="24"/>
        </w:rPr>
        <w:br/>
        <w:t xml:space="preserve">The wanderer’s dream, the itch to see new things. </w:t>
      </w:r>
      <w:r>
        <w:rPr>
          <w:color w:val="000000"/>
          <w:sz w:val="24"/>
          <w:szCs w:val="24"/>
        </w:rPr>
        <w:br/>
        <w:t xml:space="preserve">A single tie could never bind me fast,</w:t>
      </w:r>
      <w:r>
        <w:rPr>
          <w:color w:val="000000"/>
          <w:sz w:val="24"/>
          <w:szCs w:val="24"/>
        </w:rPr>
        <w:br/>
        <w:t xml:space="preserve">For life, this joyous, busy, ever-changing life,</w:t>
      </w:r>
      <w:r>
        <w:rPr>
          <w:color w:val="000000"/>
          <w:sz w:val="24"/>
          <w:szCs w:val="24"/>
        </w:rPr>
        <w:br/>
        <w:t xml:space="preserve">Is only dear to me with liberty,</w:t>
      </w:r>
      <w:r>
        <w:rPr>
          <w:color w:val="000000"/>
          <w:sz w:val="24"/>
          <w:szCs w:val="24"/>
        </w:rPr>
        <w:br/>
        <w:t xml:space="preserve">With space of earth for feet to travel in</w:t>
      </w:r>
      <w:r>
        <w:rPr>
          <w:color w:val="000000"/>
          <w:sz w:val="24"/>
          <w:szCs w:val="24"/>
        </w:rPr>
        <w:br/>
        <w:t xml:space="preserve">And space of mind for thought.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so for all;</w:t>
      </w:r>
      <w:r>
        <w:rPr>
          <w:color w:val="000000"/>
          <w:sz w:val="24"/>
          <w:szCs w:val="24"/>
        </w:rPr>
        <w:br/>
        <w:t xml:space="preserve">To most men life is but a common thing,</w:t>
      </w:r>
      <w:r>
        <w:rPr>
          <w:color w:val="000000"/>
          <w:sz w:val="24"/>
          <w:szCs w:val="24"/>
        </w:rPr>
        <w:br/>
        <w:t xml:space="preserve">The hours a sort of coin to barter with,</w:t>
      </w:r>
      <w:r>
        <w:rPr>
          <w:color w:val="000000"/>
          <w:sz w:val="24"/>
          <w:szCs w:val="24"/>
        </w:rPr>
        <w:br/>
        <w:t xml:space="preserve">Whose worth is reckoned by the sum they buy</w:t>
      </w:r>
      <w:r>
        <w:rPr>
          <w:color w:val="000000"/>
          <w:sz w:val="24"/>
          <w:szCs w:val="24"/>
        </w:rPr>
        <w:br/>
        <w:t xml:space="preserve">In gold, or power, or pleasure; each short day</w:t>
      </w:r>
      <w:r>
        <w:rPr>
          <w:color w:val="000000"/>
          <w:sz w:val="24"/>
          <w:szCs w:val="24"/>
        </w:rPr>
        <w:br/>
        <w:t xml:space="preserve">That brings not these deemed fruitless as dry sand. </w:t>
      </w:r>
      <w:r>
        <w:rPr>
          <w:color w:val="000000"/>
          <w:sz w:val="24"/>
          <w:szCs w:val="24"/>
        </w:rPr>
        <w:br/>
        <w:t xml:space="preserve">Their lives are but a blind activity,</w:t>
      </w:r>
      <w:r>
        <w:rPr>
          <w:color w:val="000000"/>
          <w:sz w:val="24"/>
          <w:szCs w:val="24"/>
        </w:rPr>
        <w:br/>
        <w:t xml:space="preserve">And death to them is but the end of motion,</w:t>
      </w:r>
      <w:r>
        <w:rPr>
          <w:color w:val="000000"/>
          <w:sz w:val="24"/>
          <w:szCs w:val="24"/>
        </w:rPr>
        <w:br/>
        <w:t xml:space="preserve">Grey children who have madly eat and drunk,</w:t>
      </w:r>
      <w:r>
        <w:rPr>
          <w:color w:val="000000"/>
          <w:sz w:val="24"/>
          <w:szCs w:val="24"/>
        </w:rPr>
        <w:br/>
        <w:t xml:space="preserve">Won the high seats or filled their chests with gold. </w:t>
      </w:r>
      <w:r>
        <w:rPr>
          <w:color w:val="000000"/>
          <w:sz w:val="24"/>
          <w:szCs w:val="24"/>
        </w:rPr>
        <w:br/>
        <w:t xml:space="preserve">And yet for all their years have never seen</w:t>
      </w:r>
      <w:r>
        <w:rPr>
          <w:color w:val="000000"/>
          <w:sz w:val="24"/>
          <w:szCs w:val="24"/>
        </w:rPr>
        <w:br/>
        <w:t xml:space="preserve">The picture of their lives, or how life looks</w:t>
      </w:r>
      <w:r>
        <w:rPr>
          <w:color w:val="000000"/>
          <w:sz w:val="24"/>
          <w:szCs w:val="24"/>
        </w:rPr>
        <w:br/>
        <w:t xml:space="preserve">To him who hath the deep uneager eye,</w:t>
      </w:r>
      <w:r>
        <w:rPr>
          <w:color w:val="000000"/>
          <w:sz w:val="24"/>
          <w:szCs w:val="24"/>
        </w:rPr>
        <w:br/>
        <w:t xml:space="preserve">How sweet and large and beautiful it was,</w:t>
      </w:r>
      <w:r>
        <w:rPr>
          <w:color w:val="000000"/>
          <w:sz w:val="24"/>
          <w:szCs w:val="24"/>
        </w:rPr>
        <w:br/>
        <w:t xml:space="preserve">How strange the part they played.  Like him who sits</w:t>
      </w:r>
      <w:r>
        <w:rPr>
          <w:color w:val="000000"/>
          <w:sz w:val="24"/>
          <w:szCs w:val="24"/>
        </w:rPr>
        <w:br/>
        <w:t xml:space="preserve">Beneath some mighty tree, with half-closed eyes,</w:t>
      </w:r>
      <w:r>
        <w:rPr>
          <w:color w:val="000000"/>
          <w:sz w:val="24"/>
          <w:szCs w:val="24"/>
        </w:rPr>
        <w:br/>
        <w:t xml:space="preserve">At ease rejoicing in its murmurous shade,</w:t>
      </w:r>
      <w:r>
        <w:rPr>
          <w:color w:val="000000"/>
          <w:sz w:val="24"/>
          <w:szCs w:val="24"/>
        </w:rPr>
        <w:br/>
        <w:t xml:space="preserve">Yet never once awakes from his dull dream</w:t>
      </w:r>
      <w:r>
        <w:rPr>
          <w:color w:val="000000"/>
          <w:sz w:val="24"/>
          <w:szCs w:val="24"/>
        </w:rPr>
        <w:br/>
        <w:t xml:space="preserve">To mark with curious joy the kingly trunk,</w:t>
      </w:r>
      <w:r>
        <w:rPr>
          <w:color w:val="000000"/>
          <w:sz w:val="24"/>
          <w:szCs w:val="24"/>
        </w:rPr>
        <w:br/>
        <w:t xml:space="preserve">The sweeping boughs and tower of leaves that gave it,</w:t>
      </w:r>
      <w:r>
        <w:rPr>
          <w:color w:val="000000"/>
          <w:sz w:val="24"/>
          <w:szCs w:val="24"/>
        </w:rPr>
        <w:br/>
        <w:t xml:space="preserve">Even so the most of men; they take the gift,</w:t>
      </w:r>
      <w:r>
        <w:rPr>
          <w:color w:val="000000"/>
          <w:sz w:val="24"/>
          <w:szCs w:val="24"/>
        </w:rPr>
        <w:br/>
        <w:t xml:space="preserve">And care not for the giver.  Strange indeed</w:t>
      </w:r>
      <w:r>
        <w:rPr>
          <w:color w:val="000000"/>
          <w:sz w:val="24"/>
          <w:szCs w:val="24"/>
        </w:rPr>
        <w:br/>
        <w:t xml:space="preserve">Are they, and pitiable beyond measure,</w:t>
      </w:r>
      <w:r>
        <w:rPr>
          <w:color w:val="000000"/>
          <w:sz w:val="24"/>
          <w:szCs w:val="24"/>
        </w:rPr>
        <w:br/>
        <w:t xml:space="preserve">Who, thus unmindful of their wretchedness,</w:t>
      </w:r>
      <w:r>
        <w:rPr>
          <w:color w:val="000000"/>
          <w:sz w:val="24"/>
          <w:szCs w:val="24"/>
        </w:rPr>
        <w:br/>
        <w:t xml:space="preserve">Crowd at life’s bountiful gates, like fattening beggars;</w:t>
      </w:r>
      <w:r>
        <w:rPr>
          <w:color w:val="000000"/>
          <w:sz w:val="24"/>
          <w:szCs w:val="24"/>
        </w:rPr>
        <w:br/>
        <w:t xml:space="preserve">Greedy and blind.  For see how rich a thing</w:t>
      </w:r>
      <w:r>
        <w:rPr>
          <w:color w:val="000000"/>
          <w:sz w:val="24"/>
          <w:szCs w:val="24"/>
        </w:rPr>
        <w:br/>
        <w:t xml:space="preserve">Life is to him who sees, to whom each hour</w:t>
      </w:r>
      <w:r>
        <w:rPr>
          <w:color w:val="000000"/>
          <w:sz w:val="24"/>
          <w:szCs w:val="24"/>
        </w:rPr>
        <w:br/>
        <w:t xml:space="preserve">Brings some fresh wonder to be brooded on,</w:t>
      </w:r>
      <w:r>
        <w:rPr>
          <w:color w:val="000000"/>
          <w:sz w:val="24"/>
          <w:szCs w:val="24"/>
        </w:rPr>
        <w:br/>
        <w:t xml:space="preserve">Adds some new group or studied history</w:t>
      </w:r>
      <w:r>
        <w:rPr>
          <w:color w:val="000000"/>
          <w:sz w:val="24"/>
          <w:szCs w:val="24"/>
        </w:rPr>
        <w:br/>
        <w:t xml:space="preserve">To that wrought sculpture, that our watchful dreams</w:t>
      </w:r>
      <w:r>
        <w:rPr>
          <w:color w:val="000000"/>
          <w:sz w:val="24"/>
          <w:szCs w:val="24"/>
        </w:rPr>
        <w:br/>
        <w:t xml:space="preserve">Cast up upon the broad expanse of time,</w:t>
      </w:r>
      <w:r>
        <w:rPr>
          <w:color w:val="000000"/>
          <w:sz w:val="24"/>
          <w:szCs w:val="24"/>
        </w:rPr>
        <w:br/>
        <w:t xml:space="preserve">As in a never-finished frieze, not less</w:t>
      </w:r>
      <w:r>
        <w:rPr>
          <w:color w:val="000000"/>
          <w:sz w:val="24"/>
          <w:szCs w:val="24"/>
        </w:rPr>
        <w:br/>
        <w:t xml:space="preserve">The little things that most men pass unmarked</w:t>
      </w:r>
      <w:r>
        <w:rPr>
          <w:color w:val="000000"/>
          <w:sz w:val="24"/>
          <w:szCs w:val="24"/>
        </w:rPr>
        <w:br/>
        <w:t xml:space="preserve">Than those that shake mankind.  Happy is he,</w:t>
      </w:r>
      <w:r>
        <w:rPr>
          <w:color w:val="000000"/>
          <w:sz w:val="24"/>
          <w:szCs w:val="24"/>
        </w:rPr>
        <w:br/>
        <w:t xml:space="preserve">Who, as a watcher, stands apart from life,</w:t>
      </w:r>
      <w:r>
        <w:rPr>
          <w:color w:val="000000"/>
          <w:sz w:val="24"/>
          <w:szCs w:val="24"/>
        </w:rPr>
        <w:br/>
        <w:t xml:space="preserve">From all life and his own, and thus from all,</w:t>
      </w:r>
      <w:r>
        <w:rPr>
          <w:color w:val="000000"/>
          <w:sz w:val="24"/>
          <w:szCs w:val="24"/>
        </w:rPr>
        <w:br/>
        <w:t xml:space="preserve">Each thought, each deed, and each hour’s brief event,</w:t>
      </w:r>
      <w:r>
        <w:rPr>
          <w:color w:val="000000"/>
          <w:sz w:val="24"/>
          <w:szCs w:val="24"/>
        </w:rPr>
        <w:br/>
        <w:t xml:space="preserve">Draws the full beauty, sucks its meaning dry. </w:t>
      </w:r>
      <w:r>
        <w:rPr>
          <w:color w:val="000000"/>
          <w:sz w:val="24"/>
          <w:szCs w:val="24"/>
        </w:rPr>
        <w:br/>
        <w:t xml:space="preserve">For him this life shall be a tranquil joy. </w:t>
      </w:r>
      <w:r>
        <w:rPr>
          <w:color w:val="000000"/>
          <w:sz w:val="24"/>
          <w:szCs w:val="24"/>
        </w:rPr>
        <w:br/>
        <w:t xml:space="preserve">He shall be quiet and free.  To him shall come</w:t>
      </w:r>
      <w:r>
        <w:rPr>
          <w:color w:val="000000"/>
          <w:sz w:val="24"/>
          <w:szCs w:val="24"/>
        </w:rPr>
        <w:br/>
        <w:t xml:space="preserve">No gnawing hunger for the coarser touch,</w:t>
      </w:r>
      <w:r>
        <w:rPr>
          <w:color w:val="000000"/>
          <w:sz w:val="24"/>
          <w:szCs w:val="24"/>
        </w:rPr>
        <w:br/>
        <w:t xml:space="preserve">No mad ambition with its fateful grasp;</w:t>
      </w:r>
      <w:r>
        <w:rPr>
          <w:color w:val="000000"/>
          <w:sz w:val="24"/>
          <w:szCs w:val="24"/>
        </w:rPr>
        <w:br/>
        <w:t xml:space="preserve">Sorrow itself shall sway him like a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full life is; how many memories</w:t>
      </w:r>
      <w:r>
        <w:rPr>
          <w:color w:val="000000"/>
          <w:sz w:val="24"/>
          <w:szCs w:val="24"/>
        </w:rPr>
        <w:br/>
        <w:t xml:space="preserve">Flash, and shine out, when thought is sharply stirred;</w:t>
      </w:r>
      <w:r>
        <w:rPr>
          <w:color w:val="000000"/>
          <w:sz w:val="24"/>
          <w:szCs w:val="24"/>
        </w:rPr>
        <w:br/>
        <w:t xml:space="preserve">How the mind works, when once the wheels are loosed,</w:t>
      </w:r>
      <w:r>
        <w:rPr>
          <w:color w:val="000000"/>
          <w:sz w:val="24"/>
          <w:szCs w:val="24"/>
        </w:rPr>
        <w:br/>
        <w:t xml:space="preserve">How nimbly, with what swift activity. </w:t>
      </w:r>
      <w:r>
        <w:rPr>
          <w:color w:val="000000"/>
          <w:sz w:val="24"/>
          <w:szCs w:val="24"/>
        </w:rPr>
        <w:br/>
        <w:t xml:space="preserve">I think, ’tis strange that men should ever sleep,</w:t>
      </w:r>
      <w:r>
        <w:rPr>
          <w:color w:val="000000"/>
          <w:sz w:val="24"/>
          <w:szCs w:val="24"/>
        </w:rPr>
        <w:br/>
        <w:t xml:space="preserve">There are so many things to think upon,</w:t>
      </w:r>
      <w:r>
        <w:rPr>
          <w:color w:val="000000"/>
          <w:sz w:val="24"/>
          <w:szCs w:val="24"/>
        </w:rPr>
        <w:br/>
        <w:t xml:space="preserve">So many deeds, so many thoughts to weigh,</w:t>
      </w:r>
      <w:r>
        <w:rPr>
          <w:color w:val="000000"/>
          <w:sz w:val="24"/>
          <w:szCs w:val="24"/>
        </w:rPr>
        <w:br/>
        <w:t xml:space="preserve">To pierce and plumb them to the silent depth. </w:t>
      </w:r>
      <w:r>
        <w:rPr>
          <w:color w:val="000000"/>
          <w:sz w:val="24"/>
          <w:szCs w:val="24"/>
        </w:rPr>
        <w:br/>
        <w:t xml:space="preserve">Yet in that thought I do rebuke myself,</w:t>
      </w:r>
      <w:r>
        <w:rPr>
          <w:color w:val="000000"/>
          <w:sz w:val="24"/>
          <w:szCs w:val="24"/>
        </w:rPr>
        <w:br/>
        <w:t xml:space="preserve">Too little given to probe the inner heart,</w:t>
      </w:r>
      <w:r>
        <w:rPr>
          <w:color w:val="000000"/>
          <w:sz w:val="24"/>
          <w:szCs w:val="24"/>
        </w:rPr>
        <w:br/>
        <w:t xml:space="preserve">But rather wont, with the luxurious eye,</w:t>
      </w:r>
      <w:r>
        <w:rPr>
          <w:color w:val="000000"/>
          <w:sz w:val="24"/>
          <w:szCs w:val="24"/>
        </w:rPr>
        <w:br/>
        <w:t xml:space="preserve">To catch from life its outer loveliness,</w:t>
      </w:r>
      <w:r>
        <w:rPr>
          <w:color w:val="000000"/>
          <w:sz w:val="24"/>
          <w:szCs w:val="24"/>
        </w:rPr>
        <w:br/>
        <w:t xml:space="preserve">Such things as do but store the joyous memory</w:t>
      </w:r>
      <w:r>
        <w:rPr>
          <w:color w:val="000000"/>
          <w:sz w:val="24"/>
          <w:szCs w:val="24"/>
        </w:rPr>
        <w:br/>
        <w:t xml:space="preserve">With food for solace rather than for thought,</w:t>
      </w:r>
      <w:r>
        <w:rPr>
          <w:color w:val="000000"/>
          <w:sz w:val="24"/>
          <w:szCs w:val="24"/>
        </w:rPr>
        <w:br/>
        <w:t xml:space="preserve">Like light-lined figures on a painted jar. </w:t>
      </w:r>
      <w:r>
        <w:rPr>
          <w:color w:val="000000"/>
          <w:sz w:val="24"/>
          <w:szCs w:val="24"/>
        </w:rPr>
        <w:br/>
        <w:t xml:space="preserve">I wonder where Euktemon is to-night,</w:t>
      </w:r>
      <w:r>
        <w:rPr>
          <w:color w:val="000000"/>
          <w:sz w:val="24"/>
          <w:szCs w:val="24"/>
        </w:rPr>
        <w:br/>
        <w:t xml:space="preserve">Euktemon with his rough and fitful talk,</w:t>
      </w:r>
      <w:r>
        <w:rPr>
          <w:color w:val="000000"/>
          <w:sz w:val="24"/>
          <w:szCs w:val="24"/>
        </w:rPr>
        <w:br/>
        <w:t xml:space="preserve">His moody gesture and defiant stride;</w:t>
      </w:r>
      <w:r>
        <w:rPr>
          <w:color w:val="000000"/>
          <w:sz w:val="24"/>
          <w:szCs w:val="24"/>
        </w:rPr>
        <w:br/>
        <w:t xml:space="preserve">How strange, how bleak and unapproachable;</w:t>
      </w:r>
      <w:r>
        <w:rPr>
          <w:color w:val="000000"/>
          <w:sz w:val="24"/>
          <w:szCs w:val="24"/>
        </w:rPr>
        <w:br/>
        <w:t xml:space="preserve">And yet I liked him from the first.  How soon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We know our friends, through all disguise of mood,</w:t>
      </w:r>
      <w:r>
        <w:rPr>
          <w:color w:val="000000"/>
          <w:sz w:val="24"/>
          <w:szCs w:val="24"/>
        </w:rPr>
        <w:br/>
        <w:t xml:space="preserve">Discerning by a subtle touch of spirit</w:t>
      </w:r>
      <w:r>
        <w:rPr>
          <w:color w:val="000000"/>
          <w:sz w:val="24"/>
          <w:szCs w:val="24"/>
        </w:rPr>
        <w:br/>
        <w:t xml:space="preserve">The honest heart within.  Euktemon’s glance</w:t>
      </w:r>
      <w:r>
        <w:rPr>
          <w:color w:val="000000"/>
          <w:sz w:val="24"/>
          <w:szCs w:val="24"/>
        </w:rPr>
        <w:br/>
        <w:t xml:space="preserve">Betrayed him with its gusty friendliness,</w:t>
      </w:r>
      <w:r>
        <w:rPr>
          <w:color w:val="000000"/>
          <w:sz w:val="24"/>
          <w:szCs w:val="24"/>
        </w:rPr>
        <w:br/>
        <w:t xml:space="preserve">Flashing at moments from the clouded brow,</w:t>
      </w:r>
      <w:r>
        <w:rPr>
          <w:color w:val="000000"/>
          <w:sz w:val="24"/>
          <w:szCs w:val="24"/>
        </w:rPr>
        <w:br/>
        <w:t xml:space="preserve">Like brave warm sunshine, and his laughter too,</w:t>
      </w:r>
      <w:r>
        <w:rPr>
          <w:color w:val="000000"/>
          <w:sz w:val="24"/>
          <w:szCs w:val="24"/>
        </w:rPr>
        <w:br/>
        <w:t xml:space="preserve">So rare, so sudden, so contagious,</w:t>
      </w:r>
      <w:r>
        <w:rPr>
          <w:color w:val="000000"/>
          <w:sz w:val="24"/>
          <w:szCs w:val="24"/>
        </w:rPr>
        <w:br/>
        <w:t xml:space="preserve">How at some merry scene, some well-told tale,</w:t>
      </w:r>
      <w:r>
        <w:rPr>
          <w:color w:val="000000"/>
          <w:sz w:val="24"/>
          <w:szCs w:val="24"/>
        </w:rPr>
        <w:br/>
        <w:t xml:space="preserve">Or swift invention of the winged wit,</w:t>
      </w:r>
      <w:r>
        <w:rPr>
          <w:color w:val="000000"/>
          <w:sz w:val="24"/>
          <w:szCs w:val="24"/>
        </w:rPr>
        <w:br/>
        <w:t xml:space="preserve">It broke like thunderous water, rolling out</w:t>
      </w:r>
      <w:r>
        <w:rPr>
          <w:color w:val="000000"/>
          <w:sz w:val="24"/>
          <w:szCs w:val="24"/>
        </w:rPr>
        <w:br/>
        <w:t xml:space="preserve">In shaken peals on the delighted ear. </w:t>
      </w:r>
      <w:r>
        <w:rPr>
          <w:color w:val="000000"/>
          <w:sz w:val="24"/>
          <w:szCs w:val="24"/>
        </w:rPr>
        <w:br/>
        <w:t xml:space="preserve">Yet no man would have dreamed, who saw us two</w:t>
      </w:r>
      <w:r>
        <w:rPr>
          <w:color w:val="000000"/>
          <w:sz w:val="24"/>
          <w:szCs w:val="24"/>
        </w:rPr>
        <w:br/>
        <w:t xml:space="preserve">That first grey morning on the pier at Crete,</w:t>
      </w:r>
      <w:r>
        <w:rPr>
          <w:color w:val="000000"/>
          <w:sz w:val="24"/>
          <w:szCs w:val="24"/>
        </w:rPr>
        <w:br/>
        <w:t xml:space="preserve">That friendship could have forged thus easily</w:t>
      </w:r>
      <w:r>
        <w:rPr>
          <w:color w:val="000000"/>
          <w:sz w:val="24"/>
          <w:szCs w:val="24"/>
        </w:rPr>
        <w:br/>
        <w:t xml:space="preserve">A bond so subtle and so sure between us;</w:t>
      </w:r>
      <w:r>
        <w:rPr>
          <w:color w:val="000000"/>
          <w:sz w:val="24"/>
          <w:szCs w:val="24"/>
        </w:rPr>
        <w:br/>
        <w:t xml:space="preserve">He, gloomy and austere; I, full of thought</w:t>
      </w:r>
      <w:r>
        <w:rPr>
          <w:color w:val="000000"/>
          <w:sz w:val="24"/>
          <w:szCs w:val="24"/>
        </w:rPr>
        <w:br/>
        <w:t xml:space="preserve">As he, yet in adverse mood, at ease,</w:t>
      </w:r>
      <w:r>
        <w:rPr>
          <w:color w:val="000000"/>
          <w:sz w:val="24"/>
          <w:szCs w:val="24"/>
        </w:rPr>
        <w:br/>
        <w:t xml:space="preserve">Lifting with lighter hands the lids of life,</w:t>
      </w:r>
      <w:r>
        <w:rPr>
          <w:color w:val="000000"/>
          <w:sz w:val="24"/>
          <w:szCs w:val="24"/>
        </w:rPr>
        <w:br/>
        <w:t xml:space="preserve">Untortured by its riddles; he, whose smiles</w:t>
      </w:r>
      <w:r>
        <w:rPr>
          <w:color w:val="000000"/>
          <w:sz w:val="24"/>
          <w:szCs w:val="24"/>
        </w:rPr>
        <w:br/>
        <w:t xml:space="preserve">Were rare and sudden as the autumn sun;</w:t>
      </w:r>
      <w:r>
        <w:rPr>
          <w:color w:val="000000"/>
          <w:sz w:val="24"/>
          <w:szCs w:val="24"/>
        </w:rPr>
        <w:br/>
        <w:t xml:space="preserve">I, to whom smiles are ever near the lip</w:t>
      </w:r>
      <w:r>
        <w:rPr>
          <w:color w:val="000000"/>
          <w:sz w:val="24"/>
          <w:szCs w:val="24"/>
        </w:rPr>
        <w:br/>
        <w:t xml:space="preserve">And yet I think he loved me too; my mood</w:t>
      </w:r>
      <w:r>
        <w:rPr>
          <w:color w:val="000000"/>
          <w:sz w:val="24"/>
          <w:szCs w:val="24"/>
        </w:rPr>
        <w:br/>
        <w:t xml:space="preserve">Was not unpleasant to him, though I know</w:t>
      </w:r>
      <w:r>
        <w:rPr>
          <w:color w:val="000000"/>
          <w:sz w:val="24"/>
          <w:szCs w:val="24"/>
        </w:rPr>
        <w:br/>
        <w:t xml:space="preserve">At times I teased him with flickering talk. </w:t>
      </w:r>
      <w:r>
        <w:rPr>
          <w:color w:val="000000"/>
          <w:sz w:val="24"/>
          <w:szCs w:val="24"/>
        </w:rPr>
        <w:br/>
        <w:t xml:space="preserve">How self-immured he was; for all our converse</w:t>
      </w:r>
      <w:r>
        <w:rPr>
          <w:color w:val="000000"/>
          <w:sz w:val="24"/>
          <w:szCs w:val="24"/>
        </w:rPr>
        <w:br/>
        <w:t xml:space="preserve">I gathered little, little, of his life,</w:t>
      </w:r>
      <w:r>
        <w:rPr>
          <w:color w:val="000000"/>
          <w:sz w:val="24"/>
          <w:szCs w:val="24"/>
        </w:rPr>
        <w:br/>
        <w:t xml:space="preserve">A bitter trial to me, who love to learn</w:t>
      </w:r>
      <w:r>
        <w:rPr>
          <w:color w:val="000000"/>
          <w:sz w:val="24"/>
          <w:szCs w:val="24"/>
        </w:rPr>
        <w:br/>
        <w:t xml:space="preserve">The changes of men’s outer circumstance,</w:t>
      </w:r>
      <w:r>
        <w:rPr>
          <w:color w:val="000000"/>
          <w:sz w:val="24"/>
          <w:szCs w:val="24"/>
        </w:rPr>
        <w:br/>
        <w:t xml:space="preserve">The strokes that fate has shaped them with, and so,</w:t>
      </w:r>
      <w:r>
        <w:rPr>
          <w:color w:val="000000"/>
          <w:sz w:val="24"/>
          <w:szCs w:val="24"/>
        </w:rPr>
        <w:br/>
        <w:t xml:space="preserve">Fitting to these their present speech and favour,</w:t>
      </w:r>
      <w:r>
        <w:rPr>
          <w:color w:val="000000"/>
          <w:sz w:val="24"/>
          <w:szCs w:val="24"/>
        </w:rPr>
        <w:br/>
        <w:t xml:space="preserve">Discern the thought within.  From him I gleaned</w:t>
      </w:r>
      <w:r>
        <w:rPr>
          <w:color w:val="000000"/>
          <w:sz w:val="24"/>
          <w:szCs w:val="24"/>
        </w:rPr>
        <w:br/>
        <w:t xml:space="preserve">Nothing.  At least the word, however guarded,</w:t>
      </w:r>
      <w:r>
        <w:rPr>
          <w:color w:val="000000"/>
          <w:sz w:val="24"/>
          <w:szCs w:val="24"/>
        </w:rPr>
        <w:br/>
        <w:t xml:space="preserve">That sought to try the fastenings of his life</w:t>
      </w:r>
      <w:r>
        <w:rPr>
          <w:color w:val="000000"/>
          <w:sz w:val="24"/>
          <w:szCs w:val="24"/>
        </w:rPr>
        <w:br/>
        <w:t xml:space="preserve">With prying hands, how mute and dark he grew,</w:t>
      </w:r>
      <w:r>
        <w:rPr>
          <w:color w:val="000000"/>
          <w:sz w:val="24"/>
          <w:szCs w:val="24"/>
        </w:rPr>
        <w:br/>
        <w:t xml:space="preserve">And like the cautious tortoise at a touch</w:t>
      </w:r>
      <w:r>
        <w:rPr>
          <w:color w:val="000000"/>
          <w:sz w:val="24"/>
          <w:szCs w:val="24"/>
        </w:rPr>
        <w:br/>
        <w:t xml:space="preserve">Drew in beneath his shell.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ah, how sweet</w:t>
      </w:r>
      <w:r>
        <w:rPr>
          <w:color w:val="000000"/>
          <w:sz w:val="24"/>
          <w:szCs w:val="24"/>
        </w:rPr>
        <w:br/>
        <w:t xml:space="preserve">The memory of that long untroubled day,</w:t>
      </w:r>
      <w:r>
        <w:rPr>
          <w:color w:val="000000"/>
          <w:sz w:val="24"/>
          <w:szCs w:val="24"/>
        </w:rPr>
        <w:br/>
        <w:t xml:space="preserve">To me so joyous, and so free from care,</w:t>
      </w:r>
      <w:r>
        <w:rPr>
          <w:color w:val="000000"/>
          <w:sz w:val="24"/>
          <w:szCs w:val="24"/>
        </w:rPr>
        <w:br/>
        <w:t xml:space="preserve">Spent as I love on foot, our first together,</w:t>
      </w:r>
      <w:r>
        <w:rPr>
          <w:color w:val="000000"/>
          <w:sz w:val="24"/>
          <w:szCs w:val="24"/>
        </w:rPr>
        <w:br/>
        <w:t xml:space="preserve">When fate and the reluctant sea at last</w:t>
      </w:r>
      <w:r>
        <w:rPr>
          <w:color w:val="000000"/>
          <w:sz w:val="24"/>
          <w:szCs w:val="24"/>
        </w:rPr>
        <w:br/>
        <w:t xml:space="preserve">Had given us safely to dry land; the tramp</w:t>
      </w:r>
      <w:r>
        <w:rPr>
          <w:color w:val="000000"/>
          <w:sz w:val="24"/>
          <w:szCs w:val="24"/>
        </w:rPr>
        <w:br/>
        <w:t xml:space="preserve">From grey Mycenae by the pass to Corinth,</w:t>
      </w:r>
      <w:r>
        <w:rPr>
          <w:color w:val="000000"/>
          <w:sz w:val="24"/>
          <w:szCs w:val="24"/>
        </w:rPr>
        <w:br/>
        <w:t xml:space="preserve">The smooth white road, the soft caressing air,</w:t>
      </w:r>
      <w:r>
        <w:rPr>
          <w:color w:val="000000"/>
          <w:sz w:val="24"/>
          <w:szCs w:val="24"/>
        </w:rPr>
        <w:br/>
        <w:t xml:space="preserve">Full of the scent of blossoms, the clear sky,</w:t>
      </w:r>
      <w:r>
        <w:rPr>
          <w:color w:val="000000"/>
          <w:sz w:val="24"/>
          <w:szCs w:val="24"/>
        </w:rPr>
        <w:br/>
        <w:t xml:space="preserve">Strewn lightly with the little tardy clouds,</w:t>
      </w:r>
      <w:r>
        <w:rPr>
          <w:color w:val="000000"/>
          <w:sz w:val="24"/>
          <w:szCs w:val="24"/>
        </w:rPr>
        <w:br/>
        <w:t xml:space="preserve">Old Helios’ scattered flock, the low-branched oaks</w:t>
      </w:r>
      <w:r>
        <w:rPr>
          <w:color w:val="000000"/>
          <w:sz w:val="24"/>
          <w:szCs w:val="24"/>
        </w:rPr>
        <w:br/>
        <w:t xml:space="preserve">And fountained resting-places, the cool nooks,</w:t>
      </w:r>
      <w:r>
        <w:rPr>
          <w:color w:val="000000"/>
          <w:sz w:val="24"/>
          <w:szCs w:val="24"/>
        </w:rPr>
        <w:br/>
        <w:t xml:space="preserve">Where eyes less darkened with life’s use than mine</w:t>
      </w:r>
      <w:r>
        <w:rPr>
          <w:color w:val="000000"/>
          <w:sz w:val="24"/>
          <w:szCs w:val="24"/>
        </w:rPr>
        <w:br/>
        <w:t xml:space="preserve">Perchance had caught the Naiads in their dreams,</w:t>
      </w:r>
      <w:r>
        <w:rPr>
          <w:color w:val="000000"/>
          <w:sz w:val="24"/>
          <w:szCs w:val="24"/>
        </w:rPr>
        <w:br/>
        <w:t xml:space="preserve">Or won white glimpses of their flying heels. </w:t>
      </w:r>
      <w:r>
        <w:rPr>
          <w:color w:val="000000"/>
          <w:sz w:val="24"/>
          <w:szCs w:val="24"/>
        </w:rPr>
        <w:br/>
        <w:t xml:space="preserve">How light our feet were:  with what rhythmic strides</w:t>
      </w:r>
      <w:r>
        <w:rPr>
          <w:color w:val="000000"/>
          <w:sz w:val="24"/>
          <w:szCs w:val="24"/>
        </w:rPr>
        <w:br/>
        <w:t xml:space="preserve">We left the long blue gulf behind us, sown</w:t>
      </w:r>
      <w:r>
        <w:rPr>
          <w:color w:val="000000"/>
          <w:sz w:val="24"/>
          <w:szCs w:val="24"/>
        </w:rPr>
        <w:br/>
        <w:t xml:space="preserve">Far out with snowy sails; and how our hearts</w:t>
      </w:r>
      <w:r>
        <w:rPr>
          <w:color w:val="000000"/>
          <w:sz w:val="24"/>
          <w:szCs w:val="24"/>
        </w:rPr>
        <w:br/>
        <w:t xml:space="preserve">Rose with the growth of morning, till we reached</w:t>
      </w:r>
      <w:r>
        <w:rPr>
          <w:color w:val="000000"/>
          <w:sz w:val="24"/>
          <w:szCs w:val="24"/>
        </w:rPr>
        <w:br/>
        <w:t xml:space="preserve">That moss-hung fountain on the hillside near</w:t>
      </w:r>
      <w:r>
        <w:rPr>
          <w:color w:val="000000"/>
          <w:sz w:val="24"/>
          <w:szCs w:val="24"/>
        </w:rPr>
        <w:br/>
        <w:t xml:space="preserve">Cleonae, where the dark anemones</w:t>
      </w:r>
      <w:r>
        <w:rPr>
          <w:color w:val="000000"/>
          <w:sz w:val="24"/>
          <w:szCs w:val="24"/>
        </w:rPr>
        <w:br/>
        <w:t xml:space="preserve">Cover the ground, and make it red like fire. </w:t>
      </w:r>
      <w:r>
        <w:rPr>
          <w:color w:val="000000"/>
          <w:sz w:val="24"/>
          <w:szCs w:val="24"/>
        </w:rPr>
        <w:br/>
        <w:t xml:space="preserve">Could ever grief, I wonder, or fixed care,</w:t>
      </w:r>
      <w:r>
        <w:rPr>
          <w:color w:val="000000"/>
          <w:sz w:val="24"/>
          <w:szCs w:val="24"/>
        </w:rPr>
        <w:br/>
        <w:t xml:space="preserve">Or even the lingering twilight of old age,</w:t>
      </w:r>
      <w:r>
        <w:rPr>
          <w:color w:val="000000"/>
          <w:sz w:val="24"/>
          <w:szCs w:val="24"/>
        </w:rPr>
        <w:br/>
        <w:t xml:space="preserve">Divest for me such memories of their sweet? </w:t>
      </w:r>
      <w:r>
        <w:rPr>
          <w:color w:val="000000"/>
          <w:sz w:val="24"/>
          <w:szCs w:val="24"/>
        </w:rPr>
        <w:br/>
        <w:t xml:space="preserve">Even Euktemon’s obdurate mood broke down. </w:t>
      </w:r>
      <w:r>
        <w:rPr>
          <w:color w:val="000000"/>
          <w:sz w:val="24"/>
          <w:szCs w:val="24"/>
        </w:rPr>
        <w:br/>
        <w:t xml:space="preserve">The odorous stillness, the serene bright air,</w:t>
      </w:r>
      <w:r>
        <w:rPr>
          <w:color w:val="000000"/>
          <w:sz w:val="24"/>
          <w:szCs w:val="24"/>
        </w:rPr>
        <w:br/>
        <w:t xml:space="preserve">The leafy shadows, the warm blossoming earth,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Drew near with their voluptuous eloquence,</w:t>
      </w:r>
      <w:r>
        <w:rPr>
          <w:color w:val="000000"/>
          <w:sz w:val="24"/>
          <w:szCs w:val="24"/>
        </w:rPr>
        <w:br/>
        <w:t xml:space="preserve">And melted him.  Ah, what a talk we had! </w:t>
      </w:r>
      <w:r>
        <w:rPr>
          <w:color w:val="000000"/>
          <w:sz w:val="24"/>
          <w:szCs w:val="24"/>
        </w:rPr>
        <w:br/>
        <w:t xml:space="preserve">How eagerly our nimble tongues ran on,</w:t>
      </w:r>
      <w:r>
        <w:rPr>
          <w:color w:val="000000"/>
          <w:sz w:val="24"/>
          <w:szCs w:val="24"/>
        </w:rPr>
        <w:br/>
        <w:t xml:space="preserve">With linked wit, in joyous sympathy. </w:t>
      </w:r>
      <w:r>
        <w:rPr>
          <w:color w:val="000000"/>
          <w:sz w:val="24"/>
          <w:szCs w:val="24"/>
        </w:rPr>
        <w:br/>
        <w:t xml:space="preserve">Such hours, I think, are better than long years</w:t>
      </w:r>
      <w:r>
        <w:rPr>
          <w:color w:val="000000"/>
          <w:sz w:val="24"/>
          <w:szCs w:val="24"/>
        </w:rPr>
        <w:br/>
        <w:t xml:space="preserve">Of brooding loneliness, mind touching mind</w:t>
      </w:r>
      <w:r>
        <w:rPr>
          <w:color w:val="000000"/>
          <w:sz w:val="24"/>
          <w:szCs w:val="24"/>
        </w:rPr>
        <w:br/>
        <w:t xml:space="preserve">To leaping life, and thought sustaining thought,</w:t>
      </w:r>
      <w:r>
        <w:rPr>
          <w:color w:val="000000"/>
          <w:sz w:val="24"/>
          <w:szCs w:val="24"/>
        </w:rPr>
        <w:br/>
        <w:t xml:space="preserve">Till even the darkest chambers of grey time,</w:t>
      </w:r>
      <w:r>
        <w:rPr>
          <w:color w:val="000000"/>
          <w:sz w:val="24"/>
          <w:szCs w:val="24"/>
        </w:rPr>
        <w:br/>
        <w:t xml:space="preserve">His ancient seats, and bolted mysteries,</w:t>
      </w:r>
      <w:r>
        <w:rPr>
          <w:color w:val="000000"/>
          <w:sz w:val="24"/>
          <w:szCs w:val="24"/>
        </w:rPr>
        <w:br/>
        <w:t xml:space="preserve">Open their hoary doors, and at a look</w:t>
      </w:r>
      <w:r>
        <w:rPr>
          <w:color w:val="000000"/>
          <w:sz w:val="24"/>
          <w:szCs w:val="24"/>
        </w:rPr>
        <w:br/>
        <w:t xml:space="preserve">Lay all their treasures bare.  How, when our thought</w:t>
      </w:r>
      <w:r>
        <w:rPr>
          <w:color w:val="000000"/>
          <w:sz w:val="24"/>
          <w:szCs w:val="24"/>
        </w:rPr>
        <w:br/>
        <w:t xml:space="preserve">Wheeling on ever bolder wings at last</w:t>
      </w:r>
      <w:r>
        <w:rPr>
          <w:color w:val="000000"/>
          <w:sz w:val="24"/>
          <w:szCs w:val="24"/>
        </w:rPr>
        <w:br/>
        <w:t xml:space="preserve">Grew as it seemed too large for utterance,</w:t>
      </w:r>
      <w:r>
        <w:rPr>
          <w:color w:val="000000"/>
          <w:sz w:val="24"/>
          <w:szCs w:val="24"/>
        </w:rPr>
        <w:br/>
        <w:t xml:space="preserve">We both fell silent, striving to recall</w:t>
      </w:r>
      <w:r>
        <w:rPr>
          <w:color w:val="000000"/>
          <w:sz w:val="24"/>
          <w:szCs w:val="24"/>
        </w:rPr>
        <w:br/>
        <w:t xml:space="preserve">And grasp such things as in our daring mood</w:t>
      </w:r>
      <w:r>
        <w:rPr>
          <w:color w:val="000000"/>
          <w:sz w:val="24"/>
          <w:szCs w:val="24"/>
        </w:rPr>
        <w:br/>
        <w:t xml:space="preserve">We had but glimpsed and leaped at; yet how long</w:t>
      </w:r>
      <w:r>
        <w:rPr>
          <w:color w:val="000000"/>
          <w:sz w:val="24"/>
          <w:szCs w:val="24"/>
        </w:rPr>
        <w:br/>
        <w:t xml:space="preserve">We studied thus with absent eyes, I know not;</w:t>
      </w:r>
      <w:r>
        <w:rPr>
          <w:color w:val="000000"/>
          <w:sz w:val="24"/>
          <w:szCs w:val="24"/>
        </w:rPr>
        <w:br/>
        <w:t xml:space="preserve">Our thought died slowly out; the busy road,</w:t>
      </w:r>
      <w:r>
        <w:rPr>
          <w:color w:val="000000"/>
          <w:sz w:val="24"/>
          <w:szCs w:val="24"/>
        </w:rPr>
        <w:br/>
        <w:t xml:space="preserve">The voices of the passers-by, the change</w:t>
      </w:r>
      <w:r>
        <w:rPr>
          <w:color w:val="000000"/>
          <w:sz w:val="24"/>
          <w:szCs w:val="24"/>
        </w:rPr>
        <w:br/>
        <w:t xml:space="preserve">Of garb and feature, and the various tongues</w:t>
      </w:r>
      <w:r>
        <w:rPr>
          <w:color w:val="000000"/>
          <w:sz w:val="24"/>
          <w:szCs w:val="24"/>
        </w:rPr>
        <w:br/>
        <w:t xml:space="preserve">Absorbed us.  Ah, how clearly I recall them! </w:t>
      </w:r>
      <w:r>
        <w:rPr>
          <w:color w:val="000000"/>
          <w:sz w:val="24"/>
          <w:szCs w:val="24"/>
        </w:rPr>
        <w:br/>
        <w:t xml:space="preserve">For in these silent wakeful hours the mind</w:t>
      </w:r>
      <w:r>
        <w:rPr>
          <w:color w:val="000000"/>
          <w:sz w:val="24"/>
          <w:szCs w:val="24"/>
        </w:rPr>
        <w:br/>
        <w:t xml:space="preserve">Is strangely swift.  With that sharp lines</w:t>
      </w:r>
      <w:r>
        <w:rPr>
          <w:color w:val="000000"/>
          <w:sz w:val="24"/>
          <w:szCs w:val="24"/>
        </w:rPr>
        <w:br/>
        <w:t xml:space="preserve">The shapes of things that even years have buried</w:t>
      </w:r>
      <w:r>
        <w:rPr>
          <w:color w:val="000000"/>
          <w:sz w:val="24"/>
          <w:szCs w:val="24"/>
        </w:rPr>
        <w:br/>
        <w:t xml:space="preserve">Shine out upon the rapid memory,</w:t>
      </w:r>
      <w:r>
        <w:rPr>
          <w:color w:val="000000"/>
          <w:sz w:val="24"/>
          <w:szCs w:val="24"/>
        </w:rPr>
        <w:br/>
        <w:t xml:space="preserve">Moving and warm like life.  I can see now</w:t>
      </w:r>
      <w:r>
        <w:rPr>
          <w:color w:val="000000"/>
          <w:sz w:val="24"/>
          <w:szCs w:val="24"/>
        </w:rPr>
        <w:br/>
        <w:t xml:space="preserve">The form of that tall peddler, whose strange wares,</w:t>
      </w:r>
      <w:r>
        <w:rPr>
          <w:color w:val="000000"/>
          <w:sz w:val="24"/>
          <w:szCs w:val="24"/>
        </w:rPr>
        <w:br/>
        <w:t xml:space="preserve">Outlandish dialect and impudent gait</w:t>
      </w:r>
      <w:r>
        <w:rPr>
          <w:color w:val="000000"/>
          <w:sz w:val="24"/>
          <w:szCs w:val="24"/>
        </w:rPr>
        <w:br/>
        <w:t xml:space="preserve">Awoke Euktemon’s laughter.  In mine ear</w:t>
      </w:r>
      <w:r>
        <w:rPr>
          <w:color w:val="000000"/>
          <w:sz w:val="24"/>
          <w:szCs w:val="24"/>
        </w:rPr>
        <w:br/>
        <w:t xml:space="preserve">Is echoing still the cracking string of gibes,</w:t>
      </w:r>
      <w:r>
        <w:rPr>
          <w:color w:val="000000"/>
          <w:sz w:val="24"/>
          <w:szCs w:val="24"/>
        </w:rPr>
        <w:br/>
        <w:t xml:space="preserve">They flung at one another.  I remember too</w:t>
      </w:r>
      <w:r>
        <w:rPr>
          <w:color w:val="000000"/>
          <w:sz w:val="24"/>
          <w:szCs w:val="24"/>
        </w:rPr>
        <w:br/>
        <w:t xml:space="preserve">The grey-haired merchant with his bold black eyes</w:t>
      </w:r>
      <w:r>
        <w:rPr>
          <w:color w:val="000000"/>
          <w:sz w:val="24"/>
          <w:szCs w:val="24"/>
        </w:rPr>
        <w:br/>
        <w:t xml:space="preserve">And brace of slaves, the old ship captain tanned</w:t>
      </w:r>
      <w:r>
        <w:rPr>
          <w:color w:val="000000"/>
          <w:sz w:val="24"/>
          <w:szCs w:val="24"/>
        </w:rPr>
        <w:br/>
        <w:t xml:space="preserve">With sweeping sea-winds and the pitiless sun,</w:t>
      </w:r>
      <w:r>
        <w:rPr>
          <w:color w:val="000000"/>
          <w:sz w:val="24"/>
          <w:szCs w:val="24"/>
        </w:rPr>
        <w:br/>
        <w:t xml:space="preserve">But best of all that dainty amorous pair,</w:t>
      </w:r>
      <w:r>
        <w:rPr>
          <w:color w:val="000000"/>
          <w:sz w:val="24"/>
          <w:szCs w:val="24"/>
        </w:rPr>
        <w:br/>
        <w:t xml:space="preserve">Whose youthful spirit neither heat nor toil</w:t>
      </w:r>
      <w:r>
        <w:rPr>
          <w:color w:val="000000"/>
          <w:sz w:val="24"/>
          <w:szCs w:val="24"/>
        </w:rPr>
        <w:br/>
        <w:t xml:space="preserve">Could conquer.  What a charming group they made? </w:t>
      </w:r>
      <w:r>
        <w:rPr>
          <w:color w:val="000000"/>
          <w:sz w:val="24"/>
          <w:szCs w:val="24"/>
        </w:rPr>
        <w:br/>
        <w:t xml:space="preserve">The creaking litter and the long brown poles,</w:t>
      </w:r>
      <w:r>
        <w:rPr>
          <w:color w:val="000000"/>
          <w:sz w:val="24"/>
          <w:szCs w:val="24"/>
        </w:rPr>
        <w:br/>
        <w:t xml:space="preserve">The sinewy bearers with their cat-like stride,</w:t>
      </w:r>
      <w:r>
        <w:rPr>
          <w:color w:val="000000"/>
          <w:sz w:val="24"/>
          <w:szCs w:val="24"/>
        </w:rPr>
        <w:br/>
        <w:t xml:space="preserve">Dripping with sweat, that merry dark-eyed girl,</w:t>
      </w:r>
      <w:r>
        <w:rPr>
          <w:color w:val="000000"/>
          <w:sz w:val="24"/>
          <w:szCs w:val="24"/>
        </w:rPr>
        <w:br/>
        <w:t xml:space="preserve">Whose sudden beauty shook us from our dreams,</w:t>
      </w:r>
      <w:r>
        <w:rPr>
          <w:color w:val="000000"/>
          <w:sz w:val="24"/>
          <w:szCs w:val="24"/>
        </w:rPr>
        <w:br/>
        <w:t xml:space="preserve">And chained our eyes.  How beautiful she was? </w:t>
      </w:r>
      <w:r>
        <w:rPr>
          <w:color w:val="000000"/>
          <w:sz w:val="24"/>
          <w:szCs w:val="24"/>
        </w:rPr>
        <w:br/>
        <w:t xml:space="preserve">Half-hid among the gay Miletian cushions,</w:t>
      </w:r>
      <w:r>
        <w:rPr>
          <w:color w:val="000000"/>
          <w:sz w:val="24"/>
          <w:szCs w:val="24"/>
        </w:rPr>
        <w:br/>
        <w:t xml:space="preserve">The lovely laughing face, the gracious form,</w:t>
      </w:r>
      <w:r>
        <w:rPr>
          <w:color w:val="000000"/>
          <w:sz w:val="24"/>
          <w:szCs w:val="24"/>
        </w:rPr>
        <w:br/>
        <w:t xml:space="preserve">The fragrant lightly-knotted hair, and eyes</w:t>
      </w:r>
      <w:r>
        <w:rPr>
          <w:color w:val="000000"/>
          <w:sz w:val="24"/>
          <w:szCs w:val="24"/>
        </w:rPr>
        <w:br/>
        <w:t xml:space="preserve">Full of the dancing fire of wanton Corinth. </w:t>
      </w:r>
      <w:r>
        <w:rPr>
          <w:color w:val="000000"/>
          <w:sz w:val="24"/>
          <w:szCs w:val="24"/>
        </w:rPr>
        <w:br/>
        <w:t xml:space="preserve">That happy stripling, whose delighted feet</w:t>
      </w:r>
      <w:r>
        <w:rPr>
          <w:color w:val="000000"/>
          <w:sz w:val="24"/>
          <w:szCs w:val="24"/>
        </w:rPr>
        <w:br/>
        <w:t xml:space="preserve">Swung at her side, whose tongue ran on so gaily,</w:t>
      </w:r>
      <w:r>
        <w:rPr>
          <w:color w:val="000000"/>
          <w:sz w:val="24"/>
          <w:szCs w:val="24"/>
        </w:rPr>
        <w:br/>
        <w:t xml:space="preserve">Is it for him alone she wreathes those smiles,</w:t>
      </w:r>
      <w:r>
        <w:rPr>
          <w:color w:val="000000"/>
          <w:sz w:val="24"/>
          <w:szCs w:val="24"/>
        </w:rPr>
        <w:br/>
        <w:t xml:space="preserve">And tunes so musically that flexile voice,</w:t>
      </w:r>
      <w:r>
        <w:rPr>
          <w:color w:val="000000"/>
          <w:sz w:val="24"/>
          <w:szCs w:val="24"/>
        </w:rPr>
        <w:br/>
        <w:t xml:space="preserve">Soft as the Lydian flute?  Surely his gait</w:t>
      </w:r>
      <w:r>
        <w:rPr>
          <w:color w:val="000000"/>
          <w:sz w:val="24"/>
          <w:szCs w:val="24"/>
        </w:rPr>
        <w:br/>
        <w:t xml:space="preserve">Proclaimed the lover, and his well-filled girdle</w:t>
      </w:r>
      <w:r>
        <w:rPr>
          <w:color w:val="000000"/>
          <w:sz w:val="24"/>
          <w:szCs w:val="24"/>
        </w:rPr>
        <w:br/>
        <w:t xml:space="preserve">Not less the lover’s strength.  How joyously</w:t>
      </w:r>
      <w:r>
        <w:rPr>
          <w:color w:val="000000"/>
          <w:sz w:val="24"/>
          <w:szCs w:val="24"/>
        </w:rPr>
        <w:br/>
        <w:t xml:space="preserve">He strode, unmindful of his ruffled curls,</w:t>
      </w:r>
      <w:r>
        <w:rPr>
          <w:color w:val="000000"/>
          <w:sz w:val="24"/>
          <w:szCs w:val="24"/>
        </w:rPr>
        <w:br/>
        <w:t xml:space="preserve">Whose perfumes still went wide upon the wind,</w:t>
      </w:r>
      <w:r>
        <w:rPr>
          <w:color w:val="000000"/>
          <w:sz w:val="24"/>
          <w:szCs w:val="24"/>
        </w:rPr>
        <w:br/>
        <w:t xml:space="preserve">His dust-stained robe unheeded, and the stones</w:t>
      </w:r>
      <w:r>
        <w:rPr>
          <w:color w:val="000000"/>
          <w:sz w:val="24"/>
          <w:szCs w:val="24"/>
        </w:rPr>
        <w:br/>
        <w:t xml:space="preserve">Whose ragged edges frayed his delicate shoes. </w:t>
      </w:r>
      <w:r>
        <w:rPr>
          <w:color w:val="000000"/>
          <w:sz w:val="24"/>
          <w:szCs w:val="24"/>
        </w:rPr>
        <w:br/>
        <w:t xml:space="preserve">How radiant, how full of hope he was! </w:t>
      </w:r>
      <w:r>
        <w:rPr>
          <w:color w:val="000000"/>
          <w:sz w:val="24"/>
          <w:szCs w:val="24"/>
        </w:rPr>
        <w:br/>
        <w:t xml:space="preserve">What pleasant memories, how many things</w:t>
      </w:r>
      <w:r>
        <w:rPr>
          <w:color w:val="000000"/>
          <w:sz w:val="24"/>
          <w:szCs w:val="24"/>
        </w:rPr>
        <w:br/>
        <w:t xml:space="preserve">Rose up again before me, as I lay</w:t>
      </w:r>
      <w:r>
        <w:rPr>
          <w:color w:val="000000"/>
          <w:sz w:val="24"/>
          <w:szCs w:val="24"/>
        </w:rPr>
        <w:br/>
        <w:t xml:space="preserve">Half stretched among the crushed anemones,</w:t>
      </w:r>
      <w:r>
        <w:rPr>
          <w:color w:val="000000"/>
          <w:sz w:val="24"/>
          <w:szCs w:val="24"/>
        </w:rPr>
        <w:br/>
        <w:t xml:space="preserve">And watched them, till a far off jutting ledge</w:t>
      </w:r>
      <w:r>
        <w:rPr>
          <w:color w:val="000000"/>
          <w:sz w:val="24"/>
          <w:szCs w:val="24"/>
        </w:rPr>
        <w:br/>
        <w:t xml:space="preserve">Precluded sight, still listening till mine ears</w:t>
      </w:r>
      <w:r>
        <w:rPr>
          <w:color w:val="000000"/>
          <w:sz w:val="24"/>
          <w:szCs w:val="24"/>
        </w:rPr>
        <w:br/>
        <w:t xml:space="preserve">Caught the last vanishing murmur of their talk.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a little longer; then we rose</w:t>
      </w:r>
      <w:r>
        <w:rPr>
          <w:color w:val="000000"/>
          <w:sz w:val="24"/>
          <w:szCs w:val="24"/>
        </w:rPr>
        <w:br/>
        <w:t xml:space="preserve">With limbs refreshed, and kept a swinging pace</w:t>
      </w:r>
      <w:r>
        <w:rPr>
          <w:color w:val="000000"/>
          <w:sz w:val="24"/>
          <w:szCs w:val="24"/>
        </w:rPr>
        <w:br/>
        <w:t xml:space="preserve">Toward Corinth; but our talk, I know not why,</w:t>
      </w:r>
      <w:r>
        <w:rPr>
          <w:color w:val="000000"/>
          <w:sz w:val="24"/>
          <w:szCs w:val="24"/>
        </w:rPr>
        <w:br/>
        <w:t xml:space="preserve">Fell for that day.  I wonder what there was</w:t>
      </w:r>
      <w:r>
        <w:rPr>
          <w:color w:val="000000"/>
          <w:sz w:val="24"/>
          <w:szCs w:val="24"/>
        </w:rPr>
        <w:br/>
        <w:t xml:space="preserve">About those dainty lovers or their speech,</w:t>
      </w:r>
      <w:r>
        <w:rPr>
          <w:color w:val="000000"/>
          <w:sz w:val="24"/>
          <w:szCs w:val="24"/>
        </w:rPr>
        <w:br/>
        <w:t xml:space="preserve">That changed Euktemon’s mood; for all the way</w:t>
      </w:r>
      <w:r>
        <w:rPr>
          <w:color w:val="000000"/>
          <w:sz w:val="24"/>
          <w:szCs w:val="24"/>
        </w:rPr>
        <w:br/>
        <w:t xml:space="preserve">From high Cleonae to the city gates,</w:t>
      </w:r>
      <w:r>
        <w:rPr>
          <w:color w:val="000000"/>
          <w:sz w:val="24"/>
          <w:szCs w:val="24"/>
        </w:rPr>
        <w:br/>
        <w:t xml:space="preserve">Till sunset found us loitering without aim,</w:t>
      </w:r>
      <w:r>
        <w:rPr>
          <w:color w:val="000000"/>
          <w:sz w:val="24"/>
          <w:szCs w:val="24"/>
        </w:rPr>
        <w:br/>
        <w:t xml:space="preserve">Half lost among the dusky-moving crowds,</w:t>
      </w:r>
      <w:r>
        <w:rPr>
          <w:color w:val="000000"/>
          <w:sz w:val="24"/>
          <w:szCs w:val="24"/>
        </w:rPr>
        <w:br/>
        <w:t xml:space="preserve">I could get nothing from him but dark looks,</w:t>
      </w:r>
      <w:r>
        <w:rPr>
          <w:color w:val="000000"/>
          <w:sz w:val="24"/>
          <w:szCs w:val="24"/>
        </w:rPr>
        <w:br/>
        <w:t xml:space="preserve">Short answers and the old defiant stride. </w:t>
      </w:r>
      <w:r>
        <w:rPr>
          <w:color w:val="000000"/>
          <w:sz w:val="24"/>
          <w:szCs w:val="24"/>
        </w:rPr>
        <w:br/>
        <w:t xml:space="preserve">Some memory pricked him.  It may be, perchance,</w:t>
      </w:r>
      <w:r>
        <w:rPr>
          <w:color w:val="000000"/>
          <w:sz w:val="24"/>
          <w:szCs w:val="24"/>
        </w:rPr>
        <w:br/>
        <w:t xml:space="preserve">A woman’s treachery, some luckless passion,</w:t>
      </w:r>
      <w:r>
        <w:rPr>
          <w:color w:val="000000"/>
          <w:sz w:val="24"/>
          <w:szCs w:val="24"/>
        </w:rPr>
        <w:br/>
        <w:t xml:space="preserve">In former days endured, hath seared his blood,</w:t>
      </w:r>
      <w:r>
        <w:rPr>
          <w:color w:val="000000"/>
          <w:sz w:val="24"/>
          <w:szCs w:val="24"/>
        </w:rPr>
        <w:br/>
        <w:t xml:space="preserve">And dowered him with that cureless bitter humour. </w:t>
      </w:r>
      <w:r>
        <w:rPr>
          <w:color w:val="000000"/>
          <w:sz w:val="24"/>
          <w:szCs w:val="24"/>
        </w:rPr>
        <w:br/>
        <w:t xml:space="preserve">To him solitude and the wanderer’s life</w:t>
      </w:r>
      <w:r>
        <w:rPr>
          <w:color w:val="000000"/>
          <w:sz w:val="24"/>
          <w:szCs w:val="24"/>
        </w:rPr>
        <w:br/>
        <w:t xml:space="preserve">Alone are sweet, the tumults of this world</w:t>
      </w:r>
      <w:r>
        <w:rPr>
          <w:color w:val="000000"/>
          <w:sz w:val="24"/>
          <w:szCs w:val="24"/>
        </w:rPr>
        <w:br/>
        <w:t xml:space="preserve">A thing unworthy of the wise man’s touch,</w:t>
      </w:r>
      <w:r>
        <w:rPr>
          <w:color w:val="000000"/>
          <w:sz w:val="24"/>
          <w:szCs w:val="24"/>
        </w:rPr>
        <w:br/>
        <w:t xml:space="preserve">Its joys and sorrows to be met alike</w:t>
      </w:r>
      <w:r>
        <w:rPr>
          <w:color w:val="000000"/>
          <w:sz w:val="24"/>
          <w:szCs w:val="24"/>
        </w:rPr>
        <w:br/>
        <w:t xml:space="preserve">With broad-browed scorn.  One quality at least</w:t>
      </w:r>
      <w:r>
        <w:rPr>
          <w:color w:val="000000"/>
          <w:sz w:val="24"/>
          <w:szCs w:val="24"/>
        </w:rPr>
        <w:br/>
        <w:t xml:space="preserve">We have in common; we are idlers both,</w:t>
      </w:r>
      <w:r>
        <w:rPr>
          <w:color w:val="000000"/>
          <w:sz w:val="24"/>
          <w:szCs w:val="24"/>
        </w:rPr>
        <w:br/>
        <w:t xml:space="preserve">Shifters and wanderers through this sleepless world,</w:t>
      </w:r>
      <w:r>
        <w:rPr>
          <w:color w:val="000000"/>
          <w:sz w:val="24"/>
          <w:szCs w:val="24"/>
        </w:rPr>
        <w:br/>
        <w:t xml:space="preserve">Albeit in different moods.  ’Tis that, I think,</w:t>
      </w:r>
      <w:r>
        <w:rPr>
          <w:color w:val="000000"/>
          <w:sz w:val="24"/>
          <w:szCs w:val="24"/>
        </w:rPr>
        <w:br/>
        <w:t xml:space="preserve">That knit us, and the universal need</w:t>
      </w:r>
      <w:r>
        <w:rPr>
          <w:color w:val="000000"/>
          <w:sz w:val="24"/>
          <w:szCs w:val="24"/>
        </w:rPr>
        <w:br/>
        <w:t xml:space="preserve">For near companionship.  Howe’er it be,</w:t>
      </w:r>
      <w:r>
        <w:rPr>
          <w:color w:val="000000"/>
          <w:sz w:val="24"/>
          <w:szCs w:val="24"/>
        </w:rPr>
        <w:br/>
        <w:t xml:space="preserve">There is no hand that I would gladlier grasp,</w:t>
      </w:r>
      <w:r>
        <w:rPr>
          <w:color w:val="000000"/>
          <w:sz w:val="24"/>
          <w:szCs w:val="24"/>
        </w:rPr>
        <w:br/>
        <w:t xml:space="preserve">Either on earth or in the nether gloom,</w:t>
      </w:r>
      <w:r>
        <w:rPr>
          <w:color w:val="000000"/>
          <w:sz w:val="24"/>
          <w:szCs w:val="24"/>
        </w:rPr>
        <w:br/>
        <w:t xml:space="preserve">When the grey keel shall grind the Stygian strand,</w:t>
      </w:r>
      <w:r>
        <w:rPr>
          <w:color w:val="000000"/>
          <w:sz w:val="24"/>
          <w:szCs w:val="24"/>
        </w:rPr>
        <w:br/>
        <w:t xml:space="preserve">Than stern Euktemon’s.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SONNETS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LOVE-DOUBT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Yearning upon the faint rose-curves that flit</w:t>
      </w:r>
      <w:r>
        <w:rPr>
          <w:color w:val="000000"/>
          <w:sz w:val="24"/>
          <w:szCs w:val="24"/>
        </w:rPr>
        <w:br/>
        <w:t xml:space="preserve">  About her child-sweet mouth and innocent cheek,</w:t>
      </w:r>
      <w:r>
        <w:rPr>
          <w:color w:val="000000"/>
          <w:sz w:val="24"/>
          <w:szCs w:val="24"/>
        </w:rPr>
        <w:br/>
        <w:t xml:space="preserve">  And in her eyes watching with eyes all meek</w:t>
      </w:r>
      <w:r>
        <w:rPr>
          <w:color w:val="000000"/>
          <w:sz w:val="24"/>
          <w:szCs w:val="24"/>
        </w:rPr>
        <w:br/>
        <w:t xml:space="preserve">The light and shadow of laughter, I would sit</w:t>
      </w:r>
      <w:r>
        <w:rPr>
          <w:color w:val="000000"/>
          <w:sz w:val="24"/>
          <w:szCs w:val="24"/>
        </w:rPr>
        <w:br/>
        <w:t xml:space="preserve">Mute, knowing out two souls might never knit;</w:t>
      </w:r>
      <w:r>
        <w:rPr>
          <w:color w:val="000000"/>
          <w:sz w:val="24"/>
          <w:szCs w:val="24"/>
        </w:rPr>
        <w:br/>
        <w:t xml:space="preserve">  As if a pale proud lily-flower should seek</w:t>
      </w:r>
      <w:r>
        <w:rPr>
          <w:color w:val="000000"/>
          <w:sz w:val="24"/>
          <w:szCs w:val="24"/>
        </w:rPr>
        <w:br/>
        <w:t xml:space="preserve">  The love of some red rose, but could not speak</w:t>
      </w:r>
      <w:r>
        <w:rPr>
          <w:color w:val="000000"/>
          <w:sz w:val="24"/>
          <w:szCs w:val="24"/>
        </w:rPr>
        <w:br/>
        <w:t xml:space="preserve">One word of her blithe tongue to tell of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oh, my Love was sunny-lipped and stirred</w:t>
      </w:r>
      <w:r>
        <w:rPr>
          <w:color w:val="000000"/>
          <w:sz w:val="24"/>
          <w:szCs w:val="24"/>
        </w:rPr>
        <w:br/>
        <w:t xml:space="preserve">  With all swift light and sound and gloom not long</w:t>
      </w:r>
      <w:r>
        <w:rPr>
          <w:color w:val="000000"/>
          <w:sz w:val="24"/>
          <w:szCs w:val="24"/>
        </w:rPr>
        <w:br/>
        <w:t xml:space="preserve">Retained; I, with dreams weighed, that ever heard</w:t>
      </w:r>
      <w:r>
        <w:rPr>
          <w:color w:val="000000"/>
          <w:sz w:val="24"/>
          <w:szCs w:val="24"/>
        </w:rPr>
        <w:br/>
        <w:t xml:space="preserve">  Sad burdens echoing through the loudest throng</w:t>
      </w:r>
      <w:r>
        <w:rPr>
          <w:color w:val="000000"/>
          <w:sz w:val="24"/>
          <w:szCs w:val="24"/>
        </w:rPr>
        <w:br/>
        <w:t xml:space="preserve">She, the wild song of some May-merry bird;</w:t>
      </w:r>
      <w:r>
        <w:rPr>
          <w:color w:val="000000"/>
          <w:sz w:val="24"/>
          <w:szCs w:val="24"/>
        </w:rPr>
        <w:br/>
        <w:t xml:space="preserve">  I, but the listening maker of a song.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PERFECT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Beloved, those who moan of love’s brief day</w:t>
      </w:r>
      <w:r>
        <w:rPr>
          <w:color w:val="000000"/>
          <w:sz w:val="24"/>
          <w:szCs w:val="24"/>
        </w:rPr>
        <w:br/>
        <w:t xml:space="preserve">  Shall find but little grace with me, I guess,</w:t>
      </w:r>
      <w:r>
        <w:rPr>
          <w:color w:val="000000"/>
          <w:sz w:val="24"/>
          <w:szCs w:val="24"/>
        </w:rPr>
        <w:br/>
        <w:t xml:space="preserve">  Who know too well this passion’s tenderness</w:t>
      </w:r>
      <w:r>
        <w:rPr>
          <w:color w:val="000000"/>
          <w:sz w:val="24"/>
          <w:szCs w:val="24"/>
        </w:rPr>
        <w:br/>
        <w:t xml:space="preserve">To deem that it shall lightly pass away,</w:t>
      </w:r>
      <w:r>
        <w:rPr>
          <w:color w:val="000000"/>
          <w:sz w:val="24"/>
          <w:szCs w:val="24"/>
        </w:rPr>
        <w:br/>
        <w:t xml:space="preserve">A moment’s interlude in life’s dull play;</w:t>
      </w:r>
      <w:r>
        <w:rPr>
          <w:color w:val="000000"/>
          <w:sz w:val="24"/>
          <w:szCs w:val="24"/>
        </w:rPr>
        <w:br/>
        <w:t xml:space="preserve">  Though many loves have lingered to distress,</w:t>
      </w:r>
      <w:r>
        <w:rPr>
          <w:color w:val="000000"/>
          <w:sz w:val="24"/>
          <w:szCs w:val="24"/>
        </w:rPr>
        <w:br/>
        <w:t xml:space="preserve">  So shall not ours, sweet Lady, ne’ertheless,</w:t>
      </w:r>
      <w:r>
        <w:rPr>
          <w:color w:val="000000"/>
          <w:sz w:val="24"/>
          <w:szCs w:val="24"/>
        </w:rPr>
        <w:br/>
        <w:t xml:space="preserve">But deepen with us till both heads be grey.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perfect love is like a fair green plant,</w:t>
      </w:r>
      <w:r>
        <w:rPr>
          <w:color w:val="000000"/>
          <w:sz w:val="24"/>
          <w:szCs w:val="24"/>
        </w:rPr>
        <w:br/>
        <w:t xml:space="preserve">  That fades not with its blossoms, but lives on,</w:t>
      </w:r>
      <w:r>
        <w:rPr>
          <w:color w:val="000000"/>
          <w:sz w:val="24"/>
          <w:szCs w:val="24"/>
        </w:rPr>
        <w:br/>
        <w:t xml:space="preserve">And gentle lovers shall not come to want,</w:t>
      </w:r>
      <w:r>
        <w:rPr>
          <w:color w:val="000000"/>
          <w:sz w:val="24"/>
          <w:szCs w:val="24"/>
        </w:rPr>
        <w:br/>
        <w:t xml:space="preserve">  Though fancy with its first mad dream be gone;</w:t>
      </w:r>
      <w:r>
        <w:rPr>
          <w:color w:val="000000"/>
          <w:sz w:val="24"/>
          <w:szCs w:val="24"/>
        </w:rPr>
        <w:br/>
        <w:t xml:space="preserve">Sweet is the flower, whose radiant glory flies,</w:t>
      </w:r>
      <w:r>
        <w:rPr>
          <w:color w:val="000000"/>
          <w:sz w:val="24"/>
          <w:szCs w:val="24"/>
        </w:rPr>
        <w:br/>
        <w:t xml:space="preserve">But sweeter still the green that never dies.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LOVE-WONDER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whether sad or joyous be her hours,</w:t>
      </w:r>
      <w:r>
        <w:rPr>
          <w:color w:val="000000"/>
          <w:sz w:val="24"/>
          <w:szCs w:val="24"/>
        </w:rPr>
        <w:br/>
        <w:t xml:space="preserve">  Yet ever is she good and ever fair. </w:t>
      </w:r>
      <w:r>
        <w:rPr>
          <w:color w:val="000000"/>
          <w:sz w:val="24"/>
          <w:szCs w:val="24"/>
        </w:rPr>
        <w:br/>
        <w:t xml:space="preserve">  If she be glad, ’tis like a child’s wild air,</w:t>
      </w:r>
      <w:r>
        <w:rPr>
          <w:color w:val="000000"/>
          <w:sz w:val="24"/>
          <w:szCs w:val="24"/>
        </w:rPr>
        <w:br/>
        <w:t xml:space="preserve">Who claps her hands above a heap of flowers;</w:t>
      </w:r>
      <w:r>
        <w:rPr>
          <w:color w:val="000000"/>
          <w:sz w:val="24"/>
          <w:szCs w:val="24"/>
        </w:rPr>
        <w:br/>
        <w:t xml:space="preserve">And if she’s sad, it is no cloud that lowers,</w:t>
      </w:r>
      <w:r>
        <w:rPr>
          <w:color w:val="000000"/>
          <w:sz w:val="24"/>
          <w:szCs w:val="24"/>
        </w:rPr>
        <w:br/>
        <w:t xml:space="preserve">  Rather a saint’s pale grace, whose golden hair</w:t>
      </w:r>
      <w:r>
        <w:rPr>
          <w:color w:val="000000"/>
          <w:sz w:val="24"/>
          <w:szCs w:val="24"/>
        </w:rPr>
        <w:br/>
        <w:t xml:space="preserve">  Gleams like a crown, whose eyes are like a prayer</w:t>
      </w:r>
      <w:r>
        <w:rPr>
          <w:color w:val="000000"/>
          <w:sz w:val="24"/>
          <w:szCs w:val="24"/>
        </w:rPr>
        <w:br/>
        <w:t xml:space="preserve">From some quiet window under minister towers.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ah, Beloved, how shall I be taught</w:t>
      </w:r>
      <w:r>
        <w:rPr>
          <w:color w:val="000000"/>
          <w:sz w:val="24"/>
          <w:szCs w:val="24"/>
        </w:rPr>
        <w:br/>
        <w:t xml:space="preserve">  To tell this truth in any rhymed line? </w:t>
      </w:r>
      <w:r>
        <w:rPr>
          <w:color w:val="000000"/>
          <w:sz w:val="24"/>
          <w:szCs w:val="24"/>
        </w:rPr>
        <w:br/>
        <w:t xml:space="preserve">For words and woven phrases fall to naught,</w:t>
      </w:r>
      <w:r>
        <w:rPr>
          <w:color w:val="000000"/>
          <w:sz w:val="24"/>
          <w:szCs w:val="24"/>
        </w:rPr>
        <w:br/>
        <w:t xml:space="preserve">  Lost in the silence of one dream divine,</w:t>
      </w:r>
      <w:r>
        <w:rPr>
          <w:color w:val="000000"/>
          <w:sz w:val="24"/>
          <w:szCs w:val="24"/>
        </w:rPr>
        <w:br/>
        <w:t xml:space="preserve">Wrapped in the beating wonder of this thought: </w:t>
      </w:r>
      <w:r>
        <w:rPr>
          <w:color w:val="000000"/>
          <w:sz w:val="24"/>
          <w:szCs w:val="24"/>
        </w:rPr>
        <w:br/>
        <w:t xml:space="preserve">  Even thou, who art so precious, thou art mine!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COMFORT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Comfort the sorrowful with watchful eyes</w:t>
      </w:r>
      <w:r>
        <w:rPr>
          <w:color w:val="000000"/>
          <w:sz w:val="24"/>
          <w:szCs w:val="24"/>
        </w:rPr>
        <w:br/>
        <w:t xml:space="preserve">  In silence, for the tongue cannot avail. </w:t>
      </w:r>
      <w:r>
        <w:rPr>
          <w:color w:val="000000"/>
          <w:sz w:val="24"/>
          <w:szCs w:val="24"/>
        </w:rPr>
        <w:br/>
        <w:t xml:space="preserve">  Vex not his wounds with rhetoric, nor the stale</w:t>
      </w:r>
      <w:r>
        <w:rPr>
          <w:color w:val="000000"/>
          <w:sz w:val="24"/>
          <w:szCs w:val="24"/>
        </w:rPr>
        <w:br/>
        <w:t xml:space="preserve">Worn truths, that are but maddening mockeries</w:t>
      </w:r>
      <w:r>
        <w:rPr>
          <w:color w:val="000000"/>
          <w:sz w:val="24"/>
          <w:szCs w:val="24"/>
        </w:rPr>
        <w:br/>
        <w:t xml:space="preserve">To him whose grief outmasters all replies. </w:t>
      </w:r>
      <w:r>
        <w:rPr>
          <w:color w:val="000000"/>
          <w:sz w:val="24"/>
          <w:szCs w:val="24"/>
        </w:rPr>
        <w:br/>
        <w:t xml:space="preserve">  Only watch near him gently; do but bring</w:t>
      </w:r>
      <w:r>
        <w:rPr>
          <w:color w:val="000000"/>
          <w:sz w:val="24"/>
          <w:szCs w:val="24"/>
        </w:rPr>
        <w:br/>
        <w:t xml:space="preserve">  The piteous help of silent ministering. </w:t>
      </w:r>
      <w:r>
        <w:rPr>
          <w:color w:val="000000"/>
          <w:sz w:val="24"/>
          <w:szCs w:val="24"/>
        </w:rPr>
        <w:br/>
        <w:t xml:space="preserve">Watchful and tender.  This alone is wise.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shall thy presence and thine every motion,</w:t>
      </w:r>
      <w:r>
        <w:rPr>
          <w:color w:val="000000"/>
          <w:sz w:val="24"/>
          <w:szCs w:val="24"/>
        </w:rPr>
        <w:br/>
        <w:t xml:space="preserve">The grateful knowledge of thy sad devotion</w:t>
      </w:r>
      <w:r>
        <w:rPr>
          <w:color w:val="000000"/>
          <w:sz w:val="24"/>
          <w:szCs w:val="24"/>
        </w:rPr>
        <w:br/>
        <w:t xml:space="preserve">  Melt out the passionate hardness of his grief,</w:t>
      </w:r>
      <w:r>
        <w:rPr>
          <w:color w:val="000000"/>
          <w:sz w:val="24"/>
          <w:szCs w:val="24"/>
        </w:rPr>
        <w:br/>
        <w:t xml:space="preserve">And break the flood-gates of thy pent-up soul. </w:t>
      </w:r>
      <w:r>
        <w:rPr>
          <w:color w:val="000000"/>
          <w:sz w:val="24"/>
          <w:szCs w:val="24"/>
        </w:rPr>
        <w:br/>
        <w:t xml:space="preserve">He shall bow down beneath thy mute control,</w:t>
      </w:r>
      <w:r>
        <w:rPr>
          <w:color w:val="000000"/>
          <w:sz w:val="24"/>
          <w:szCs w:val="24"/>
        </w:rPr>
        <w:br/>
        <w:t xml:space="preserve">  And take thine hands, and weep, and find relief.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DESPONDENCY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Slow figures in some live remorseless frieze,</w:t>
      </w:r>
      <w:r>
        <w:rPr>
          <w:color w:val="000000"/>
          <w:sz w:val="24"/>
          <w:szCs w:val="24"/>
        </w:rPr>
        <w:br/>
        <w:t xml:space="preserve">  The approaching days escapeless and unguessed,</w:t>
      </w:r>
      <w:r>
        <w:rPr>
          <w:color w:val="000000"/>
          <w:sz w:val="24"/>
          <w:szCs w:val="24"/>
        </w:rPr>
        <w:br/>
        <w:t xml:space="preserve">  With mask and shroud impenetrably dressed;</w:t>
      </w:r>
      <w:r>
        <w:rPr>
          <w:color w:val="000000"/>
          <w:sz w:val="24"/>
          <w:szCs w:val="24"/>
        </w:rPr>
        <w:br/>
        <w:t xml:space="preserve">Time, whose inexorable destinies</w:t>
      </w:r>
      <w:r>
        <w:rPr>
          <w:color w:val="000000"/>
          <w:sz w:val="24"/>
          <w:szCs w:val="24"/>
        </w:rPr>
        <w:br/>
        <w:t xml:space="preserve">Bear down upon us like impending seas;</w:t>
      </w:r>
      <w:r>
        <w:rPr>
          <w:color w:val="000000"/>
          <w:sz w:val="24"/>
          <w:szCs w:val="24"/>
        </w:rPr>
        <w:br/>
        <w:t xml:space="preserve">  And the huge presence of the world, at best</w:t>
      </w:r>
      <w:r>
        <w:rPr>
          <w:color w:val="000000"/>
          <w:sz w:val="24"/>
          <w:szCs w:val="24"/>
        </w:rPr>
        <w:br/>
        <w:t xml:space="preserve">  A sightless giant wandering without rest,</w:t>
      </w:r>
      <w:r>
        <w:rPr>
          <w:color w:val="000000"/>
          <w:sz w:val="24"/>
          <w:szCs w:val="24"/>
        </w:rPr>
        <w:br/>
        <w:t xml:space="preserve">Aged and mad with many miseries.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weight and measure of these things who knows? </w:t>
      </w:r>
      <w:r>
        <w:rPr>
          <w:color w:val="000000"/>
          <w:sz w:val="24"/>
          <w:szCs w:val="24"/>
        </w:rPr>
        <w:br/>
        <w:t xml:space="preserve">  Resting at times beside life’s thought-swept stream,</w:t>
      </w:r>
      <w:r>
        <w:rPr>
          <w:color w:val="000000"/>
          <w:sz w:val="24"/>
          <w:szCs w:val="24"/>
        </w:rPr>
        <w:br/>
        <w:t xml:space="preserve">Sobered and stunned with unexpected blows,</w:t>
      </w:r>
      <w:r>
        <w:rPr>
          <w:color w:val="000000"/>
          <w:sz w:val="24"/>
          <w:szCs w:val="24"/>
        </w:rPr>
        <w:br/>
        <w:t xml:space="preserve">  We scarcely hear the uproar; life doth seem,</w:t>
      </w:r>
      <w:r>
        <w:rPr>
          <w:color w:val="000000"/>
          <w:sz w:val="24"/>
          <w:szCs w:val="24"/>
        </w:rPr>
        <w:br/>
        <w:t xml:space="preserve">Save for the certain nearness of its woes,</w:t>
      </w:r>
      <w:r>
        <w:rPr>
          <w:color w:val="000000"/>
          <w:sz w:val="24"/>
          <w:szCs w:val="24"/>
        </w:rPr>
        <w:br/>
        <w:t xml:space="preserve">  Vain and phantasmal as a sick man’s dream.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OUTLOOK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to be conquered by these headlong days,</w:t>
      </w:r>
      <w:r>
        <w:rPr>
          <w:color w:val="000000"/>
          <w:sz w:val="24"/>
          <w:szCs w:val="24"/>
        </w:rPr>
        <w:br/>
        <w:t xml:space="preserve">  But to stand free:  to keep the mind at brood</w:t>
      </w:r>
      <w:r>
        <w:rPr>
          <w:color w:val="000000"/>
          <w:sz w:val="24"/>
          <w:szCs w:val="24"/>
        </w:rPr>
        <w:br/>
        <w:t xml:space="preserve">  On life’s deep meaning, nature’s altitude</w:t>
      </w:r>
      <w:r>
        <w:rPr>
          <w:color w:val="000000"/>
          <w:sz w:val="24"/>
          <w:szCs w:val="24"/>
        </w:rPr>
        <w:br/>
        <w:t xml:space="preserve">On loveliness, and time’s mysterious ways;</w:t>
      </w:r>
      <w:r>
        <w:rPr>
          <w:color w:val="000000"/>
          <w:sz w:val="24"/>
          <w:szCs w:val="24"/>
        </w:rPr>
        <w:br/>
        <w:t xml:space="preserve">At every thought and deed to clear the haze</w:t>
      </w:r>
      <w:r>
        <w:rPr>
          <w:color w:val="000000"/>
          <w:sz w:val="24"/>
          <w:szCs w:val="24"/>
        </w:rPr>
        <w:br/>
        <w:t xml:space="preserve">  Out of our eyes, considering only this,</w:t>
      </w:r>
      <w:r>
        <w:rPr>
          <w:color w:val="000000"/>
          <w:sz w:val="24"/>
          <w:szCs w:val="24"/>
        </w:rPr>
        <w:br/>
        <w:t xml:space="preserve">  What man, what life, what love, what beauty is,</w:t>
      </w:r>
      <w:r>
        <w:rPr>
          <w:color w:val="000000"/>
          <w:sz w:val="24"/>
          <w:szCs w:val="24"/>
        </w:rPr>
        <w:br/>
        <w:t xml:space="preserve">This is to live, and win the final praise.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strife, ill fortune and harsh human need</w:t>
      </w:r>
      <w:r>
        <w:rPr>
          <w:color w:val="000000"/>
          <w:sz w:val="24"/>
          <w:szCs w:val="24"/>
        </w:rPr>
        <w:br/>
        <w:t xml:space="preserve">  Beat down the soul, at moments blind and dumb</w:t>
      </w:r>
      <w:r>
        <w:rPr>
          <w:color w:val="000000"/>
          <w:sz w:val="24"/>
          <w:szCs w:val="24"/>
        </w:rPr>
        <w:br/>
        <w:t xml:space="preserve">  With agony; yet, patience—­there shall come</w:t>
      </w:r>
      <w:r>
        <w:rPr>
          <w:color w:val="000000"/>
          <w:sz w:val="24"/>
          <w:szCs w:val="24"/>
        </w:rPr>
        <w:br/>
        <w:t xml:space="preserve">    Many great voices from life’s outer sea,</w:t>
      </w:r>
      <w:r>
        <w:rPr>
          <w:color w:val="000000"/>
          <w:sz w:val="24"/>
          <w:szCs w:val="24"/>
        </w:rPr>
        <w:br/>
        <w:t xml:space="preserve">Hours of strange triumph, and, when few men heed,</w:t>
      </w:r>
      <w:r>
        <w:rPr>
          <w:color w:val="000000"/>
          <w:sz w:val="24"/>
          <w:szCs w:val="24"/>
        </w:rPr>
        <w:br/>
        <w:t xml:space="preserve">    Murmurs and glimpses of eternity.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GENTLENESS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Blind multitudes that jar confusedly</w:t>
      </w:r>
      <w:r>
        <w:rPr>
          <w:color w:val="000000"/>
          <w:sz w:val="24"/>
          <w:szCs w:val="24"/>
        </w:rPr>
        <w:br/>
        <w:t xml:space="preserve">  At strife, earth’s children, will ye never rest</w:t>
      </w:r>
      <w:r>
        <w:rPr>
          <w:color w:val="000000"/>
          <w:sz w:val="24"/>
          <w:szCs w:val="24"/>
        </w:rPr>
        <w:br/>
        <w:t xml:space="preserve">  From toils made hateful here, and dawns distressed</w:t>
      </w:r>
      <w:r>
        <w:rPr>
          <w:color w:val="000000"/>
          <w:sz w:val="24"/>
          <w:szCs w:val="24"/>
        </w:rPr>
        <w:br/>
        <w:t xml:space="preserve">With ravelling self-engendered misery? </w:t>
      </w:r>
      <w:r>
        <w:rPr>
          <w:color w:val="000000"/>
          <w:sz w:val="24"/>
          <w:szCs w:val="24"/>
        </w:rPr>
        <w:br/>
        <w:t xml:space="preserve">And will ye never know, till sleep shall see. </w:t>
      </w:r>
      <w:r>
        <w:rPr>
          <w:color w:val="000000"/>
          <w:sz w:val="24"/>
          <w:szCs w:val="24"/>
        </w:rPr>
        <w:br/>
        <w:t xml:space="preserve">  Your graves, how dreadful and how dark indeed</w:t>
      </w:r>
      <w:r>
        <w:rPr>
          <w:color w:val="000000"/>
          <w:sz w:val="24"/>
          <w:szCs w:val="24"/>
        </w:rPr>
        <w:br/>
        <w:t xml:space="preserve">  Are pride, self-will, and blind-voiced anger, greed,</w:t>
      </w:r>
      <w:r>
        <w:rPr>
          <w:color w:val="000000"/>
          <w:sz w:val="24"/>
          <w:szCs w:val="24"/>
        </w:rPr>
        <w:br/>
        <w:t xml:space="preserve">And malice with its subtle cruelty?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beautiful is gentleness, whose face</w:t>
      </w:r>
      <w:r>
        <w:rPr>
          <w:color w:val="000000"/>
          <w:sz w:val="24"/>
          <w:szCs w:val="24"/>
        </w:rPr>
        <w:br/>
        <w:t xml:space="preserve">    Like April sunshine, or the summer rain,</w:t>
      </w:r>
      <w:r>
        <w:rPr>
          <w:color w:val="000000"/>
          <w:sz w:val="24"/>
          <w:szCs w:val="24"/>
        </w:rPr>
        <w:br/>
        <w:t xml:space="preserve">  Swells everywhere the buds of generous thought? </w:t>
      </w:r>
      <w:r>
        <w:rPr>
          <w:color w:val="000000"/>
          <w:sz w:val="24"/>
          <w:szCs w:val="24"/>
        </w:rPr>
        <w:br/>
        <w:t xml:space="preserve">So easy, and so sweet it is; its grace</w:t>
      </w:r>
      <w:r>
        <w:rPr>
          <w:color w:val="000000"/>
          <w:sz w:val="24"/>
          <w:szCs w:val="24"/>
        </w:rPr>
        <w:br/>
        <w:t xml:space="preserve">    Smoothes out so soon the tangled knots of pain. </w:t>
      </w:r>
      <w:r>
        <w:rPr>
          <w:color w:val="000000"/>
          <w:sz w:val="24"/>
          <w:szCs w:val="24"/>
        </w:rPr>
        <w:br/>
        <w:t xml:space="preserve">Can ye not learn it? will ye not be taught?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PRAYER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earth, oh dewy mother, breathe on us</w:t>
      </w:r>
      <w:r>
        <w:rPr>
          <w:color w:val="000000"/>
          <w:sz w:val="24"/>
          <w:szCs w:val="24"/>
        </w:rPr>
        <w:br/>
        <w:t xml:space="preserve">  Something of all thy beauty and thy might,</w:t>
      </w:r>
      <w:r>
        <w:rPr>
          <w:color w:val="000000"/>
          <w:sz w:val="24"/>
          <w:szCs w:val="24"/>
        </w:rPr>
        <w:br/>
        <w:t xml:space="preserve">  Us that are part of day, but most of night,</w:t>
      </w:r>
      <w:r>
        <w:rPr>
          <w:color w:val="000000"/>
          <w:sz w:val="24"/>
          <w:szCs w:val="24"/>
        </w:rPr>
        <w:br/>
        <w:t xml:space="preserve">Not strong like thee, but ever burdened thus</w:t>
      </w:r>
      <w:r>
        <w:rPr>
          <w:color w:val="000000"/>
          <w:sz w:val="24"/>
          <w:szCs w:val="24"/>
        </w:rPr>
        <w:br/>
        <w:t xml:space="preserve">With glooms and cares, things pale and dolorous</w:t>
      </w:r>
      <w:r>
        <w:rPr>
          <w:color w:val="000000"/>
          <w:sz w:val="24"/>
          <w:szCs w:val="24"/>
        </w:rPr>
        <w:br/>
        <w:t xml:space="preserve">  Whose gladest moments are not wholly bright;</w:t>
      </w:r>
      <w:r>
        <w:rPr>
          <w:color w:val="000000"/>
          <w:sz w:val="24"/>
          <w:szCs w:val="24"/>
        </w:rPr>
        <w:br/>
        <w:t xml:space="preserve">  Something of all they freshness and thy light,</w:t>
      </w:r>
      <w:r>
        <w:rPr>
          <w:color w:val="000000"/>
          <w:sz w:val="24"/>
          <w:szCs w:val="24"/>
        </w:rPr>
        <w:br/>
        <w:t xml:space="preserve">Oh earth, oh mighty mother, breathe on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mother, who wast long before our day,</w:t>
      </w:r>
      <w:r>
        <w:rPr>
          <w:color w:val="000000"/>
          <w:sz w:val="24"/>
          <w:szCs w:val="24"/>
        </w:rPr>
        <w:br/>
        <w:t xml:space="preserve">  And after us full many an age shalt be. </w:t>
      </w:r>
      <w:r>
        <w:rPr>
          <w:color w:val="000000"/>
          <w:sz w:val="24"/>
          <w:szCs w:val="24"/>
        </w:rPr>
        <w:br/>
        <w:t xml:space="preserve">Careworn and blind, we wander from thy way: </w:t>
      </w:r>
      <w:r>
        <w:rPr>
          <w:color w:val="000000"/>
          <w:sz w:val="24"/>
          <w:szCs w:val="24"/>
        </w:rPr>
        <w:br/>
        <w:t xml:space="preserve">  Born of thy strength, yet weak and halt are we</w:t>
      </w:r>
      <w:r>
        <w:rPr>
          <w:color w:val="000000"/>
          <w:sz w:val="24"/>
          <w:szCs w:val="24"/>
        </w:rPr>
        <w:br/>
        <w:t xml:space="preserve">Grant us, oh mother, therefore, us who pray,</w:t>
      </w:r>
      <w:r>
        <w:rPr>
          <w:color w:val="000000"/>
          <w:sz w:val="24"/>
          <w:szCs w:val="24"/>
        </w:rPr>
        <w:br/>
        <w:t xml:space="preserve">  Some little of thy light and majesty.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MUSIC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Move on, light hands, so strongly tenderly,</w:t>
      </w:r>
      <w:r>
        <w:rPr>
          <w:color w:val="000000"/>
          <w:sz w:val="24"/>
          <w:szCs w:val="24"/>
        </w:rPr>
        <w:br/>
        <w:t xml:space="preserve">  Now with dropped calm and yearning undersong,</w:t>
      </w:r>
      <w:r>
        <w:rPr>
          <w:color w:val="000000"/>
          <w:sz w:val="24"/>
          <w:szCs w:val="24"/>
        </w:rPr>
        <w:br/>
        <w:t xml:space="preserve">  Now swift and loud, tumultuously strong,</w:t>
      </w:r>
      <w:r>
        <w:rPr>
          <w:color w:val="000000"/>
          <w:sz w:val="24"/>
          <w:szCs w:val="24"/>
        </w:rPr>
        <w:br/>
        <w:t xml:space="preserve">And I in darkness, sitting near to thee,</w:t>
      </w:r>
      <w:r>
        <w:rPr>
          <w:color w:val="000000"/>
          <w:sz w:val="24"/>
          <w:szCs w:val="24"/>
        </w:rPr>
        <w:br/>
        <w:t xml:space="preserve">Shall not only hear, and feel, but shall not see,</w:t>
      </w:r>
      <w:r>
        <w:rPr>
          <w:color w:val="000000"/>
          <w:sz w:val="24"/>
          <w:szCs w:val="24"/>
        </w:rPr>
        <w:br/>
        <w:t xml:space="preserve">  One hour made passionately bright with dreams,</w:t>
      </w:r>
      <w:r>
        <w:rPr>
          <w:color w:val="000000"/>
          <w:sz w:val="24"/>
          <w:szCs w:val="24"/>
        </w:rPr>
        <w:br/>
        <w:t xml:space="preserve">  Keen glimpses of life’s splendour, dashing gleams</w:t>
      </w:r>
      <w:r>
        <w:rPr>
          <w:color w:val="000000"/>
          <w:sz w:val="24"/>
          <w:szCs w:val="24"/>
        </w:rPr>
        <w:br/>
        <w:t xml:space="preserve">Of what we would, and what we cannot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Surely not painful ever, yet not glad,</w:t>
      </w:r>
      <w:r>
        <w:rPr>
          <w:color w:val="000000"/>
          <w:sz w:val="24"/>
          <w:szCs w:val="24"/>
        </w:rPr>
        <w:br/>
        <w:t xml:space="preserve">  Shall such hours be to me, but blindly sweet,</w:t>
      </w:r>
      <w:r>
        <w:rPr>
          <w:color w:val="000000"/>
          <w:sz w:val="24"/>
          <w:szCs w:val="24"/>
        </w:rPr>
        <w:br/>
        <w:t xml:space="preserve">    Sharp with all yearning and all fact at strife,</w:t>
      </w:r>
      <w:r>
        <w:rPr>
          <w:color w:val="000000"/>
          <w:sz w:val="24"/>
          <w:szCs w:val="24"/>
        </w:rPr>
        <w:br/>
        <w:t xml:space="preserve">  Dreams that shine by with unremembered feet,</w:t>
      </w:r>
      <w:r>
        <w:rPr>
          <w:color w:val="000000"/>
          <w:sz w:val="24"/>
          <w:szCs w:val="24"/>
        </w:rPr>
        <w:br/>
        <w:t xml:space="preserve">    And tones that like far distance make this life</w:t>
      </w:r>
      <w:r>
        <w:rPr>
          <w:color w:val="000000"/>
          <w:sz w:val="24"/>
          <w:szCs w:val="24"/>
        </w:rPr>
        <w:br/>
        <w:t xml:space="preserve">Spectral and wonderful and strangely sad.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KNOWLEDGE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is more large than knowledge and more sweet;</w:t>
      </w:r>
      <w:r>
        <w:rPr>
          <w:color w:val="000000"/>
          <w:sz w:val="24"/>
          <w:szCs w:val="24"/>
        </w:rPr>
        <w:br/>
        <w:t xml:space="preserve">  Knowledge of thoughts and deeds, of rights and wrongs,</w:t>
      </w:r>
      <w:r>
        <w:rPr>
          <w:color w:val="000000"/>
          <w:sz w:val="24"/>
          <w:szCs w:val="24"/>
        </w:rPr>
        <w:br/>
        <w:t xml:space="preserve">  Of passions and of beauties and of songs;</w:t>
      </w:r>
      <w:r>
        <w:rPr>
          <w:color w:val="000000"/>
          <w:sz w:val="24"/>
          <w:szCs w:val="24"/>
        </w:rPr>
        <w:br/>
        <w:t xml:space="preserve">Knowledge of life; to feel its great heart beat</w:t>
      </w:r>
      <w:r>
        <w:rPr>
          <w:color w:val="000000"/>
          <w:sz w:val="24"/>
          <w:szCs w:val="24"/>
        </w:rPr>
        <w:br/>
        <w:t xml:space="preserve">Through all the soul upon her crystal seat;</w:t>
      </w:r>
      <w:r>
        <w:rPr>
          <w:color w:val="000000"/>
          <w:sz w:val="24"/>
          <w:szCs w:val="24"/>
        </w:rPr>
        <w:br/>
        <w:t xml:space="preserve">  To see, to feel, and evermore to know;</w:t>
      </w:r>
      <w:r>
        <w:rPr>
          <w:color w:val="000000"/>
          <w:sz w:val="24"/>
          <w:szCs w:val="24"/>
        </w:rPr>
        <w:br/>
        <w:t xml:space="preserve">  To till the old world’s wisdom till it grow</w:t>
      </w:r>
      <w:r>
        <w:rPr>
          <w:color w:val="000000"/>
          <w:sz w:val="24"/>
          <w:szCs w:val="24"/>
        </w:rPr>
        <w:br/>
        <w:t xml:space="preserve">A garden for the wandering of our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for a life of leisure and broad hours,</w:t>
      </w:r>
      <w:r>
        <w:rPr>
          <w:color w:val="000000"/>
          <w:sz w:val="24"/>
          <w:szCs w:val="24"/>
        </w:rPr>
        <w:br/>
        <w:t xml:space="preserve">  To think and dream, to put away small things,</w:t>
      </w:r>
      <w:r>
        <w:rPr>
          <w:color w:val="000000"/>
          <w:sz w:val="24"/>
          <w:szCs w:val="24"/>
        </w:rPr>
        <w:br/>
        <w:t xml:space="preserve">    This world’s perpetual leaguer of dull naughts;</w:t>
      </w:r>
      <w:r>
        <w:rPr>
          <w:color w:val="000000"/>
          <w:sz w:val="24"/>
          <w:szCs w:val="24"/>
        </w:rPr>
        <w:br/>
        <w:t xml:space="preserve">To wander like the bee among the flowers</w:t>
      </w:r>
      <w:r>
        <w:rPr>
          <w:color w:val="000000"/>
          <w:sz w:val="24"/>
          <w:szCs w:val="24"/>
        </w:rPr>
        <w:br/>
        <w:t xml:space="preserve">  Till old age find us weary, feet and wings</w:t>
      </w:r>
      <w:r>
        <w:rPr>
          <w:color w:val="000000"/>
          <w:sz w:val="24"/>
          <w:szCs w:val="24"/>
        </w:rPr>
        <w:br/>
        <w:t xml:space="preserve">    Grown heavy with the gold of many thoughts.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world is bright with beauty, and its days</w:t>
      </w:r>
      <w:r>
        <w:rPr>
          <w:color w:val="000000"/>
          <w:sz w:val="24"/>
          <w:szCs w:val="24"/>
        </w:rPr>
        <w:br/>
        <w:t xml:space="preserve">  Are filled with music; could we only know</w:t>
      </w:r>
      <w:r>
        <w:rPr>
          <w:color w:val="000000"/>
          <w:sz w:val="24"/>
          <w:szCs w:val="24"/>
        </w:rPr>
        <w:br/>
        <w:t xml:space="preserve">  True ends from false, and lofty things from low;</w:t>
      </w:r>
      <w:r>
        <w:rPr>
          <w:color w:val="000000"/>
          <w:sz w:val="24"/>
          <w:szCs w:val="24"/>
        </w:rPr>
        <w:br/>
        <w:t xml:space="preserve">Could we but tear away the walls that graze</w:t>
      </w:r>
      <w:r>
        <w:rPr>
          <w:color w:val="000000"/>
          <w:sz w:val="24"/>
          <w:szCs w:val="24"/>
        </w:rPr>
        <w:br/>
        <w:t xml:space="preserve">Our very elbows in life’s frosty ways;</w:t>
      </w:r>
      <w:r>
        <w:rPr>
          <w:color w:val="000000"/>
          <w:sz w:val="24"/>
          <w:szCs w:val="24"/>
        </w:rPr>
        <w:br/>
        <w:t xml:space="preserve">  Behold the width beyond us with its flow,</w:t>
      </w:r>
      <w:r>
        <w:rPr>
          <w:color w:val="000000"/>
          <w:sz w:val="24"/>
          <w:szCs w:val="24"/>
        </w:rPr>
        <w:br/>
        <w:t xml:space="preserve">  Its knowledge and its murmur and its glow,</w:t>
      </w:r>
      <w:r>
        <w:rPr>
          <w:color w:val="000000"/>
          <w:sz w:val="24"/>
          <w:szCs w:val="24"/>
        </w:rPr>
        <w:br/>
        <w:t xml:space="preserve">Where doubt itself is but a golden haze.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brothers, still upon our pathway lies</w:t>
      </w:r>
      <w:r>
        <w:rPr>
          <w:color w:val="000000"/>
          <w:sz w:val="24"/>
          <w:szCs w:val="24"/>
        </w:rPr>
        <w:br/>
        <w:t xml:space="preserve">  The shadow of dim weariness and fear,</w:t>
      </w:r>
      <w:r>
        <w:rPr>
          <w:color w:val="000000"/>
          <w:sz w:val="24"/>
          <w:szCs w:val="24"/>
        </w:rPr>
        <w:br/>
        <w:t xml:space="preserve">Yet if we could but lift our earthwood eyes</w:t>
      </w:r>
      <w:r>
        <w:rPr>
          <w:color w:val="000000"/>
          <w:sz w:val="24"/>
          <w:szCs w:val="24"/>
        </w:rPr>
        <w:br/>
        <w:t xml:space="preserve">  To see, and open our dull eyes to hear,</w:t>
      </w:r>
      <w:r>
        <w:rPr>
          <w:color w:val="000000"/>
          <w:sz w:val="24"/>
          <w:szCs w:val="24"/>
        </w:rPr>
        <w:br/>
        <w:t xml:space="preserve">  Then should the wonder of this world draw near</w:t>
      </w:r>
      <w:r>
        <w:rPr>
          <w:color w:val="000000"/>
          <w:sz w:val="24"/>
          <w:szCs w:val="24"/>
        </w:rPr>
        <w:br/>
        <w:t xml:space="preserve">And life’s innumerable harmonies.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OLD LESSON FROM THE FIELDS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Even as I watched the daylight how it sped</w:t>
      </w:r>
      <w:r>
        <w:rPr>
          <w:color w:val="000000"/>
          <w:sz w:val="24"/>
          <w:szCs w:val="24"/>
        </w:rPr>
        <w:br/>
        <w:t xml:space="preserve">  From noon till eve, and saw the light wind pass</w:t>
      </w:r>
      <w:r>
        <w:rPr>
          <w:color w:val="000000"/>
          <w:sz w:val="24"/>
          <w:szCs w:val="24"/>
        </w:rPr>
        <w:br/>
        <w:t xml:space="preserve">  In long pale waves across the flashing grass,</w:t>
      </w:r>
      <w:r>
        <w:rPr>
          <w:color w:val="000000"/>
          <w:sz w:val="24"/>
          <w:szCs w:val="24"/>
        </w:rPr>
        <w:br/>
        <w:t xml:space="preserve">And heard through all my dreams, wherever led,</w:t>
      </w:r>
      <w:r>
        <w:rPr>
          <w:color w:val="000000"/>
          <w:sz w:val="24"/>
          <w:szCs w:val="24"/>
        </w:rPr>
        <w:br/>
        <w:t xml:space="preserve">The thin cicada singing overhead,</w:t>
      </w:r>
      <w:r>
        <w:rPr>
          <w:color w:val="000000"/>
          <w:sz w:val="24"/>
          <w:szCs w:val="24"/>
        </w:rPr>
        <w:br/>
        <w:t xml:space="preserve">  I felt what joyance all this nature has,</w:t>
      </w:r>
      <w:r>
        <w:rPr>
          <w:color w:val="000000"/>
          <w:sz w:val="24"/>
          <w:szCs w:val="24"/>
        </w:rPr>
        <w:br/>
        <w:t xml:space="preserve">  And saw myself made clear as in a glass,</w:t>
      </w:r>
      <w:r>
        <w:rPr>
          <w:color w:val="000000"/>
          <w:sz w:val="24"/>
          <w:szCs w:val="24"/>
        </w:rPr>
        <w:br/>
        <w:t xml:space="preserve">How that my soul was for the most part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light, I cried, and, heaven, with all your blue,</w:t>
      </w:r>
      <w:r>
        <w:rPr>
          <w:color w:val="000000"/>
          <w:sz w:val="24"/>
          <w:szCs w:val="24"/>
        </w:rPr>
        <w:br/>
        <w:t xml:space="preserve">  Oh, earth, with all your sunny fruitfulness,</w:t>
      </w:r>
      <w:r>
        <w:rPr>
          <w:color w:val="000000"/>
          <w:sz w:val="24"/>
          <w:szCs w:val="24"/>
        </w:rPr>
        <w:br/>
        <w:t xml:space="preserve">    And ye, tall lillies, of the wind-vexed field,</w:t>
      </w:r>
      <w:r>
        <w:rPr>
          <w:color w:val="000000"/>
          <w:sz w:val="24"/>
          <w:szCs w:val="24"/>
        </w:rPr>
        <w:br/>
        <w:t xml:space="preserve">    What power and beauty life indeed might yield,</w:t>
      </w:r>
      <w:r>
        <w:rPr>
          <w:color w:val="000000"/>
          <w:sz w:val="24"/>
          <w:szCs w:val="24"/>
        </w:rPr>
        <w:br/>
        <w:t xml:space="preserve">  Could we but cast away its conscious stress,</w:t>
      </w:r>
      <w:r>
        <w:rPr>
          <w:color w:val="000000"/>
          <w:sz w:val="24"/>
          <w:szCs w:val="24"/>
        </w:rPr>
        <w:br/>
        <w:t xml:space="preserve">Simple of heart, becoming even as you.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WINTER-THOUGHT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wind-swayed daisies, that on every side</w:t>
      </w:r>
      <w:r>
        <w:rPr>
          <w:color w:val="000000"/>
          <w:sz w:val="24"/>
          <w:szCs w:val="24"/>
        </w:rPr>
        <w:br/>
        <w:t xml:space="preserve">  Throng the wide fields in whispering companies,</w:t>
      </w:r>
      <w:r>
        <w:rPr>
          <w:color w:val="000000"/>
          <w:sz w:val="24"/>
          <w:szCs w:val="24"/>
        </w:rPr>
        <w:br/>
        <w:t xml:space="preserve">  Serene and gently smiling like the eyes</w:t>
      </w:r>
      <w:r>
        <w:rPr>
          <w:color w:val="000000"/>
          <w:sz w:val="24"/>
          <w:szCs w:val="24"/>
        </w:rPr>
        <w:br/>
        <w:t xml:space="preserve">Of tender children long beatified,</w:t>
      </w:r>
      <w:r>
        <w:rPr>
          <w:color w:val="000000"/>
          <w:sz w:val="24"/>
          <w:szCs w:val="24"/>
        </w:rPr>
        <w:br/>
        <w:t xml:space="preserve">The delicate thought-wrapped buttercups that glide</w:t>
      </w:r>
      <w:r>
        <w:rPr>
          <w:color w:val="000000"/>
          <w:sz w:val="24"/>
          <w:szCs w:val="24"/>
        </w:rPr>
        <w:br/>
        <w:t xml:space="preserve">  Like sparks of fire above the wavering grass,</w:t>
      </w:r>
      <w:r>
        <w:rPr>
          <w:color w:val="000000"/>
          <w:sz w:val="24"/>
          <w:szCs w:val="24"/>
        </w:rPr>
        <w:br/>
        <w:t xml:space="preserve">  And swing and toss with all the airs that pass,</w:t>
      </w:r>
      <w:r>
        <w:rPr>
          <w:color w:val="000000"/>
          <w:sz w:val="24"/>
          <w:szCs w:val="24"/>
        </w:rPr>
        <w:br/>
        <w:t xml:space="preserve">Yet seem so peaceful, so preoccupied;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are the emblems of pure pleasures flown,</w:t>
      </w:r>
      <w:r>
        <w:rPr>
          <w:color w:val="000000"/>
          <w:sz w:val="24"/>
          <w:szCs w:val="24"/>
        </w:rPr>
        <w:br/>
        <w:t xml:space="preserve">  I scarce can think of pleasure without these. </w:t>
      </w:r>
      <w:r>
        <w:rPr>
          <w:color w:val="000000"/>
          <w:sz w:val="24"/>
          <w:szCs w:val="24"/>
        </w:rPr>
        <w:br/>
        <w:t xml:space="preserve">Even to dream of them is to disown</w:t>
      </w:r>
      <w:r>
        <w:rPr>
          <w:color w:val="000000"/>
          <w:sz w:val="24"/>
          <w:szCs w:val="24"/>
        </w:rPr>
        <w:br/>
        <w:t xml:space="preserve">  The cold forlorn midwinter reveries,</w:t>
      </w:r>
      <w:r>
        <w:rPr>
          <w:color w:val="000000"/>
          <w:sz w:val="24"/>
          <w:szCs w:val="24"/>
        </w:rPr>
        <w:br/>
        <w:t xml:space="preserve">Lulled with the perfume of old hopes new-blown,</w:t>
      </w:r>
      <w:r>
        <w:rPr>
          <w:color w:val="000000"/>
          <w:sz w:val="24"/>
          <w:szCs w:val="24"/>
        </w:rPr>
        <w:br/>
        <w:t xml:space="preserve">  No longer dreams, but dear realities.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DEEDS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well with words, oh masters, ye have sought,</w:t>
      </w:r>
      <w:r>
        <w:rPr>
          <w:color w:val="000000"/>
          <w:sz w:val="24"/>
          <w:szCs w:val="24"/>
        </w:rPr>
        <w:br/>
        <w:t xml:space="preserve">  To turn men’s eyes yearning to the great and true,</w:t>
      </w:r>
      <w:r>
        <w:rPr>
          <w:color w:val="000000"/>
          <w:sz w:val="24"/>
          <w:szCs w:val="24"/>
        </w:rPr>
        <w:br/>
        <w:t xml:space="preserve">  Yet first take heed to what your own hands do;</w:t>
      </w:r>
      <w:r>
        <w:rPr>
          <w:color w:val="000000"/>
          <w:sz w:val="24"/>
          <w:szCs w:val="24"/>
        </w:rPr>
        <w:br/>
        <w:t xml:space="preserve">By deeds not words the souls of men are taught;</w:t>
      </w:r>
      <w:r>
        <w:rPr>
          <w:color w:val="000000"/>
          <w:sz w:val="24"/>
          <w:szCs w:val="24"/>
        </w:rPr>
        <w:br/>
        <w:t xml:space="preserve">Good lives alone are fruitful; they are caught</w:t>
      </w:r>
      <w:r>
        <w:rPr>
          <w:color w:val="000000"/>
          <w:sz w:val="24"/>
          <w:szCs w:val="24"/>
        </w:rPr>
        <w:br/>
        <w:t xml:space="preserve">  Into the fountain of all life (wherethrough</w:t>
      </w:r>
      <w:r>
        <w:rPr>
          <w:color w:val="000000"/>
          <w:sz w:val="24"/>
          <w:szCs w:val="24"/>
        </w:rPr>
        <w:br/>
        <w:t xml:space="preserve">  Men’s souls that drink are broken or made new)</w:t>
      </w:r>
      <w:r>
        <w:rPr>
          <w:color w:val="000000"/>
          <w:sz w:val="24"/>
          <w:szCs w:val="24"/>
        </w:rPr>
        <w:br/>
        <w:t xml:space="preserve">Like drops of heavenly elixir, fraught</w:t>
      </w:r>
      <w:r>
        <w:rPr>
          <w:color w:val="000000"/>
          <w:sz w:val="24"/>
          <w:szCs w:val="24"/>
        </w:rPr>
        <w:br/>
        <w:t xml:space="preserve">  With the clear essence of eternal youth. </w:t>
      </w:r>
      <w:r>
        <w:rPr>
          <w:color w:val="000000"/>
          <w:sz w:val="24"/>
          <w:szCs w:val="24"/>
        </w:rPr>
        <w:br/>
        <w:t xml:space="preserve">  Even one little deed of weak untruth</w:t>
      </w:r>
      <w:r>
        <w:rPr>
          <w:color w:val="000000"/>
          <w:sz w:val="24"/>
          <w:szCs w:val="24"/>
        </w:rPr>
        <w:br/>
        <w:t xml:space="preserve">    Is like a drop of quenchless venom cast,</w:t>
      </w:r>
      <w:r>
        <w:rPr>
          <w:color w:val="000000"/>
          <w:sz w:val="24"/>
          <w:szCs w:val="24"/>
        </w:rPr>
        <w:br/>
        <w:t xml:space="preserve">A liquid thread, into life’s feeding stream,</w:t>
      </w:r>
      <w:r>
        <w:rPr>
          <w:color w:val="000000"/>
          <w:sz w:val="24"/>
          <w:szCs w:val="24"/>
        </w:rPr>
        <w:br/>
        <w:t xml:space="preserve">Woven forever with its crystal gleam,</w:t>
      </w:r>
      <w:r>
        <w:rPr>
          <w:color w:val="000000"/>
          <w:sz w:val="24"/>
          <w:szCs w:val="24"/>
        </w:rPr>
        <w:br/>
        <w:t xml:space="preserve">    Bearing the seed of death and woe at last.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ASPIRATION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deep-eyed brothers was there ever here,</w:t>
      </w:r>
      <w:r>
        <w:rPr>
          <w:color w:val="000000"/>
          <w:sz w:val="24"/>
          <w:szCs w:val="24"/>
        </w:rPr>
        <w:br/>
        <w:t xml:space="preserve">  Or is there now, or shall there sometime be</w:t>
      </w:r>
      <w:r>
        <w:rPr>
          <w:color w:val="000000"/>
          <w:sz w:val="24"/>
          <w:szCs w:val="24"/>
        </w:rPr>
        <w:br/>
        <w:t xml:space="preserve">  Harbour or any rest for such as we,</w:t>
      </w:r>
      <w:r>
        <w:rPr>
          <w:color w:val="000000"/>
          <w:sz w:val="24"/>
          <w:szCs w:val="24"/>
        </w:rPr>
        <w:br/>
        <w:t xml:space="preserve">Lone thin-cheeked mariners, that aye must steer</w:t>
      </w:r>
      <w:r>
        <w:rPr>
          <w:color w:val="000000"/>
          <w:sz w:val="24"/>
          <w:szCs w:val="24"/>
        </w:rPr>
        <w:br/>
        <w:t xml:space="preserve">Our whispering barks with such keen hope and fear</w:t>
      </w:r>
      <w:r>
        <w:rPr>
          <w:color w:val="000000"/>
          <w:sz w:val="24"/>
          <w:szCs w:val="24"/>
        </w:rPr>
        <w:br/>
        <w:t xml:space="preserve">  Toward misty bournes across the coastless sea,</w:t>
      </w:r>
      <w:r>
        <w:rPr>
          <w:color w:val="000000"/>
          <w:sz w:val="24"/>
          <w:szCs w:val="24"/>
        </w:rPr>
        <w:br/>
        <w:t xml:space="preserve">  Whose winds are songs that ever gust and flee,</w:t>
      </w:r>
      <w:r>
        <w:rPr>
          <w:color w:val="000000"/>
          <w:sz w:val="24"/>
          <w:szCs w:val="24"/>
        </w:rPr>
        <w:br/>
        <w:t xml:space="preserve">Whose shores are dreams that tower but come not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we perchance, for all that flesh and mind</w:t>
      </w:r>
      <w:r>
        <w:rPr>
          <w:color w:val="000000"/>
          <w:sz w:val="24"/>
          <w:szCs w:val="24"/>
        </w:rPr>
        <w:br/>
        <w:t xml:space="preserve">  Of many ills be marked with many a trace,</w:t>
      </w:r>
      <w:r>
        <w:rPr>
          <w:color w:val="000000"/>
          <w:sz w:val="24"/>
          <w:szCs w:val="24"/>
        </w:rPr>
        <w:br/>
        <w:t xml:space="preserve">Shall find this life more sweet more strangely kind,</w:t>
      </w:r>
      <w:r>
        <w:rPr>
          <w:color w:val="000000"/>
          <w:sz w:val="24"/>
          <w:szCs w:val="24"/>
        </w:rPr>
        <w:br/>
        <w:t xml:space="preserve">  Than they of that dim-hearted earthly race,</w:t>
      </w:r>
      <w:r>
        <w:rPr>
          <w:color w:val="000000"/>
          <w:sz w:val="24"/>
          <w:szCs w:val="24"/>
        </w:rPr>
        <w:br/>
        <w:t xml:space="preserve">  Who creep firm-nailed upon the earth’s hard face,</w:t>
      </w:r>
      <w:r>
        <w:rPr>
          <w:color w:val="000000"/>
          <w:sz w:val="24"/>
          <w:szCs w:val="24"/>
        </w:rPr>
        <w:br/>
        <w:t xml:space="preserve">And hear nor see not, being deaf and blind.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POETS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Half god, half brute, within the self-same shell,</w:t>
      </w:r>
      <w:r>
        <w:rPr>
          <w:color w:val="000000"/>
          <w:sz w:val="24"/>
          <w:szCs w:val="24"/>
        </w:rPr>
        <w:br/>
        <w:t xml:space="preserve">  Changers with every hour from dawn till even,</w:t>
      </w:r>
      <w:r>
        <w:rPr>
          <w:color w:val="000000"/>
          <w:sz w:val="24"/>
          <w:szCs w:val="24"/>
        </w:rPr>
        <w:br/>
        <w:t xml:space="preserve">  Who dream with angels in the gate of heaven,</w:t>
      </w:r>
      <w:r>
        <w:rPr>
          <w:color w:val="000000"/>
          <w:sz w:val="24"/>
          <w:szCs w:val="24"/>
        </w:rPr>
        <w:br/>
        <w:t xml:space="preserve">And skirt with curious eyes the brinks of hell,</w:t>
      </w:r>
      <w:r>
        <w:rPr>
          <w:color w:val="000000"/>
          <w:sz w:val="24"/>
          <w:szCs w:val="24"/>
        </w:rPr>
        <w:br/>
        <w:t xml:space="preserve">Children of Pan, whom some, the few, love well,</w:t>
      </w:r>
      <w:r>
        <w:rPr>
          <w:color w:val="000000"/>
          <w:sz w:val="24"/>
          <w:szCs w:val="24"/>
        </w:rPr>
        <w:br/>
        <w:t xml:space="preserve">  But most draw back, and know not what to say,</w:t>
      </w:r>
      <w:r>
        <w:rPr>
          <w:color w:val="000000"/>
          <w:sz w:val="24"/>
          <w:szCs w:val="24"/>
        </w:rPr>
        <w:br/>
        <w:t xml:space="preserve">  Poor shining angels, whom the hoofs betray,</w:t>
      </w:r>
      <w:r>
        <w:rPr>
          <w:color w:val="000000"/>
          <w:sz w:val="24"/>
          <w:szCs w:val="24"/>
        </w:rPr>
        <w:br/>
        <w:t xml:space="preserve">Whose pinions frighten with their goatish smell.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Half brutish, half divine, but all of earth,</w:t>
      </w:r>
      <w:r>
        <w:rPr>
          <w:color w:val="000000"/>
          <w:sz w:val="24"/>
          <w:szCs w:val="24"/>
        </w:rPr>
        <w:br/>
        <w:t xml:space="preserve">  Half-way ’twixt hell and heaven, near to man,</w:t>
      </w:r>
      <w:r>
        <w:rPr>
          <w:color w:val="000000"/>
          <w:sz w:val="24"/>
          <w:szCs w:val="24"/>
        </w:rPr>
        <w:br/>
        <w:t xml:space="preserve">  The whole world’s tangle gathered in one span,</w:t>
      </w:r>
      <w:r>
        <w:rPr>
          <w:color w:val="000000"/>
          <w:sz w:val="24"/>
          <w:szCs w:val="24"/>
        </w:rPr>
        <w:br/>
        <w:t xml:space="preserve">Full of this human torture and this mirth: </w:t>
      </w:r>
      <w:r>
        <w:rPr>
          <w:color w:val="000000"/>
          <w:sz w:val="24"/>
          <w:szCs w:val="24"/>
        </w:rPr>
        <w:br/>
        <w:t xml:space="preserve">  Life with its hope and error, toil and bliss,</w:t>
      </w:r>
      <w:r>
        <w:rPr>
          <w:color w:val="000000"/>
          <w:sz w:val="24"/>
          <w:szCs w:val="24"/>
        </w:rPr>
        <w:br/>
        <w:t xml:space="preserve">  Earth-born, earth-reared, ye know it as it is.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TRUTH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Friend, though thy soul shall burn thee, yet be still,</w:t>
      </w:r>
      <w:r>
        <w:rPr>
          <w:color w:val="000000"/>
          <w:sz w:val="24"/>
          <w:szCs w:val="24"/>
        </w:rPr>
        <w:br/>
        <w:t xml:space="preserve">  Thoughts were not meant for strife, not tongues for swords. </w:t>
      </w:r>
      <w:r>
        <w:rPr>
          <w:color w:val="000000"/>
          <w:sz w:val="24"/>
          <w:szCs w:val="24"/>
        </w:rPr>
        <w:br/>
        <w:t xml:space="preserve">  He that sees clear is gentlest of his words. </w:t>
      </w:r>
      <w:r>
        <w:rPr>
          <w:color w:val="000000"/>
          <w:sz w:val="24"/>
          <w:szCs w:val="24"/>
        </w:rPr>
        <w:br/>
        <w:t xml:space="preserve">And that’s not truth that hath the heart to kill. </w:t>
      </w:r>
      <w:r>
        <w:rPr>
          <w:color w:val="000000"/>
          <w:sz w:val="24"/>
          <w:szCs w:val="24"/>
        </w:rPr>
        <w:br/>
        <w:t xml:space="preserve">The whole world’s thought shall not one truth fulfill. </w:t>
      </w:r>
      <w:r>
        <w:rPr>
          <w:color w:val="000000"/>
          <w:sz w:val="24"/>
          <w:szCs w:val="24"/>
        </w:rPr>
        <w:br/>
        <w:t xml:space="preserve">  Dull in our age, and passionate in youth,</w:t>
      </w:r>
      <w:r>
        <w:rPr>
          <w:color w:val="000000"/>
          <w:sz w:val="24"/>
          <w:szCs w:val="24"/>
        </w:rPr>
        <w:br/>
        <w:t xml:space="preserve">  No mind of man hath found the perfect truth,</w:t>
      </w:r>
      <w:r>
        <w:rPr>
          <w:color w:val="000000"/>
          <w:sz w:val="24"/>
          <w:szCs w:val="24"/>
        </w:rPr>
        <w:br/>
        <w:t xml:space="preserve">Nor shalt thou find it; therefore, friend, be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Watch and be still, not hearken to the fool,</w:t>
      </w:r>
      <w:r>
        <w:rPr>
          <w:color w:val="000000"/>
          <w:sz w:val="24"/>
          <w:szCs w:val="24"/>
        </w:rPr>
        <w:br/>
        <w:t xml:space="preserve">The babbler of consistency and rule: </w:t>
      </w:r>
      <w:r>
        <w:rPr>
          <w:color w:val="000000"/>
          <w:sz w:val="24"/>
          <w:szCs w:val="24"/>
        </w:rPr>
        <w:br/>
        <w:t xml:space="preserve">  Wisest is he, who, never quite secure,</w:t>
      </w:r>
      <w:r>
        <w:rPr>
          <w:color w:val="000000"/>
          <w:sz w:val="24"/>
          <w:szCs w:val="24"/>
        </w:rPr>
        <w:br/>
        <w:t xml:space="preserve">    Changes his thoughts for better day by day: </w:t>
      </w:r>
      <w:r>
        <w:rPr>
          <w:color w:val="000000"/>
          <w:sz w:val="24"/>
          <w:szCs w:val="24"/>
        </w:rPr>
        <w:br/>
        <w:t xml:space="preserve">  To-morrow some new light will shine, be sure,</w:t>
      </w:r>
      <w:r>
        <w:rPr>
          <w:color w:val="000000"/>
          <w:sz w:val="24"/>
          <w:szCs w:val="24"/>
        </w:rPr>
        <w:br/>
        <w:t xml:space="preserve">    And thou shalt see thy thought another 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MARTYRS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ye, who found in men’s brief ways no sign</w:t>
      </w:r>
      <w:r>
        <w:rPr>
          <w:color w:val="000000"/>
          <w:sz w:val="24"/>
          <w:szCs w:val="24"/>
        </w:rPr>
        <w:br/>
        <w:t xml:space="preserve">  Of strength or help, so cast them forth, and threw</w:t>
      </w:r>
      <w:r>
        <w:rPr>
          <w:color w:val="000000"/>
          <w:sz w:val="24"/>
          <w:szCs w:val="24"/>
        </w:rPr>
        <w:br/>
        <w:t xml:space="preserve">  Your whole souls up to one ye deemed most true,</w:t>
      </w:r>
      <w:r>
        <w:rPr>
          <w:color w:val="000000"/>
          <w:sz w:val="24"/>
          <w:szCs w:val="24"/>
        </w:rPr>
        <w:br/>
        <w:t xml:space="preserve">Nor failed nor doubted but held fast your line,</w:t>
      </w:r>
      <w:r>
        <w:rPr>
          <w:color w:val="000000"/>
          <w:sz w:val="24"/>
          <w:szCs w:val="24"/>
        </w:rPr>
        <w:br/>
        <w:t xml:space="preserve">Seeing before you that divine face shine;</w:t>
      </w:r>
      <w:r>
        <w:rPr>
          <w:color w:val="000000"/>
          <w:sz w:val="24"/>
          <w:szCs w:val="24"/>
        </w:rPr>
        <w:br/>
        <w:t xml:space="preserve">  Shall we not mourn, when yours are now so few,</w:t>
      </w:r>
      <w:r>
        <w:rPr>
          <w:color w:val="000000"/>
          <w:sz w:val="24"/>
          <w:szCs w:val="24"/>
        </w:rPr>
        <w:br/>
        <w:t xml:space="preserve">  Those sterner days, when all men yearned to you,</w:t>
      </w:r>
      <w:r>
        <w:rPr>
          <w:color w:val="000000"/>
          <w:sz w:val="24"/>
          <w:szCs w:val="24"/>
        </w:rPr>
        <w:br/>
        <w:t xml:space="preserve">White souls whose beauty made their world divine: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still across life’s tangled storms we see,</w:t>
      </w:r>
      <w:r>
        <w:rPr>
          <w:color w:val="000000"/>
          <w:sz w:val="24"/>
          <w:szCs w:val="24"/>
        </w:rPr>
        <w:br/>
        <w:t xml:space="preserve">  Following the cross, your pale procession led,</w:t>
      </w:r>
      <w:r>
        <w:rPr>
          <w:color w:val="000000"/>
          <w:sz w:val="24"/>
          <w:szCs w:val="24"/>
        </w:rPr>
        <w:br/>
        <w:t xml:space="preserve">    One hope, one end, all others sacrificed,</w:t>
      </w:r>
      <w:r>
        <w:rPr>
          <w:color w:val="000000"/>
          <w:sz w:val="24"/>
          <w:szCs w:val="24"/>
        </w:rPr>
        <w:br/>
        <w:t xml:space="preserve">Self-abnegation, love, humility,</w:t>
      </w:r>
      <w:r>
        <w:rPr>
          <w:color w:val="000000"/>
          <w:sz w:val="24"/>
          <w:szCs w:val="24"/>
        </w:rPr>
        <w:br/>
        <w:t xml:space="preserve">  Your faces shining toward the bended head,</w:t>
      </w:r>
      <w:r>
        <w:rPr>
          <w:color w:val="000000"/>
          <w:sz w:val="24"/>
          <w:szCs w:val="24"/>
        </w:rPr>
        <w:br/>
        <w:t xml:space="preserve">    The wounded hands and patient feet of Christ.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NIGHT OF STORM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city, whom grey stormy hands have sown,</w:t>
      </w:r>
      <w:r>
        <w:rPr>
          <w:color w:val="000000"/>
          <w:sz w:val="24"/>
          <w:szCs w:val="24"/>
        </w:rPr>
        <w:br/>
        <w:t xml:space="preserve">  With restless drift, scarce broken now of any,</w:t>
      </w:r>
      <w:r>
        <w:rPr>
          <w:color w:val="000000"/>
          <w:sz w:val="24"/>
          <w:szCs w:val="24"/>
        </w:rPr>
        <w:br/>
        <w:t xml:space="preserve">  Out of the dark thy windows dim and many</w:t>
      </w:r>
      <w:r>
        <w:rPr>
          <w:color w:val="000000"/>
          <w:sz w:val="24"/>
          <w:szCs w:val="24"/>
        </w:rPr>
        <w:br/>
        <w:t xml:space="preserve">Gleam red across the storm.  Sound is there none,</w:t>
      </w:r>
      <w:r>
        <w:rPr>
          <w:color w:val="000000"/>
          <w:sz w:val="24"/>
          <w:szCs w:val="24"/>
        </w:rPr>
        <w:br/>
        <w:t xml:space="preserve">Save evermore the fierce wind’s sweep and moan,</w:t>
      </w:r>
      <w:r>
        <w:rPr>
          <w:color w:val="000000"/>
          <w:sz w:val="24"/>
          <w:szCs w:val="24"/>
        </w:rPr>
        <w:br/>
        <w:t xml:space="preserve">  From whose grey hands the keen white snow is shaken</w:t>
      </w:r>
      <w:r>
        <w:rPr>
          <w:color w:val="000000"/>
          <w:sz w:val="24"/>
          <w:szCs w:val="24"/>
        </w:rPr>
        <w:br/>
        <w:t xml:space="preserve">  In desperate gusts, that fitfully lull and waken,</w:t>
      </w:r>
      <w:r>
        <w:rPr>
          <w:color w:val="000000"/>
          <w:sz w:val="24"/>
          <w:szCs w:val="24"/>
        </w:rPr>
        <w:br/>
        <w:t xml:space="preserve">Dense as night’s darkness round they towers of stone.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Darkling and strange art thou thus vexed and chidden;</w:t>
      </w:r>
      <w:r>
        <w:rPr>
          <w:color w:val="000000"/>
          <w:sz w:val="24"/>
          <w:szCs w:val="24"/>
        </w:rPr>
        <w:br/>
        <w:t xml:space="preserve">    More dark and strange thy veiled agony,</w:t>
      </w:r>
      <w:r>
        <w:rPr>
          <w:color w:val="000000"/>
          <w:sz w:val="24"/>
          <w:szCs w:val="24"/>
        </w:rPr>
        <w:br/>
        <w:t xml:space="preserve">City of storm, in whose grey heart are hidden</w:t>
      </w:r>
      <w:r>
        <w:rPr>
          <w:color w:val="000000"/>
          <w:sz w:val="24"/>
          <w:szCs w:val="24"/>
        </w:rPr>
        <w:br/>
        <w:t xml:space="preserve">  What stormier woes, what lives that groan and beat,</w:t>
      </w:r>
      <w:r>
        <w:rPr>
          <w:color w:val="000000"/>
          <w:sz w:val="24"/>
          <w:szCs w:val="24"/>
        </w:rPr>
        <w:br/>
        <w:t xml:space="preserve">  Stern and thin-cheeked, against time’s heavier sleet,</w:t>
      </w:r>
      <w:r>
        <w:rPr>
          <w:color w:val="000000"/>
          <w:sz w:val="24"/>
          <w:szCs w:val="24"/>
        </w:rPr>
        <w:br/>
        <w:t xml:space="preserve">    Rude fates, hard hearts, and prisoning poverty.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RAILWAY STATION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darkness brings no quiet here, the light</w:t>
      </w:r>
      <w:r>
        <w:rPr>
          <w:color w:val="000000"/>
          <w:sz w:val="24"/>
          <w:szCs w:val="24"/>
        </w:rPr>
        <w:br/>
        <w:t xml:space="preserve">  No waking:  ever on my blinded brain</w:t>
      </w:r>
      <w:r>
        <w:rPr>
          <w:color w:val="000000"/>
          <w:sz w:val="24"/>
          <w:szCs w:val="24"/>
        </w:rPr>
        <w:br/>
        <w:t xml:space="preserve">  The flare of lights, the rush, and cry, and strain,</w:t>
      </w:r>
      <w:r>
        <w:rPr>
          <w:color w:val="000000"/>
          <w:sz w:val="24"/>
          <w:szCs w:val="24"/>
        </w:rPr>
        <w:br/>
        <w:t xml:space="preserve">The engines’ scream, the hiss and thunder smite: </w:t>
      </w:r>
      <w:r>
        <w:rPr>
          <w:color w:val="000000"/>
          <w:sz w:val="24"/>
          <w:szCs w:val="24"/>
        </w:rPr>
        <w:br/>
        <w:t xml:space="preserve">I see the hurrying crowds, the clasp, the flight,</w:t>
      </w:r>
      <w:r>
        <w:rPr>
          <w:color w:val="000000"/>
          <w:sz w:val="24"/>
          <w:szCs w:val="24"/>
        </w:rPr>
        <w:br/>
        <w:t xml:space="preserve">  Faces that touch, eyes that are dim with pain: </w:t>
      </w:r>
      <w:r>
        <w:rPr>
          <w:color w:val="000000"/>
          <w:sz w:val="24"/>
          <w:szCs w:val="24"/>
        </w:rPr>
        <w:br/>
        <w:t xml:space="preserve">  I see the hoarse wheels turn, and the great train</w:t>
      </w:r>
      <w:r>
        <w:rPr>
          <w:color w:val="000000"/>
          <w:sz w:val="24"/>
          <w:szCs w:val="24"/>
        </w:rPr>
        <w:br/>
        <w:t xml:space="preserve">Move labouring out into the bourneless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many souls within its dim recesses,</w:t>
      </w:r>
      <w:r>
        <w:rPr>
          <w:color w:val="000000"/>
          <w:sz w:val="24"/>
          <w:szCs w:val="24"/>
        </w:rPr>
        <w:br/>
        <w:t xml:space="preserve">  So many bright, so many mournful eyes: </w:t>
      </w:r>
      <w:r>
        <w:rPr>
          <w:color w:val="000000"/>
          <w:sz w:val="24"/>
          <w:szCs w:val="24"/>
        </w:rPr>
        <w:br/>
        <w:t xml:space="preserve">Mine eyes that watch grow fixed with dreams and guesses;</w:t>
      </w:r>
      <w:r>
        <w:rPr>
          <w:color w:val="000000"/>
          <w:sz w:val="24"/>
          <w:szCs w:val="24"/>
        </w:rPr>
        <w:br/>
        <w:t xml:space="preserve">  What threads of life, what hidden histories,</w:t>
      </w:r>
      <w:r>
        <w:rPr>
          <w:color w:val="000000"/>
          <w:sz w:val="24"/>
          <w:szCs w:val="24"/>
        </w:rPr>
        <w:br/>
        <w:t xml:space="preserve">What sweet or passionate dreams and dark distresses,</w:t>
      </w:r>
      <w:r>
        <w:rPr>
          <w:color w:val="000000"/>
          <w:sz w:val="24"/>
          <w:szCs w:val="24"/>
        </w:rPr>
        <w:br/>
        <w:t xml:space="preserve">  What unknown thoughts, what various agonies.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FORECAST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days await this woman, whose strange feet</w:t>
      </w:r>
      <w:r>
        <w:rPr>
          <w:color w:val="000000"/>
          <w:sz w:val="24"/>
          <w:szCs w:val="24"/>
        </w:rPr>
        <w:br/>
        <w:t xml:space="preserve">  Breathe spells, whose presence makes men dream like wine,</w:t>
      </w:r>
      <w:r>
        <w:rPr>
          <w:color w:val="000000"/>
          <w:sz w:val="24"/>
          <w:szCs w:val="24"/>
        </w:rPr>
        <w:br/>
        <w:t xml:space="preserve">  Tall, free and slender as the forest pine,</w:t>
      </w:r>
      <w:r>
        <w:rPr>
          <w:color w:val="000000"/>
          <w:sz w:val="24"/>
          <w:szCs w:val="24"/>
        </w:rPr>
        <w:br/>
        <w:t xml:space="preserve">Whose form is moulded music, through whose sweet</w:t>
      </w:r>
      <w:r>
        <w:rPr>
          <w:color w:val="000000"/>
          <w:sz w:val="24"/>
          <w:szCs w:val="24"/>
        </w:rPr>
        <w:br/>
        <w:t xml:space="preserve">Frank eyes I feel the very heart’s least beat,</w:t>
      </w:r>
      <w:r>
        <w:rPr>
          <w:color w:val="000000"/>
          <w:sz w:val="24"/>
          <w:szCs w:val="24"/>
        </w:rPr>
        <w:br/>
        <w:t xml:space="preserve">  Keen, passionate, full of dreams and fire: </w:t>
      </w:r>
      <w:r>
        <w:rPr>
          <w:color w:val="000000"/>
          <w:sz w:val="24"/>
          <w:szCs w:val="24"/>
        </w:rPr>
        <w:br/>
        <w:t xml:space="preserve">  How in the end, and to what man’s desire</w:t>
      </w:r>
      <w:r>
        <w:rPr>
          <w:color w:val="000000"/>
          <w:sz w:val="24"/>
          <w:szCs w:val="24"/>
        </w:rPr>
        <w:br/>
        <w:t xml:space="preserve">Shall all this yield, whose lips shall these lips meet?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thing I know:  if he be great and pure,</w:t>
      </w:r>
      <w:r>
        <w:rPr>
          <w:color w:val="000000"/>
          <w:sz w:val="24"/>
          <w:szCs w:val="24"/>
        </w:rPr>
        <w:br/>
        <w:t xml:space="preserve">This love, this fire, this beauty shall endure;</w:t>
      </w:r>
      <w:r>
        <w:rPr>
          <w:color w:val="000000"/>
          <w:sz w:val="24"/>
          <w:szCs w:val="24"/>
        </w:rPr>
        <w:br/>
        <w:t xml:space="preserve">  Triumph and hope shall lead him by the palm: </w:t>
      </w:r>
      <w:r>
        <w:rPr>
          <w:color w:val="000000"/>
          <w:sz w:val="24"/>
          <w:szCs w:val="24"/>
        </w:rPr>
        <w:br/>
        <w:t xml:space="preserve">But if not this, some differing thing he be,</w:t>
      </w:r>
      <w:r>
        <w:rPr>
          <w:color w:val="000000"/>
          <w:sz w:val="24"/>
          <w:szCs w:val="24"/>
        </w:rPr>
        <w:br/>
        <w:t xml:space="preserve">That dream shall break in terror; he shall see</w:t>
      </w:r>
      <w:r>
        <w:rPr>
          <w:color w:val="000000"/>
          <w:sz w:val="24"/>
          <w:szCs w:val="24"/>
        </w:rPr>
        <w:br/>
        <w:t xml:space="preserve">  The whirlwind ripen, where he sowed the calm.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NOVEMBER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hills and leafless forests slowly yield</w:t>
      </w:r>
      <w:r>
        <w:rPr>
          <w:color w:val="000000"/>
          <w:sz w:val="24"/>
          <w:szCs w:val="24"/>
        </w:rPr>
        <w:br/>
        <w:t xml:space="preserve">  To the thick-driving snow.  A little while</w:t>
      </w:r>
      <w:r>
        <w:rPr>
          <w:color w:val="000000"/>
          <w:sz w:val="24"/>
          <w:szCs w:val="24"/>
        </w:rPr>
        <w:br/>
        <w:t xml:space="preserve">  And night shall darken down.  In shouting file</w:t>
      </w:r>
      <w:r>
        <w:rPr>
          <w:color w:val="000000"/>
          <w:sz w:val="24"/>
          <w:szCs w:val="24"/>
        </w:rPr>
        <w:br/>
        <w:t xml:space="preserve">The woodmen’s carts go by me homeward-wheeled,</w:t>
      </w:r>
      <w:r>
        <w:rPr>
          <w:color w:val="000000"/>
          <w:sz w:val="24"/>
          <w:szCs w:val="24"/>
        </w:rPr>
        <w:br/>
        <w:t xml:space="preserve">Past the thin fading stubbles, half concealed,</w:t>
      </w:r>
      <w:r>
        <w:rPr>
          <w:color w:val="000000"/>
          <w:sz w:val="24"/>
          <w:szCs w:val="24"/>
        </w:rPr>
        <w:br/>
        <w:t xml:space="preserve">  Now golden-grey, sowed softly through with snow,</w:t>
      </w:r>
      <w:r>
        <w:rPr>
          <w:color w:val="000000"/>
          <w:sz w:val="24"/>
          <w:szCs w:val="24"/>
        </w:rPr>
        <w:br/>
        <w:t xml:space="preserve">  Where the last ploughman follows still his row,</w:t>
      </w:r>
      <w:r>
        <w:rPr>
          <w:color w:val="000000"/>
          <w:sz w:val="24"/>
          <w:szCs w:val="24"/>
        </w:rPr>
        <w:br/>
        <w:t xml:space="preserve">Turning black furrows through the whitening field.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off the village lamps begin to gleam,</w:t>
      </w:r>
      <w:r>
        <w:rPr>
          <w:color w:val="000000"/>
          <w:sz w:val="24"/>
          <w:szCs w:val="24"/>
        </w:rPr>
        <w:br/>
        <w:t xml:space="preserve">  Fast drives the snow, and no man comes this way;</w:t>
      </w:r>
      <w:r>
        <w:rPr>
          <w:color w:val="000000"/>
          <w:sz w:val="24"/>
          <w:szCs w:val="24"/>
        </w:rPr>
        <w:br/>
        <w:t xml:space="preserve">    The hills grow wintry white, and bleak winds moan</w:t>
      </w:r>
      <w:r>
        <w:rPr>
          <w:color w:val="000000"/>
          <w:sz w:val="24"/>
          <w:szCs w:val="24"/>
        </w:rPr>
        <w:br/>
        <w:t xml:space="preserve">    About the naked uplands.  I alone</w:t>
      </w:r>
      <w:r>
        <w:rPr>
          <w:color w:val="000000"/>
          <w:sz w:val="24"/>
          <w:szCs w:val="24"/>
        </w:rPr>
        <w:br/>
        <w:t xml:space="preserve">  Am neither sad, nor shelterless, nor grey,</w:t>
      </w:r>
      <w:r>
        <w:rPr>
          <w:color w:val="000000"/>
          <w:sz w:val="24"/>
          <w:szCs w:val="24"/>
        </w:rPr>
        <w:br/>
        <w:t xml:space="preserve">Wrapped round with thought, content to watch and dream.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CITY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Beyond the dusky corn-fields, toward the west,</w:t>
      </w:r>
      <w:r>
        <w:rPr>
          <w:color w:val="000000"/>
          <w:sz w:val="24"/>
          <w:szCs w:val="24"/>
        </w:rPr>
        <w:br/>
        <w:t xml:space="preserve">  Dotted with farms, beyond the shallow stream,</w:t>
      </w:r>
      <w:r>
        <w:rPr>
          <w:color w:val="000000"/>
          <w:sz w:val="24"/>
          <w:szCs w:val="24"/>
        </w:rPr>
        <w:br/>
        <w:t xml:space="preserve">  Through drifts of elm with quiet peep and gleam,</w:t>
      </w:r>
      <w:r>
        <w:rPr>
          <w:color w:val="000000"/>
          <w:sz w:val="24"/>
          <w:szCs w:val="24"/>
        </w:rPr>
        <w:br/>
        <w:t xml:space="preserve">Curved white and slender as a lady’s wrist,</w:t>
      </w:r>
      <w:r>
        <w:rPr>
          <w:color w:val="000000"/>
          <w:sz w:val="24"/>
          <w:szCs w:val="24"/>
        </w:rPr>
        <w:br/>
        <w:t xml:space="preserve">Faint and far off out of the autumn mist,</w:t>
      </w:r>
      <w:r>
        <w:rPr>
          <w:color w:val="000000"/>
          <w:sz w:val="24"/>
          <w:szCs w:val="24"/>
        </w:rPr>
        <w:br/>
        <w:t xml:space="preserve">  Even as a pointed jewel softly set</w:t>
      </w:r>
      <w:r>
        <w:rPr>
          <w:color w:val="000000"/>
          <w:sz w:val="24"/>
          <w:szCs w:val="24"/>
        </w:rPr>
        <w:br/>
        <w:t xml:space="preserve">  In clouds of colour warmer, deeper yet,</w:t>
      </w:r>
      <w:r>
        <w:rPr>
          <w:color w:val="000000"/>
          <w:sz w:val="24"/>
          <w:szCs w:val="24"/>
        </w:rPr>
        <w:br/>
        <w:t xml:space="preserve">Crimson and gold and rose and amethyst,</w:t>
      </w:r>
      <w:r>
        <w:rPr>
          <w:color w:val="000000"/>
          <w:sz w:val="24"/>
          <w:szCs w:val="24"/>
        </w:rPr>
        <w:br/>
        <w:t xml:space="preserve">Toward dayset, where the journeying sun grown old</w:t>
      </w:r>
      <w:r>
        <w:rPr>
          <w:color w:val="000000"/>
          <w:sz w:val="24"/>
          <w:szCs w:val="24"/>
        </w:rPr>
        <w:br/>
        <w:t xml:space="preserve">Hangs lowly westward darker now than gold,</w:t>
      </w:r>
      <w:r>
        <w:rPr>
          <w:color w:val="000000"/>
          <w:sz w:val="24"/>
          <w:szCs w:val="24"/>
        </w:rPr>
        <w:br/>
        <w:t xml:space="preserve">With the soft sun-touch of the yellowing hours</w:t>
      </w:r>
      <w:r>
        <w:rPr>
          <w:color w:val="000000"/>
          <w:sz w:val="24"/>
          <w:szCs w:val="24"/>
        </w:rPr>
        <w:br/>
        <w:t xml:space="preserve">  Made lovelier, I see with dreaming eyes,</w:t>
      </w:r>
      <w:r>
        <w:rPr>
          <w:color w:val="000000"/>
          <w:sz w:val="24"/>
          <w:szCs w:val="24"/>
        </w:rPr>
        <w:br/>
        <w:t xml:space="preserve">  Even as a dream out of a dream, arise</w:t>
      </w:r>
      <w:r>
        <w:rPr>
          <w:color w:val="000000"/>
          <w:sz w:val="24"/>
          <w:szCs w:val="24"/>
        </w:rPr>
        <w:br/>
        <w:t xml:space="preserve">The bell-tongued city with its glorious towers.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MIDSUMMER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Mother of balms and soothings manifold,</w:t>
      </w:r>
      <w:r>
        <w:rPr>
          <w:color w:val="000000"/>
          <w:sz w:val="24"/>
          <w:szCs w:val="24"/>
        </w:rPr>
        <w:br/>
        <w:t xml:space="preserve">  Quiet-breathed night whose brooding hours are seven,</w:t>
      </w:r>
      <w:r>
        <w:rPr>
          <w:color w:val="000000"/>
          <w:sz w:val="24"/>
          <w:szCs w:val="24"/>
        </w:rPr>
        <w:br/>
        <w:t xml:space="preserve">  To whom the voices of all rest are given,</w:t>
      </w:r>
      <w:r>
        <w:rPr>
          <w:color w:val="000000"/>
          <w:sz w:val="24"/>
          <w:szCs w:val="24"/>
        </w:rPr>
        <w:br/>
        <w:t xml:space="preserve">And those few stars whose scattered names are told,</w:t>
      </w:r>
      <w:r>
        <w:rPr>
          <w:color w:val="000000"/>
          <w:sz w:val="24"/>
          <w:szCs w:val="24"/>
        </w:rPr>
        <w:br/>
        <w:t xml:space="preserve">Far off beyond the westward hills outrolled,</w:t>
      </w:r>
      <w:r>
        <w:rPr>
          <w:color w:val="000000"/>
          <w:sz w:val="24"/>
          <w:szCs w:val="24"/>
        </w:rPr>
        <w:br/>
        <w:t xml:space="preserve">  Darker than thou, more still, more dreamy even,</w:t>
      </w:r>
      <w:r>
        <w:rPr>
          <w:color w:val="000000"/>
          <w:sz w:val="24"/>
          <w:szCs w:val="24"/>
        </w:rPr>
        <w:br/>
        <w:t xml:space="preserve">  The golden moon leans in the dusky heaven,</w:t>
      </w:r>
      <w:r>
        <w:rPr>
          <w:color w:val="000000"/>
          <w:sz w:val="24"/>
          <w:szCs w:val="24"/>
        </w:rPr>
        <w:br/>
        <w:t xml:space="preserve">And under the one star—­a point of gold: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go slowly lingering toward the west,</w:t>
      </w:r>
      <w:r>
        <w:rPr>
          <w:color w:val="000000"/>
          <w:sz w:val="24"/>
          <w:szCs w:val="24"/>
        </w:rPr>
        <w:br/>
        <w:t xml:space="preserve">As we go down forgetfully to our rest,</w:t>
      </w:r>
      <w:r>
        <w:rPr>
          <w:color w:val="000000"/>
          <w:sz w:val="24"/>
          <w:szCs w:val="24"/>
        </w:rPr>
        <w:br/>
        <w:t xml:space="preserve">  Weary of daytime, tired of noise and light: </w:t>
      </w:r>
      <w:r>
        <w:rPr>
          <w:color w:val="000000"/>
          <w:sz w:val="24"/>
          <w:szCs w:val="24"/>
        </w:rPr>
        <w:br/>
        <w:t xml:space="preserve">Ah, it was time that thou should’st come; for we</w:t>
      </w:r>
      <w:r>
        <w:rPr>
          <w:color w:val="000000"/>
          <w:sz w:val="24"/>
          <w:szCs w:val="24"/>
        </w:rPr>
        <w:br/>
        <w:t xml:space="preserve">Were sore athirst, and had great need of thee,</w:t>
      </w:r>
      <w:r>
        <w:rPr>
          <w:color w:val="000000"/>
          <w:sz w:val="24"/>
          <w:szCs w:val="24"/>
        </w:rPr>
        <w:br/>
        <w:t xml:space="preserve">  Thou sweet physician, balmy-blossomed night.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LOONS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ye were happy, once by many a shore,</w:t>
      </w:r>
      <w:r>
        <w:rPr>
          <w:color w:val="000000"/>
          <w:sz w:val="24"/>
          <w:szCs w:val="24"/>
        </w:rPr>
        <w:br/>
        <w:t xml:space="preserve">  Wherever Glooscap’s gentle feet might stray,</w:t>
      </w:r>
      <w:r>
        <w:rPr>
          <w:color w:val="000000"/>
          <w:sz w:val="24"/>
          <w:szCs w:val="24"/>
        </w:rPr>
        <w:br/>
        <w:t xml:space="preserve">  Lulled by his presence like a dream, ye lay</w:t>
      </w:r>
      <w:r>
        <w:rPr>
          <w:color w:val="000000"/>
          <w:sz w:val="24"/>
          <w:szCs w:val="24"/>
        </w:rPr>
        <w:br/>
        <w:t xml:space="preserve">Floating at rest; but that was long of yore. </w:t>
      </w:r>
      <w:r>
        <w:rPr>
          <w:color w:val="000000"/>
          <w:sz w:val="24"/>
          <w:szCs w:val="24"/>
        </w:rPr>
        <w:br/>
        <w:t xml:space="preserve">He was too good for earthly men; he bore</w:t>
      </w:r>
      <w:r>
        <w:rPr>
          <w:color w:val="000000"/>
          <w:sz w:val="24"/>
          <w:szCs w:val="24"/>
        </w:rPr>
        <w:br/>
        <w:t xml:space="preserve">  Their bitter deeds for many a patient day,</w:t>
      </w:r>
      <w:r>
        <w:rPr>
          <w:color w:val="000000"/>
          <w:sz w:val="24"/>
          <w:szCs w:val="24"/>
        </w:rPr>
        <w:br/>
        <w:t xml:space="preserve">  And then at last he took his unseen way. </w:t>
      </w:r>
      <w:r>
        <w:rPr>
          <w:color w:val="000000"/>
          <w:sz w:val="24"/>
          <w:szCs w:val="24"/>
        </w:rPr>
        <w:br/>
        <w:t xml:space="preserve">He was your friend, and ye might rest no more: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now, though many hundred altering years</w:t>
      </w:r>
      <w:r>
        <w:rPr>
          <w:color w:val="000000"/>
          <w:sz w:val="24"/>
          <w:szCs w:val="24"/>
        </w:rPr>
        <w:br/>
        <w:t xml:space="preserve">Have passed, among the desolate northern meres</w:t>
      </w:r>
      <w:r>
        <w:rPr>
          <w:color w:val="000000"/>
          <w:sz w:val="24"/>
          <w:szCs w:val="24"/>
        </w:rPr>
        <w:br/>
        <w:t xml:space="preserve">  Still must ye search and wander querulously,</w:t>
      </w:r>
      <w:r>
        <w:rPr>
          <w:color w:val="000000"/>
          <w:sz w:val="24"/>
          <w:szCs w:val="24"/>
        </w:rPr>
        <w:br/>
        <w:t xml:space="preserve">    Crying for Glooscap, still bemoan the light</w:t>
      </w:r>
      <w:r>
        <w:rPr>
          <w:color w:val="000000"/>
          <w:sz w:val="24"/>
          <w:szCs w:val="24"/>
        </w:rPr>
        <w:br/>
        <w:t xml:space="preserve">  With weird entreaties, and in agony</w:t>
      </w:r>
      <w:r>
        <w:rPr>
          <w:color w:val="000000"/>
          <w:sz w:val="24"/>
          <w:szCs w:val="24"/>
        </w:rPr>
        <w:br/>
        <w:t xml:space="preserve">    With awful laughter pierce the lonely night.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MARCH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 the dripping roofs and sunk snow-barrows,</w:t>
      </w:r>
      <w:r>
        <w:rPr>
          <w:color w:val="000000"/>
          <w:sz w:val="24"/>
          <w:szCs w:val="24"/>
        </w:rPr>
        <w:br/>
        <w:t xml:space="preserve">  The bells are ringing loud and strangely near,</w:t>
      </w:r>
      <w:r>
        <w:rPr>
          <w:color w:val="000000"/>
          <w:sz w:val="24"/>
          <w:szCs w:val="24"/>
        </w:rPr>
        <w:br/>
        <w:t xml:space="preserve">  The shout of children dins upon mine ear</w:t>
      </w:r>
      <w:r>
        <w:rPr>
          <w:color w:val="000000"/>
          <w:sz w:val="24"/>
          <w:szCs w:val="24"/>
        </w:rPr>
        <w:br/>
        <w:t xml:space="preserve">Shrilly, and like a flight of silvery arrows</w:t>
      </w:r>
      <w:r>
        <w:rPr>
          <w:color w:val="000000"/>
          <w:sz w:val="24"/>
          <w:szCs w:val="24"/>
        </w:rPr>
        <w:br/>
        <w:t xml:space="preserve">Showers the sweet gossip of the British sparrows,</w:t>
      </w:r>
      <w:r>
        <w:rPr>
          <w:color w:val="000000"/>
          <w:sz w:val="24"/>
          <w:szCs w:val="24"/>
        </w:rPr>
        <w:br/>
        <w:t xml:space="preserve">  Gathered in noisy knots of one or two,</w:t>
      </w:r>
      <w:r>
        <w:rPr>
          <w:color w:val="000000"/>
          <w:sz w:val="24"/>
          <w:szCs w:val="24"/>
        </w:rPr>
        <w:br/>
        <w:t xml:space="preserve">  To joke and chatter just as mortals do</w:t>
      </w:r>
      <w:r>
        <w:rPr>
          <w:color w:val="000000"/>
          <w:sz w:val="24"/>
          <w:szCs w:val="24"/>
        </w:rPr>
        <w:br/>
        <w:t xml:space="preserve">Over the days long tale of joys and sorrows;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Talk before bed-time of bold deeds together,</w:t>
      </w:r>
      <w:r>
        <w:rPr>
          <w:color w:val="000000"/>
          <w:sz w:val="24"/>
          <w:szCs w:val="24"/>
        </w:rPr>
        <w:br/>
        <w:t xml:space="preserve">Of thefts and fights, of hard-times and the weather,</w:t>
      </w:r>
      <w:r>
        <w:rPr>
          <w:color w:val="000000"/>
          <w:sz w:val="24"/>
          <w:szCs w:val="24"/>
        </w:rPr>
        <w:br/>
        <w:t xml:space="preserve">  Till sleep disarm them, to each little brain</w:t>
      </w:r>
      <w:r>
        <w:rPr>
          <w:color w:val="000000"/>
          <w:sz w:val="24"/>
          <w:szCs w:val="24"/>
        </w:rPr>
        <w:br/>
        <w:t xml:space="preserve">    Bringing tucked wings and many a blissful dream,</w:t>
      </w:r>
      <w:r>
        <w:rPr>
          <w:color w:val="000000"/>
          <w:sz w:val="24"/>
          <w:szCs w:val="24"/>
        </w:rPr>
        <w:br/>
        <w:t xml:space="preserve">    Visions of wind and sun, of field and stream,</w:t>
      </w:r>
      <w:r>
        <w:rPr>
          <w:color w:val="000000"/>
          <w:sz w:val="24"/>
          <w:szCs w:val="24"/>
        </w:rPr>
        <w:br/>
        <w:t xml:space="preserve">  And busy barn-yards with their scattered grain.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SOLITUDE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still it is here in the woods.  The trees</w:t>
      </w:r>
      <w:r>
        <w:rPr>
          <w:color w:val="000000"/>
          <w:sz w:val="24"/>
          <w:szCs w:val="24"/>
        </w:rPr>
        <w:br/>
        <w:t xml:space="preserve">  Stand motionless, as if they did not dare</w:t>
      </w:r>
      <w:r>
        <w:rPr>
          <w:color w:val="000000"/>
          <w:sz w:val="24"/>
          <w:szCs w:val="24"/>
        </w:rPr>
        <w:br/>
        <w:t xml:space="preserve">  To stir, lest it should break the spell.  The air</w:t>
      </w:r>
      <w:r>
        <w:rPr>
          <w:color w:val="000000"/>
          <w:sz w:val="24"/>
          <w:szCs w:val="24"/>
        </w:rPr>
        <w:br/>
        <w:t xml:space="preserve">Hangs quiet as spaces in a marble frieze. </w:t>
      </w:r>
      <w:r>
        <w:rPr>
          <w:color w:val="000000"/>
          <w:sz w:val="24"/>
          <w:szCs w:val="24"/>
        </w:rPr>
        <w:br/>
        <w:t xml:space="preserve">Even this little brook, that runs at ease,</w:t>
      </w:r>
      <w:r>
        <w:rPr>
          <w:color w:val="000000"/>
          <w:sz w:val="24"/>
          <w:szCs w:val="24"/>
        </w:rPr>
        <w:br/>
        <w:t xml:space="preserve">  Whispering and gurgling in its knotted bed,</w:t>
      </w:r>
      <w:r>
        <w:rPr>
          <w:color w:val="000000"/>
          <w:sz w:val="24"/>
          <w:szCs w:val="24"/>
        </w:rPr>
        <w:br/>
        <w:t xml:space="preserve">  Seems but to deepen with its curling thread</w:t>
      </w:r>
      <w:r>
        <w:rPr>
          <w:color w:val="000000"/>
          <w:sz w:val="24"/>
          <w:szCs w:val="24"/>
        </w:rPr>
        <w:br/>
        <w:t xml:space="preserve">Of sound the shadowy sun-pierced silences.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a hawk screams or a woodpecker</w:t>
      </w:r>
      <w:r>
        <w:rPr>
          <w:color w:val="000000"/>
          <w:sz w:val="24"/>
          <w:szCs w:val="24"/>
        </w:rPr>
        <w:br/>
        <w:t xml:space="preserve">  Startles the stillness from its fixed mood</w:t>
      </w:r>
      <w:r>
        <w:rPr>
          <w:color w:val="000000"/>
          <w:sz w:val="24"/>
          <w:szCs w:val="24"/>
        </w:rPr>
        <w:br/>
        <w:t xml:space="preserve">With his loud careless tap.  Sometimes I hear</w:t>
      </w:r>
      <w:r>
        <w:rPr>
          <w:color w:val="000000"/>
          <w:sz w:val="24"/>
          <w:szCs w:val="24"/>
        </w:rPr>
        <w:br/>
        <w:t xml:space="preserve">    The dreamy white-throat from some far-off tree</w:t>
      </w:r>
      <w:r>
        <w:rPr>
          <w:color w:val="000000"/>
          <w:sz w:val="24"/>
          <w:szCs w:val="24"/>
        </w:rPr>
        <w:br/>
        <w:t xml:space="preserve">  Pipe slowly on the listening solitude</w:t>
      </w:r>
      <w:r>
        <w:rPr>
          <w:color w:val="000000"/>
          <w:sz w:val="24"/>
          <w:szCs w:val="24"/>
        </w:rPr>
        <w:br/>
        <w:t xml:space="preserve">    His five pure notes succeeding pensively.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AUTUMN MAPLES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thoughts of all the maples who shall name,</w:t>
      </w:r>
      <w:r>
        <w:rPr>
          <w:color w:val="000000"/>
          <w:sz w:val="24"/>
          <w:szCs w:val="24"/>
        </w:rPr>
        <w:br/>
        <w:t xml:space="preserve">  When the sad landscape turns to cold and grey? </w:t>
      </w:r>
      <w:r>
        <w:rPr>
          <w:color w:val="000000"/>
          <w:sz w:val="24"/>
          <w:szCs w:val="24"/>
        </w:rPr>
        <w:br/>
        <w:t xml:space="preserve">  Yet some for very ruth and sheer dismay,</w:t>
      </w:r>
      <w:r>
        <w:rPr>
          <w:color w:val="000000"/>
          <w:sz w:val="24"/>
          <w:szCs w:val="24"/>
        </w:rPr>
        <w:br/>
        <w:t xml:space="preserve">Hearing the northwind pipe the winter’s name,</w:t>
      </w:r>
      <w:r>
        <w:rPr>
          <w:color w:val="000000"/>
          <w:sz w:val="24"/>
          <w:szCs w:val="24"/>
        </w:rPr>
        <w:br/>
        <w:t xml:space="preserve">Have fired the hills with beaconing clouds of flame;</w:t>
      </w:r>
      <w:r>
        <w:rPr>
          <w:color w:val="000000"/>
          <w:sz w:val="24"/>
          <w:szCs w:val="24"/>
        </w:rPr>
        <w:br/>
        <w:t xml:space="preserve">  And some with softer woe that day by day,</w:t>
      </w:r>
      <w:r>
        <w:rPr>
          <w:color w:val="000000"/>
          <w:sz w:val="24"/>
          <w:szCs w:val="24"/>
        </w:rPr>
        <w:br/>
        <w:t xml:space="preserve">  So sweet and brief, should go the westward way,</w:t>
      </w:r>
      <w:r>
        <w:rPr>
          <w:color w:val="000000"/>
          <w:sz w:val="24"/>
          <w:szCs w:val="24"/>
        </w:rPr>
        <w:br/>
        <w:t xml:space="preserve">Have yearned upon the sunset with such shame,</w:t>
      </w:r>
      <w:r>
        <w:rPr>
          <w:color w:val="000000"/>
          <w:sz w:val="24"/>
          <w:szCs w:val="24"/>
        </w:rPr>
        <w:br/>
        <w:t xml:space="preserve">  That all their cheeks have turned to tremulous rose;</w:t>
      </w:r>
      <w:r>
        <w:rPr>
          <w:color w:val="000000"/>
          <w:sz w:val="24"/>
          <w:szCs w:val="24"/>
        </w:rPr>
        <w:br/>
        <w:t xml:space="preserve">    Others for wrath have turned a rusty red,</w:t>
      </w:r>
      <w:r>
        <w:rPr>
          <w:color w:val="000000"/>
          <w:sz w:val="24"/>
          <w:szCs w:val="24"/>
        </w:rPr>
        <w:br/>
        <w:t xml:space="preserve">    And some that knew not either grief or dread,</w:t>
      </w:r>
      <w:r>
        <w:rPr>
          <w:color w:val="000000"/>
          <w:sz w:val="24"/>
          <w:szCs w:val="24"/>
        </w:rPr>
        <w:br/>
        <w:t xml:space="preserve">  Ere the old year should find its iron close,</w:t>
      </w:r>
      <w:r>
        <w:rPr>
          <w:color w:val="000000"/>
          <w:sz w:val="24"/>
          <w:szCs w:val="24"/>
        </w:rPr>
        <w:br/>
        <w:t xml:space="preserve">Have gathered down the sun’s last smiles acold,</w:t>
      </w:r>
      <w:r>
        <w:rPr>
          <w:color w:val="000000"/>
          <w:sz w:val="24"/>
          <w:szCs w:val="24"/>
        </w:rPr>
        <w:br/>
        <w:t xml:space="preserve">Deep, deep, into their luminous hearts of gold.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DOG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“Grotesque!” we said, the moment we espied him,</w:t>
      </w:r>
      <w:r>
        <w:rPr>
          <w:color w:val="000000"/>
          <w:sz w:val="24"/>
          <w:szCs w:val="24"/>
        </w:rPr>
        <w:br/>
        <w:t xml:space="preserve">  For there he stood, supreme in his conceit,</w:t>
      </w:r>
      <w:r>
        <w:rPr>
          <w:color w:val="000000"/>
          <w:sz w:val="24"/>
          <w:szCs w:val="24"/>
        </w:rPr>
        <w:br/>
        <w:t xml:space="preserve">  With short ears close together and queer feet</w:t>
      </w:r>
      <w:r>
        <w:rPr>
          <w:color w:val="000000"/>
          <w:sz w:val="24"/>
          <w:szCs w:val="24"/>
        </w:rPr>
        <w:br/>
        <w:t xml:space="preserve">Planted irregularly:  first we tried him</w:t>
      </w:r>
      <w:r>
        <w:rPr>
          <w:color w:val="000000"/>
          <w:sz w:val="24"/>
          <w:szCs w:val="24"/>
        </w:rPr>
        <w:br/>
        <w:t xml:space="preserve">With jokes, but they were lost; we then defied him</w:t>
      </w:r>
      <w:r>
        <w:rPr>
          <w:color w:val="000000"/>
          <w:sz w:val="24"/>
          <w:szCs w:val="24"/>
        </w:rPr>
        <w:br/>
        <w:t xml:space="preserve">  With bantering questions and loose criticism: </w:t>
      </w:r>
      <w:r>
        <w:rPr>
          <w:color w:val="000000"/>
          <w:sz w:val="24"/>
          <w:szCs w:val="24"/>
        </w:rPr>
        <w:br/>
        <w:t xml:space="preserve">  He did not like, I’m sure, our catechism,</w:t>
      </w:r>
      <w:r>
        <w:rPr>
          <w:color w:val="000000"/>
          <w:sz w:val="24"/>
          <w:szCs w:val="24"/>
        </w:rPr>
        <w:br/>
        <w:t xml:space="preserve">But whisked and snuffed a little as we eyed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flung we balls, and out and clear away,</w:t>
      </w:r>
      <w:r>
        <w:rPr>
          <w:color w:val="000000"/>
          <w:sz w:val="24"/>
          <w:szCs w:val="24"/>
        </w:rPr>
        <w:br/>
        <w:t xml:space="preserve">  Up the white slope, across the crusted snow,</w:t>
      </w:r>
      <w:r>
        <w:rPr>
          <w:color w:val="000000"/>
          <w:sz w:val="24"/>
          <w:szCs w:val="24"/>
        </w:rPr>
        <w:br/>
        <w:t xml:space="preserve">To where a broken fence stands in the way,</w:t>
      </w:r>
      <w:r>
        <w:rPr>
          <w:color w:val="000000"/>
          <w:sz w:val="24"/>
          <w:szCs w:val="24"/>
        </w:rPr>
        <w:br/>
        <w:t xml:space="preserve">    Against the sky-line, a mere row of pegs,</w:t>
      </w:r>
      <w:r>
        <w:rPr>
          <w:color w:val="000000"/>
          <w:sz w:val="24"/>
          <w:szCs w:val="24"/>
        </w:rPr>
        <w:br/>
        <w:t xml:space="preserve">  Quicker than thought we saw him flash and go,</w:t>
      </w:r>
      <w:r>
        <w:rPr>
          <w:color w:val="000000"/>
          <w:sz w:val="24"/>
          <w:szCs w:val="24"/>
        </w:rPr>
        <w:br/>
        <w:t xml:space="preserve">    A straight mad scuttling of four crooked legs.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58978">
    <w:multiLevelType w:val="hybridMultilevel"/>
    <w:lvl w:ilvl="0" w:tplc="26252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58978">
    <w:abstractNumId w:val="40458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5433257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