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Routledge's Manual of Etiquette eBook</w:t>
      </w:r>
    </w:p>
    <w:p>
      <w:pPr>
        <w:keepNext w:val="on"/>
        <w:widowControl w:val="on"/>
        <w:pBdr/>
        <w:spacing w:before="299" w:after="299" w:line="240" w:lineRule="auto"/>
        <w:ind w:left="0" w:right="0"/>
        <w:jc w:val="left"/>
        <w:outlineLvl w:val="1"/>
      </w:pPr>
      <w:r>
        <w:rPr>
          <w:b/>
          <w:color w:val="000000"/>
          <w:sz w:val="36"/>
          <w:szCs w:val="36"/>
        </w:rPr>
        <w:t xml:space="preserve">Routledge's Manual of Etiquette by George Routledge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48363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Figure.—­L’Ete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Figure.—­L’Ete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Step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XVII.—­THE VALSE A TROIS TEMPS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Etiquette of Courtship and Matrimony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CONSENTS REQUIRED IN CASE OF MINORS.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Dress 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III.—­FASHION IN 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CARVE.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TURBOT.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COD-FISH.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SALMON, ETC.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MACKEREL.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HAUNCH OF VENISON, OR MUTTON AS VENISON.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MUTTON AND LAMB.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 OF MUTTON OR LAMB.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SHOULDER OF MUTTON OR LAMB.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LOIN OF MUTTON.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NECK OF MUTTON.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LAMB.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 QUARTER OF LAMB.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RIBS OF BEEF.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ROUND OF BEEF.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AITCH-BONE, OR EDGE-BONE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RUMP OR BUTTOCK OF BEEF.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LOIN OF VEAL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FILLET OF VEAL.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BREAST OF VEAL.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KNUCKLE OF VEAL.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SHOULDER AND NECK OF VEAL.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 OR HAND OF PORK.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SPARE-RIB OF PORK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SUCKING PIG.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TURKEY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FOWL.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WILD DUCK.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PHEASANT.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WOODSTOCK OR SNIPE.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PIGEONS.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SMALL BIRDS.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RABBIT.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LADIES.</w:t>
      </w:r>
    </w:p>
    <w:p>
      <w:pPr>
        <w:widowControl w:val="on"/>
        <w:pBdr/>
        <w:spacing w:before="240" w:after="240" w:line="240" w:lineRule="auto"/>
        <w:ind w:left="0" w:right="0"/>
        <w:jc w:val="left"/>
      </w:pPr>
      <w:r>
        <w:rPr>
          <w:color w:val="000000"/>
          <w:sz w:val="24"/>
          <w:szCs w:val="24"/>
        </w:rPr>
        <w:t xml:space="preserve">The style of a lady’s dress is a matter so entirely dependent on age, means and fashion, that we can offer but little advice upon it.  Fashion is so variable, that statements which are true of it to-day may be false a month hence.  Respecting no institution of modern society is it so difficult to pronounce half a dozen permanent rules.</w:t>
      </w:r>
    </w:p>
    <w:p>
      <w:pPr>
        <w:widowControl w:val="on"/>
        <w:pBdr/>
        <w:spacing w:before="240" w:after="240" w:line="240" w:lineRule="auto"/>
        <w:ind w:left="0" w:right="0"/>
        <w:jc w:val="left"/>
      </w:pPr>
      <w:r>
        <w:rPr>
          <w:color w:val="000000"/>
          <w:sz w:val="24"/>
          <w:szCs w:val="24"/>
        </w:rPr>
        <w:t xml:space="preserve">We may perhaps be permitted to suggest the following leading principles; but we do so with diffidence.  Rich colours harmonize with rich brunette complexions and dark hair.  Delicate colours are the most suitable for delicate and fragile styles of beauty.  Very young ladies are never so suitably attired as in white.  Ladies who dance should wear dresses of light and diaphanous materials, such as </w:t>
      </w:r>
      <w:r>
        <w:rPr>
          <w:i/>
          <w:color w:val="000000"/>
          <w:sz w:val="24"/>
          <w:szCs w:val="24"/>
        </w:rPr>
        <w:t xml:space="preserve">tulle</w:t>
      </w:r>
      <w:r>
        <w:rPr>
          <w:color w:val="000000"/>
          <w:sz w:val="24"/>
          <w:szCs w:val="24"/>
        </w:rPr>
        <w:t xml:space="preserve">, gauze, crape, net, &amp;c., over coloured silk slips.  Silk dresses are not suitable for dancing.  A married lady who dances only a few quadrilles may wear </w:t>
      </w:r>
      <w:r>
        <w:rPr>
          <w:i/>
          <w:color w:val="000000"/>
          <w:sz w:val="24"/>
          <w:szCs w:val="24"/>
        </w:rPr>
        <w:t xml:space="preserve">a decolletee</w:t>
      </w:r>
      <w:r>
        <w:rPr>
          <w:color w:val="000000"/>
          <w:sz w:val="24"/>
          <w:szCs w:val="24"/>
        </w:rPr>
        <w:t xml:space="preserve"> silk dress with propriety.</w:t>
      </w:r>
    </w:p>
    <w:p>
      <w:pPr>
        <w:widowControl w:val="on"/>
        <w:pBdr/>
        <w:spacing w:before="240" w:after="240" w:line="240" w:lineRule="auto"/>
        <w:ind w:left="0" w:right="0"/>
        <w:jc w:val="left"/>
      </w:pPr>
      <w:r>
        <w:rPr>
          <w:color w:val="000000"/>
          <w:sz w:val="24"/>
          <w:szCs w:val="24"/>
        </w:rPr>
        <w:t xml:space="preserve">Very stout persons should never wear white.  It has the effect of adding to the bulk of the figure.</w:t>
      </w:r>
    </w:p>
    <w:p>
      <w:pPr>
        <w:widowControl w:val="on"/>
        <w:pBdr/>
        <w:spacing w:before="240" w:after="240" w:line="240" w:lineRule="auto"/>
        <w:ind w:left="0" w:right="0"/>
        <w:jc w:val="left"/>
      </w:pPr>
      <w:r>
        <w:rPr>
          <w:color w:val="000000"/>
          <w:sz w:val="24"/>
          <w:szCs w:val="24"/>
        </w:rPr>
        <w:t xml:space="preserve">Black and scarlet, or black and violet, are worn in mourning.</w:t>
      </w:r>
    </w:p>
    <w:p>
      <w:pPr>
        <w:widowControl w:val="on"/>
        <w:pBdr/>
        <w:spacing w:before="240" w:after="240" w:line="240" w:lineRule="auto"/>
        <w:ind w:left="0" w:right="0"/>
        <w:jc w:val="left"/>
      </w:pPr>
      <w:r>
        <w:rPr>
          <w:color w:val="000000"/>
          <w:sz w:val="24"/>
          <w:szCs w:val="24"/>
        </w:rPr>
        <w:t xml:space="preserve">A lady in deep mourning should not dance at all.</w:t>
      </w:r>
    </w:p>
    <w:p>
      <w:pPr>
        <w:widowControl w:val="on"/>
        <w:pBdr/>
        <w:spacing w:before="240" w:after="240" w:line="240" w:lineRule="auto"/>
        <w:ind w:left="0" w:right="0"/>
        <w:jc w:val="left"/>
      </w:pPr>
      <w:r>
        <w:rPr>
          <w:color w:val="000000"/>
          <w:sz w:val="24"/>
          <w:szCs w:val="24"/>
        </w:rPr>
        <w:t xml:space="preserve">However fashionable it may be to wear very long dresses, those ladies who go to a ball with the intention of dancing and enjoying the dance, should cause their dresses to be made short enough to clear the ground.  We would ask them whether it is not better to accept this slight deviation from an absurd fashion, than to appear for three parts of the evening in a torn and pinned-up skirt?</w:t>
      </w:r>
    </w:p>
    <w:p>
      <w:pPr>
        <w:widowControl w:val="on"/>
        <w:pBdr/>
        <w:spacing w:before="240" w:after="240" w:line="240" w:lineRule="auto"/>
        <w:ind w:left="0" w:right="0"/>
        <w:jc w:val="left"/>
      </w:pPr>
      <w:r>
        <w:rPr>
          <w:color w:val="000000"/>
          <w:sz w:val="24"/>
          <w:szCs w:val="24"/>
        </w:rPr>
        <w:t xml:space="preserve">Well-made shoes, whatever their colour or material, and faultless gloves, are indispensable to the effect of a ball-room toilette.</w:t>
      </w:r>
    </w:p>
    <w:p>
      <w:pPr>
        <w:widowControl w:val="on"/>
        <w:pBdr/>
        <w:spacing w:before="240" w:after="240" w:line="240" w:lineRule="auto"/>
        <w:ind w:left="0" w:right="0"/>
        <w:jc w:val="left"/>
      </w:pPr>
      <w:r>
        <w:rPr>
          <w:color w:val="000000"/>
          <w:sz w:val="24"/>
          <w:szCs w:val="24"/>
        </w:rPr>
        <w:t xml:space="preserve">Much jewellery is out of place in a ball-room.  Beautiful flowers, whether natural or artificial, are the loveliest ornaments that a lady can wear on these occasions.</w:t>
      </w:r>
    </w:p>
    <w:p>
      <w:pPr>
        <w:widowControl w:val="on"/>
        <w:pBdr/>
        <w:spacing w:before="240" w:after="240" w:line="240" w:lineRule="auto"/>
        <w:ind w:left="0" w:right="0"/>
        <w:jc w:val="left"/>
      </w:pPr>
      <w:r>
        <w:rPr>
          <w:color w:val="000000"/>
          <w:sz w:val="24"/>
          <w:szCs w:val="24"/>
        </w:rPr>
        <w:t xml:space="preserve">GENTLEMEN.</w:t>
      </w:r>
    </w:p>
    <w:p>
      <w:pPr>
        <w:widowControl w:val="on"/>
        <w:pBdr/>
        <w:spacing w:before="240" w:after="240" w:line="240" w:lineRule="auto"/>
        <w:ind w:left="0" w:right="0"/>
        <w:jc w:val="left"/>
      </w:pPr>
      <w:r>
        <w:rPr>
          <w:color w:val="000000"/>
          <w:sz w:val="24"/>
          <w:szCs w:val="24"/>
        </w:rPr>
        <w:t xml:space="preserve">A black suit, thin enamelled boots, a white neckcloth, and white or delicate grey gloves, are the chief points of a gentleman’s ball-room toilette.  He may wear an embroidered shirt; and his waistcoat may be of silk.  White waistcoats are no longer fashionable.  Much display of jewellery is no proof of good taste.  A handsome watch-chain, with, perhaps, the addition of a few costly trifles suspended to it, and a set of shirt-studs, are the only adornments of this kind that a gentleman should wear.  The studs should be small, but good.[A]</w:t>
      </w:r>
    </w:p>
    <w:p>
      <w:pPr>
        <w:widowControl w:val="on"/>
        <w:pBdr/>
        <w:spacing w:before="240" w:after="240" w:line="240" w:lineRule="auto"/>
        <w:ind w:left="0" w:right="0"/>
        <w:jc w:val="left"/>
      </w:pPr>
      <w:r>
        <w:rPr>
          <w:color w:val="000000"/>
          <w:sz w:val="24"/>
          <w:szCs w:val="24"/>
        </w:rPr>
        <w:t xml:space="preserve">A gentleman’s dress is necessarily so simple that it admits of no compromise in point of quality and style.  The material should be the best that money can procure, and the fashion unexceptionable.  So much of the outward man depends on his tailor, that we would urge no gentleman to economise in this matter.</w:t>
      </w:r>
    </w:p>
    <w:p>
      <w:pPr>
        <w:widowControl w:val="on"/>
        <w:pBdr/>
        <w:spacing w:before="240" w:after="240" w:line="240" w:lineRule="auto"/>
        <w:ind w:left="0" w:right="0"/>
        <w:jc w:val="left"/>
      </w:pPr>
      <w:r>
        <w:rPr>
          <w:color w:val="000000"/>
          <w:sz w:val="24"/>
          <w:szCs w:val="24"/>
        </w:rPr>
        <w:t xml:space="preserve">[Footnote A:  See “Etiquette for Gentlemen,” Sec.  VII.]</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III.—­ETIQUETTE OF THE BALL-ROOM.[A]</w:t>
      </w:r>
    </w:p>
    <w:p>
      <w:pPr>
        <w:widowControl w:val="on"/>
        <w:pBdr/>
        <w:spacing w:before="240" w:after="240" w:line="240" w:lineRule="auto"/>
        <w:ind w:left="0" w:right="0"/>
        <w:jc w:val="left"/>
      </w:pPr>
      <w:r>
        <w:rPr>
          <w:color w:val="000000"/>
          <w:sz w:val="24"/>
          <w:szCs w:val="24"/>
        </w:rPr>
        <w:t xml:space="preserve">On entering the ball-room, the visitor should at once seek the lady of the house, and pay his respects to her.  Having done this, he may exchange salutations with such friends and acquaintances as may be in the room.</w:t>
      </w:r>
    </w:p>
    <w:p>
      <w:pPr>
        <w:widowControl w:val="on"/>
        <w:pBdr/>
        <w:spacing w:before="240" w:after="240" w:line="240" w:lineRule="auto"/>
        <w:ind w:left="0" w:right="0"/>
        <w:jc w:val="left"/>
      </w:pPr>
      <w:r>
        <w:rPr>
          <w:color w:val="000000"/>
          <w:sz w:val="24"/>
          <w:szCs w:val="24"/>
        </w:rPr>
        <w:t xml:space="preserve">If the ball be a public one, and a gentleman desires to dance with any lady to whom he is a stranger, he must apply to the master of the ceremonies for an introduction.</w:t>
      </w:r>
    </w:p>
    <w:p>
      <w:pPr>
        <w:widowControl w:val="on"/>
        <w:pBdr/>
        <w:spacing w:before="240" w:after="240" w:line="240" w:lineRule="auto"/>
        <w:ind w:left="0" w:right="0"/>
        <w:jc w:val="left"/>
      </w:pPr>
      <w:r>
        <w:rPr>
          <w:color w:val="000000"/>
          <w:sz w:val="24"/>
          <w:szCs w:val="24"/>
        </w:rPr>
        <w:t xml:space="preserve">Even in private balls, no gentleman can invite a lady to dance without a previous introduction.  This introduction should be effected through the lady of the house, or a member of her family.</w:t>
      </w:r>
    </w:p>
    <w:p>
      <w:pPr>
        <w:widowControl w:val="on"/>
        <w:pBdr/>
        <w:spacing w:before="240" w:after="240" w:line="240" w:lineRule="auto"/>
        <w:ind w:left="0" w:right="0"/>
        <w:jc w:val="left"/>
      </w:pPr>
      <w:r>
        <w:rPr>
          <w:color w:val="000000"/>
          <w:sz w:val="24"/>
          <w:szCs w:val="24"/>
        </w:rPr>
        <w:t xml:space="preserve">No lady should accept an invitation to dance from a gentleman to whom she has not been introduced.  In case any gentleman should commit the error of so inviting her, she should not excuse herself on the plea of a previous engagement, or of fatigue, as to do so would imply that she did not herself attach due importance to the necessary ceremony of introduction.  Her best reply would be to the effect that she would have much pleasure in accepting his invitation, if he would procure an introduction to her.  This observation may be taken as applying only to public balls.  At a private party the host and hostess are sufficient guarantees for the respectability of their guests; and, although a gentleman would show a singular want of knowledge of the laws of society in acting as we have supposed, the lady who should reply to him as if he were merely an impertinent stranger in a public assembly-room, would be implying an affront to her entertainers.  The mere fact of being assembled together under the roof of a mutual friend, is in itself a kind of general introduction of the guests to each other.</w:t>
      </w:r>
    </w:p>
    <w:p>
      <w:pPr>
        <w:widowControl w:val="on"/>
        <w:pBdr/>
        <w:spacing w:before="240" w:after="240" w:line="240" w:lineRule="auto"/>
        <w:ind w:left="0" w:right="0"/>
        <w:jc w:val="left"/>
      </w:pPr>
      <w:r>
        <w:rPr>
          <w:color w:val="000000"/>
          <w:sz w:val="24"/>
          <w:szCs w:val="24"/>
        </w:rPr>
        <w:t xml:space="preserve">An introduction given for the mere purpose of enabling a lady and gentleman to go through a dance together, does not constitute an acquaintanceship.  The lady is at liberty to pass the gentleman in the park the next day without recognition.</w:t>
      </w:r>
    </w:p>
    <w:p>
      <w:pPr>
        <w:widowControl w:val="on"/>
        <w:pBdr/>
        <w:spacing w:before="240" w:after="240" w:line="240" w:lineRule="auto"/>
        <w:ind w:left="0" w:right="0"/>
        <w:jc w:val="left"/>
      </w:pPr>
      <w:r>
        <w:rPr>
          <w:color w:val="000000"/>
          <w:sz w:val="24"/>
          <w:szCs w:val="24"/>
        </w:rPr>
        <w:t xml:space="preserve">No gentleman should venture to bow to a lady upon the strength of a ball-room introduction, unless she does him the honour to recognize him first.  If he commits this solecism he must not be surprised to find that she does not return his salutation.</w:t>
      </w:r>
    </w:p>
    <w:p>
      <w:pPr>
        <w:widowControl w:val="on"/>
        <w:pBdr/>
        <w:spacing w:before="240" w:after="240" w:line="240" w:lineRule="auto"/>
        <w:ind w:left="0" w:right="0"/>
        <w:jc w:val="left"/>
      </w:pPr>
      <w:r>
        <w:rPr>
          <w:color w:val="000000"/>
          <w:sz w:val="24"/>
          <w:szCs w:val="24"/>
        </w:rPr>
        <w:t xml:space="preserve">No gentleman should accept an invitation to a ball if he does not dance.  When ladies are present who would be pleased to receive an invitation, those gentleman who hold themselves aloof are guilty, not only of a negative, but a positive act of neglect.</w:t>
      </w:r>
    </w:p>
    <w:p>
      <w:pPr>
        <w:widowControl w:val="on"/>
        <w:pBdr/>
        <w:spacing w:before="240" w:after="240" w:line="240" w:lineRule="auto"/>
        <w:ind w:left="0" w:right="0"/>
        <w:jc w:val="left"/>
      </w:pPr>
      <w:r>
        <w:rPr>
          <w:color w:val="000000"/>
          <w:sz w:val="24"/>
          <w:szCs w:val="24"/>
        </w:rPr>
        <w:t xml:space="preserve">To attempt to dance without a knowledge of dancing is not only to make one’s self ridiculous, but one’s partner also.  No lady or gentleman has the right to place a partner in this absurd position.</w:t>
      </w:r>
    </w:p>
    <w:p>
      <w:pPr>
        <w:widowControl w:val="on"/>
        <w:pBdr/>
        <w:spacing w:before="240" w:after="240" w:line="240" w:lineRule="auto"/>
        <w:ind w:left="0" w:right="0"/>
        <w:jc w:val="left"/>
      </w:pPr>
      <w:r>
        <w:rPr>
          <w:color w:val="000000"/>
          <w:sz w:val="24"/>
          <w:szCs w:val="24"/>
        </w:rPr>
        <w:t xml:space="preserve">Never forget a ball-room engagement.  To do so is to commit an unpardonable offence against good breeding.</w:t>
      </w:r>
    </w:p>
    <w:p>
      <w:pPr>
        <w:widowControl w:val="on"/>
        <w:pBdr/>
        <w:spacing w:before="240" w:after="240" w:line="240" w:lineRule="auto"/>
        <w:ind w:left="0" w:right="0"/>
        <w:jc w:val="left"/>
      </w:pPr>
      <w:r>
        <w:rPr>
          <w:color w:val="000000"/>
          <w:sz w:val="24"/>
          <w:szCs w:val="24"/>
        </w:rPr>
        <w:t xml:space="preserve">It is not necessary that a lady or gentleman should be acquainted with the </w:t>
      </w:r>
      <w:r>
        <w:rPr>
          <w:i/>
          <w:color w:val="000000"/>
          <w:sz w:val="24"/>
          <w:szCs w:val="24"/>
        </w:rPr>
        <w:t xml:space="preserve">steps</w:t>
      </w:r>
      <w:r>
        <w:rPr>
          <w:color w:val="000000"/>
          <w:sz w:val="24"/>
          <w:szCs w:val="24"/>
        </w:rPr>
        <w:t xml:space="preserve">, in order to walk gracefully and easily through a quadrille.  An easy carriage and a knowledge of the figure is all that is requisite.  A round dance, however, should on no account be attempted without a thorough knowledge of the steps, and some previous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 person who has not a good ear for time and tune need hope to dance well.</w:t>
      </w:r>
    </w:p>
    <w:p>
      <w:pPr>
        <w:widowControl w:val="on"/>
        <w:pBdr/>
        <w:spacing w:before="240" w:after="240" w:line="240" w:lineRule="auto"/>
        <w:ind w:left="0" w:right="0"/>
        <w:jc w:val="left"/>
      </w:pPr>
      <w:r>
        <w:rPr>
          <w:color w:val="000000"/>
          <w:sz w:val="24"/>
          <w:szCs w:val="24"/>
        </w:rPr>
        <w:t xml:space="preserve">At the conclusion of a dance, the gentleman bows to his partner, and either promenades with her round the room, or takes her to a seat.  Where a room is set apart for refreshments, he offers to conduct her thither.  At a public hall no gentleman would, of course, permit a lady to pay for refreshments.</w:t>
      </w:r>
    </w:p>
    <w:p>
      <w:pPr>
        <w:widowControl w:val="on"/>
        <w:pBdr/>
        <w:spacing w:before="240" w:after="240" w:line="240" w:lineRule="auto"/>
        <w:ind w:left="0" w:right="0"/>
        <w:jc w:val="left"/>
      </w:pPr>
      <w:r>
        <w:rPr>
          <w:color w:val="000000"/>
          <w:sz w:val="24"/>
          <w:szCs w:val="24"/>
        </w:rPr>
        <w:t xml:space="preserve">No lady should accept refreshments from a stranger at a public ball; for she would thereby lay herself under a pecuniary obligation.  For these she must rely on her father, brothers, or old friends.</w:t>
      </w:r>
    </w:p>
    <w:p>
      <w:pPr>
        <w:widowControl w:val="on"/>
        <w:pBdr/>
        <w:spacing w:before="240" w:after="240" w:line="240" w:lineRule="auto"/>
        <w:ind w:left="0" w:right="0"/>
        <w:jc w:val="left"/>
      </w:pPr>
      <w:r>
        <w:rPr>
          <w:color w:val="000000"/>
          <w:sz w:val="24"/>
          <w:szCs w:val="24"/>
        </w:rPr>
        <w:t xml:space="preserve">Good taste forbids that a lady and gentleman should dance too frequently together at either a public or private ball.  Engaged persons should be careful not to commit this conspicuous solecism.</w:t>
      </w:r>
    </w:p>
    <w:p>
      <w:pPr>
        <w:widowControl w:val="on"/>
        <w:pBdr/>
        <w:spacing w:before="240" w:after="240" w:line="240" w:lineRule="auto"/>
        <w:ind w:left="0" w:right="0"/>
        <w:jc w:val="left"/>
      </w:pPr>
      <w:r>
        <w:rPr>
          <w:color w:val="000000"/>
          <w:sz w:val="24"/>
          <w:szCs w:val="24"/>
        </w:rPr>
        <w:t xml:space="preserve">Engagements for one dance should not be made while the present dance is yet in progress.</w:t>
      </w:r>
    </w:p>
    <w:p>
      <w:pPr>
        <w:widowControl w:val="on"/>
        <w:pBdr/>
        <w:spacing w:before="240" w:after="240" w:line="240" w:lineRule="auto"/>
        <w:ind w:left="0" w:right="0"/>
        <w:jc w:val="left"/>
      </w:pPr>
      <w:r>
        <w:rPr>
          <w:color w:val="000000"/>
          <w:sz w:val="24"/>
          <w:szCs w:val="24"/>
        </w:rPr>
        <w:t xml:space="preserve">If a lady happens to forget a previous engagement, and stand up with another partner, the gentleman whom she has thus slighted is bound to believe that she has acted from mere inadvertence, and should by no means suffer his pride to master his good temper.  To cause a disagreeable scene in a private ball-room is to affront your host and hostess, and to make yourself absurd.  In a public room it is no less reprehensible.  Always remember that good breeding and good temper (or the appearance of good temper) are inseparably connected.</w:t>
      </w:r>
    </w:p>
    <w:p>
      <w:pPr>
        <w:widowControl w:val="on"/>
        <w:pBdr/>
        <w:spacing w:before="240" w:after="240" w:line="240" w:lineRule="auto"/>
        <w:ind w:left="0" w:right="0"/>
        <w:jc w:val="left"/>
      </w:pPr>
      <w:r>
        <w:rPr>
          <w:color w:val="000000"/>
          <w:sz w:val="24"/>
          <w:szCs w:val="24"/>
        </w:rPr>
        <w:t xml:space="preserve">Young gentlemen are earnestly advised not to limit their conversation to remarks on the weather and the heat of the room.  It is, to a certain extent, incumbent on them to do something more than dance when they invite a lady to join a quadrille.  If it be only upon the news of the day, a gentleman should be able to offer at least three or four observations to his partner in the course of a long half-hour.</w:t>
      </w:r>
    </w:p>
    <w:p>
      <w:pPr>
        <w:widowControl w:val="on"/>
        <w:pBdr/>
        <w:spacing w:before="240" w:after="240" w:line="240" w:lineRule="auto"/>
        <w:ind w:left="0" w:right="0"/>
        <w:jc w:val="left"/>
      </w:pPr>
      <w:r>
        <w:rPr>
          <w:color w:val="000000"/>
          <w:sz w:val="24"/>
          <w:szCs w:val="24"/>
        </w:rPr>
        <w:t xml:space="preserve">Gentlemen who dance cannot be too careful not to injure the dresses of the ladies who do them the honour to stand up with them.  The young men of the present day are singularly careless in this respect; and when they have torn a lady’s delicate skirt, appear to think the mischief they have done scarcely worth the trouble of an apology.</w:t>
      </w:r>
    </w:p>
    <w:p>
      <w:pPr>
        <w:widowControl w:val="on"/>
        <w:pBdr/>
        <w:spacing w:before="240" w:after="240" w:line="240" w:lineRule="auto"/>
        <w:ind w:left="0" w:right="0"/>
        <w:jc w:val="left"/>
      </w:pPr>
      <w:r>
        <w:rPr>
          <w:color w:val="000000"/>
          <w:sz w:val="24"/>
          <w:szCs w:val="24"/>
        </w:rPr>
        <w:t xml:space="preserve">A gentleman conducts his last partner to the supper-room, and, having waited upon her while there, re-conducts her to the ball-room.  Never attempt to take a place in a dance which has been previously engaged.</w:t>
      </w:r>
    </w:p>
    <w:p>
      <w:pPr>
        <w:widowControl w:val="on"/>
        <w:pBdr/>
        <w:spacing w:before="240" w:after="240" w:line="240" w:lineRule="auto"/>
        <w:ind w:left="0" w:right="0"/>
        <w:jc w:val="left"/>
      </w:pPr>
      <w:r>
        <w:rPr>
          <w:color w:val="000000"/>
          <w:sz w:val="24"/>
          <w:szCs w:val="24"/>
        </w:rPr>
        <w:t xml:space="preserve">Withdraw from a private ball-room as quietly as possible, so that your departure may not be observed by others, and cause the party to break up.  If you meet the lady of the house on her way out, take your leave of her in such a manner that her other guests may not suppose you are doing so; but do not seek her out for that purpose.</w:t>
      </w:r>
    </w:p>
    <w:p>
      <w:pPr>
        <w:widowControl w:val="on"/>
        <w:pBdr/>
        <w:spacing w:before="240" w:after="240" w:line="240" w:lineRule="auto"/>
        <w:ind w:left="0" w:right="0"/>
        <w:jc w:val="left"/>
      </w:pPr>
      <w:r>
        <w:rPr>
          <w:color w:val="000000"/>
          <w:sz w:val="24"/>
          <w:szCs w:val="24"/>
        </w:rPr>
        <w:t xml:space="preserve">Never be seen without gloves in a ball-room, though it were only for a few moments.  Those who dance much and are particularly </w:t>
      </w:r>
      <w:r>
        <w:rPr>
          <w:i/>
          <w:color w:val="000000"/>
          <w:sz w:val="24"/>
          <w:szCs w:val="24"/>
        </w:rPr>
        <w:t xml:space="preserve">soigne</w:t>
      </w:r>
      <w:r>
        <w:rPr>
          <w:color w:val="000000"/>
          <w:sz w:val="24"/>
          <w:szCs w:val="24"/>
        </w:rPr>
        <w:t xml:space="preserve"> in matters relating to the toilette, take a second pair of gloves to replace the first when soiled.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thoughtful hostess will never introduce a bad dancer to a good one, because she has no right to punish one friend in order to oblige another.</w:t>
      </w:r>
    </w:p>
    <w:p>
      <w:pPr>
        <w:widowControl w:val="on"/>
        <w:pBdr/>
        <w:spacing w:before="240" w:after="240" w:line="240" w:lineRule="auto"/>
        <w:ind w:left="0" w:right="0"/>
        <w:jc w:val="left"/>
      </w:pPr>
      <w:r>
        <w:rPr>
          <w:color w:val="000000"/>
          <w:sz w:val="24"/>
          <w:szCs w:val="24"/>
        </w:rPr>
        <w:t xml:space="preserve">It is not customary for married persons to dance together in society.</w:t>
      </w:r>
    </w:p>
    <w:p>
      <w:pPr>
        <w:widowControl w:val="on"/>
        <w:pBdr/>
        <w:spacing w:before="240" w:after="240" w:line="240" w:lineRule="auto"/>
        <w:ind w:left="0" w:right="0"/>
        <w:jc w:val="left"/>
      </w:pPr>
      <w:r>
        <w:rPr>
          <w:color w:val="000000"/>
          <w:sz w:val="24"/>
          <w:szCs w:val="24"/>
        </w:rPr>
        <w:t xml:space="preserve">[Footnote A:  See “Etiquette for Ladies,” and “Etiquette for Gentlemen,” Sec.  IX.]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IV.—­THE QUADRILLE.</w:t>
      </w:r>
    </w:p>
    <w:p>
      <w:pPr>
        <w:widowControl w:val="on"/>
        <w:pBdr/>
        <w:spacing w:before="240" w:after="240" w:line="240" w:lineRule="auto"/>
        <w:ind w:left="0" w:right="0"/>
        <w:jc w:val="left"/>
      </w:pPr>
      <w:r>
        <w:rPr>
          <w:color w:val="000000"/>
          <w:sz w:val="24"/>
          <w:szCs w:val="24"/>
        </w:rPr>
        <w:t xml:space="preserve">The Quadrille is the most universal, as it is certainly the most sociable, of all fashionable dances.  It admits of pleasant conversation, frequent interchange of partners, and is adapted to every age.  The young or old, the ponderous </w:t>
      </w:r>
      <w:r>
        <w:rPr>
          <w:i/>
          <w:color w:val="000000"/>
          <w:sz w:val="24"/>
          <w:szCs w:val="24"/>
        </w:rPr>
        <w:t xml:space="preserve">paterfamilias</w:t>
      </w:r>
      <w:r>
        <w:rPr>
          <w:color w:val="000000"/>
          <w:sz w:val="24"/>
          <w:szCs w:val="24"/>
        </w:rPr>
        <w:t xml:space="preserve"> or his sylph-like daughter, may with equal propriety take part in its easy and elegant figures.  Even an occasional blunder is of less consequence in this dance than in many others; for each personage is in some degree free as to his own movements, not being compelled by the continual embrace of his partner to dance either better or worse than he may find convenient.</w:t>
      </w:r>
    </w:p>
    <w:p>
      <w:pPr>
        <w:widowControl w:val="on"/>
        <w:pBdr/>
        <w:spacing w:before="240" w:after="240" w:line="240" w:lineRule="auto"/>
        <w:ind w:left="0" w:right="0"/>
        <w:jc w:val="left"/>
      </w:pPr>
      <w:r>
        <w:rPr>
          <w:color w:val="000000"/>
          <w:sz w:val="24"/>
          <w:szCs w:val="24"/>
        </w:rPr>
        <w:t xml:space="preserve">People now generally walk through a quadrille.  Nothing more than a perfect knowledge of the figure, a graceful demeanour, and a correct ear for the time of the music are requisite to enable any one to take a creditable part in this dance.  Steps are quite gone out of fashion:  even the </w:t>
      </w:r>
      <w:r>
        <w:rPr>
          <w:i/>
          <w:color w:val="000000"/>
          <w:sz w:val="24"/>
          <w:szCs w:val="24"/>
        </w:rPr>
        <w:t xml:space="preserve">chasse</w:t>
      </w:r>
      <w:r>
        <w:rPr>
          <w:color w:val="000000"/>
          <w:sz w:val="24"/>
          <w:szCs w:val="24"/>
        </w:rPr>
        <w:t xml:space="preserve"> has been given up for some time past.</w:t>
      </w:r>
    </w:p>
    <w:p>
      <w:pPr>
        <w:widowControl w:val="on"/>
        <w:pBdr/>
        <w:spacing w:before="240" w:after="240" w:line="240" w:lineRule="auto"/>
        <w:ind w:left="0" w:right="0"/>
        <w:jc w:val="left"/>
      </w:pPr>
      <w:r>
        <w:rPr>
          <w:color w:val="000000"/>
          <w:sz w:val="24"/>
          <w:szCs w:val="24"/>
        </w:rPr>
        <w:t xml:space="preserve">A quadrille must always consist of five parts.  If a variation be made in the fourth figure, by the substitution of </w:t>
      </w:r>
      <w:r>
        <w:rPr>
          <w:i/>
          <w:color w:val="000000"/>
          <w:sz w:val="24"/>
          <w:szCs w:val="24"/>
        </w:rPr>
        <w:t xml:space="preserve">Pastorale</w:t>
      </w:r>
      <w:r>
        <w:rPr>
          <w:color w:val="000000"/>
          <w:sz w:val="24"/>
          <w:szCs w:val="24"/>
        </w:rPr>
        <w:t xml:space="preserve"> for </w:t>
      </w:r>
      <w:r>
        <w:rPr>
          <w:i/>
          <w:color w:val="000000"/>
          <w:sz w:val="24"/>
          <w:szCs w:val="24"/>
        </w:rPr>
        <w:t xml:space="preserve">Trenise</w:t>
      </w:r>
      <w:r>
        <w:rPr>
          <w:color w:val="000000"/>
          <w:sz w:val="24"/>
          <w:szCs w:val="24"/>
        </w:rPr>
        <w:t xml:space="preserve">, the latter must then be omitted; or </w:t>
      </w:r>
      <w:r>
        <w:rPr>
          <w:i/>
          <w:color w:val="000000"/>
          <w:sz w:val="24"/>
          <w:szCs w:val="24"/>
        </w:rPr>
        <w:t xml:space="preserve">vice-versa</w:t>
      </w:r>
      <w:r>
        <w:rPr>
          <w:color w:val="000000"/>
          <w:sz w:val="24"/>
          <w:szCs w:val="24"/>
        </w:rPr>
        <w:t xml:space="preserve">.  As soon as a gentleman has engaged his partner for the quadrille, he should endeavour to secure as his </w:t>
      </w:r>
      <w:r>
        <w:rPr>
          <w:i/>
          <w:color w:val="000000"/>
          <w:sz w:val="24"/>
          <w:szCs w:val="24"/>
        </w:rPr>
        <w:t xml:space="preserve">vis-a-vis</w:t>
      </w:r>
      <w:r>
        <w:rPr>
          <w:color w:val="000000"/>
          <w:sz w:val="24"/>
          <w:szCs w:val="24"/>
        </w:rPr>
        <w:t xml:space="preserve"> some friend or acquaintance; and should then lead his partner to the top of the quadrille, provided that post of honour be still vacant.  He will place the lady always at his right hand.</w:t>
      </w:r>
    </w:p>
    <w:p>
      <w:pPr>
        <w:widowControl w:val="on"/>
        <w:pBdr/>
        <w:spacing w:before="240" w:after="240" w:line="240" w:lineRule="auto"/>
        <w:ind w:left="0" w:right="0"/>
        <w:jc w:val="left"/>
      </w:pPr>
      <w:r>
        <w:rPr>
          <w:color w:val="000000"/>
          <w:sz w:val="24"/>
          <w:szCs w:val="24"/>
        </w:rPr>
        <w:t xml:space="preserve">Quadrille music is divided into eight bars for each part of the figure; two steps should be taken in every bar; every movement thus invariably consists of eight or of four steps.</w:t>
      </w:r>
    </w:p>
    <w:p>
      <w:pPr>
        <w:widowControl w:val="on"/>
        <w:pBdr/>
        <w:spacing w:before="240" w:after="240" w:line="240" w:lineRule="auto"/>
        <w:ind w:left="0" w:right="0"/>
        <w:jc w:val="left"/>
      </w:pPr>
      <w:r>
        <w:rPr>
          <w:color w:val="000000"/>
          <w:sz w:val="24"/>
          <w:szCs w:val="24"/>
        </w:rPr>
        <w:t xml:space="preserve">It is well not to learn too many new figures; the memory is liable to become confused amongst them; besides which, it is doubtful whether your partner, or your </w:t>
      </w:r>
      <w:r>
        <w:rPr>
          <w:i/>
          <w:color w:val="000000"/>
          <w:sz w:val="24"/>
          <w:szCs w:val="24"/>
        </w:rPr>
        <w:t xml:space="preserve">vis-a-vis</w:t>
      </w:r>
      <w:r>
        <w:rPr>
          <w:color w:val="000000"/>
          <w:sz w:val="24"/>
          <w:szCs w:val="24"/>
        </w:rPr>
        <w:t xml:space="preserve">, is as learned in the matter as yourself.  Masters are extremely fond of inventing and teaching new figures; but you will do well to confine your attention to a few simple and universally received sets, which you will find quite sufficient for your purpose.  We begin with the oldest and most common, the</w:t>
      </w:r>
    </w:p>
    <w:p>
      <w:pPr>
        <w:widowControl w:val="on"/>
        <w:pBdr/>
        <w:spacing w:before="240" w:after="240" w:line="240" w:lineRule="auto"/>
        <w:ind w:left="0" w:right="0"/>
        <w:jc w:val="left"/>
      </w:pPr>
      <w:r>
        <w:rPr>
          <w:color w:val="000000"/>
          <w:sz w:val="24"/>
          <w:szCs w:val="24"/>
        </w:rPr>
        <w:t xml:space="preserve">FIRST SET OF QUADRILLES.</w:t>
      </w:r>
    </w:p>
    <w:p>
      <w:pPr>
        <w:widowControl w:val="on"/>
        <w:pBdr/>
        <w:spacing w:before="240" w:after="240" w:line="240" w:lineRule="auto"/>
        <w:ind w:left="0" w:right="0"/>
        <w:jc w:val="left"/>
      </w:pPr>
      <w:r>
        <w:rPr>
          <w:color w:val="000000"/>
          <w:sz w:val="24"/>
          <w:szCs w:val="24"/>
        </w:rPr>
        <w:t xml:space="preserve">First Figure.—­Le Pantalon.</w:t>
      </w:r>
    </w:p>
    <w:p>
      <w:pPr>
        <w:widowControl w:val="on"/>
        <w:pBdr/>
        <w:spacing w:before="240" w:after="240" w:line="240" w:lineRule="auto"/>
        <w:ind w:left="0" w:right="0"/>
        <w:jc w:val="left"/>
      </w:pPr>
      <w:r>
        <w:rPr>
          <w:color w:val="000000"/>
          <w:sz w:val="24"/>
          <w:szCs w:val="24"/>
        </w:rPr>
        <w:t xml:space="preserve">The couples at the top and bottom of the quadrille cross to each other’s places in eight steps, occupying four bars of the time; then re-cross immediately to their own places, which completes the movement of eight bars.  This is called the </w:t>
      </w:r>
      <w:r>
        <w:rPr>
          <w:i/>
          <w:color w:val="000000"/>
          <w:sz w:val="24"/>
          <w:szCs w:val="24"/>
        </w:rPr>
        <w:t xml:space="preserve">Chaine Anglaise</w:t>
      </w:r>
      <w:r>
        <w:rPr>
          <w:color w:val="000000"/>
          <w:sz w:val="24"/>
          <w:szCs w:val="24"/>
        </w:rPr>
        <w:t xml:space="preserve">.  The gentleman always keeps to the right of </w:t>
      </w:r>
      <w:r>
        <w:rPr>
          <w:i/>
          <w:color w:val="000000"/>
          <w:sz w:val="24"/>
          <w:szCs w:val="24"/>
        </w:rPr>
        <w:t xml:space="preserve">vis-a-vis</w:t>
      </w:r>
      <w:r>
        <w:rPr>
          <w:color w:val="000000"/>
          <w:sz w:val="24"/>
          <w:szCs w:val="24"/>
        </w:rPr>
        <w:t xml:space="preserve"> lady in crossing, thus placing her </w:t>
      </w:r>
      <w:r>
        <w:rPr>
          <w:i/>
          <w:color w:val="000000"/>
          <w:sz w:val="24"/>
          <w:szCs w:val="24"/>
        </w:rPr>
        <w:t xml:space="preserve">inside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Set to partners, or </w:t>
      </w:r>
      <w:r>
        <w:rPr>
          <w:i/>
          <w:color w:val="000000"/>
          <w:sz w:val="24"/>
          <w:szCs w:val="24"/>
        </w:rPr>
        <w:t xml:space="preserve">balances</w:t>
      </w:r>
      <w:r>
        <w:rPr>
          <w:color w:val="000000"/>
          <w:sz w:val="24"/>
          <w:szCs w:val="24"/>
        </w:rPr>
        <w:t xml:space="preserve">; turn your partners. (This occupies the second eight bars.) Ladies, chain, or </w:t>
      </w:r>
      <w:r>
        <w:rPr>
          <w:i/>
          <w:color w:val="000000"/>
          <w:sz w:val="24"/>
          <w:szCs w:val="24"/>
        </w:rPr>
        <w:t xml:space="preserve">chaine des dames</w:t>
      </w:r>
      <w:r>
        <w:rPr>
          <w:color w:val="000000"/>
          <w:sz w:val="24"/>
          <w:szCs w:val="24"/>
        </w:rPr>
        <w:t xml:space="preserve">. (Eight bars more.) Each couple crosses to opposite couple’s place, gentleman giving his hand to his partner:  this is called half-promenade.  Couples recross right and left to their places, without giving hands, which completes another eight bars, and ends the figure.</w:t>
      </w:r>
    </w:p>
    <w:p>
      <w:pPr>
        <w:widowControl w:val="on"/>
        <w:pBdr/>
        <w:spacing w:before="240" w:after="240" w:line="240" w:lineRule="auto"/>
        <w:ind w:left="0" w:right="0"/>
        <w:jc w:val="left"/>
      </w:pPr>
      <w:r>
        <w:rPr>
          <w:color w:val="000000"/>
          <w:sz w:val="24"/>
          <w:szCs w:val="24"/>
        </w:rPr>
        <w:t xml:space="preserve">The side couples repeat what the top and bottom couples have done.</w:t>
      </w:r>
    </w:p>
    <w:p>
      <w:pPr>
        <w:keepNext w:val="on"/>
        <w:widowControl w:val="on"/>
        <w:pBdr/>
        <w:spacing w:before="299" w:after="299" w:line="240" w:lineRule="auto"/>
        <w:ind w:left="0" w:right="0"/>
        <w:jc w:val="left"/>
        <w:outlineLvl w:val="1"/>
      </w:pPr>
      <w:r>
        <w:rPr>
          <w:b/>
          <w:color w:val="000000"/>
          <w:sz w:val="36"/>
          <w:szCs w:val="36"/>
        </w:rPr>
        <w:t xml:space="preserve">Second Figure.—­L’Ete</w:t>
      </w:r>
    </w:p>
    <w:p>
      <w:pPr>
        <w:widowControl w:val="on"/>
        <w:pBdr/>
        <w:spacing w:before="240" w:after="240" w:line="240" w:lineRule="auto"/>
        <w:ind w:left="0" w:right="0"/>
        <w:jc w:val="left"/>
      </w:pPr>
      <w:r>
        <w:rPr>
          <w:color w:val="000000"/>
          <w:sz w:val="24"/>
          <w:szCs w:val="24"/>
        </w:rPr>
        <w:t xml:space="preserve">The ladies in all the top couples, and their </w:t>
      </w:r>
      <w:r>
        <w:rPr>
          <w:i/>
          <w:color w:val="000000"/>
          <w:sz w:val="24"/>
          <w:szCs w:val="24"/>
        </w:rPr>
        <w:t xml:space="preserve">vis-a-vis</w:t>
      </w:r>
      <w:r>
        <w:rPr>
          <w:color w:val="000000"/>
          <w:sz w:val="24"/>
          <w:szCs w:val="24"/>
        </w:rPr>
        <w:t xml:space="preserve"> gentlemen, advance four steps, and retire the same, repeating this movement once again, which makes the first eight bars.</w:t>
      </w:r>
    </w:p>
    <w:p>
      <w:pPr>
        <w:widowControl w:val="on"/>
        <w:pBdr/>
        <w:spacing w:before="240" w:after="240" w:line="240" w:lineRule="auto"/>
        <w:ind w:left="0" w:right="0"/>
        <w:jc w:val="left"/>
      </w:pPr>
      <w:r>
        <w:rPr>
          <w:color w:val="000000"/>
          <w:sz w:val="24"/>
          <w:szCs w:val="24"/>
        </w:rPr>
        <w:t xml:space="preserve">Top ladies and </w:t>
      </w:r>
      <w:r>
        <w:rPr>
          <w:i/>
          <w:color w:val="000000"/>
          <w:sz w:val="24"/>
          <w:szCs w:val="24"/>
        </w:rPr>
        <w:t xml:space="preserve">vis-a-vis</w:t>
      </w:r>
      <w:r>
        <w:rPr>
          <w:color w:val="000000"/>
          <w:sz w:val="24"/>
          <w:szCs w:val="24"/>
        </w:rPr>
        <w:t xml:space="preserve"> gentlemen cross to each other’s places; advance four steps; retreat ditto; cross back towards partners, who set to them as they advance; turn partners; which ends first half of figure.</w:t>
      </w:r>
    </w:p>
    <w:p>
      <w:pPr>
        <w:widowControl w:val="on"/>
        <w:pBdr/>
        <w:spacing w:before="240" w:after="240" w:line="240" w:lineRule="auto"/>
        <w:ind w:left="0" w:right="0"/>
        <w:jc w:val="left"/>
      </w:pPr>
      <w:r>
        <w:rPr>
          <w:color w:val="000000"/>
          <w:sz w:val="24"/>
          <w:szCs w:val="24"/>
        </w:rPr>
        <w:t xml:space="preserve">Second ladies and top </w:t>
      </w:r>
      <w:r>
        <w:rPr>
          <w:i/>
          <w:color w:val="000000"/>
          <w:sz w:val="24"/>
          <w:szCs w:val="24"/>
        </w:rPr>
        <w:t xml:space="preserve">vis-a-vis</w:t>
      </w:r>
      <w:r>
        <w:rPr>
          <w:color w:val="000000"/>
          <w:sz w:val="24"/>
          <w:szCs w:val="24"/>
        </w:rPr>
        <w:t xml:space="preserve"> gentlemen execute the same movements.  Then side couples begin, the privilege of commencement being conferred on those ladies who stand at the </w:t>
      </w:r>
      <w:r>
        <w:rPr>
          <w:i/>
          <w:color w:val="000000"/>
          <w:sz w:val="24"/>
          <w:szCs w:val="24"/>
        </w:rPr>
        <w:t xml:space="preserve">right</w:t>
      </w:r>
      <w:r>
        <w:rPr>
          <w:color w:val="000000"/>
          <w:sz w:val="24"/>
          <w:szCs w:val="24"/>
        </w:rPr>
        <w:t xml:space="preserve"> of the top couples.</w:t>
      </w:r>
    </w:p>
    <w:p>
      <w:pPr>
        <w:widowControl w:val="on"/>
        <w:pBdr/>
        <w:spacing w:before="240" w:after="240" w:line="240" w:lineRule="auto"/>
        <w:ind w:left="0" w:right="0"/>
        <w:jc w:val="left"/>
      </w:pPr>
      <w:r>
        <w:rPr>
          <w:color w:val="000000"/>
          <w:sz w:val="24"/>
          <w:szCs w:val="24"/>
        </w:rPr>
        <w:t xml:space="preserve">This figure is sometimes performed in a different manner, known as double </w:t>
      </w:r>
      <w:r>
        <w:rPr>
          <w:i/>
          <w:color w:val="000000"/>
          <w:sz w:val="24"/>
          <w:szCs w:val="24"/>
        </w:rPr>
        <w:t xml:space="preserve">L’Ete</w:t>
      </w:r>
      <w:r>
        <w:rPr>
          <w:color w:val="000000"/>
          <w:sz w:val="24"/>
          <w:szCs w:val="24"/>
        </w:rPr>
        <w:t xml:space="preserve">.  Instead of the top lady and </w:t>
      </w:r>
      <w:r>
        <w:rPr>
          <w:i/>
          <w:color w:val="000000"/>
          <w:sz w:val="24"/>
          <w:szCs w:val="24"/>
        </w:rPr>
        <w:t xml:space="preserve">vis-a-vis</w:t>
      </w:r>
      <w:r>
        <w:rPr>
          <w:color w:val="000000"/>
          <w:sz w:val="24"/>
          <w:szCs w:val="24"/>
        </w:rPr>
        <w:t xml:space="preserve"> gentleman advancing alone, they advance with partners joining hands; cross and return, as in the single figure.  This variation is, however, somewhat out of vogue, except (as will presently be seen) in the last figure of the quadrille, where it is still frequently introduced.</w:t>
      </w:r>
    </w:p>
    <w:p>
      <w:pPr>
        <w:widowControl w:val="on"/>
        <w:pBdr/>
        <w:spacing w:before="240" w:after="240" w:line="240" w:lineRule="auto"/>
        <w:ind w:left="0" w:right="0"/>
        <w:jc w:val="left"/>
      </w:pPr>
      <w:r>
        <w:rPr>
          <w:color w:val="000000"/>
          <w:sz w:val="24"/>
          <w:szCs w:val="24"/>
        </w:rPr>
        <w:t xml:space="preserve">Third Figure—­La Poule.</w:t>
      </w:r>
    </w:p>
    <w:p>
      <w:pPr>
        <w:widowControl w:val="on"/>
        <w:pBdr/>
        <w:spacing w:before="240" w:after="240" w:line="240" w:lineRule="auto"/>
        <w:ind w:left="0" w:right="0"/>
        <w:jc w:val="left"/>
      </w:pPr>
      <w:r>
        <w:rPr>
          <w:color w:val="000000"/>
          <w:sz w:val="24"/>
          <w:szCs w:val="24"/>
        </w:rPr>
        <w:t xml:space="preserve">Top lady and </w:t>
      </w:r>
      <w:r>
        <w:rPr>
          <w:i/>
          <w:color w:val="000000"/>
          <w:sz w:val="24"/>
          <w:szCs w:val="24"/>
        </w:rPr>
        <w:t xml:space="preserve">vis-a-vis</w:t>
      </w:r>
      <w:r>
        <w:rPr>
          <w:color w:val="000000"/>
          <w:sz w:val="24"/>
          <w:szCs w:val="24"/>
        </w:rPr>
        <w:t xml:space="preserve"> gentleman cross to each other’s places, giving right hand in passing; cross back again with left hand. (Eight bars.) The two couples form in a line, and join hands, the left hand of one holding the right hand of his or her neighbour, so that each faces different ways; in this position all four </w:t>
      </w:r>
      <w:r>
        <w:rPr>
          <w:i/>
          <w:color w:val="000000"/>
          <w:sz w:val="24"/>
          <w:szCs w:val="24"/>
        </w:rPr>
        <w:t xml:space="preserve">balancez</w:t>
      </w:r>
      <w:r>
        <w:rPr>
          <w:color w:val="000000"/>
          <w:sz w:val="24"/>
          <w:szCs w:val="24"/>
        </w:rPr>
        <w:t xml:space="preserve">, then half promenade with partner to opposite place; top lady and </w:t>
      </w:r>
      <w:r>
        <w:rPr>
          <w:i/>
          <w:color w:val="000000"/>
          <w:sz w:val="24"/>
          <w:szCs w:val="24"/>
        </w:rPr>
        <w:t xml:space="preserve">vis-a-vis</w:t>
      </w:r>
      <w:r>
        <w:rPr>
          <w:color w:val="000000"/>
          <w:sz w:val="24"/>
          <w:szCs w:val="24"/>
        </w:rPr>
        <w:t xml:space="preserve"> gentleman advance four steps and retire ditto. (2nd eight bars.) Both top and bottom couples advance together, and retire the same; then re-cross right and left to places. (3rd eight bars.) Second lady and first opposite gentleman repeat figure.  Side couples repeat, observing same rule for commencement as in </w:t>
      </w:r>
      <w:r>
        <w:rPr>
          <w:i/>
          <w:color w:val="000000"/>
          <w:sz w:val="24"/>
          <w:szCs w:val="24"/>
        </w:rPr>
        <w:t xml:space="preserve">L’Ete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Fourth Figure.—­La Trenise.</w:t>
      </w:r>
    </w:p>
    <w:p>
      <w:pPr>
        <w:widowControl w:val="on"/>
        <w:pBdr/>
        <w:spacing w:before="240" w:after="240" w:line="240" w:lineRule="auto"/>
        <w:ind w:left="0" w:right="0"/>
        <w:jc w:val="left"/>
      </w:pPr>
      <w:r>
        <w:rPr>
          <w:color w:val="000000"/>
          <w:sz w:val="24"/>
          <w:szCs w:val="24"/>
        </w:rPr>
        <w:t xml:space="preserve">Top couples join hands, advance four steps and retreat ditto:  advance again, gentleman leaving lady at left hand of </w:t>
      </w:r>
      <w:r>
        <w:rPr>
          <w:i/>
          <w:color w:val="000000"/>
          <w:sz w:val="24"/>
          <w:szCs w:val="24"/>
        </w:rPr>
        <w:t xml:space="preserve">vis-a-vis</w:t>
      </w:r>
      <w:r>
        <w:rPr>
          <w:color w:val="000000"/>
          <w:sz w:val="24"/>
          <w:szCs w:val="24"/>
        </w:rPr>
        <w:t xml:space="preserve"> gentleman, and retiring alone, (1st eight bars.) Two ladies advance, crossing to opposite side; gentleman advances to meet his partner, </w:t>
      </w:r>
      <w:r>
        <w:rPr>
          <w:i/>
          <w:color w:val="000000"/>
          <w:sz w:val="24"/>
          <w:szCs w:val="24"/>
        </w:rPr>
        <w:t xml:space="preserve">vis-a-vis</w:t>
      </w:r>
      <w:r>
        <w:rPr>
          <w:color w:val="000000"/>
          <w:sz w:val="24"/>
          <w:szCs w:val="24"/>
        </w:rPr>
        <w:t xml:space="preserve"> lady returns to hers. (2nd eight bars.) </w:t>
      </w:r>
      <w:r>
        <w:rPr>
          <w:i/>
          <w:color w:val="000000"/>
          <w:sz w:val="24"/>
          <w:szCs w:val="24"/>
        </w:rPr>
        <w:t xml:space="preserve">Balancez</w:t>
      </w:r>
      <w:r>
        <w:rPr>
          <w:color w:val="000000"/>
          <w:sz w:val="24"/>
          <w:szCs w:val="24"/>
        </w:rPr>
        <w:t xml:space="preserve">; turn partners to places. (3rd eight bars.) Second couple performs same figure; side couples repeat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La Pastorale</w:t>
      </w:r>
      <w:r>
        <w:rPr>
          <w:color w:val="000000"/>
          <w:sz w:val="24"/>
          <w:szCs w:val="24"/>
        </w:rPr>
        <w:t xml:space="preserve"> be preferred, it will be performed thus:—­Top couple advance and retreat; advance, gentleman leading lady to left hand of </w:t>
      </w:r>
      <w:r>
        <w:rPr>
          <w:i/>
          <w:color w:val="000000"/>
          <w:sz w:val="24"/>
          <w:szCs w:val="24"/>
        </w:rPr>
        <w:t xml:space="preserve">vis-a-vis</w:t>
      </w:r>
      <w:r>
        <w:rPr>
          <w:color w:val="000000"/>
          <w:sz w:val="24"/>
          <w:szCs w:val="24"/>
        </w:rPr>
        <w:t xml:space="preserve"> gentleman; he advances with both ladies four steps, retreating ditto; again advancing, he leaves both ladies with first gentleman, retreating alone; top gentleman and both ladies advance and retreat; again advance, joining hands in circle, go half round, half promenade to opposite places, then return right and left to their own.  Second couples and side couples repeat as before.</w:t>
      </w:r>
    </w:p>
    <w:p>
      <w:pPr>
        <w:widowControl w:val="on"/>
        <w:pBdr/>
        <w:spacing w:before="240" w:after="240" w:line="240" w:lineRule="auto"/>
        <w:ind w:left="0" w:right="0"/>
        <w:jc w:val="left"/>
      </w:pPr>
      <w:r>
        <w:rPr>
          <w:color w:val="000000"/>
          <w:sz w:val="24"/>
          <w:szCs w:val="24"/>
        </w:rPr>
        <w:t xml:space="preserve">Fifth Figure.—­La Finale.</w:t>
      </w:r>
    </w:p>
    <w:p>
      <w:pPr>
        <w:widowControl w:val="on"/>
        <w:pBdr/>
        <w:spacing w:before="240" w:after="240" w:line="240" w:lineRule="auto"/>
        <w:ind w:left="0" w:right="0"/>
        <w:jc w:val="left"/>
      </w:pPr>
      <w:r>
        <w:rPr>
          <w:color w:val="000000"/>
          <w:sz w:val="24"/>
          <w:szCs w:val="24"/>
        </w:rPr>
        <w:t xml:space="preserve">Begin with the </w:t>
      </w:r>
      <w:r>
        <w:rPr>
          <w:i/>
          <w:color w:val="000000"/>
          <w:sz w:val="24"/>
          <w:szCs w:val="24"/>
        </w:rPr>
        <w:t xml:space="preserve">grand rond</w:t>
      </w:r>
      <w:r>
        <w:rPr>
          <w:color w:val="000000"/>
          <w:sz w:val="24"/>
          <w:szCs w:val="24"/>
        </w:rPr>
        <w:t xml:space="preserve"> or great round; that is, the whole quadrille; first and second couples and sides join hands all round, advance four steps, and retreat ditto. </w:t>
      </w:r>
      <w:r>
        <w:rPr>
          <w:i/>
          <w:color w:val="000000"/>
          <w:sz w:val="24"/>
          <w:szCs w:val="24"/>
        </w:rPr>
        <w:t xml:space="preserve">L’Ete</w:t>
      </w:r>
      <w:r>
        <w:rPr>
          <w:color w:val="000000"/>
          <w:sz w:val="24"/>
          <w:szCs w:val="24"/>
        </w:rPr>
        <w:t xml:space="preserve"> is now sometimes introduced, the </w:t>
      </w:r>
      <w:r>
        <w:rPr>
          <w:i/>
          <w:color w:val="000000"/>
          <w:sz w:val="24"/>
          <w:szCs w:val="24"/>
        </w:rPr>
        <w:t xml:space="preserve">grand rond</w:t>
      </w:r>
      <w:r>
        <w:rPr>
          <w:color w:val="000000"/>
          <w:sz w:val="24"/>
          <w:szCs w:val="24"/>
        </w:rPr>
        <w:t xml:space="preserve"> being repeated between each division of the figure.  But it gives a greater variety and </w:t>
      </w:r>
      <w:r>
        <w:rPr>
          <w:i/>
          <w:color w:val="000000"/>
          <w:sz w:val="24"/>
          <w:szCs w:val="24"/>
        </w:rPr>
        <w:t xml:space="preserve">brio</w:t>
      </w:r>
      <w:r>
        <w:rPr>
          <w:color w:val="000000"/>
          <w:sz w:val="24"/>
          <w:szCs w:val="24"/>
        </w:rPr>
        <w:t xml:space="preserve"> to the quadrille if, after the first </w:t>
      </w:r>
      <w:r>
        <w:rPr>
          <w:i/>
          <w:color w:val="000000"/>
          <w:sz w:val="24"/>
          <w:szCs w:val="24"/>
        </w:rPr>
        <w:t xml:space="preserve">grand rond</w:t>
      </w:r>
      <w:r>
        <w:rPr>
          <w:color w:val="000000"/>
          <w:sz w:val="24"/>
          <w:szCs w:val="24"/>
        </w:rPr>
        <w:t xml:space="preserve">, the following figure be performed, the </w:t>
      </w:r>
      <w:r>
        <w:rPr>
          <w:i/>
          <w:color w:val="000000"/>
          <w:sz w:val="24"/>
          <w:szCs w:val="24"/>
        </w:rPr>
        <w:t xml:space="preserve">galop</w:t>
      </w:r>
      <w:r>
        <w:rPr>
          <w:color w:val="000000"/>
          <w:sz w:val="24"/>
          <w:szCs w:val="24"/>
        </w:rPr>
        <w:t xml:space="preserve"> step being used throughout.  Each gentleman (at top and bottom couples) takes his lady round the waist, as for the </w:t>
      </w:r>
      <w:r>
        <w:rPr>
          <w:i/>
          <w:color w:val="000000"/>
          <w:sz w:val="24"/>
          <w:szCs w:val="24"/>
        </w:rPr>
        <w:t xml:space="preserve">galop</w:t>
      </w:r>
      <w:r>
        <w:rPr>
          <w:color w:val="000000"/>
          <w:sz w:val="24"/>
          <w:szCs w:val="24"/>
        </w:rPr>
        <w:t xml:space="preserve">; advance four steps, retreat ditto, advance again, cross to opposite places; advance, retreat, re-cross to own places.  Ladies chain; half promenade across; half right and left to places; </w:t>
      </w:r>
      <w:r>
        <w:rPr>
          <w:i/>
          <w:color w:val="000000"/>
          <w:sz w:val="24"/>
          <w:szCs w:val="24"/>
        </w:rPr>
        <w:t xml:space="preserve">grand rond</w:t>
      </w:r>
      <w:r>
        <w:rPr>
          <w:color w:val="000000"/>
          <w:sz w:val="24"/>
          <w:szCs w:val="24"/>
        </w:rPr>
        <w:t xml:space="preserve">.  Side couples repeat figure. </w:t>
      </w:r>
      <w:r>
        <w:rPr>
          <w:i/>
          <w:color w:val="000000"/>
          <w:sz w:val="24"/>
          <w:szCs w:val="24"/>
        </w:rPr>
        <w:t xml:space="preserve">Grand rond</w:t>
      </w:r>
      <w:r>
        <w:rPr>
          <w:color w:val="000000"/>
          <w:sz w:val="24"/>
          <w:szCs w:val="24"/>
        </w:rPr>
        <w:t xml:space="preserve"> between each division and at the conclusion.  Bow to your partners, and conduct your lady to seat.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V.—­THE CALEDONIANS.</w:t>
      </w:r>
    </w:p>
    <w:p>
      <w:pPr>
        <w:widowControl w:val="on"/>
        <w:pBdr/>
        <w:spacing w:before="240" w:after="240" w:line="240" w:lineRule="auto"/>
        <w:ind w:left="0" w:right="0"/>
        <w:jc w:val="left"/>
      </w:pPr>
      <w:r>
        <w:rPr>
          <w:color w:val="000000"/>
          <w:sz w:val="24"/>
          <w:szCs w:val="24"/>
        </w:rPr>
        <w:t xml:space="preserve">This quadrille has, within the last few years become more fashionable than formerly.  But it is not so frequently danced as the Lancers, still less as the First Set of Quadrilles.  Each set can consist only of eight couples, differing in this respect from the simple quadrille, which admits of an indefinite number of couples.</w:t>
      </w:r>
    </w:p>
    <w:p>
      <w:pPr>
        <w:widowControl w:val="on"/>
        <w:pBdr/>
        <w:spacing w:before="240" w:after="240" w:line="240" w:lineRule="auto"/>
        <w:ind w:left="0" w:right="0"/>
        <w:jc w:val="left"/>
      </w:pPr>
      <w:r>
        <w:rPr>
          <w:i/>
          <w:color w:val="000000"/>
          <w:sz w:val="24"/>
          <w:szCs w:val="24"/>
        </w:rPr>
        <w:t xml:space="preserve">1st Figure</w:t>
      </w:r>
      <w:r>
        <w:rPr>
          <w:color w:val="000000"/>
          <w:sz w:val="24"/>
          <w:szCs w:val="24"/>
        </w:rPr>
        <w:t xml:space="preserve">.—­Top and opposite couples hands across; then back again; </w:t>
      </w:r>
      <w:r>
        <w:rPr>
          <w:i/>
          <w:color w:val="000000"/>
          <w:sz w:val="24"/>
          <w:szCs w:val="24"/>
        </w:rPr>
        <w:t xml:space="preserve">balancez</w:t>
      </w:r>
      <w:r>
        <w:rPr>
          <w:color w:val="000000"/>
          <w:sz w:val="24"/>
          <w:szCs w:val="24"/>
        </w:rPr>
        <w:t xml:space="preserve"> and turn partners; </w:t>
      </w:r>
      <w:r>
        <w:rPr>
          <w:i/>
          <w:color w:val="000000"/>
          <w:sz w:val="24"/>
          <w:szCs w:val="24"/>
        </w:rPr>
        <w:t xml:space="preserve">chaine des dames</w:t>
      </w:r>
      <w:r>
        <w:rPr>
          <w:color w:val="000000"/>
          <w:sz w:val="24"/>
          <w:szCs w:val="24"/>
        </w:rPr>
        <w:t xml:space="preserve">; half promenade across; half right and left to places.</w:t>
      </w:r>
    </w:p>
    <w:p>
      <w:pPr>
        <w:widowControl w:val="on"/>
        <w:pBdr/>
        <w:spacing w:before="240" w:after="240" w:line="240" w:lineRule="auto"/>
        <w:ind w:left="0" w:right="0"/>
        <w:jc w:val="left"/>
      </w:pPr>
      <w:r>
        <w:rPr>
          <w:i/>
          <w:color w:val="000000"/>
          <w:sz w:val="24"/>
          <w:szCs w:val="24"/>
        </w:rPr>
        <w:t xml:space="preserve">2nd Figure</w:t>
      </w:r>
      <w:r>
        <w:rPr>
          <w:color w:val="000000"/>
          <w:sz w:val="24"/>
          <w:szCs w:val="24"/>
        </w:rPr>
        <w:t xml:space="preserve">.—­Top gentleman advances and retreats twice. </w:t>
      </w:r>
      <w:r>
        <w:rPr>
          <w:i/>
          <w:color w:val="000000"/>
          <w:sz w:val="24"/>
          <w:szCs w:val="24"/>
        </w:rPr>
        <w:t xml:space="preserve">Balancez</w:t>
      </w:r>
      <w:r>
        <w:rPr>
          <w:color w:val="000000"/>
          <w:sz w:val="24"/>
          <w:szCs w:val="24"/>
        </w:rPr>
        <w:t xml:space="preserve"> to corners and turn, each lady passing to her next neighbour’s place.  Having changed your partner, all promenade quite round.  Second, third, and fourth gentleman repeat same figure; thus all have regained their places.</w:t>
      </w:r>
    </w:p>
    <w:p>
      <w:pPr>
        <w:widowControl w:val="on"/>
        <w:pBdr/>
        <w:spacing w:before="240" w:after="240" w:line="240" w:lineRule="auto"/>
        <w:ind w:left="0" w:right="0"/>
        <w:jc w:val="left"/>
      </w:pPr>
      <w:r>
        <w:rPr>
          <w:i/>
          <w:color w:val="000000"/>
          <w:sz w:val="24"/>
          <w:szCs w:val="24"/>
        </w:rPr>
        <w:t xml:space="preserve">3rd Figure</w:t>
      </w:r>
      <w:r>
        <w:rPr>
          <w:color w:val="000000"/>
          <w:sz w:val="24"/>
          <w:szCs w:val="24"/>
        </w:rPr>
        <w:t xml:space="preserve">.—­Top lady and </w:t>
      </w:r>
      <w:r>
        <w:rPr>
          <w:i/>
          <w:color w:val="000000"/>
          <w:sz w:val="24"/>
          <w:szCs w:val="24"/>
        </w:rPr>
        <w:t xml:space="preserve">vis-a-vis</w:t>
      </w:r>
      <w:r>
        <w:rPr>
          <w:color w:val="000000"/>
          <w:sz w:val="24"/>
          <w:szCs w:val="24"/>
        </w:rPr>
        <w:t xml:space="preserve"> gentleman advance and retreat twice.</w:t>
      </w:r>
    </w:p>
    <w:p>
      <w:pPr>
        <w:widowControl w:val="on"/>
        <w:pBdr/>
        <w:spacing w:before="240" w:after="240" w:line="240" w:lineRule="auto"/>
        <w:ind w:left="0" w:right="0"/>
        <w:jc w:val="left"/>
      </w:pPr>
      <w:r>
        <w:rPr>
          <w:color w:val="000000"/>
          <w:sz w:val="24"/>
          <w:szCs w:val="24"/>
        </w:rPr>
        <w:t xml:space="preserve">Top couple join hands and cross over; opposite couple cross likewise, separately, allowing top couple to pass between them; then top couple re-cross to places separately, leaving the second couple (who re-cross with joined hands) inside.</w:t>
      </w:r>
    </w:p>
    <w:p>
      <w:pPr>
        <w:widowControl w:val="on"/>
        <w:pBdr/>
        <w:spacing w:before="240" w:after="240" w:line="240" w:lineRule="auto"/>
        <w:ind w:left="0" w:right="0"/>
        <w:jc w:val="left"/>
      </w:pPr>
      <w:r>
        <w:rPr>
          <w:i/>
          <w:color w:val="000000"/>
          <w:sz w:val="24"/>
          <w:szCs w:val="24"/>
        </w:rPr>
        <w:t xml:space="preserve">Balancez</w:t>
      </w:r>
      <w:r>
        <w:rPr>
          <w:color w:val="000000"/>
          <w:sz w:val="24"/>
          <w:szCs w:val="24"/>
        </w:rPr>
        <w:t xml:space="preserve"> to corners and turn your neighbour’s partner; back to places.  All four couples, joining hands in circle, advance and retreat twice.  Same figure repeated by second and side couples.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4th Figure</w:t>
      </w:r>
      <w:r>
        <w:rPr>
          <w:color w:val="000000"/>
          <w:sz w:val="24"/>
          <w:szCs w:val="24"/>
        </w:rPr>
        <w:t xml:space="preserve">.—­Top lady and </w:t>
      </w:r>
      <w:r>
        <w:rPr>
          <w:i/>
          <w:color w:val="000000"/>
          <w:sz w:val="24"/>
          <w:szCs w:val="24"/>
        </w:rPr>
        <w:t xml:space="preserve">vis-a-vis</w:t>
      </w:r>
      <w:r>
        <w:rPr>
          <w:color w:val="000000"/>
          <w:sz w:val="24"/>
          <w:szCs w:val="24"/>
        </w:rPr>
        <w:t xml:space="preserve"> gentleman advance four steps; second lady and her </w:t>
      </w:r>
      <w:r>
        <w:rPr>
          <w:i/>
          <w:color w:val="000000"/>
          <w:sz w:val="24"/>
          <w:szCs w:val="24"/>
        </w:rPr>
        <w:t xml:space="preserve">vis-a-vis</w:t>
      </w:r>
      <w:r>
        <w:rPr>
          <w:color w:val="000000"/>
          <w:sz w:val="24"/>
          <w:szCs w:val="24"/>
        </w:rPr>
        <w:t xml:space="preserve"> then do the same; each couple turns partner back to places.  Ladies in all four couples move four steps to the right, each taking her neighbour’s place; gentlemen then move four steps to the left, each into next neighbour’s place.  Ladies again to the right; gentlemen again to the left.  Promenade round, turn partners to places.  Second and side couples repeat in succession.</w:t>
      </w:r>
    </w:p>
    <w:p>
      <w:pPr>
        <w:widowControl w:val="on"/>
        <w:pBdr/>
        <w:spacing w:before="240" w:after="240" w:line="240" w:lineRule="auto"/>
        <w:ind w:left="0" w:right="0"/>
        <w:jc w:val="left"/>
      </w:pPr>
      <w:r>
        <w:rPr>
          <w:i/>
          <w:color w:val="000000"/>
          <w:sz w:val="24"/>
          <w:szCs w:val="24"/>
        </w:rPr>
        <w:t xml:space="preserve">5th Figure</w:t>
      </w:r>
      <w:r>
        <w:rPr>
          <w:color w:val="000000"/>
          <w:sz w:val="24"/>
          <w:szCs w:val="24"/>
        </w:rPr>
        <w:t xml:space="preserve">.—­First couple promenade round inside the quadrille.  Four ladies advance, courtesy to each other, and retire; four gentlemen advance, bow, and retire. </w:t>
      </w:r>
      <w:r>
        <w:rPr>
          <w:i/>
          <w:color w:val="000000"/>
          <w:sz w:val="24"/>
          <w:szCs w:val="24"/>
        </w:rPr>
        <w:t xml:space="preserve">Balancez</w:t>
      </w:r>
      <w:r>
        <w:rPr>
          <w:color w:val="000000"/>
          <w:sz w:val="24"/>
          <w:szCs w:val="24"/>
        </w:rPr>
        <w:t xml:space="preserve"> and turn partners.  Grand chain half way round.  All promenade to places, and turn partners.  All </w:t>
      </w:r>
      <w:r>
        <w:rPr>
          <w:i/>
          <w:color w:val="000000"/>
          <w:sz w:val="24"/>
          <w:szCs w:val="24"/>
        </w:rPr>
        <w:t xml:space="preserve">chassez croisez</w:t>
      </w:r>
      <w:r>
        <w:rPr>
          <w:color w:val="000000"/>
          <w:sz w:val="24"/>
          <w:szCs w:val="24"/>
        </w:rPr>
        <w:t xml:space="preserve">, ladies right, gentlemen left (behind their partners), and back again to places.  Second and side couples repeat as before.  Promenade all round for </w:t>
      </w:r>
      <w:r>
        <w:rPr>
          <w:i/>
          <w:color w:val="000000"/>
          <w:sz w:val="24"/>
          <w:szCs w:val="24"/>
        </w:rPr>
        <w:t xml:space="preserve">finale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VI.—­THE LANCERS.</w:t>
      </w:r>
    </w:p>
    <w:p>
      <w:pPr>
        <w:widowControl w:val="on"/>
        <w:pBdr/>
        <w:spacing w:before="240" w:after="240" w:line="240" w:lineRule="auto"/>
        <w:ind w:left="0" w:right="0"/>
        <w:jc w:val="left"/>
      </w:pPr>
      <w:r>
        <w:rPr>
          <w:color w:val="000000"/>
          <w:sz w:val="24"/>
          <w:szCs w:val="24"/>
        </w:rPr>
        <w:t xml:space="preserve">The Lancers Quadrille is perhaps the most graceful and animated of any.  Within the last few years it has become a great favourite in fashionable circles, probably owing to its revival at the state balls of Her Majesty.  It admits of much skill and elegance in executing its quick and varied figures, a correct acquaintance with which is absolutely requisite to all who take part in it.  Unlike the common quadrille, the Lancers must be danced by four couples only in each set; though of course there can be many sets dancing at the same time.  The number being so limited, one awkward or ignorant person confuses the whole set; therefore, it is indispensable that every one who dances in this quadrille should have a thorough mastery of its graceful intricacies.  We have observed that of late it has become the fashion to substitute new tunes for the old well-known music of the Lancers Quadrille.  We cannot consider this an improvement.  The old simple melodies are peculiarly fitted to the sprightly, joyous character of the dance; which is more than can be said for any of the modern substitutes.  When these are used, the Lancers, in our opinion, loses its individuality and spirit, becoming almost like a common quadrille.  We should be heartily glad to see the old tunes restored once for all to their rightful supremacy.</w:t>
      </w:r>
    </w:p>
    <w:p>
      <w:pPr>
        <w:widowControl w:val="on"/>
        <w:pBdr/>
        <w:spacing w:before="240" w:after="240" w:line="240" w:lineRule="auto"/>
        <w:ind w:left="0" w:right="0"/>
        <w:jc w:val="left"/>
      </w:pPr>
      <w:r>
        <w:rPr>
          <w:color w:val="000000"/>
          <w:sz w:val="24"/>
          <w:szCs w:val="24"/>
        </w:rPr>
        <w:t xml:space="preserve">The sets of four couples, top, opposite and sides, having been arranged, the dance begins as follows:—­</w:t>
      </w:r>
      <w:r>
        <w:rPr>
          <w:i/>
          <w:color w:val="000000"/>
          <w:sz w:val="24"/>
          <w:szCs w:val="24"/>
        </w:rPr>
        <w:t xml:space="preserve">1st Figure</w:t>
      </w:r>
      <w:r>
        <w:rPr>
          <w:color w:val="000000"/>
          <w:sz w:val="24"/>
          <w:szCs w:val="24"/>
        </w:rPr>
        <w:t xml:space="preserve">.—­First lady and opposite gentleman advance and retreat; advance again, joining their hands; pass round each other and back to places. (1st eight bars.) Top couple join hands, and cross, opposite couple crossing at the same time, separately, outside them; the same reversed, back to places. (2nd eight bars.) All the couples </w:t>
      </w:r>
      <w:r>
        <w:rPr>
          <w:i/>
          <w:color w:val="000000"/>
          <w:sz w:val="24"/>
          <w:szCs w:val="24"/>
        </w:rPr>
        <w:t xml:space="preserve">balancez</w:t>
      </w:r>
      <w:r>
        <w:rPr>
          <w:color w:val="000000"/>
          <w:sz w:val="24"/>
          <w:szCs w:val="24"/>
        </w:rPr>
        <w:t xml:space="preserve"> to corners; each gentleman turns his neighbour’s partner back to places. (3rd eight bars.) Second couple repeat figure from beginning; after them side couples, those who stand to the right of top couple having always the priority, as in the common quadrille.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2nd Figure</w:t>
      </w:r>
      <w:r>
        <w:rPr>
          <w:color w:val="000000"/>
          <w:sz w:val="24"/>
          <w:szCs w:val="24"/>
        </w:rPr>
        <w:t xml:space="preserve">.—­First couple advance and retreat, gentleman holding lady’s left hand; advance again; gentleman leaves his partner in the centre of the quadrille, and retires to place. (1st eight bars.) </w:t>
      </w:r>
      <w:r>
        <w:rPr>
          <w:i/>
          <w:color w:val="000000"/>
          <w:sz w:val="24"/>
          <w:szCs w:val="24"/>
        </w:rPr>
        <w:t xml:space="preserve">Balancez</w:t>
      </w:r>
      <w:r>
        <w:rPr>
          <w:color w:val="000000"/>
          <w:sz w:val="24"/>
          <w:szCs w:val="24"/>
        </w:rPr>
        <w:t xml:space="preserve"> to each other and turn to places. (2nd eight bars.) Side couples join first and second couples, forming a line of four on either side.  Each line advances four steps, retreats ditto; then advances again, each gentleman reclaiming his partner, and all turn to places.  Second and side couples repeat figure in succession.</w:t>
      </w:r>
    </w:p>
    <w:p>
      <w:pPr>
        <w:widowControl w:val="on"/>
        <w:pBdr/>
        <w:spacing w:before="240" w:after="240" w:line="240" w:lineRule="auto"/>
        <w:ind w:left="0" w:right="0"/>
        <w:jc w:val="left"/>
      </w:pPr>
      <w:r>
        <w:rPr>
          <w:i/>
          <w:color w:val="000000"/>
          <w:sz w:val="24"/>
          <w:szCs w:val="24"/>
        </w:rPr>
        <w:t xml:space="preserve">3rd Figure</w:t>
      </w:r>
      <w:r>
        <w:rPr>
          <w:color w:val="000000"/>
          <w:sz w:val="24"/>
          <w:szCs w:val="24"/>
        </w:rPr>
        <w:t xml:space="preserve">.—­First lady advances four steps alone, and stops; </w:t>
      </w:r>
      <w:r>
        <w:rPr>
          <w:i/>
          <w:color w:val="000000"/>
          <w:sz w:val="24"/>
          <w:szCs w:val="24"/>
        </w:rPr>
        <w:t xml:space="preserve">vis-a-vis</w:t>
      </w:r>
      <w:r>
        <w:rPr>
          <w:color w:val="000000"/>
          <w:sz w:val="24"/>
          <w:szCs w:val="24"/>
        </w:rPr>
        <w:t xml:space="preserve"> gentleman does the same; first lady retires, facing gentleman, to whom she makes a slow profound courtesy. (The courtesy must occupy a bar or two of the music; and as, if made with grace and dignity, it is most effective, we would recommend ladies to practise it carefully beforehand.) The gentleman at the same time bows and retires. (1st eight bars.) All four ladies advance to centre, give right hands across to each other (which is called the </w:t>
      </w:r>
      <w:r>
        <w:rPr>
          <w:i/>
          <w:color w:val="000000"/>
          <w:sz w:val="24"/>
          <w:szCs w:val="24"/>
        </w:rPr>
        <w:t xml:space="preserve">double chain</w:t>
      </w:r>
      <w:r>
        <w:rPr>
          <w:color w:val="000000"/>
          <w:sz w:val="24"/>
          <w:szCs w:val="24"/>
        </w:rPr>
        <w:t xml:space="preserve">), and left hand to </w:t>
      </w:r>
      <w:r>
        <w:rPr>
          <w:i/>
          <w:color w:val="000000"/>
          <w:sz w:val="24"/>
          <w:szCs w:val="24"/>
        </w:rPr>
        <w:t xml:space="preserve">vis-a-vis</w:t>
      </w:r>
      <w:r>
        <w:rPr>
          <w:color w:val="000000"/>
          <w:sz w:val="24"/>
          <w:szCs w:val="24"/>
        </w:rPr>
        <w:t xml:space="preserve"> gentleman; then back again, left hands across in the middle, and right hands to partners, back to places. (2nd eight bars.) Second and side couples repeat figure from commencement.</w:t>
      </w:r>
    </w:p>
    <w:p>
      <w:pPr>
        <w:widowControl w:val="on"/>
        <w:pBdr/>
        <w:spacing w:before="240" w:after="240" w:line="240" w:lineRule="auto"/>
        <w:ind w:left="0" w:right="0"/>
        <w:jc w:val="left"/>
      </w:pPr>
      <w:r>
        <w:rPr>
          <w:color w:val="000000"/>
          <w:sz w:val="24"/>
          <w:szCs w:val="24"/>
        </w:rPr>
        <w:t xml:space="preserve">A more recent fashion for dancing this figure is as follows:—­Instead of one lady advancing at first, all four advance, and courtesy to each other; then turn and courtesy to their partners.  Ladies do the </w:t>
      </w:r>
      <w:r>
        <w:rPr>
          <w:i/>
          <w:color w:val="000000"/>
          <w:sz w:val="24"/>
          <w:szCs w:val="24"/>
        </w:rPr>
        <w:t xml:space="preserve">moulinet</w:t>
      </w:r>
      <w:r>
        <w:rPr>
          <w:color w:val="000000"/>
          <w:sz w:val="24"/>
          <w:szCs w:val="24"/>
        </w:rPr>
        <w:t xml:space="preserve"> in the centre; that is, give right hands across to each other, and half round; left hands back again, and return to places.  Gentlemen meantime all move round outside the ladies, till each has regained his place.  Figure, as usual, repeated four times; but the second and fourth time the gentlemen advance instead of the ladies, and bow, first to each other, then to their partners; continuing as before through the rest of the figure.</w:t>
      </w:r>
    </w:p>
    <w:p>
      <w:pPr>
        <w:widowControl w:val="on"/>
        <w:pBdr/>
        <w:spacing w:before="240" w:after="240" w:line="240" w:lineRule="auto"/>
        <w:ind w:left="0" w:right="0"/>
        <w:jc w:val="left"/>
      </w:pPr>
      <w:r>
        <w:rPr>
          <w:i/>
          <w:color w:val="000000"/>
          <w:sz w:val="24"/>
          <w:szCs w:val="24"/>
        </w:rPr>
        <w:t xml:space="preserve">4th Figure</w:t>
      </w:r>
      <w:r>
        <w:rPr>
          <w:color w:val="000000"/>
          <w:sz w:val="24"/>
          <w:szCs w:val="24"/>
        </w:rPr>
        <w:t xml:space="preserve">.—­Top gentleman, taking partner’s left hand, leads her to the couple on their right, to whom they bow and courtesy (which civility must be met with the like acknowledgment), then cross quickly to fourth couple, and do the same, (1st eight bars.) All four couples </w:t>
      </w:r>
      <w:r>
        <w:rPr>
          <w:i/>
          <w:color w:val="000000"/>
          <w:sz w:val="24"/>
          <w:szCs w:val="24"/>
        </w:rPr>
        <w:t xml:space="preserve">chassez croisez</w:t>
      </w:r>
      <w:r>
        <w:rPr>
          <w:color w:val="000000"/>
          <w:sz w:val="24"/>
          <w:szCs w:val="24"/>
        </w:rPr>
        <w:t xml:space="preserve"> right and left (gentleman invariably passing behind his partner) then turn hands (</w:t>
      </w:r>
      <w:r>
        <w:rPr>
          <w:i/>
          <w:color w:val="000000"/>
          <w:sz w:val="24"/>
          <w:szCs w:val="24"/>
        </w:rPr>
        <w:t xml:space="preserve">tour des mains</w:t>
      </w:r>
      <w:r>
        <w:rPr>
          <w:color w:val="000000"/>
          <w:sz w:val="24"/>
          <w:szCs w:val="24"/>
        </w:rPr>
        <w:t xml:space="preserve">) back to places. (2nd eight bars.) First and opposite couples right and left across and back again to places. (3rd eight bars.) Second and sides repeat as usual.</w:t>
      </w:r>
    </w:p>
    <w:p>
      <w:pPr>
        <w:widowControl w:val="on"/>
        <w:pBdr/>
        <w:spacing w:before="240" w:after="240" w:line="240" w:lineRule="auto"/>
        <w:ind w:left="0" w:right="0"/>
        <w:jc w:val="left"/>
      </w:pPr>
      <w:r>
        <w:rPr>
          <w:i/>
          <w:color w:val="000000"/>
          <w:sz w:val="24"/>
          <w:szCs w:val="24"/>
        </w:rPr>
        <w:t xml:space="preserve">5th Figure</w:t>
      </w:r>
      <w:r>
        <w:rPr>
          <w:color w:val="000000"/>
          <w:sz w:val="24"/>
          <w:szCs w:val="24"/>
        </w:rPr>
        <w:t xml:space="preserve">.—­This figure commences with the music.  Each couple should stand ready, the gentleman facing his partner, his right hand holding hers.  If every one does not start directly the music begins, and does not observe strict time throughout, this somewhat intricate figure becomes hopelessly embarrassed; but, when well danced, it is the prettiest of the set.  It commences with the </w:t>
      </w:r>
      <w:r>
        <w:rPr>
          <w:i/>
          <w:color w:val="000000"/>
          <w:sz w:val="24"/>
          <w:szCs w:val="24"/>
        </w:rPr>
        <w:t xml:space="preserve">grande chaine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all round; each gentleman giving his right hand to his partner at starting, his left to the next lady, then his right again, and so all round, till all have returned to their places. (This occupies sixteen bars of the music.) First couple promenade inside figure, returning to places with their backs turned to opposite couple.  The side couple on their right falls in immediately behind them; the fourth couple follows, the second couple remaining in their places.  A double line is thus formed—­ladies on one side and gentlemen on the other. (3rd eight bars.) All </w:t>
      </w:r>
      <w:r>
        <w:rPr>
          <w:i/>
          <w:color w:val="000000"/>
          <w:sz w:val="24"/>
          <w:szCs w:val="24"/>
        </w:rPr>
        <w:t xml:space="preserve">chassez croisez</w:t>
      </w:r>
      <w:r>
        <w:rPr>
          <w:color w:val="000000"/>
          <w:sz w:val="24"/>
          <w:szCs w:val="24"/>
        </w:rPr>
        <w:t xml:space="preserve">, ladies left, gentlemen right, behind partners.  First lady leads off, turning sharply round to the right; first gentleman does the same to the left, meeting at the bottom of the quadrille, and promenade back to places.  All the ladies follow first lady; all the gentlemen follow first gentleman; and as each meets his partner at the bottom of the figure, they touch hands, then fall back in two lines—­ladies on one side, gentlemen on the other—­facing each other. (4th eight bars.) Four ladies join hands, advance and retreat; four gentlemen ditto at the same time; then each turns his partner to places. (5th eight bars.) </w:t>
      </w:r>
      <w:r>
        <w:rPr>
          <w:i/>
          <w:color w:val="000000"/>
          <w:sz w:val="24"/>
          <w:szCs w:val="24"/>
        </w:rPr>
        <w:t xml:space="preserve">Grande chaine</w:t>
      </w:r>
      <w:r>
        <w:rPr>
          <w:color w:val="000000"/>
          <w:sz w:val="24"/>
          <w:szCs w:val="24"/>
        </w:rPr>
        <w:t xml:space="preserve"> again.  Second and side couples repeat the whole figure in succession, each couple taking its turn to lead off, as the first had done. </w:t>
      </w:r>
      <w:r>
        <w:rPr>
          <w:i/>
          <w:color w:val="000000"/>
          <w:sz w:val="24"/>
          <w:szCs w:val="24"/>
        </w:rPr>
        <w:t xml:space="preserve">Grande chaine</w:t>
      </w:r>
      <w:r>
        <w:rPr>
          <w:color w:val="000000"/>
          <w:sz w:val="24"/>
          <w:szCs w:val="24"/>
        </w:rPr>
        <w:t xml:space="preserve"> between each figure and in conclusion.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VII.—­THE LANCERS FOR SIXTEEN, OR DOUBLE LANCERS.</w:t>
      </w:r>
    </w:p>
    <w:p>
      <w:pPr>
        <w:widowControl w:val="on"/>
        <w:pBdr/>
        <w:spacing w:before="240" w:after="240" w:line="240" w:lineRule="auto"/>
        <w:ind w:left="0" w:right="0"/>
        <w:jc w:val="left"/>
      </w:pPr>
      <w:r>
        <w:rPr>
          <w:i/>
          <w:color w:val="000000"/>
          <w:sz w:val="24"/>
          <w:szCs w:val="24"/>
        </w:rPr>
        <w:t xml:space="preserve">1st figure</w:t>
      </w:r>
      <w:r>
        <w:rPr>
          <w:color w:val="000000"/>
          <w:sz w:val="24"/>
          <w:szCs w:val="24"/>
        </w:rPr>
        <w:t xml:space="preserve">.—­Two first ladies and </w:t>
      </w:r>
      <w:r>
        <w:rPr>
          <w:i/>
          <w:color w:val="000000"/>
          <w:sz w:val="24"/>
          <w:szCs w:val="24"/>
        </w:rPr>
        <w:t xml:space="preserve">vis-a-vis</w:t>
      </w:r>
      <w:r>
        <w:rPr>
          <w:color w:val="000000"/>
          <w:sz w:val="24"/>
          <w:szCs w:val="24"/>
        </w:rPr>
        <w:t xml:space="preserve"> gentlemen begin at the same moment, and go through the figure as in Single Lancers.  All </w:t>
      </w:r>
      <w:r>
        <w:rPr>
          <w:i/>
          <w:color w:val="000000"/>
          <w:sz w:val="24"/>
          <w:szCs w:val="24"/>
        </w:rPr>
        <w:t xml:space="preserve">balancez</w:t>
      </w:r>
      <w:r>
        <w:rPr>
          <w:color w:val="000000"/>
          <w:sz w:val="24"/>
          <w:szCs w:val="24"/>
        </w:rPr>
        <w:t xml:space="preserve"> to corners; in other words, each lady sets to gentleman at her right, who turns her to her place.  Second couples and sides repeat as usual.</w:t>
      </w:r>
    </w:p>
    <w:p>
      <w:pPr>
        <w:widowControl w:val="on"/>
        <w:pBdr/>
        <w:spacing w:before="240" w:after="240" w:line="240" w:lineRule="auto"/>
        <w:ind w:left="0" w:right="0"/>
        <w:jc w:val="left"/>
      </w:pPr>
      <w:r>
        <w:rPr>
          <w:i/>
          <w:color w:val="000000"/>
          <w:sz w:val="24"/>
          <w:szCs w:val="24"/>
        </w:rPr>
        <w:t xml:space="preserve">2nd Figure</w:t>
      </w:r>
      <w:r>
        <w:rPr>
          <w:color w:val="000000"/>
          <w:sz w:val="24"/>
          <w:szCs w:val="24"/>
        </w:rPr>
        <w:t xml:space="preserve">.—­First couples advance, retreat, advance again, leaving ladies in centre; set to partners and turn to places.  Two side couples nearest first couples join them; two side couples nearest second couples do the same, thus forming eight in each line.  They all advance and retreat, holding hands, then turn partners to places.  Repeated by second and side couples as usual.</w:t>
      </w:r>
    </w:p>
    <w:p>
      <w:pPr>
        <w:widowControl w:val="on"/>
        <w:pBdr/>
        <w:spacing w:before="240" w:after="240" w:line="240" w:lineRule="auto"/>
        <w:ind w:left="0" w:right="0"/>
        <w:jc w:val="left"/>
      </w:pPr>
      <w:r>
        <w:rPr>
          <w:i/>
          <w:color w:val="000000"/>
          <w:sz w:val="24"/>
          <w:szCs w:val="24"/>
        </w:rPr>
        <w:t xml:space="preserve">3rd Figure</w:t>
      </w:r>
      <w:r>
        <w:rPr>
          <w:color w:val="000000"/>
          <w:sz w:val="24"/>
          <w:szCs w:val="24"/>
        </w:rPr>
        <w:t xml:space="preserve">.—­First ladies advance and stop; </w:t>
      </w:r>
      <w:r>
        <w:rPr>
          <w:i/>
          <w:color w:val="000000"/>
          <w:sz w:val="24"/>
          <w:szCs w:val="24"/>
        </w:rPr>
        <w:t xml:space="preserve">vis-a-vis</w:t>
      </w:r>
      <w:r>
        <w:rPr>
          <w:color w:val="000000"/>
          <w:sz w:val="24"/>
          <w:szCs w:val="24"/>
        </w:rPr>
        <w:t xml:space="preserve"> gentlemen ditto; courtesy profoundly, bow, and back to places.  Ladies do the </w:t>
      </w:r>
      <w:r>
        <w:rPr>
          <w:i/>
          <w:color w:val="000000"/>
          <w:sz w:val="24"/>
          <w:szCs w:val="24"/>
        </w:rPr>
        <w:t xml:space="preserve">moulinet</w:t>
      </w:r>
      <w:r>
        <w:rPr>
          <w:color w:val="000000"/>
          <w:sz w:val="24"/>
          <w:szCs w:val="24"/>
        </w:rPr>
        <w:t xml:space="preserve">, gentlemen go round outside, and back to places.  Or, ladies advance and courtesy to each other and then to partners; gentlemen, doing the same when the second and fourth couples begin the figure, as in Single Lancers.</w:t>
      </w:r>
    </w:p>
    <w:p>
      <w:pPr>
        <w:widowControl w:val="on"/>
        <w:pBdr/>
        <w:spacing w:before="240" w:after="240" w:line="240" w:lineRule="auto"/>
        <w:ind w:left="0" w:right="0"/>
        <w:jc w:val="left"/>
      </w:pPr>
      <w:r>
        <w:rPr>
          <w:i/>
          <w:color w:val="000000"/>
          <w:sz w:val="24"/>
          <w:szCs w:val="24"/>
        </w:rPr>
        <w:t xml:space="preserve">4th Figure</w:t>
      </w:r>
      <w:r>
        <w:rPr>
          <w:color w:val="000000"/>
          <w:sz w:val="24"/>
          <w:szCs w:val="24"/>
        </w:rPr>
        <w:t xml:space="preserve">.—­First couples advance to couples on their right; bow and courtesy; cross to opposite side, bow and courtesy, </w:t>
      </w:r>
      <w:r>
        <w:rPr>
          <w:i/>
          <w:color w:val="000000"/>
          <w:sz w:val="24"/>
          <w:szCs w:val="24"/>
        </w:rPr>
        <w:t xml:space="preserve">chassez croisez</w:t>
      </w:r>
      <w:r>
        <w:rPr>
          <w:color w:val="000000"/>
          <w:sz w:val="24"/>
          <w:szCs w:val="24"/>
        </w:rPr>
        <w:t xml:space="preserve">, and return to places.  Right and left to opposite places, and back again.  Second couples and sides repeat figure.</w:t>
      </w:r>
    </w:p>
    <w:p>
      <w:pPr>
        <w:widowControl w:val="on"/>
        <w:pBdr/>
        <w:spacing w:before="240" w:after="240" w:line="240" w:lineRule="auto"/>
        <w:ind w:left="0" w:right="0"/>
        <w:jc w:val="left"/>
      </w:pPr>
      <w:r>
        <w:rPr>
          <w:i/>
          <w:color w:val="000000"/>
          <w:sz w:val="24"/>
          <w:szCs w:val="24"/>
        </w:rPr>
        <w:t xml:space="preserve">5th Figure</w:t>
      </w:r>
      <w:r>
        <w:rPr>
          <w:color w:val="000000"/>
          <w:sz w:val="24"/>
          <w:szCs w:val="24"/>
        </w:rPr>
        <w:t xml:space="preserve">.—­</w:t>
      </w:r>
      <w:r>
        <w:rPr>
          <w:i/>
          <w:color w:val="000000"/>
          <w:sz w:val="24"/>
          <w:szCs w:val="24"/>
        </w:rPr>
        <w:t xml:space="preserve">Grande chaine</w:t>
      </w:r>
      <w:r>
        <w:rPr>
          <w:color w:val="000000"/>
          <w:sz w:val="24"/>
          <w:szCs w:val="24"/>
        </w:rPr>
        <w:t xml:space="preserve"> all round, pausing at the end of every eight bars to bow and courtesy; continue </w:t>
      </w:r>
      <w:r>
        <w:rPr>
          <w:i/>
          <w:color w:val="000000"/>
          <w:sz w:val="24"/>
          <w:szCs w:val="24"/>
        </w:rPr>
        <w:t xml:space="preserve">chaine</w:t>
      </w:r>
      <w:r>
        <w:rPr>
          <w:color w:val="000000"/>
          <w:sz w:val="24"/>
          <w:szCs w:val="24"/>
        </w:rPr>
        <w:t xml:space="preserve"> back to places, which will occupy altogether thirty-two bars of the music.  Figure almost the same as in Single Lancers.  Both first couples lead round, side couples falling in behind, thus forming four sets of lines.  Figure repeated by second and side couples; </w:t>
      </w:r>
      <w:r>
        <w:rPr>
          <w:i/>
          <w:color w:val="000000"/>
          <w:sz w:val="24"/>
          <w:szCs w:val="24"/>
        </w:rPr>
        <w:t xml:space="preserve">grande chaine</w:t>
      </w:r>
      <w:r>
        <w:rPr>
          <w:color w:val="000000"/>
          <w:sz w:val="24"/>
          <w:szCs w:val="24"/>
        </w:rPr>
        <w:t xml:space="preserve"> between each figure and at the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VIII.—­COULON’S DOUBLE QUADRILLE.</w:t>
      </w:r>
    </w:p>
    <w:p>
      <w:pPr>
        <w:widowControl w:val="on"/>
        <w:pBdr/>
        <w:spacing w:before="240" w:after="240" w:line="240" w:lineRule="auto"/>
        <w:ind w:left="0" w:right="0"/>
        <w:jc w:val="left"/>
      </w:pPr>
      <w:r>
        <w:rPr>
          <w:color w:val="000000"/>
          <w:sz w:val="24"/>
          <w:szCs w:val="24"/>
        </w:rPr>
        <w:t xml:space="preserve">This quadrille contains the same figures as the common quadrille, but so arranged that they are danced by four instead of two couples.  All quadrille music suits it; and it occupies just half the time of the old quadrille.  It makes an agreeable variety in the movements of the dance, and is easily learnt.  It requires four couples.</w:t>
      </w:r>
    </w:p>
    <w:p>
      <w:pPr>
        <w:widowControl w:val="on"/>
        <w:pBdr/>
        <w:spacing w:before="240" w:after="240" w:line="240" w:lineRule="auto"/>
        <w:ind w:left="0" w:right="0"/>
        <w:jc w:val="left"/>
      </w:pPr>
      <w:r>
        <w:rPr>
          <w:color w:val="000000"/>
          <w:sz w:val="24"/>
          <w:szCs w:val="24"/>
        </w:rPr>
        <w:t xml:space="preserve">First Figure.—­Pantalon.</w:t>
      </w:r>
    </w:p>
    <w:p>
      <w:pPr>
        <w:widowControl w:val="on"/>
        <w:pBdr/>
        <w:spacing w:before="240" w:after="240" w:line="240" w:lineRule="auto"/>
        <w:ind w:left="0" w:right="0"/>
        <w:jc w:val="left"/>
      </w:pPr>
      <w:r>
        <w:rPr>
          <w:color w:val="000000"/>
          <w:sz w:val="24"/>
          <w:szCs w:val="24"/>
        </w:rPr>
        <w:t xml:space="preserve">First and second couples right and left, whilst side couples dance the </w:t>
      </w:r>
      <w:r>
        <w:rPr>
          <w:i/>
          <w:color w:val="000000"/>
          <w:sz w:val="24"/>
          <w:szCs w:val="24"/>
        </w:rPr>
        <w:t xml:space="preserve">chaine Anglaise</w:t>
      </w:r>
      <w:r>
        <w:rPr>
          <w:color w:val="000000"/>
          <w:sz w:val="24"/>
          <w:szCs w:val="24"/>
        </w:rPr>
        <w:t xml:space="preserve"> outside them.  All four couples set to partners and turn them.  Four ladies form ladies’ chain, or hands across in the middle of the figure, giving first right hands, and then left, back to places.  Half promenade, first and second couples do </w:t>
      </w:r>
      <w:r>
        <w:rPr>
          <w:i/>
          <w:color w:val="000000"/>
          <w:sz w:val="24"/>
          <w:szCs w:val="24"/>
        </w:rPr>
        <w:t xml:space="preserve">chaine Anglaise</w:t>
      </w:r>
      <w:r>
        <w:rPr>
          <w:color w:val="000000"/>
          <w:sz w:val="24"/>
          <w:szCs w:val="24"/>
        </w:rPr>
        <w:t xml:space="preserve">, while side couples do </w:t>
      </w:r>
      <w:r>
        <w:rPr>
          <w:i/>
          <w:color w:val="000000"/>
          <w:sz w:val="24"/>
          <w:szCs w:val="24"/>
        </w:rPr>
        <w:t xml:space="preserve">grand chaine</w:t>
      </w:r>
      <w:r>
        <w:rPr>
          <w:color w:val="000000"/>
          <w:sz w:val="24"/>
          <w:szCs w:val="24"/>
        </w:rPr>
        <w:t xml:space="preserve"> round them.  This leaves all in their right places, and ends figure.</w:t>
      </w:r>
    </w:p>
    <w:p>
      <w:pPr>
        <w:keepNext w:val="on"/>
        <w:widowControl w:val="on"/>
        <w:pBdr/>
        <w:spacing w:before="299" w:after="299" w:line="240" w:lineRule="auto"/>
        <w:ind w:left="0" w:right="0"/>
        <w:jc w:val="left"/>
        <w:outlineLvl w:val="1"/>
      </w:pPr>
      <w:r>
        <w:rPr>
          <w:b/>
          <w:color w:val="000000"/>
          <w:sz w:val="36"/>
          <w:szCs w:val="36"/>
        </w:rPr>
        <w:t xml:space="preserve">Second Figure.—­L’Ete</w:t>
      </w:r>
    </w:p>
    <w:p>
      <w:pPr>
        <w:widowControl w:val="on"/>
        <w:pBdr/>
        <w:spacing w:before="240" w:after="240" w:line="240" w:lineRule="auto"/>
        <w:ind w:left="0" w:right="0"/>
        <w:jc w:val="left"/>
      </w:pPr>
      <w:r>
        <w:rPr>
          <w:color w:val="000000"/>
          <w:sz w:val="24"/>
          <w:szCs w:val="24"/>
        </w:rPr>
        <w:t xml:space="preserve">First lady, and lady on her right hand, perform the figure with their </w:t>
      </w:r>
      <w:r>
        <w:rPr>
          <w:i/>
          <w:color w:val="000000"/>
          <w:sz w:val="24"/>
          <w:szCs w:val="24"/>
        </w:rPr>
        <w:t xml:space="preserve">vis-a-vis</w:t>
      </w:r>
      <w:r>
        <w:rPr>
          <w:color w:val="000000"/>
          <w:sz w:val="24"/>
          <w:szCs w:val="24"/>
        </w:rPr>
        <w:t xml:space="preserve"> gentlemen, as in common </w:t>
      </w:r>
      <w:r>
        <w:rPr>
          <w:i/>
          <w:color w:val="000000"/>
          <w:sz w:val="24"/>
          <w:szCs w:val="24"/>
        </w:rPr>
        <w:t xml:space="preserve">L’Ete</w:t>
      </w:r>
      <w:r>
        <w:rPr>
          <w:color w:val="000000"/>
          <w:sz w:val="24"/>
          <w:szCs w:val="24"/>
        </w:rPr>
        <w:t xml:space="preserve">; taking care, when they cross, to make a semicircle to the left.  Second couple and second side couple repeat figure, as in common. </w:t>
      </w:r>
      <w:r>
        <w:rPr>
          <w:i/>
          <w:color w:val="000000"/>
          <w:sz w:val="24"/>
          <w:szCs w:val="24"/>
        </w:rPr>
        <w:t xml:space="preserve">L’Ete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Third Figure.—­La Poule.</w:t>
      </w:r>
    </w:p>
    <w:p>
      <w:pPr>
        <w:widowControl w:val="on"/>
        <w:pBdr/>
        <w:spacing w:before="240" w:after="240" w:line="240" w:lineRule="auto"/>
        <w:ind w:left="0" w:right="0"/>
        <w:jc w:val="left"/>
      </w:pPr>
      <w:r>
        <w:rPr>
          <w:color w:val="000000"/>
          <w:sz w:val="24"/>
          <w:szCs w:val="24"/>
        </w:rPr>
        <w:t xml:space="preserve">Top lady and </w:t>
      </w:r>
      <w:r>
        <w:rPr>
          <w:i/>
          <w:color w:val="000000"/>
          <w:sz w:val="24"/>
          <w:szCs w:val="24"/>
        </w:rPr>
        <w:t xml:space="preserve">vis-a-vis</w:t>
      </w:r>
      <w:r>
        <w:rPr>
          <w:color w:val="000000"/>
          <w:sz w:val="24"/>
          <w:szCs w:val="24"/>
        </w:rPr>
        <w:t xml:space="preserve"> gentleman, lady at her right, and her opposite gentleman, perform figure at the same time, setting to each other in two cross lines.  Other couples follow as usual.</w:t>
      </w:r>
    </w:p>
    <w:p>
      <w:pPr>
        <w:widowControl w:val="on"/>
        <w:pBdr/>
        <w:spacing w:before="240" w:after="240" w:line="240" w:lineRule="auto"/>
        <w:ind w:left="0" w:right="0"/>
        <w:jc w:val="left"/>
      </w:pPr>
      <w:r>
        <w:rPr>
          <w:color w:val="000000"/>
          <w:sz w:val="24"/>
          <w:szCs w:val="24"/>
        </w:rPr>
        <w:t xml:space="preserve">Fourth Figure.—­La Pastorale.</w:t>
      </w:r>
    </w:p>
    <w:p>
      <w:pPr>
        <w:widowControl w:val="on"/>
        <w:pBdr/>
        <w:spacing w:before="240" w:after="240" w:line="240" w:lineRule="auto"/>
        <w:ind w:left="0" w:right="0"/>
        <w:jc w:val="left"/>
      </w:pPr>
      <w:r>
        <w:rPr>
          <w:color w:val="000000"/>
          <w:sz w:val="24"/>
          <w:szCs w:val="24"/>
        </w:rPr>
        <w:t xml:space="preserve">The first and opposite couples dance the figure, not with each other, but with the couples to their right.  The latter do the same with first and second couples.</w:t>
      </w:r>
    </w:p>
    <w:p>
      <w:pPr>
        <w:widowControl w:val="on"/>
        <w:pBdr/>
        <w:spacing w:before="240" w:after="240" w:line="240" w:lineRule="auto"/>
        <w:ind w:left="0" w:right="0"/>
        <w:jc w:val="left"/>
      </w:pPr>
      <w:r>
        <w:rPr>
          <w:color w:val="000000"/>
          <w:sz w:val="24"/>
          <w:szCs w:val="24"/>
        </w:rPr>
        <w:t xml:space="preserve">Fifth Figure.—­Finale.</w:t>
      </w:r>
    </w:p>
    <w:p>
      <w:pPr>
        <w:widowControl w:val="on"/>
        <w:pBdr/>
        <w:spacing w:before="240" w:after="240" w:line="240" w:lineRule="auto"/>
        <w:ind w:left="0" w:right="0"/>
        <w:jc w:val="left"/>
      </w:pPr>
      <w:r>
        <w:rPr>
          <w:color w:val="000000"/>
          <w:sz w:val="24"/>
          <w:szCs w:val="24"/>
        </w:rPr>
        <w:t xml:space="preserve">Galopade all round.  Top and opposite couples galopade forwards, and retreat.  As they retreat side couples advance; and, as they retreat in their turn, first and second couples galopade to each others place.  Side couples the same.  First and second couples advance again; side couples the same as the others retreat; first and second back to places as side couples retreat.  Side couples back to places.  Double </w:t>
      </w:r>
      <w:r>
        <w:rPr>
          <w:i/>
          <w:color w:val="000000"/>
          <w:sz w:val="24"/>
          <w:szCs w:val="24"/>
        </w:rPr>
        <w:t xml:space="preserve">chaine des dames</w:t>
      </w:r>
      <w:r>
        <w:rPr>
          <w:color w:val="000000"/>
          <w:sz w:val="24"/>
          <w:szCs w:val="24"/>
        </w:rPr>
        <w:t xml:space="preserve">, and galopade all round.  Then side couples repeat figure as usual, and </w:t>
      </w:r>
      <w:r>
        <w:rPr>
          <w:i/>
          <w:color w:val="000000"/>
          <w:sz w:val="24"/>
          <w:szCs w:val="24"/>
        </w:rPr>
        <w:t xml:space="preserve">galop</w:t>
      </w:r>
      <w:r>
        <w:rPr>
          <w:color w:val="000000"/>
          <w:sz w:val="24"/>
          <w:szCs w:val="24"/>
        </w:rPr>
        <w:t xml:space="preserve"> all round in conclusion.</w:t>
      </w:r>
    </w:p>
    <w:p>
      <w:pPr>
        <w:widowControl w:val="on"/>
        <w:pBdr/>
        <w:spacing w:before="240" w:after="240" w:line="240" w:lineRule="auto"/>
        <w:ind w:left="0" w:right="0"/>
        <w:jc w:val="left"/>
      </w:pPr>
      <w:r>
        <w:rPr>
          <w:color w:val="000000"/>
          <w:sz w:val="24"/>
          <w:szCs w:val="24"/>
        </w:rPr>
        <w:t xml:space="preserve">It is requisite to keep correct time and step in this quadrille, which would otherwise become much confused.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IX.—­THE POLKA.</w:t>
      </w:r>
    </w:p>
    <w:p>
      <w:pPr>
        <w:widowControl w:val="on"/>
        <w:pBdr/>
        <w:spacing w:before="240" w:after="240" w:line="240" w:lineRule="auto"/>
        <w:ind w:left="0" w:right="0"/>
        <w:jc w:val="left"/>
      </w:pPr>
      <w:r>
        <w:rPr>
          <w:color w:val="000000"/>
          <w:sz w:val="24"/>
          <w:szCs w:val="24"/>
        </w:rPr>
        <w:t xml:space="preserve">The origin of this once celebrated dance is difficult to ascertain.  It is believed by some to be of great antiquity, and to have been brought into Germany from the East.  Others affirm that its origin is of more recent date, and its birthplace considerably nearer home.  An authority on these matters remarks; “In spite of what those professors say who proclaim themselves to have learnt the Polka in Germany, or as being indebted for it to a Hungarian nobleman, we are far from placing confidence in their assertions.  In our opinion Paris is its birthplace, and its true author, undoubtedly, the now far-famed Monsieur Cellarius, for whom this offspring of his genius has gained a European celebrity.”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Whatever we may be inclined to believe with regard to this disputed question, there can be no doubt of the wide-spread popularity which for many years was enjoyed by the Polka.  When first introduced, in 1843, it was received with enthusiasm by every capital in Europe; and it effected a complete revolution in the style of dancing which had prevailed up to that period.  A brisk, lively character was imparted even to the steady-going quadrille; the old </w:t>
      </w:r>
      <w:r>
        <w:rPr>
          <w:i/>
          <w:color w:val="000000"/>
          <w:sz w:val="24"/>
          <w:szCs w:val="24"/>
        </w:rPr>
        <w:t xml:space="preserve">Valse a Trois Temps</w:t>
      </w:r>
      <w:r>
        <w:rPr>
          <w:color w:val="000000"/>
          <w:sz w:val="24"/>
          <w:szCs w:val="24"/>
        </w:rPr>
        <w:t xml:space="preserve"> was pronounced insufferably “slow;” and its brilliant rival, the </w:t>
      </w:r>
      <w:r>
        <w:rPr>
          <w:i/>
          <w:color w:val="000000"/>
          <w:sz w:val="24"/>
          <w:szCs w:val="24"/>
        </w:rPr>
        <w:t xml:space="preserve">Valse a Deux Temps</w:t>
      </w:r>
      <w:r>
        <w:rPr>
          <w:color w:val="000000"/>
          <w:sz w:val="24"/>
          <w:szCs w:val="24"/>
        </w:rPr>
        <w:t xml:space="preserve">, which had been recently introduced, at once established the supremacy which it has ever since maintained.  The </w:t>
      </w:r>
      <w:r>
        <w:rPr>
          <w:i/>
          <w:color w:val="000000"/>
          <w:sz w:val="24"/>
          <w:szCs w:val="24"/>
        </w:rPr>
        <w:t xml:space="preserve">galop</w:t>
      </w:r>
      <w:r>
        <w:rPr>
          <w:color w:val="000000"/>
          <w:sz w:val="24"/>
          <w:szCs w:val="24"/>
        </w:rPr>
        <w:t xml:space="preserve">, which had been until this period only an occasional dance, now assumed a prominent post in every ball-room, dividing the honours with the </w:t>
      </w:r>
      <w:r>
        <w:rPr>
          <w:i/>
          <w:color w:val="000000"/>
          <w:sz w:val="24"/>
          <w:szCs w:val="24"/>
        </w:rPr>
        <w:t xml:space="preserve">valse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all these dances, though modified in character by the introduction of the Polka, were for a time thrown into the shade by this new claimant upon public favour.  Its popularity was unrivalled in the annals of dancing.  Rich and poor, young and old, grave and gay, all were alike smitten by the universal Polka mania.  All flocked to take lessons in this new and fascinating dance; and the professors of its mysteries fairly divided public attention with the members of the Anti-Corn-Law League, then holding their meetings at Drury Lane Theatre.  We will even go so far as to say that Messrs. Bright and Cobden were scarcely more anxious to destroy the vexatious Corn Laws than were these worthy Polka-maniacs to create </w:t>
      </w:r>
      <w:r>
        <w:rPr>
          <w:i/>
          <w:color w:val="000000"/>
          <w:sz w:val="24"/>
          <w:szCs w:val="24"/>
        </w:rPr>
        <w:t xml:space="preserve">corn</w:t>
      </w:r>
      <w:r>
        <w:rPr>
          <w:color w:val="000000"/>
          <w:sz w:val="24"/>
          <w:szCs w:val="24"/>
        </w:rPr>
        <w:t xml:space="preserve"> laws of their own, which, if more innocent, were equally undesirable.</w:t>
      </w:r>
    </w:p>
    <w:p>
      <w:pPr>
        <w:widowControl w:val="on"/>
        <w:pBdr/>
        <w:spacing w:before="240" w:after="240" w:line="240" w:lineRule="auto"/>
        <w:ind w:left="0" w:right="0"/>
        <w:jc w:val="left"/>
      </w:pPr>
      <w:r>
        <w:rPr>
          <w:color w:val="000000"/>
          <w:sz w:val="24"/>
          <w:szCs w:val="24"/>
        </w:rPr>
        <w:t xml:space="preserve">For many years the Polka maintained its position as the universal favourite; but, during the last five or six seasons, its popularity has slowly but surely declined.  It is never danced now in the ball-rooms of the aristocracy, but the middle classes have not yet quite discarded their old friend, though even amongst their programmes its name rarely occurs.</w:t>
      </w:r>
    </w:p>
    <w:p>
      <w:pPr>
        <w:widowControl w:val="on"/>
        <w:pBdr/>
        <w:spacing w:before="240" w:after="240" w:line="240" w:lineRule="auto"/>
        <w:ind w:left="0" w:right="0"/>
        <w:jc w:val="left"/>
      </w:pPr>
      <w:r>
        <w:rPr>
          <w:color w:val="000000"/>
          <w:sz w:val="24"/>
          <w:szCs w:val="24"/>
        </w:rPr>
        <w:t xml:space="preserve">Perhaps no dance affords greater facilities for the display of ignorance or skill, elegance or vulgarity, than the Polka.  The step is simple and easily acquired, but the method of dancing it varies </w:t>
      </w:r>
      <w:r>
        <w:rPr>
          <w:i/>
          <w:color w:val="000000"/>
          <w:sz w:val="24"/>
          <w:szCs w:val="24"/>
        </w:rPr>
        <w:t xml:space="preserve">ad infinitum</w:t>
      </w:r>
      <w:r>
        <w:rPr>
          <w:color w:val="000000"/>
          <w:sz w:val="24"/>
          <w:szCs w:val="24"/>
        </w:rPr>
        <w:t xml:space="preserve">.  Some persons race and romp through the dance in a manner fatiguing to themselves and dangerous to their fellow-dancers.  Others (though this is more rare) drag their partner listlessly along, with a sovereign contempt alike for the requirements of the time and the spirit of the music.  Some gentlemen hold their partner so tight that she is half suffocated; others hold her so loosely that she continually slips away from them.  All these extremes are equally objectionable, and defeat the graceful intention of the dance.  It should be performed quietly, but with spirit, and </w:t>
      </w:r>
      <w:r>
        <w:rPr>
          <w:i/>
          <w:color w:val="000000"/>
          <w:sz w:val="24"/>
          <w:szCs w:val="24"/>
        </w:rPr>
        <w:t xml:space="preserve">always in strict time</w:t>
      </w:r>
      <w:r>
        <w:rPr>
          <w:color w:val="000000"/>
          <w:sz w:val="24"/>
          <w:szCs w:val="24"/>
        </w:rPr>
        <w:t xml:space="preserve">.  The head and shoulders should be kept still, not jerked and turned at every step, as is the manner of some.  The feet should glide swiftly along the floor—­not hopping or jumping as if the boards were red-hot.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 should clasp your partner lightly but firmly round the waist with your right arm.</w:t>
      </w:r>
    </w:p>
    <w:p>
      <w:pPr>
        <w:widowControl w:val="on"/>
        <w:pBdr/>
        <w:spacing w:before="240" w:after="240" w:line="240" w:lineRule="auto"/>
        <w:ind w:left="0" w:right="0"/>
        <w:jc w:val="left"/>
      </w:pPr>
      <w:r>
        <w:rPr>
          <w:color w:val="000000"/>
          <w:sz w:val="24"/>
          <w:szCs w:val="24"/>
        </w:rPr>
        <w:t xml:space="preserve">Your left hand takes her right hand; but beware of elevating your arm and hers in the air, or holding them out straight, which suggests the idea of windmills.</w:t>
      </w:r>
    </w:p>
    <w:p>
      <w:pPr>
        <w:widowControl w:val="on"/>
        <w:pBdr/>
        <w:spacing w:before="240" w:after="240" w:line="240" w:lineRule="auto"/>
        <w:ind w:left="0" w:right="0"/>
        <w:jc w:val="left"/>
      </w:pPr>
      <w:r>
        <w:rPr>
          <w:color w:val="000000"/>
          <w:sz w:val="24"/>
          <w:szCs w:val="24"/>
        </w:rPr>
        <w:t xml:space="preserve">Above all, never place your left hand on your hip or behind you.  In the first place, you thus drag your partner too much forward, which makes her look ungraceful; in the next, this attitude is </w:t>
      </w:r>
      <w:r>
        <w:rPr>
          <w:i/>
          <w:color w:val="000000"/>
          <w:sz w:val="24"/>
          <w:szCs w:val="24"/>
        </w:rPr>
        <w:t xml:space="preserve">never used</w:t>
      </w:r>
      <w:r>
        <w:rPr>
          <w:color w:val="000000"/>
          <w:sz w:val="24"/>
          <w:szCs w:val="24"/>
        </w:rPr>
        <w:t xml:space="preserve"> except in casinos, and it is almost an insult to introduce it in a respectable ball-room.</w:t>
      </w:r>
    </w:p>
    <w:p>
      <w:pPr>
        <w:widowControl w:val="on"/>
        <w:pBdr/>
        <w:spacing w:before="240" w:after="240" w:line="240" w:lineRule="auto"/>
        <w:ind w:left="0" w:right="0"/>
        <w:jc w:val="left"/>
      </w:pPr>
      <w:r>
        <w:rPr>
          <w:color w:val="000000"/>
          <w:sz w:val="24"/>
          <w:szCs w:val="24"/>
        </w:rPr>
        <w:t xml:space="preserve">Let the hand which clasps your partner’s fall easily by your side in a natural position, and keep it there.  Your partner’s left hand rests on your right shoulder; her right arm is thrown a little forward towards your left.</w:t>
      </w:r>
    </w:p>
    <w:p>
      <w:pPr>
        <w:widowControl w:val="on"/>
        <w:pBdr/>
        <w:spacing w:before="240" w:after="240" w:line="240" w:lineRule="auto"/>
        <w:ind w:left="0" w:right="0"/>
        <w:jc w:val="left"/>
      </w:pPr>
      <w:r>
        <w:rPr>
          <w:color w:val="000000"/>
          <w:sz w:val="24"/>
          <w:szCs w:val="24"/>
        </w:rPr>
        <w:t xml:space="preserve">The Polka is danced in 2/4 time.  There are three steps in each bar; the fourth beat is always a rest.  The rhythm of the dance may be thus indicated:—­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three steps being performed on the three first beats of every bar.  It is next to impossible to describe in words the step of the Polka, or of any circular dance:  nothing but example can correctly teach it; and, although we shall do our best to be as clear as possible, we would earnestly recommend those of our readers who desire to excel, whether in this or the following dances, to take a few lessons from some competent instructor.</w:t>
      </w:r>
    </w:p>
    <w:p>
      <w:pPr>
        <w:widowControl w:val="on"/>
        <w:pBdr/>
        <w:spacing w:before="240" w:after="240" w:line="240" w:lineRule="auto"/>
        <w:ind w:left="0" w:right="0"/>
        <w:jc w:val="left"/>
      </w:pPr>
      <w:r>
        <w:rPr>
          <w:color w:val="000000"/>
          <w:sz w:val="24"/>
          <w:szCs w:val="24"/>
        </w:rPr>
        <w:t xml:space="preserve">The gentleman starts with his left foot, the lady with her right.  We shall describe the step as danced by the gentleman:  the same directions, reversing the order of the feet, will apply to the lady.</w:t>
      </w:r>
    </w:p>
    <w:p>
      <w:pPr>
        <w:widowControl w:val="on"/>
        <w:pBdr/>
        <w:spacing w:before="240" w:after="240" w:line="240" w:lineRule="auto"/>
        <w:ind w:left="0" w:right="0"/>
        <w:jc w:val="left"/>
      </w:pPr>
      <w:r>
        <w:rPr>
          <w:i/>
          <w:color w:val="000000"/>
          <w:sz w:val="24"/>
          <w:szCs w:val="24"/>
        </w:rPr>
        <w:t xml:space="preserve">1st beat</w:t>
      </w:r>
      <w:r>
        <w:rPr>
          <w:color w:val="000000"/>
          <w:sz w:val="24"/>
          <w:szCs w:val="24"/>
        </w:rPr>
        <w:t xml:space="preserve">.—­Spring slightly on right foot, at the same time slide left foot forward.</w:t>
      </w:r>
    </w:p>
    <w:p>
      <w:pPr>
        <w:widowControl w:val="on"/>
        <w:pBdr/>
        <w:spacing w:before="240" w:after="240" w:line="240" w:lineRule="auto"/>
        <w:ind w:left="0" w:right="0"/>
        <w:jc w:val="left"/>
      </w:pPr>
      <w:r>
        <w:rPr>
          <w:i/>
          <w:color w:val="000000"/>
          <w:sz w:val="24"/>
          <w:szCs w:val="24"/>
        </w:rPr>
        <w:t xml:space="preserve">2nd beat</w:t>
      </w:r>
      <w:r>
        <w:rPr>
          <w:color w:val="000000"/>
          <w:sz w:val="24"/>
          <w:szCs w:val="24"/>
        </w:rPr>
        <w:t xml:space="preserve">.—­Bring right foot forward by </w:t>
      </w:r>
      <w:r>
        <w:rPr>
          <w:i/>
          <w:color w:val="000000"/>
          <w:sz w:val="24"/>
          <w:szCs w:val="24"/>
        </w:rPr>
        <w:t xml:space="preserve">glissade</w:t>
      </w:r>
      <w:r>
        <w:rPr>
          <w:color w:val="000000"/>
          <w:sz w:val="24"/>
          <w:szCs w:val="24"/>
        </w:rPr>
        <w:t xml:space="preserve">, at the same time rising left foot.</w:t>
      </w:r>
    </w:p>
    <w:p>
      <w:pPr>
        <w:widowControl w:val="on"/>
        <w:pBdr/>
        <w:spacing w:before="240" w:after="240" w:line="240" w:lineRule="auto"/>
        <w:ind w:left="0" w:right="0"/>
        <w:jc w:val="left"/>
      </w:pPr>
      <w:r>
        <w:rPr>
          <w:i/>
          <w:color w:val="000000"/>
          <w:sz w:val="24"/>
          <w:szCs w:val="24"/>
        </w:rPr>
        <w:t xml:space="preserve">3rd beat</w:t>
      </w:r>
      <w:r>
        <w:rPr>
          <w:color w:val="000000"/>
          <w:sz w:val="24"/>
          <w:szCs w:val="24"/>
        </w:rPr>
        <w:t xml:space="preserve">.—­Bring left foot slightly forward and </w:t>
      </w:r>
      <w:r>
        <w:rPr>
          <w:i/>
          <w:color w:val="000000"/>
          <w:sz w:val="24"/>
          <w:szCs w:val="24"/>
        </w:rPr>
        <w:t xml:space="preserve">fall</w:t>
      </w:r>
      <w:r>
        <w:rPr>
          <w:color w:val="000000"/>
          <w:sz w:val="24"/>
          <w:szCs w:val="24"/>
        </w:rPr>
        <w:t xml:space="preserve"> upon it, leaving right foot raised, and the knee slightly bent, ready to begin the step at the first beat of the next bar.</w:t>
      </w:r>
    </w:p>
    <w:p>
      <w:pPr>
        <w:widowControl w:val="on"/>
        <w:pBdr/>
        <w:spacing w:before="240" w:after="240" w:line="240" w:lineRule="auto"/>
        <w:ind w:left="0" w:right="0"/>
        <w:jc w:val="left"/>
      </w:pPr>
      <w:r>
        <w:rPr>
          <w:i/>
          <w:color w:val="000000"/>
          <w:sz w:val="24"/>
          <w:szCs w:val="24"/>
        </w:rPr>
        <w:t xml:space="preserve">4th beat</w:t>
      </w:r>
      <w:r>
        <w:rPr>
          <w:color w:val="000000"/>
          <w:sz w:val="24"/>
          <w:szCs w:val="24"/>
        </w:rPr>
        <w:t xml:space="preserve">.—­Remain on left foot.  Begin next bar with the right foot, and repeat the step to end of third beat.  Begin the following bar with left foot; and so on; commencing each bar with right or left foot alternately.</w:t>
      </w:r>
    </w:p>
    <w:p>
      <w:pPr>
        <w:widowControl w:val="on"/>
        <w:pBdr/>
        <w:spacing w:before="240" w:after="240" w:line="240" w:lineRule="auto"/>
        <w:ind w:left="0" w:right="0"/>
        <w:jc w:val="left"/>
      </w:pPr>
      <w:r>
        <w:rPr>
          <w:color w:val="000000"/>
          <w:sz w:val="24"/>
          <w:szCs w:val="24"/>
        </w:rPr>
        <w:t xml:space="preserve">The Polka is danced with a circular movement, like the Valse; in each bar you half turn, so that, by the end of the second bar, you have brought your partner completely round.</w:t>
      </w:r>
    </w:p>
    <w:p>
      <w:pPr>
        <w:widowControl w:val="on"/>
        <w:pBdr/>
        <w:spacing w:before="240" w:after="240" w:line="240" w:lineRule="auto"/>
        <w:ind w:left="0" w:right="0"/>
        <w:jc w:val="left"/>
      </w:pPr>
      <w:r>
        <w:rPr>
          <w:color w:val="000000"/>
          <w:sz w:val="24"/>
          <w:szCs w:val="24"/>
        </w:rPr>
        <w:t xml:space="preserve">It was at first customary to promenade your partner round the room, doing a kind of </w:t>
      </w:r>
      <w:r>
        <w:rPr>
          <w:i/>
          <w:color w:val="000000"/>
          <w:sz w:val="24"/>
          <w:szCs w:val="24"/>
        </w:rPr>
        <w:t xml:space="preserve">balancez</w:t>
      </w:r>
      <w:r>
        <w:rPr>
          <w:color w:val="000000"/>
          <w:sz w:val="24"/>
          <w:szCs w:val="24"/>
        </w:rPr>
        <w:t xml:space="preserve"> to each other in the Polka step before commencing the valse figure.  But this fashion soon became antiquated, and has fallen into complete disuse.</w:t>
      </w:r>
    </w:p>
    <w:p>
      <w:pPr>
        <w:widowControl w:val="on"/>
        <w:pBdr/>
        <w:spacing w:before="240" w:after="240" w:line="240" w:lineRule="auto"/>
        <w:ind w:left="0" w:right="0"/>
        <w:jc w:val="left"/>
      </w:pPr>
      <w:r>
        <w:rPr>
          <w:color w:val="000000"/>
          <w:sz w:val="24"/>
          <w:szCs w:val="24"/>
        </w:rPr>
        <w:t xml:space="preserve">The circular movement of the Polka admits of two directions—­from right or left or from left to right.  The ordinary direction is from right to left.  The opposite one is known as the </w:t>
      </w:r>
      <w:r>
        <w:rPr>
          <w:i/>
          <w:color w:val="000000"/>
          <w:sz w:val="24"/>
          <w:szCs w:val="24"/>
        </w:rPr>
        <w:t xml:space="preserve">reverse</w:t>
      </w:r>
      <w:r>
        <w:rPr>
          <w:color w:val="000000"/>
          <w:sz w:val="24"/>
          <w:szCs w:val="24"/>
        </w:rPr>
        <w:t xml:space="preserve"> step.  It is more difficult to execute, but is a pleasant change for skilled dancers, if they have become giddy from turning too long in one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dancing the Polka, or any circular dance where a large number of couples are performing at the same time, the gentleman must be careful to steer his fair burden safely through the mazes of the crowded ball-room.  A little watchfulness can almost always avoid collisions, and a good dancer would consider himself disgraced if any mishap occurred to a lady under his care.  Keep a sharp look out, and avoid crowded corners.  Should so many couples be dancing as to render such caution impossible, stop at once, and do not go on until the room has become somewhat cleared.  In a few minutes others will have paused to rest, and you can then continue.  Your partner will be grateful that your consideration has preserved her from the dismal plight in which we have seen some ladies emerge from this dance—­their </w:t>
      </w:r>
      <w:r>
        <w:rPr>
          <w:i/>
          <w:color w:val="000000"/>
          <w:sz w:val="24"/>
          <w:szCs w:val="24"/>
        </w:rPr>
        <w:t xml:space="preserve">coiffeurs</w:t>
      </w:r>
      <w:r>
        <w:rPr>
          <w:color w:val="000000"/>
          <w:sz w:val="24"/>
          <w:szCs w:val="24"/>
        </w:rPr>
        <w:t xml:space="preserve"> disordered, their dresses torn, and their cheeks crimson with fatigue and mortification, while their indignant glances plainly showed the anger they did not care to express in words, and which their reckless partner had fully deserved.  A torn dress is sometimes not the heaviest penalty incurred:  we have known more than one instance where ladies have been lamed for weeks through the culpable carelessness of their partners, their tender feet having been half crushed beneath some heavy boot in one of these awkward collisions.  This is a severe price to pay for an evening’s amusement, and gentlemen are bound to be cautious how they inflict it, or anything approaching to it, upon their fair companions.  Ladies, on the other hand, will do well to remember that by leaning heavily upon their partner’s shoulder, dragging back from his encircling arm or otherwise impeding the freedom of his movements, they materially add to his labour and take from his pleasure in the dance.  They should endeavour to lean as lightly, and give as little trouble, as possible; for, however flattering to the vanity of the nobler sex may be the idea of feminine dependence, we question whether the reality, in the shape of a dead weight upon their aching arms throughout a Polka or Valse of twenty minutes’ duration, would be acceptable to even the most chivalrous amongst them.</w:t>
      </w:r>
    </w:p>
    <w:p>
      <w:pPr>
        <w:widowControl w:val="on"/>
        <w:pBdr/>
        <w:spacing w:before="240" w:after="240" w:line="240" w:lineRule="auto"/>
        <w:ind w:left="0" w:right="0"/>
        <w:jc w:val="left"/>
      </w:pPr>
      <w:r>
        <w:rPr>
          <w:color w:val="000000"/>
          <w:sz w:val="24"/>
          <w:szCs w:val="24"/>
        </w:rPr>
        <w:t xml:space="preserve">We have been thus minute in our instructions, because they not only apply to the Polka, but equally to all circular dances where a great number stand up to dance at the same time.</w:t>
      </w:r>
    </w:p>
    <w:p>
      <w:pPr>
        <w:widowControl w:val="on"/>
        <w:pBdr/>
        <w:spacing w:before="240" w:after="240" w:line="240" w:lineRule="auto"/>
        <w:ind w:left="0" w:right="0"/>
        <w:jc w:val="left"/>
      </w:pPr>
      <w:r>
        <w:rPr>
          <w:color w:val="000000"/>
          <w:sz w:val="24"/>
          <w:szCs w:val="24"/>
        </w:rPr>
        <w:t xml:space="preserve">We now pass on to the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X.—­CELLARIUS VALSE.</w:t>
      </w:r>
    </w:p>
    <w:p>
      <w:pPr>
        <w:widowControl w:val="on"/>
        <w:pBdr/>
        <w:spacing w:before="240" w:after="240" w:line="240" w:lineRule="auto"/>
        <w:ind w:left="0" w:right="0"/>
        <w:jc w:val="left"/>
      </w:pPr>
      <w:r>
        <w:rPr>
          <w:color w:val="000000"/>
          <w:sz w:val="24"/>
          <w:szCs w:val="24"/>
        </w:rPr>
        <w:t xml:space="preserve">Sometimes called the Mazourka, though generally best known by the name of its inventor, M. Cellarius, of Paris.  It was imported to England in 1845, two years after the introduction of the Polka; and, although it never attained so great a popularity as its predecessor, it was favourably received, and much danced in the best circles.  Still it failed to achieve the decided success which might have been reasonably expected from its elegance and beauty.  Perhaps one reason of this disappointing result was that many inefficient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performers attempted to dance it before they had mastered its somewhat difficult step, and brought it into disrepute by their ungraceful exhibitions.  But the grand secret of its partial failure lay in the mania for rapid whirling dances, introduced by the Polka.  While the rage for “fast dancing” continued, the measured grace of the Cellarius stood no chance.  Now that it has at last happily abated, people are better prepared to appreciate the refined and quiet charm of this really beautiful valse.  To dance it well requires some practice; and particular attention must be paid to the carriage and position of the figure, since no dance is more thoroughly spoiled by an awkward, stiff, or stooping attitude.
</w:t>
      </w:r>
    </w:p>
    <w:p>
      <w:pPr>
        <w:widowControl w:val="on"/>
        <w:pBdr/>
        <w:spacing w:before="240" w:after="240" w:line="240" w:lineRule="auto"/>
        <w:ind w:left="0" w:right="0"/>
        <w:jc w:val="left"/>
      </w:pPr>
      <w:r>
        <w:rPr>
          <w:color w:val="000000"/>
          <w:sz w:val="24"/>
          <w:szCs w:val="24"/>
        </w:rPr>
        <w:t xml:space="preserve">We proceed to describe the step, so far as it may be possible to do so in words; but we have an uneasy consciousness that all such descriptions bear a close resemblance to those contained in certain little volumes designed to instruct our fair readers in the mysteries of knitting, netting, and crochet.  “Slip two, miss one, bring one forward,” &amp;c., may convey to the mind of the initiated a distinct idea of the pattern of a collar; but are hardly satisfactory guides to the step of a valse.  We must, however, do our best; though again we would impress upon the reader the necessity of seeking further instruction from a professor or experienced friend.</w:t>
      </w:r>
    </w:p>
    <w:p>
      <w:pPr>
        <w:widowControl w:val="on"/>
        <w:pBdr/>
        <w:spacing w:before="240" w:after="240" w:line="240" w:lineRule="auto"/>
        <w:ind w:left="0" w:right="0"/>
        <w:jc w:val="left"/>
      </w:pPr>
      <w:r>
        <w:rPr>
          <w:color w:val="000000"/>
          <w:sz w:val="24"/>
          <w:szCs w:val="24"/>
        </w:rPr>
        <w:t xml:space="preserve">The time of the Cellarius Valse is 3/4, like the common valse; but it should be played much more slowly; if danced quickly, it becomes an unmeaning succession of hops, and its graceful character is destroyed.</w:t>
      </w:r>
    </w:p>
    <w:p>
      <w:pPr>
        <w:widowControl w:val="on"/>
        <w:pBdr/>
        <w:spacing w:before="240" w:after="240" w:line="240" w:lineRule="auto"/>
        <w:ind w:left="0" w:right="0"/>
        <w:jc w:val="left"/>
      </w:pPr>
      <w:r>
        <w:rPr>
          <w:color w:val="000000"/>
          <w:sz w:val="24"/>
          <w:szCs w:val="24"/>
        </w:rPr>
        <w:t xml:space="preserve">We describe the step as danced by the lady; for the gentleman it will be the same, with the feet reversed; that is, for right foot read left, and so on.</w:t>
      </w:r>
    </w:p>
    <w:p>
      <w:pPr>
        <w:widowControl w:val="on"/>
        <w:pBdr/>
        <w:spacing w:before="240" w:after="240" w:line="240" w:lineRule="auto"/>
        <w:ind w:left="0" w:right="0"/>
        <w:jc w:val="left"/>
      </w:pPr>
      <w:r>
        <w:rPr>
          <w:color w:val="000000"/>
          <w:sz w:val="24"/>
          <w:szCs w:val="24"/>
        </w:rPr>
        <w:t xml:space="preserve">First Step.</w:t>
      </w:r>
    </w:p>
    <w:p>
      <w:pPr>
        <w:widowControl w:val="on"/>
        <w:pBdr/>
        <w:spacing w:before="240" w:after="240" w:line="240" w:lineRule="auto"/>
        <w:ind w:left="0" w:right="0"/>
        <w:jc w:val="left"/>
      </w:pPr>
      <w:r>
        <w:rPr>
          <w:i/>
          <w:color w:val="000000"/>
          <w:sz w:val="24"/>
          <w:szCs w:val="24"/>
        </w:rPr>
        <w:t xml:space="preserve">1st and 2nd beat</w:t>
      </w:r>
      <w:r>
        <w:rPr>
          <w:color w:val="000000"/>
          <w:sz w:val="24"/>
          <w:szCs w:val="24"/>
        </w:rPr>
        <w:t xml:space="preserve">.—­Spring on left foot, sliding forward right foot at the same time, and immediately let your weight rest on the forward foot.  This occupies two beats.</w:t>
      </w:r>
    </w:p>
    <w:p>
      <w:pPr>
        <w:widowControl w:val="on"/>
        <w:pBdr/>
        <w:spacing w:before="240" w:after="240" w:line="240" w:lineRule="auto"/>
        <w:ind w:left="0" w:right="0"/>
        <w:jc w:val="left"/>
      </w:pPr>
      <w:r>
        <w:rPr>
          <w:i/>
          <w:color w:val="000000"/>
          <w:sz w:val="24"/>
          <w:szCs w:val="24"/>
        </w:rPr>
        <w:t xml:space="preserve">3rd beat</w:t>
      </w:r>
      <w:r>
        <w:rPr>
          <w:color w:val="000000"/>
          <w:sz w:val="24"/>
          <w:szCs w:val="24"/>
        </w:rPr>
        <w:t xml:space="preserve">.—­Spring on right foot; this ends the bar.</w:t>
      </w:r>
    </w:p>
    <w:p>
      <w:pPr>
        <w:widowControl w:val="on"/>
        <w:pBdr/>
        <w:spacing w:before="240" w:after="240" w:line="240" w:lineRule="auto"/>
        <w:ind w:left="0" w:right="0"/>
        <w:jc w:val="left"/>
      </w:pPr>
      <w:r>
        <w:rPr>
          <w:i/>
          <w:color w:val="000000"/>
          <w:sz w:val="24"/>
          <w:szCs w:val="24"/>
        </w:rPr>
        <w:t xml:space="preserve">2nd bar, 1st and 2nd beat</w:t>
      </w:r>
      <w:r>
        <w:rPr>
          <w:color w:val="000000"/>
          <w:sz w:val="24"/>
          <w:szCs w:val="24"/>
        </w:rPr>
        <w:t xml:space="preserve">.—­Spring again on right foot, and slide forward left at same time.  Rest on it a moment as before during second beat; at third beat spring on it; which ends second bar.  Continue same step throughout.  You will perceive that, at the first and third beat of the time, you hop slightly, resting, during the second beat, on the foremost foot.</w:t>
      </w:r>
    </w:p>
    <w:p>
      <w:pPr>
        <w:widowControl w:val="on"/>
        <w:pBdr/>
        <w:spacing w:before="240" w:after="240" w:line="240" w:lineRule="auto"/>
        <w:ind w:left="0" w:right="0"/>
        <w:jc w:val="left"/>
      </w:pPr>
      <w:r>
        <w:rPr>
          <w:color w:val="000000"/>
          <w:sz w:val="24"/>
          <w:szCs w:val="24"/>
        </w:rPr>
        <w:t xml:space="preserve">Second Step.</w:t>
      </w:r>
    </w:p>
    <w:p>
      <w:pPr>
        <w:widowControl w:val="on"/>
        <w:pBdr/>
        <w:spacing w:before="240" w:after="240" w:line="240" w:lineRule="auto"/>
        <w:ind w:left="0" w:right="0"/>
        <w:jc w:val="left"/>
      </w:pPr>
      <w:r>
        <w:rPr>
          <w:i/>
          <w:color w:val="000000"/>
          <w:sz w:val="24"/>
          <w:szCs w:val="24"/>
        </w:rPr>
        <w:t xml:space="preserve">1st beat</w:t>
      </w:r>
      <w:r>
        <w:rPr>
          <w:color w:val="000000"/>
          <w:sz w:val="24"/>
          <w:szCs w:val="24"/>
        </w:rPr>
        <w:t xml:space="preserve">.—­Spring on left foot, slightly striking both heels together.</w:t>
      </w:r>
    </w:p>
    <w:p>
      <w:pPr>
        <w:widowControl w:val="on"/>
        <w:pBdr/>
        <w:spacing w:before="240" w:after="240" w:line="240" w:lineRule="auto"/>
        <w:ind w:left="0" w:right="0"/>
        <w:jc w:val="left"/>
      </w:pPr>
      <w:r>
        <w:rPr>
          <w:i/>
          <w:color w:val="000000"/>
          <w:sz w:val="24"/>
          <w:szCs w:val="24"/>
        </w:rPr>
        <w:t xml:space="preserve">2nd beat</w:t>
      </w:r>
      <w:r>
        <w:rPr>
          <w:color w:val="000000"/>
          <w:sz w:val="24"/>
          <w:szCs w:val="24"/>
        </w:rPr>
        <w:t xml:space="preserve">.—­Slide right foot to the right, bending the knee.</w:t>
      </w:r>
    </w:p>
    <w:p>
      <w:pPr>
        <w:widowControl w:val="on"/>
        <w:pBdr/>
        <w:spacing w:before="240" w:after="240" w:line="240" w:lineRule="auto"/>
        <w:ind w:left="0" w:right="0"/>
        <w:jc w:val="left"/>
      </w:pPr>
      <w:r>
        <w:rPr>
          <w:i/>
          <w:color w:val="000000"/>
          <w:sz w:val="24"/>
          <w:szCs w:val="24"/>
        </w:rPr>
        <w:t xml:space="preserve">3rd beat</w:t>
      </w:r>
      <w:r>
        <w:rPr>
          <w:color w:val="000000"/>
          <w:sz w:val="24"/>
          <w:szCs w:val="24"/>
        </w:rPr>
        <w:t xml:space="preserve">.—­Bring left foot up to right foot with a slight spring, raising right foot; which ends the first bar.</w:t>
      </w:r>
    </w:p>
    <w:p>
      <w:pPr>
        <w:widowControl w:val="on"/>
        <w:pBdr/>
        <w:spacing w:before="240" w:after="240" w:line="240" w:lineRule="auto"/>
        <w:ind w:left="0" w:right="0"/>
        <w:jc w:val="left"/>
      </w:pPr>
      <w:r>
        <w:rPr>
          <w:i/>
          <w:color w:val="000000"/>
          <w:sz w:val="24"/>
          <w:szCs w:val="24"/>
        </w:rPr>
        <w:t xml:space="preserve">2nd bar, 1st beat</w:t>
      </w:r>
      <w:r>
        <w:rPr>
          <w:color w:val="000000"/>
          <w:sz w:val="24"/>
          <w:szCs w:val="24"/>
        </w:rPr>
        <w:t xml:space="preserve">.—­Spring again on left foot, striking it with heel of right.</w:t>
      </w:r>
    </w:p>
    <w:p>
      <w:pPr>
        <w:widowControl w:val="on"/>
        <w:pBdr/>
        <w:spacing w:before="240" w:after="240" w:line="240" w:lineRule="auto"/>
        <w:ind w:left="0" w:right="0"/>
        <w:jc w:val="left"/>
      </w:pPr>
      <w:r>
        <w:rPr>
          <w:i/>
          <w:color w:val="000000"/>
          <w:sz w:val="24"/>
          <w:szCs w:val="24"/>
        </w:rPr>
        <w:t xml:space="preserve">2nd beat</w:t>
      </w:r>
      <w:r>
        <w:rPr>
          <w:color w:val="000000"/>
          <w:sz w:val="24"/>
          <w:szCs w:val="24"/>
        </w:rPr>
        <w:t xml:space="preserve">.—­Slide right foot to the right.</w:t>
      </w:r>
    </w:p>
    <w:p>
      <w:pPr>
        <w:widowControl w:val="on"/>
        <w:pBdr/>
        <w:spacing w:before="240" w:after="240" w:line="240" w:lineRule="auto"/>
        <w:ind w:left="0" w:right="0"/>
        <w:jc w:val="left"/>
      </w:pPr>
      <w:r>
        <w:rPr>
          <w:i/>
          <w:color w:val="000000"/>
          <w:sz w:val="24"/>
          <w:szCs w:val="24"/>
        </w:rPr>
        <w:t xml:space="preserve">3rd beat</w:t>
      </w:r>
      <w:r>
        <w:rPr>
          <w:color w:val="000000"/>
          <w:sz w:val="24"/>
          <w:szCs w:val="24"/>
        </w:rPr>
        <w:t xml:space="preserve">.—­Fall on right foot, raising left foot behind it, which ends the second bar.  Reverse the step by springing first on the right foot, and sliding the left, &amp;c.  The music generally indicates that this step should be repeated three times to the right, which occupies three bars; then </w:t>
      </w:r>
      <w:r>
        <w:rPr>
          <w:i/>
          <w:color w:val="000000"/>
          <w:sz w:val="24"/>
          <w:szCs w:val="24"/>
        </w:rPr>
        <w:t xml:space="preserve">rest</w:t>
      </w:r>
      <w:r>
        <w:rPr>
          <w:color w:val="000000"/>
          <w:sz w:val="24"/>
          <w:szCs w:val="24"/>
        </w:rPr>
        <w:t xml:space="preserve">, during the fourth bar, and return with reverse step to the left during the three bars which follow, resting again at the eighth bar.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Third Step</w:t>
      </w:r>
    </w:p>
    <w:p>
      <w:pPr>
        <w:widowControl w:val="on"/>
        <w:pBdr/>
        <w:spacing w:before="240" w:after="240" w:line="240" w:lineRule="auto"/>
        <w:ind w:left="0" w:right="0"/>
        <w:jc w:val="left"/>
      </w:pPr>
      <w:r>
        <w:rPr>
          <w:i/>
          <w:color w:val="000000"/>
          <w:sz w:val="24"/>
          <w:szCs w:val="24"/>
        </w:rPr>
        <w:t xml:space="preserve">1st beat</w:t>
      </w:r>
      <w:r>
        <w:rPr>
          <w:color w:val="000000"/>
          <w:sz w:val="24"/>
          <w:szCs w:val="24"/>
        </w:rPr>
        <w:t xml:space="preserve">.—­Spring on left foot, and slide right foot to the right.</w:t>
      </w:r>
    </w:p>
    <w:p>
      <w:pPr>
        <w:widowControl w:val="on"/>
        <w:pBdr/>
        <w:spacing w:before="240" w:after="240" w:line="240" w:lineRule="auto"/>
        <w:ind w:left="0" w:right="0"/>
        <w:jc w:val="left"/>
      </w:pPr>
      <w:r>
        <w:rPr>
          <w:i/>
          <w:color w:val="000000"/>
          <w:sz w:val="24"/>
          <w:szCs w:val="24"/>
        </w:rPr>
        <w:t xml:space="preserve">2nd beat</w:t>
      </w:r>
      <w:r>
        <w:rPr>
          <w:color w:val="000000"/>
          <w:sz w:val="24"/>
          <w:szCs w:val="24"/>
        </w:rPr>
        <w:t xml:space="preserve">.—­Rest on right foot.</w:t>
      </w:r>
    </w:p>
    <w:p>
      <w:pPr>
        <w:widowControl w:val="on"/>
        <w:pBdr/>
        <w:spacing w:before="240" w:after="240" w:line="240" w:lineRule="auto"/>
        <w:ind w:left="0" w:right="0"/>
        <w:jc w:val="left"/>
      </w:pPr>
      <w:r>
        <w:rPr>
          <w:i/>
          <w:color w:val="000000"/>
          <w:sz w:val="24"/>
          <w:szCs w:val="24"/>
        </w:rPr>
        <w:t xml:space="preserve">3rd beat</w:t>
      </w:r>
      <w:r>
        <w:rPr>
          <w:color w:val="000000"/>
          <w:sz w:val="24"/>
          <w:szCs w:val="24"/>
        </w:rPr>
        <w:t xml:space="preserve">.—­Spring on right foot, bringing left up behind it.</w:t>
      </w:r>
    </w:p>
    <w:p>
      <w:pPr>
        <w:widowControl w:val="on"/>
        <w:pBdr/>
        <w:spacing w:before="240" w:after="240" w:line="240" w:lineRule="auto"/>
        <w:ind w:left="0" w:right="0"/>
        <w:jc w:val="left"/>
      </w:pPr>
      <w:r>
        <w:rPr>
          <w:i/>
          <w:color w:val="000000"/>
          <w:sz w:val="24"/>
          <w:szCs w:val="24"/>
        </w:rPr>
        <w:t xml:space="preserve">2nd bar, 1st beat</w:t>
      </w:r>
      <w:r>
        <w:rPr>
          <w:color w:val="000000"/>
          <w:sz w:val="24"/>
          <w:szCs w:val="24"/>
        </w:rPr>
        <w:t xml:space="preserve">.—­Spring on right foot, sliding left foot to the left.</w:t>
      </w:r>
    </w:p>
    <w:p>
      <w:pPr>
        <w:widowControl w:val="on"/>
        <w:pBdr/>
        <w:spacing w:before="240" w:after="240" w:line="240" w:lineRule="auto"/>
        <w:ind w:left="0" w:right="0"/>
        <w:jc w:val="left"/>
      </w:pPr>
      <w:r>
        <w:rPr>
          <w:i/>
          <w:color w:val="000000"/>
          <w:sz w:val="24"/>
          <w:szCs w:val="24"/>
        </w:rPr>
        <w:t xml:space="preserve">2nd beat</w:t>
      </w:r>
      <w:r>
        <w:rPr>
          <w:color w:val="000000"/>
          <w:sz w:val="24"/>
          <w:szCs w:val="24"/>
        </w:rPr>
        <w:t xml:space="preserve">.—­Rest on left foot.</w:t>
      </w:r>
    </w:p>
    <w:p>
      <w:pPr>
        <w:widowControl w:val="on"/>
        <w:pBdr/>
        <w:spacing w:before="240" w:after="240" w:line="240" w:lineRule="auto"/>
        <w:ind w:left="0" w:right="0"/>
        <w:jc w:val="left"/>
      </w:pPr>
      <w:r>
        <w:rPr>
          <w:i/>
          <w:color w:val="000000"/>
          <w:sz w:val="24"/>
          <w:szCs w:val="24"/>
        </w:rPr>
        <w:t xml:space="preserve">3rd beat</w:t>
      </w:r>
      <w:r>
        <w:rPr>
          <w:color w:val="000000"/>
          <w:sz w:val="24"/>
          <w:szCs w:val="24"/>
        </w:rPr>
        <w:t xml:space="preserve">.—­Hop on left foot, bringing right behind it as before.  Continue at pleasure.</w:t>
      </w:r>
    </w:p>
    <w:p>
      <w:pPr>
        <w:widowControl w:val="on"/>
        <w:pBdr/>
        <w:spacing w:before="240" w:after="240" w:line="240" w:lineRule="auto"/>
        <w:ind w:left="0" w:right="0"/>
        <w:jc w:val="left"/>
      </w:pPr>
      <w:r>
        <w:rPr>
          <w:color w:val="000000"/>
          <w:sz w:val="24"/>
          <w:szCs w:val="24"/>
        </w:rPr>
        <w:t xml:space="preserve">The first of these three steps is most commonly used in the valse; but the second is an agreeable change for those who may have grown giddy or weary in doing the </w:t>
      </w:r>
      <w:r>
        <w:rPr>
          <w:i/>
          <w:color w:val="000000"/>
          <w:sz w:val="24"/>
          <w:szCs w:val="24"/>
        </w:rPr>
        <w:t xml:space="preserve">figure en tournant</w:t>
      </w:r>
      <w:r>
        <w:rPr>
          <w:color w:val="000000"/>
          <w:sz w:val="24"/>
          <w:szCs w:val="24"/>
        </w:rPr>
        <w:t xml:space="preserve"> (circular movement).</w:t>
      </w:r>
    </w:p>
    <w:p>
      <w:pPr>
        <w:widowControl w:val="on"/>
        <w:pBdr/>
        <w:spacing w:before="240" w:after="240" w:line="240" w:lineRule="auto"/>
        <w:ind w:left="0" w:right="0"/>
        <w:jc w:val="left"/>
      </w:pPr>
      <w:r>
        <w:rPr>
          <w:color w:val="000000"/>
          <w:sz w:val="24"/>
          <w:szCs w:val="24"/>
        </w:rPr>
        <w:t xml:space="preserve">Be careful not to exaggerate the slight hop at the first and third beats of each bar; and to </w:t>
      </w:r>
      <w:r>
        <w:rPr>
          <w:i/>
          <w:color w:val="000000"/>
          <w:sz w:val="24"/>
          <w:szCs w:val="24"/>
        </w:rPr>
        <w:t xml:space="preserve">slide</w:t>
      </w:r>
      <w:r>
        <w:rPr>
          <w:color w:val="000000"/>
          <w:sz w:val="24"/>
          <w:szCs w:val="24"/>
        </w:rPr>
        <w:t xml:space="preserve"> the foot gracefully forward, not merely to make a step, as some bad dancers do.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XI.—­THE MAZOURKA QUADRILLE.</w:t>
      </w:r>
    </w:p>
    <w:p>
      <w:pPr>
        <w:widowControl w:val="on"/>
        <w:pBdr/>
        <w:spacing w:before="240" w:after="240" w:line="240" w:lineRule="auto"/>
        <w:ind w:left="0" w:right="0"/>
        <w:jc w:val="left"/>
      </w:pPr>
      <w:r>
        <w:rPr>
          <w:color w:val="000000"/>
          <w:sz w:val="24"/>
          <w:szCs w:val="24"/>
        </w:rPr>
        <w:t xml:space="preserve">Those who have mastered the steps of the Cellarius will find little trouble in dancing this elegant quadrille.  It has five figures, and can be performed by any even number of couples.</w:t>
      </w:r>
    </w:p>
    <w:p>
      <w:pPr>
        <w:widowControl w:val="on"/>
        <w:pBdr/>
        <w:spacing w:before="240" w:after="240" w:line="240" w:lineRule="auto"/>
        <w:ind w:left="0" w:right="0"/>
        <w:jc w:val="left"/>
      </w:pPr>
      <w:r>
        <w:rPr>
          <w:color w:val="000000"/>
          <w:sz w:val="24"/>
          <w:szCs w:val="24"/>
        </w:rPr>
        <w:t xml:space="preserve">The music, like the step, is that of the Mazourka.  The couples are arranged as in the ordinary quadrille.</w:t>
      </w:r>
    </w:p>
    <w:p>
      <w:pPr>
        <w:widowControl w:val="on"/>
        <w:pBdr/>
        <w:spacing w:before="240" w:after="240" w:line="240" w:lineRule="auto"/>
        <w:ind w:left="0" w:right="0"/>
        <w:jc w:val="left"/>
      </w:pPr>
      <w:r>
        <w:rPr>
          <w:color w:val="000000"/>
          <w:sz w:val="24"/>
          <w:szCs w:val="24"/>
        </w:rPr>
        <w:t xml:space="preserve">Join hands all round; </w:t>
      </w:r>
      <w:r>
        <w:rPr>
          <w:i/>
          <w:color w:val="000000"/>
          <w:sz w:val="24"/>
          <w:szCs w:val="24"/>
        </w:rPr>
        <w:t xml:space="preserve">grand rond</w:t>
      </w:r>
      <w:r>
        <w:rPr>
          <w:color w:val="000000"/>
          <w:sz w:val="24"/>
          <w:szCs w:val="24"/>
        </w:rPr>
        <w:t xml:space="preserve"> to the left (four bars), then back again to the right (four bars), employing the </w:t>
      </w:r>
      <w:r>
        <w:rPr>
          <w:i/>
          <w:color w:val="000000"/>
          <w:sz w:val="24"/>
          <w:szCs w:val="24"/>
        </w:rPr>
        <w:t xml:space="preserve">second</w:t>
      </w:r>
      <w:r>
        <w:rPr>
          <w:color w:val="000000"/>
          <w:sz w:val="24"/>
          <w:szCs w:val="24"/>
        </w:rPr>
        <w:t xml:space="preserve"> step of the Cellarius.  Each couple does the </w:t>
      </w:r>
      <w:r>
        <w:rPr>
          <w:i/>
          <w:color w:val="000000"/>
          <w:sz w:val="24"/>
          <w:szCs w:val="24"/>
        </w:rPr>
        <w:t xml:space="preserve">petit tour</w:t>
      </w:r>
      <w:r>
        <w:rPr>
          <w:color w:val="000000"/>
          <w:sz w:val="24"/>
          <w:szCs w:val="24"/>
        </w:rPr>
        <w:t xml:space="preserve"> forwards, and backwards, still using the second step, and repeating it three times to the right—­then resting a bar; three times to the left—­then resting another bar; which occupies eight bars of the music.  These figures may be considered as preliminary.  We find the quadrille itself so well described in the work of a contemporary, that we cannot do better than extract the account in full, for the benefit of our readers.</w:t>
      </w:r>
    </w:p>
    <w:p>
      <w:pPr>
        <w:widowControl w:val="on"/>
        <w:pBdr/>
        <w:spacing w:before="240" w:after="240" w:line="240" w:lineRule="auto"/>
        <w:ind w:left="0" w:right="0"/>
        <w:jc w:val="left"/>
      </w:pPr>
      <w:r>
        <w:rPr>
          <w:i/>
          <w:color w:val="000000"/>
          <w:sz w:val="24"/>
          <w:szCs w:val="24"/>
        </w:rPr>
        <w:t xml:space="preserve">1st Figure</w:t>
      </w:r>
      <w:r>
        <w:rPr>
          <w:color w:val="000000"/>
          <w:sz w:val="24"/>
          <w:szCs w:val="24"/>
        </w:rPr>
        <w:t xml:space="preserve">.—­Top and bottom couples right and left (eight bars), with Redowa steps;[A] then they advance, the ladies cross over, the gentleman meanwhile pass quickly round each other, and return to own places (four bars); </w:t>
      </w:r>
      <w:r>
        <w:rPr>
          <w:i/>
          <w:color w:val="000000"/>
          <w:sz w:val="24"/>
          <w:szCs w:val="24"/>
        </w:rPr>
        <w:t xml:space="preserve">petit tour</w:t>
      </w:r>
      <w:r>
        <w:rPr>
          <w:color w:val="000000"/>
          <w:sz w:val="24"/>
          <w:szCs w:val="24"/>
        </w:rPr>
        <w:t xml:space="preserve"> forward with opposite ladies (four bars); right and left (eight bars); advance again; the ladies return to own places, and the gentlemen pass again round each other to their own ladies (four bars); </w:t>
      </w:r>
      <w:r>
        <w:rPr>
          <w:i/>
          <w:color w:val="000000"/>
          <w:sz w:val="24"/>
          <w:szCs w:val="24"/>
        </w:rPr>
        <w:t xml:space="preserve">petit tour</w:t>
      </w:r>
      <w:r>
        <w:rPr>
          <w:color w:val="000000"/>
          <w:sz w:val="24"/>
          <w:szCs w:val="24"/>
        </w:rPr>
        <w:t xml:space="preserve"> backward (four bars).  Side couples do likewise.</w:t>
      </w:r>
    </w:p>
    <w:p>
      <w:pPr>
        <w:widowControl w:val="on"/>
        <w:pBdr/>
        <w:spacing w:before="240" w:after="240" w:line="240" w:lineRule="auto"/>
        <w:ind w:left="0" w:right="0"/>
        <w:jc w:val="left"/>
      </w:pPr>
      <w:r>
        <w:rPr>
          <w:i/>
          <w:color w:val="000000"/>
          <w:sz w:val="24"/>
          <w:szCs w:val="24"/>
        </w:rPr>
        <w:t xml:space="preserve">2nd Figure</w:t>
      </w:r>
      <w:r>
        <w:rPr>
          <w:color w:val="000000"/>
          <w:sz w:val="24"/>
          <w:szCs w:val="24"/>
        </w:rPr>
        <w:t xml:space="preserve">.—­(Eight bars rest.) Top and bottom couples advance and retire, hands joined (four bars).  All cross over into opposite places, each going to each other’s left (four bars); </w:t>
      </w:r>
      <w:r>
        <w:rPr>
          <w:i/>
          <w:color w:val="000000"/>
          <w:sz w:val="24"/>
          <w:szCs w:val="24"/>
        </w:rPr>
        <w:t xml:space="preserve">petit tour</w:t>
      </w:r>
      <w:r>
        <w:rPr>
          <w:color w:val="000000"/>
          <w:sz w:val="24"/>
          <w:szCs w:val="24"/>
        </w:rPr>
        <w:t xml:space="preserve"> forward (four bars); advance and retire (four bars), and return to places (four bars); </w:t>
      </w:r>
      <w:r>
        <w:rPr>
          <w:i/>
          <w:color w:val="000000"/>
          <w:sz w:val="24"/>
          <w:szCs w:val="24"/>
        </w:rPr>
        <w:t xml:space="preserve">petit tour</w:t>
      </w:r>
      <w:r>
        <w:rPr>
          <w:color w:val="000000"/>
          <w:sz w:val="24"/>
          <w:szCs w:val="24"/>
        </w:rPr>
        <w:t xml:space="preserve"> (four bars).  Side couples do likewise.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3rd Figure</w:t>
      </w:r>
      <w:r>
        <w:rPr>
          <w:color w:val="000000"/>
          <w:sz w:val="24"/>
          <w:szCs w:val="24"/>
        </w:rPr>
        <w:t xml:space="preserve">.—­(Eight bars rest.) Top and bottom ladies cross over into opposite places (four bars); return, presenting left hands to each other, and right hands to partners, as in </w:t>
      </w:r>
      <w:r>
        <w:rPr>
          <w:i/>
          <w:color w:val="000000"/>
          <w:sz w:val="24"/>
          <w:szCs w:val="24"/>
        </w:rPr>
        <w:t xml:space="preserve">La Poule</w:t>
      </w:r>
      <w:r>
        <w:rPr>
          <w:color w:val="000000"/>
          <w:sz w:val="24"/>
          <w:szCs w:val="24"/>
        </w:rPr>
        <w:t xml:space="preserve"> (four bars); pass round with partners into opposite places (four bars); </w:t>
      </w:r>
      <w:r>
        <w:rPr>
          <w:i/>
          <w:color w:val="000000"/>
          <w:sz w:val="24"/>
          <w:szCs w:val="24"/>
        </w:rPr>
        <w:t xml:space="preserve">petit tour</w:t>
      </w:r>
      <w:r>
        <w:rPr>
          <w:color w:val="000000"/>
          <w:sz w:val="24"/>
          <w:szCs w:val="24"/>
        </w:rPr>
        <w:t xml:space="preserve"> backward (four bars); </w:t>
      </w:r>
      <w:r>
        <w:rPr>
          <w:i/>
          <w:color w:val="000000"/>
          <w:sz w:val="24"/>
          <w:szCs w:val="24"/>
        </w:rPr>
        <w:t xml:space="preserve">vis-a-vis</w:t>
      </w:r>
      <w:r>
        <w:rPr>
          <w:color w:val="000000"/>
          <w:sz w:val="24"/>
          <w:szCs w:val="24"/>
        </w:rPr>
        <w:t xml:space="preserve"> couples hands across, round (six bars); retire (two bars); top and bottom ladies cross over (four bars); ladies cross again, giving each other left hands, and right to partners (four bars).  All pass round to own places (four bars); </w:t>
      </w:r>
      <w:r>
        <w:rPr>
          <w:i/>
          <w:color w:val="000000"/>
          <w:sz w:val="24"/>
          <w:szCs w:val="24"/>
        </w:rPr>
        <w:t xml:space="preserve">petit tour</w:t>
      </w:r>
      <w:r>
        <w:rPr>
          <w:color w:val="000000"/>
          <w:sz w:val="24"/>
          <w:szCs w:val="24"/>
        </w:rPr>
        <w:t xml:space="preserve"> backward (four bars).</w:t>
      </w:r>
    </w:p>
    <w:p>
      <w:pPr>
        <w:widowControl w:val="on"/>
        <w:pBdr/>
        <w:spacing w:before="240" w:after="240" w:line="240" w:lineRule="auto"/>
        <w:ind w:left="0" w:right="0"/>
        <w:jc w:val="left"/>
      </w:pPr>
      <w:r>
        <w:rPr>
          <w:i/>
          <w:color w:val="000000"/>
          <w:sz w:val="24"/>
          <w:szCs w:val="24"/>
        </w:rPr>
        <w:t xml:space="preserve">4th Figure</w:t>
      </w:r>
      <w:r>
        <w:rPr>
          <w:color w:val="000000"/>
          <w:sz w:val="24"/>
          <w:szCs w:val="24"/>
        </w:rPr>
        <w:t xml:space="preserve">.—­(Eight bars rest.) Top couple lead round inside the figure (eight bars); </w:t>
      </w:r>
      <w:r>
        <w:rPr>
          <w:i/>
          <w:color w:val="000000"/>
          <w:sz w:val="24"/>
          <w:szCs w:val="24"/>
        </w:rPr>
        <w:t xml:space="preserve">petit tour</w:t>
      </w:r>
      <w:r>
        <w:rPr>
          <w:color w:val="000000"/>
          <w:sz w:val="24"/>
          <w:szCs w:val="24"/>
        </w:rPr>
        <w:t xml:space="preserve"> forward and backward (eight bars); advance to opposite couple; the gentleman turns half round without quitting his partner, and gives his left hand to opposite lady; the two ladies join hands behind gentleman (four bars); in this position the three advance and retire (eight bars).  The gentleman passes under the ladies’ arms; all three pass round to the left, with second step of Cellarius, the opposite lady finishing in her own place (four bars).  The top couple return to places (four bars); </w:t>
      </w:r>
      <w:r>
        <w:rPr>
          <w:i/>
          <w:color w:val="000000"/>
          <w:sz w:val="24"/>
          <w:szCs w:val="24"/>
        </w:rPr>
        <w:t xml:space="preserve">petit tour</w:t>
      </w:r>
      <w:r>
        <w:rPr>
          <w:color w:val="000000"/>
          <w:sz w:val="24"/>
          <w:szCs w:val="24"/>
        </w:rPr>
        <w:t xml:space="preserve"> forward (four bars).  Opposite couple and side couples do likewise.</w:t>
      </w:r>
    </w:p>
    <w:p>
      <w:pPr>
        <w:widowControl w:val="on"/>
        <w:pBdr/>
        <w:spacing w:before="240" w:after="240" w:line="240" w:lineRule="auto"/>
        <w:ind w:left="0" w:right="0"/>
        <w:jc w:val="left"/>
      </w:pPr>
      <w:r>
        <w:rPr>
          <w:i/>
          <w:color w:val="000000"/>
          <w:sz w:val="24"/>
          <w:szCs w:val="24"/>
        </w:rPr>
        <w:t xml:space="preserve">5th Figure</w:t>
      </w:r>
      <w:r>
        <w:rPr>
          <w:color w:val="000000"/>
          <w:sz w:val="24"/>
          <w:szCs w:val="24"/>
        </w:rPr>
        <w:t xml:space="preserve">.—­(Eight bars rest.) Top and bottom couples half right and left (four bars); </w:t>
      </w:r>
      <w:r>
        <w:rPr>
          <w:i/>
          <w:color w:val="000000"/>
          <w:sz w:val="24"/>
          <w:szCs w:val="24"/>
        </w:rPr>
        <w:t xml:space="preserve">petit tour</w:t>
      </w:r>
      <w:r>
        <w:rPr>
          <w:color w:val="000000"/>
          <w:sz w:val="24"/>
          <w:szCs w:val="24"/>
        </w:rPr>
        <w:t xml:space="preserve"> backward (four bars); half right and left to places (four bars); </w:t>
      </w:r>
      <w:r>
        <w:rPr>
          <w:i/>
          <w:color w:val="000000"/>
          <w:sz w:val="24"/>
          <w:szCs w:val="24"/>
        </w:rPr>
        <w:t xml:space="preserve">petit tour</w:t>
      </w:r>
      <w:r>
        <w:rPr>
          <w:color w:val="000000"/>
          <w:sz w:val="24"/>
          <w:szCs w:val="24"/>
        </w:rPr>
        <w:t xml:space="preserve"> backward (four bars); </w:t>
      </w:r>
      <w:r>
        <w:rPr>
          <w:i/>
          <w:color w:val="000000"/>
          <w:sz w:val="24"/>
          <w:szCs w:val="24"/>
        </w:rPr>
        <w:t xml:space="preserve">vis-a-vis</w:t>
      </w:r>
      <w:r>
        <w:rPr>
          <w:color w:val="000000"/>
          <w:sz w:val="24"/>
          <w:szCs w:val="24"/>
        </w:rPr>
        <w:t xml:space="preserve"> couples hands round to opposite places (four bars); </w:t>
      </w:r>
      <w:r>
        <w:rPr>
          <w:i/>
          <w:color w:val="000000"/>
          <w:sz w:val="24"/>
          <w:szCs w:val="24"/>
        </w:rPr>
        <w:t xml:space="preserve">petit tour</w:t>
      </w:r>
      <w:r>
        <w:rPr>
          <w:color w:val="000000"/>
          <w:sz w:val="24"/>
          <w:szCs w:val="24"/>
        </w:rPr>
        <w:t xml:space="preserve"> forward (four bars); hands round to own places (four bars); </w:t>
      </w:r>
      <w:r>
        <w:rPr>
          <w:i/>
          <w:color w:val="000000"/>
          <w:sz w:val="24"/>
          <w:szCs w:val="24"/>
        </w:rPr>
        <w:t xml:space="preserve">petit tour</w:t>
      </w:r>
      <w:r>
        <w:rPr>
          <w:color w:val="000000"/>
          <w:sz w:val="24"/>
          <w:szCs w:val="24"/>
        </w:rPr>
        <w:t xml:space="preserve"> (four bars); right and left (eight bars).</w:t>
      </w:r>
    </w:p>
    <w:p>
      <w:pPr>
        <w:widowControl w:val="on"/>
        <w:pBdr/>
        <w:spacing w:before="240" w:after="240" w:line="240" w:lineRule="auto"/>
        <w:ind w:left="0" w:right="0"/>
        <w:jc w:val="left"/>
      </w:pPr>
      <w:r>
        <w:rPr>
          <w:color w:val="000000"/>
          <w:sz w:val="24"/>
          <w:szCs w:val="24"/>
        </w:rPr>
        <w:t xml:space="preserve">Side couples do likewise.</w:t>
      </w:r>
    </w:p>
    <w:p>
      <w:pPr>
        <w:widowControl w:val="on"/>
        <w:pBdr/>
        <w:spacing w:before="240" w:after="240" w:line="240" w:lineRule="auto"/>
        <w:ind w:left="0" w:right="0"/>
        <w:jc w:val="left"/>
      </w:pPr>
      <w:r>
        <w:rPr>
          <w:i/>
          <w:color w:val="000000"/>
          <w:sz w:val="24"/>
          <w:szCs w:val="24"/>
        </w:rPr>
        <w:t xml:space="preserve">Finale</w:t>
      </w:r>
      <w:r>
        <w:rPr>
          <w:color w:val="000000"/>
          <w:sz w:val="24"/>
          <w:szCs w:val="24"/>
        </w:rPr>
        <w:t xml:space="preserve">.  Grand round all to the left, and then to the right (sixteen bars); grand chain, as in the Lancers, with first step of Cellarius (sixteen bars).  But if there are more than eight in the quadrille, the music must be continued until all have regained their places.</w:t>
      </w:r>
    </w:p>
    <w:p>
      <w:pPr>
        <w:widowControl w:val="on"/>
        <w:pBdr/>
        <w:spacing w:before="240" w:after="240" w:line="240" w:lineRule="auto"/>
        <w:ind w:left="0" w:right="0"/>
        <w:jc w:val="left"/>
      </w:pPr>
      <w:r>
        <w:rPr>
          <w:color w:val="000000"/>
          <w:sz w:val="24"/>
          <w:szCs w:val="24"/>
        </w:rPr>
        <w:t xml:space="preserve">N.B.—­Music continues during rest.</w:t>
      </w:r>
    </w:p>
    <w:p>
      <w:pPr>
        <w:widowControl w:val="on"/>
        <w:pBdr/>
        <w:spacing w:before="240" w:after="240" w:line="240" w:lineRule="auto"/>
        <w:ind w:left="0" w:right="0"/>
        <w:jc w:val="left"/>
      </w:pPr>
      <w:r>
        <w:rPr>
          <w:color w:val="000000"/>
          <w:sz w:val="24"/>
          <w:szCs w:val="24"/>
        </w:rPr>
        <w:t xml:space="preserve">[Footnote A:  This step will be found farther on in the book, under the head of the Redowa Valse.]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XII.—­THE POLKA MAZOURKA.</w:t>
      </w:r>
    </w:p>
    <w:p>
      <w:pPr>
        <w:widowControl w:val="on"/>
        <w:pBdr/>
        <w:spacing w:before="240" w:after="240" w:line="240" w:lineRule="auto"/>
        <w:ind w:left="0" w:right="0"/>
        <w:jc w:val="left"/>
      </w:pPr>
      <w:r>
        <w:rPr>
          <w:color w:val="000000"/>
          <w:sz w:val="24"/>
          <w:szCs w:val="24"/>
        </w:rPr>
        <w:t xml:space="preserve">The step of this dance is, as its implies, a mixture of the steps of the Polka and the Mazourka.  It is a favourite dance with the Parisians, but has never been very popular in England, probably from the same reasons which prevented the success of the Cellarius.  Yet it is a pretty dance, and the step is easily acquired.  We recommend it to the attention of our readers.  The time is 3/8, and quicker than that of the Cellarius.</w:t>
      </w:r>
    </w:p>
    <w:p>
      <w:pPr>
        <w:widowControl w:val="on"/>
        <w:pBdr/>
        <w:spacing w:before="240" w:after="240" w:line="240" w:lineRule="auto"/>
        <w:ind w:left="0" w:right="0"/>
        <w:jc w:val="left"/>
      </w:pPr>
      <w:r>
        <w:rPr>
          <w:color w:val="000000"/>
          <w:sz w:val="24"/>
          <w:szCs w:val="24"/>
        </w:rPr>
        <w:t xml:space="preserve">Gentleman takes his partner as in the valse. </w:t>
      </w:r>
      <w:r>
        <w:rPr>
          <w:i/>
          <w:color w:val="000000"/>
          <w:sz w:val="24"/>
          <w:szCs w:val="24"/>
        </w:rPr>
        <w:t xml:space="preserve">Figure en tournant</w:t>
      </w:r>
      <w:r>
        <w:rPr>
          <w:color w:val="000000"/>
          <w:sz w:val="24"/>
          <w:szCs w:val="24"/>
        </w:rPr>
        <w:t xml:space="preserve">.  We describe the steps for the gentleman; the lady simply reverses the order of the feet, using left foot for right throughout.</w:t>
      </w:r>
    </w:p>
    <w:p>
      <w:pPr>
        <w:widowControl w:val="on"/>
        <w:pBdr/>
        <w:spacing w:before="240" w:after="240" w:line="240" w:lineRule="auto"/>
        <w:ind w:left="0" w:right="0"/>
        <w:jc w:val="left"/>
      </w:pPr>
      <w:r>
        <w:rPr>
          <w:i/>
          <w:color w:val="000000"/>
          <w:sz w:val="24"/>
          <w:szCs w:val="24"/>
        </w:rPr>
        <w:t xml:space="preserve">1st beat</w:t>
      </w:r>
      <w:r>
        <w:rPr>
          <w:color w:val="000000"/>
          <w:sz w:val="24"/>
          <w:szCs w:val="24"/>
        </w:rPr>
        <w:t xml:space="preserve">.—­Rest on right foot, with left foot a little raised behind, and slide left foot to the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2nd beat</w:t>
      </w:r>
      <w:r>
        <w:rPr>
          <w:color w:val="000000"/>
          <w:sz w:val="24"/>
          <w:szCs w:val="24"/>
        </w:rPr>
        <w:t xml:space="preserve">.—­Spring on the right foot, bringing it up to where the left foot is, and raising the latter in front.</w:t>
      </w:r>
    </w:p>
    <w:p>
      <w:pPr>
        <w:widowControl w:val="on"/>
        <w:pBdr/>
        <w:spacing w:before="240" w:after="240" w:line="240" w:lineRule="auto"/>
        <w:ind w:left="0" w:right="0"/>
        <w:jc w:val="left"/>
      </w:pPr>
      <w:r>
        <w:rPr>
          <w:i/>
          <w:color w:val="000000"/>
          <w:sz w:val="24"/>
          <w:szCs w:val="24"/>
        </w:rPr>
        <w:t xml:space="preserve">3rd beat</w:t>
      </w:r>
      <w:r>
        <w:rPr>
          <w:color w:val="000000"/>
          <w:sz w:val="24"/>
          <w:szCs w:val="24"/>
        </w:rPr>
        <w:t xml:space="preserve">.—­Spring once more on right foot, passing left foot behind without touching the ground with it; this ends first bar.</w:t>
      </w:r>
    </w:p>
    <w:p>
      <w:pPr>
        <w:widowControl w:val="on"/>
        <w:pBdr/>
        <w:spacing w:before="240" w:after="240" w:line="240" w:lineRule="auto"/>
        <w:ind w:left="0" w:right="0"/>
        <w:jc w:val="left"/>
      </w:pPr>
      <w:r>
        <w:rPr>
          <w:i/>
          <w:color w:val="000000"/>
          <w:sz w:val="24"/>
          <w:szCs w:val="24"/>
        </w:rPr>
        <w:t xml:space="preserve">2nd bar, 1st beat</w:t>
      </w:r>
      <w:r>
        <w:rPr>
          <w:color w:val="000000"/>
          <w:sz w:val="24"/>
          <w:szCs w:val="24"/>
        </w:rPr>
        <w:t xml:space="preserve">.—­Slide left foot to the left, as before.</w:t>
      </w:r>
    </w:p>
    <w:p>
      <w:pPr>
        <w:widowControl w:val="on"/>
        <w:pBdr/>
        <w:spacing w:before="240" w:after="240" w:line="240" w:lineRule="auto"/>
        <w:ind w:left="0" w:right="0"/>
        <w:jc w:val="left"/>
      </w:pPr>
      <w:r>
        <w:rPr>
          <w:i/>
          <w:color w:val="000000"/>
          <w:sz w:val="24"/>
          <w:szCs w:val="24"/>
        </w:rPr>
        <w:t xml:space="preserve">2nd beat</w:t>
      </w:r>
      <w:r>
        <w:rPr>
          <w:color w:val="000000"/>
          <w:sz w:val="24"/>
          <w:szCs w:val="24"/>
        </w:rPr>
        <w:t xml:space="preserve">.—­Spring on right foot, as before, and bring it up to the place of left foot, raising latter at same moment.</w:t>
      </w:r>
    </w:p>
    <w:p>
      <w:pPr>
        <w:widowControl w:val="on"/>
        <w:pBdr/>
        <w:spacing w:before="240" w:after="240" w:line="240" w:lineRule="auto"/>
        <w:ind w:left="0" w:right="0"/>
        <w:jc w:val="left"/>
      </w:pPr>
      <w:r>
        <w:rPr>
          <w:i/>
          <w:color w:val="000000"/>
          <w:sz w:val="24"/>
          <w:szCs w:val="24"/>
        </w:rPr>
        <w:t xml:space="preserve">3rd beat</w:t>
      </w:r>
      <w:r>
        <w:rPr>
          <w:color w:val="000000"/>
          <w:sz w:val="24"/>
          <w:szCs w:val="24"/>
        </w:rPr>
        <w:t xml:space="preserve">.—­Fall on the left foot, and raise the right foot behind; end of second bar.</w:t>
      </w:r>
    </w:p>
    <w:p>
      <w:pPr>
        <w:widowControl w:val="on"/>
        <w:pBdr/>
        <w:spacing w:before="240" w:after="240" w:line="240" w:lineRule="auto"/>
        <w:ind w:left="0" w:right="0"/>
        <w:jc w:val="left"/>
      </w:pPr>
      <w:r>
        <w:rPr>
          <w:color w:val="000000"/>
          <w:sz w:val="24"/>
          <w:szCs w:val="24"/>
        </w:rPr>
        <w:t xml:space="preserve">Begin third bar with right foot, and continue as before.  You turn half round in the first three beats, and complete the circle in the second three.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XIII.—­THE REDOWA, OR REDOVA.</w:t>
      </w:r>
    </w:p>
    <w:p>
      <w:pPr>
        <w:widowControl w:val="on"/>
        <w:pBdr/>
        <w:spacing w:before="240" w:after="240" w:line="240" w:lineRule="auto"/>
        <w:ind w:left="0" w:right="0"/>
        <w:jc w:val="left"/>
      </w:pPr>
      <w:r>
        <w:rPr>
          <w:color w:val="000000"/>
          <w:sz w:val="24"/>
          <w:szCs w:val="24"/>
        </w:rPr>
        <w:t xml:space="preserve">The step of this valse somewhat resembles that of the Cellarius, and is used, as we have seen, in dancing the Mazourka Quadrille.  It is an elegant valse, not so lively as the Polka Mazourka, but, if danced in correct time, not too slowly, is very graceful and pleasing.  The step is not so difficult as that of the Cellarius; it is almost a </w:t>
      </w:r>
      <w:r>
        <w:rPr>
          <w:i/>
          <w:color w:val="000000"/>
          <w:sz w:val="24"/>
          <w:szCs w:val="24"/>
        </w:rPr>
        <w:t xml:space="preserve">Pas de Basque</w:t>
      </w:r>
      <w:r>
        <w:rPr>
          <w:color w:val="000000"/>
          <w:sz w:val="24"/>
          <w:szCs w:val="24"/>
        </w:rPr>
        <w:t xml:space="preserve">, with the addition of the hop.  In all these dances, which partake of the nature of the Mazourka, it is requisite to mark distinctly the first and third beats of every bar, otherwise the peculiar character of the movement is completely lost.  We describe the step for the lady as it is employed in the forward movement.</w:t>
      </w:r>
    </w:p>
    <w:p>
      <w:pPr>
        <w:widowControl w:val="on"/>
        <w:pBdr/>
        <w:spacing w:before="240" w:after="240" w:line="240" w:lineRule="auto"/>
        <w:ind w:left="0" w:right="0"/>
        <w:jc w:val="left"/>
      </w:pPr>
      <w:r>
        <w:rPr>
          <w:i/>
          <w:color w:val="000000"/>
          <w:sz w:val="24"/>
          <w:szCs w:val="24"/>
        </w:rPr>
        <w:t xml:space="preserve">1st beat</w:t>
      </w:r>
      <w:r>
        <w:rPr>
          <w:color w:val="000000"/>
          <w:sz w:val="24"/>
          <w:szCs w:val="24"/>
        </w:rPr>
        <w:t xml:space="preserve">.—­Stand with right foot slightly forward; spring upon it, bringing it behind left foot, which is raised at same moment.</w:t>
      </w:r>
    </w:p>
    <w:p>
      <w:pPr>
        <w:widowControl w:val="on"/>
        <w:pBdr/>
        <w:spacing w:before="240" w:after="240" w:line="240" w:lineRule="auto"/>
        <w:ind w:left="0" w:right="0"/>
        <w:jc w:val="left"/>
      </w:pPr>
      <w:r>
        <w:rPr>
          <w:i/>
          <w:color w:val="000000"/>
          <w:sz w:val="24"/>
          <w:szCs w:val="24"/>
        </w:rPr>
        <w:t xml:space="preserve">2nd beat</w:t>
      </w:r>
      <w:r>
        <w:rPr>
          <w:color w:val="000000"/>
          <w:sz w:val="24"/>
          <w:szCs w:val="24"/>
        </w:rPr>
        <w:t xml:space="preserve">.—­Slide your left foot forward, bending the knee.</w:t>
      </w:r>
    </w:p>
    <w:p>
      <w:pPr>
        <w:widowControl w:val="on"/>
        <w:pBdr/>
        <w:spacing w:before="240" w:after="240" w:line="240" w:lineRule="auto"/>
        <w:ind w:left="0" w:right="0"/>
        <w:jc w:val="left"/>
      </w:pPr>
      <w:r>
        <w:rPr>
          <w:i/>
          <w:color w:val="000000"/>
          <w:sz w:val="24"/>
          <w:szCs w:val="24"/>
        </w:rPr>
        <w:t xml:space="preserve">3rd beat</w:t>
      </w:r>
      <w:r>
        <w:rPr>
          <w:color w:val="000000"/>
          <w:sz w:val="24"/>
          <w:szCs w:val="24"/>
        </w:rPr>
        <w:t xml:space="preserve">.—­Bring your right foot, with a slight hop, up behind your left foot, raising the latter and keeping it in front. (One bar.)</w:t>
      </w:r>
    </w:p>
    <w:p>
      <w:pPr>
        <w:widowControl w:val="on"/>
        <w:pBdr/>
        <w:spacing w:before="240" w:after="240" w:line="240" w:lineRule="auto"/>
        <w:ind w:left="0" w:right="0"/>
        <w:jc w:val="left"/>
      </w:pPr>
      <w:r>
        <w:rPr>
          <w:i/>
          <w:color w:val="000000"/>
          <w:sz w:val="24"/>
          <w:szCs w:val="24"/>
        </w:rPr>
        <w:t xml:space="preserve">1st beat</w:t>
      </w:r>
      <w:r>
        <w:rPr>
          <w:color w:val="000000"/>
          <w:sz w:val="24"/>
          <w:szCs w:val="24"/>
        </w:rPr>
        <w:t xml:space="preserve">.—­Spring Upon your left foot, passing it behind your right, and raising latter.</w:t>
      </w:r>
    </w:p>
    <w:p>
      <w:pPr>
        <w:widowControl w:val="on"/>
        <w:pBdr/>
        <w:spacing w:before="240" w:after="240" w:line="240" w:lineRule="auto"/>
        <w:ind w:left="0" w:right="0"/>
        <w:jc w:val="left"/>
      </w:pPr>
      <w:r>
        <w:rPr>
          <w:i/>
          <w:color w:val="000000"/>
          <w:sz w:val="24"/>
          <w:szCs w:val="24"/>
        </w:rPr>
        <w:t xml:space="preserve">2nd beat</w:t>
      </w:r>
      <w:r>
        <w:rPr>
          <w:color w:val="000000"/>
          <w:sz w:val="24"/>
          <w:szCs w:val="24"/>
        </w:rPr>
        <w:t xml:space="preserve">.—­Slide right foot forward, bending the knee.</w:t>
      </w:r>
    </w:p>
    <w:p>
      <w:pPr>
        <w:widowControl w:val="on"/>
        <w:pBdr/>
        <w:spacing w:before="240" w:after="240" w:line="240" w:lineRule="auto"/>
        <w:ind w:left="0" w:right="0"/>
        <w:jc w:val="left"/>
      </w:pPr>
      <w:r>
        <w:rPr>
          <w:i/>
          <w:color w:val="000000"/>
          <w:sz w:val="24"/>
          <w:szCs w:val="24"/>
        </w:rPr>
        <w:t xml:space="preserve">3rd beat</w:t>
      </w:r>
      <w:r>
        <w:rPr>
          <w:color w:val="000000"/>
          <w:sz w:val="24"/>
          <w:szCs w:val="24"/>
        </w:rPr>
        <w:t xml:space="preserve">.—­Bring left foot up to right, with slight hop, and raise right foot at same moment, keeping it in front as before.</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figure en tournant</w:t>
      </w:r>
      <w:r>
        <w:rPr>
          <w:color w:val="000000"/>
          <w:sz w:val="24"/>
          <w:szCs w:val="24"/>
        </w:rPr>
        <w:t xml:space="preserve"> (circular movement) is employed, the lady begins by sliding the left foot forward, and the right foot backward.  Gentleman always does the same, with order of feet reversed.</w:t>
      </w:r>
    </w:p>
    <w:p>
      <w:pPr>
        <w:widowControl w:val="on"/>
        <w:pBdr/>
        <w:spacing w:before="240" w:after="240" w:line="240" w:lineRule="auto"/>
        <w:ind w:left="0" w:right="0"/>
        <w:jc w:val="left"/>
      </w:pPr>
      <w:r>
        <w:rPr>
          <w:color w:val="000000"/>
          <w:sz w:val="24"/>
          <w:szCs w:val="24"/>
        </w:rPr>
        <w:t xml:space="preserve">This dance has been very popular in Paris; in England it is now seldom seen.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XIV.—­THE SCHOTTISCHE.</w:t>
      </w:r>
    </w:p>
    <w:p>
      <w:pPr>
        <w:widowControl w:val="on"/>
        <w:pBdr/>
        <w:spacing w:before="240" w:after="240" w:line="240" w:lineRule="auto"/>
        <w:ind w:left="0" w:right="0"/>
        <w:jc w:val="left"/>
      </w:pPr>
      <w:r>
        <w:rPr>
          <w:color w:val="000000"/>
          <w:sz w:val="24"/>
          <w:szCs w:val="24"/>
        </w:rPr>
        <w:t xml:space="preserve">The Schottische was introduced amongst us about the same time as the Polka Mazourka, but it received a much more cordial welcome, and has always been popular in England.  Its origin is as uncertain as that of the Polka, and it is believed to be a very ancient national dance.  It is a great favourite with the German peasantry; and although its name, </w:t>
      </w:r>
      <w:r>
        <w:rPr>
          <w:i/>
          <w:color w:val="000000"/>
          <w:sz w:val="24"/>
          <w:szCs w:val="24"/>
        </w:rPr>
        <w:t xml:space="preserve">Schottische</w:t>
      </w:r>
      <w:r>
        <w:rPr>
          <w:color w:val="000000"/>
          <w:sz w:val="24"/>
          <w:szCs w:val="24"/>
        </w:rPr>
        <w:t xml:space="preserve">, would seem to imply that it came from Scotland, there is no doubt that it is essentially German alike in character and in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step, although easy to learn, requires great precision.  We would recommend our readers to adhere throughout to the circular movement.  Some dancers begin by four steps to the right, then back again, not turning until they commence the second half of the figure.  But when many couples are dancing this practice involves a risk of collisions, and it is safer to begin at once with the </w:t>
      </w:r>
      <w:r>
        <w:rPr>
          <w:i/>
          <w:color w:val="000000"/>
          <w:sz w:val="24"/>
          <w:szCs w:val="24"/>
        </w:rPr>
        <w:t xml:space="preserve">figure en tournant</w:t>
      </w:r>
      <w:r>
        <w:rPr>
          <w:color w:val="000000"/>
          <w:sz w:val="24"/>
          <w:szCs w:val="24"/>
        </w:rPr>
        <w:t xml:space="preserve">.  The second part of the step consists of a series of slight hops, which must be made exactly at the same moment by both parties, otherwise a break-down is inevitable.  They should be executed as quickly as possible, so as to avoid the </w:t>
      </w:r>
      <w:r>
        <w:rPr>
          <w:i/>
          <w:color w:val="000000"/>
          <w:sz w:val="24"/>
          <w:szCs w:val="24"/>
        </w:rPr>
        <w:t xml:space="preserve">jigging</w:t>
      </w:r>
      <w:r>
        <w:rPr>
          <w:color w:val="000000"/>
          <w:sz w:val="24"/>
          <w:szCs w:val="24"/>
        </w:rPr>
        <w:t xml:space="preserve"> effect which bad dancers impart to the Schottische.  When well performed it is a very animated and elegant dance, forming an agreeable variety to the Polka and Valse.</w:t>
      </w:r>
    </w:p>
    <w:p>
      <w:pPr>
        <w:widowControl w:val="on"/>
        <w:pBdr/>
        <w:spacing w:before="240" w:after="240" w:line="240" w:lineRule="auto"/>
        <w:ind w:left="0" w:right="0"/>
        <w:jc w:val="left"/>
      </w:pPr>
      <w:r>
        <w:rPr>
          <w:color w:val="000000"/>
          <w:sz w:val="24"/>
          <w:szCs w:val="24"/>
        </w:rPr>
        <w:t xml:space="preserve">The time is 2/4; it should be played a good deal slower than the Polka; when hurried it becomes ungraceful and vulgar.  The first and third beat in each bar should be slightly marked.</w:t>
      </w:r>
    </w:p>
    <w:p>
      <w:pPr>
        <w:widowControl w:val="on"/>
        <w:pBdr/>
        <w:spacing w:before="240" w:after="240" w:line="240" w:lineRule="auto"/>
        <w:ind w:left="0" w:right="0"/>
        <w:jc w:val="left"/>
      </w:pPr>
      <w:r>
        <w:rPr>
          <w:color w:val="000000"/>
          <w:sz w:val="24"/>
          <w:szCs w:val="24"/>
        </w:rPr>
        <w:t xml:space="preserve">We proceed to describe the step as danced by the gentleman.</w:t>
      </w:r>
    </w:p>
    <w:p>
      <w:pPr>
        <w:widowControl w:val="on"/>
        <w:pBdr/>
        <w:spacing w:before="240" w:after="240" w:line="240" w:lineRule="auto"/>
        <w:ind w:left="0" w:right="0"/>
        <w:jc w:val="left"/>
      </w:pPr>
      <w:r>
        <w:rPr>
          <w:color w:val="000000"/>
          <w:sz w:val="24"/>
          <w:szCs w:val="24"/>
        </w:rPr>
        <w:t xml:space="preserve">Slide the left foot forward; bring right foot close up behind left foot.  Slide left foot forward a second time.  Spring upon left foot.  Then do the same with right foot.</w:t>
      </w:r>
    </w:p>
    <w:p>
      <w:pPr>
        <w:widowControl w:val="on"/>
        <w:pBdr/>
        <w:spacing w:before="240" w:after="240" w:line="240" w:lineRule="auto"/>
        <w:ind w:left="0" w:right="0"/>
        <w:jc w:val="left"/>
      </w:pPr>
      <w:r>
        <w:rPr>
          <w:color w:val="000000"/>
          <w:sz w:val="24"/>
          <w:szCs w:val="24"/>
        </w:rPr>
        <w:t xml:space="preserve">Having completed four steps, first with the left foot, and then with the right, you come to the second part, which consists of a series of double hops, two on each foot alternately.  Hop twice on the left foot (one hop for each beat of the time), and half turn round; then twice on the right, completing the circular movement.  Repeat the same through another four beats; then resume first step through the next two bars, and continue to alternate them every second bar.  You can also vary the dance at pleasure, by continuing the first step without changing it for the hops; or you can likewise continue these throughout several bars in succession; taking care, of course, to apprise your partner of your intention.  Even when well and quietly danced, there is something undignified in the hopping movement of the second step; and we have observed with satisfaction that for some time past it has been replaced by the step of the </w:t>
      </w:r>
      <w:r>
        <w:rPr>
          <w:i/>
          <w:color w:val="000000"/>
          <w:sz w:val="24"/>
          <w:szCs w:val="24"/>
        </w:rPr>
        <w:t xml:space="preserve">Valse a Deux Temps</w:t>
      </w:r>
      <w:r>
        <w:rPr>
          <w:color w:val="000000"/>
          <w:sz w:val="24"/>
          <w:szCs w:val="24"/>
        </w:rPr>
        <w:t xml:space="preserve">, which is now generally used instead of the double hops.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XV.—­LA VARSOVIENNE.</w:t>
      </w:r>
    </w:p>
    <w:p>
      <w:pPr>
        <w:widowControl w:val="on"/>
        <w:pBdr/>
        <w:spacing w:before="240" w:after="240" w:line="240" w:lineRule="auto"/>
        <w:ind w:left="0" w:right="0"/>
        <w:jc w:val="left"/>
      </w:pPr>
      <w:r>
        <w:rPr>
          <w:color w:val="000000"/>
          <w:sz w:val="24"/>
          <w:szCs w:val="24"/>
        </w:rPr>
        <w:t xml:space="preserve">This is a round dance for two, which, like the Polka Mazourka, is a combination of the steps of one or two other dances.  Since the introduction of the Polka and the Cellarius, several dances have been invented which partake largely of the character of both.  La Varsovienne is very graceful, and was popular in England a few years ago.  It is not often danced now.</w:t>
      </w:r>
    </w:p>
    <w:p>
      <w:pPr>
        <w:widowControl w:val="on"/>
        <w:pBdr/>
        <w:spacing w:before="240" w:after="240" w:line="240" w:lineRule="auto"/>
        <w:ind w:left="0" w:right="0"/>
        <w:jc w:val="left"/>
      </w:pPr>
      <w:r>
        <w:rPr>
          <w:color w:val="000000"/>
          <w:sz w:val="24"/>
          <w:szCs w:val="24"/>
        </w:rPr>
        <w:t xml:space="preserve">Take your partner as for the Valse.  Count three in each bar.  Time much the same as in Polka Mazourka.  The music is generally divided into parts of sixteen bars each.  The steps for the gentleman is as follows in the first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Slide left foot to the left; slightly spring forward with right foot, twice, leaving the left foot raised behind, in readiness for next step, (1st bar.) Repeat the same. (2nd bar.) One polka step, during which turn. (3rd bar.) Bring your right foot to the second position, and wait a whole bar. (4th bar.) Resume first step with right foot, and repeat throughout, reversing order of feet.  Lady, as usual, begins with her right foot, doing the same step.</w:t>
      </w:r>
    </w:p>
    <w:p>
      <w:pPr>
        <w:widowControl w:val="on"/>
        <w:pBdr/>
        <w:spacing w:before="240" w:after="240" w:line="240" w:lineRule="auto"/>
        <w:ind w:left="0" w:right="0"/>
        <w:jc w:val="left"/>
      </w:pPr>
      <w:r>
        <w:rPr>
          <w:i/>
          <w:color w:val="000000"/>
          <w:sz w:val="24"/>
          <w:szCs w:val="24"/>
        </w:rPr>
        <w:t xml:space="preserve">Second step in second part. 1st bar</w:t>
      </w:r>
      <w:r>
        <w:rPr>
          <w:color w:val="000000"/>
          <w:sz w:val="24"/>
          <w:szCs w:val="24"/>
        </w:rPr>
        <w:t xml:space="preserve">.—­Gentleman, beginning with his left foot, does one polka step to the left, turning partner.</w:t>
      </w:r>
    </w:p>
    <w:p>
      <w:pPr>
        <w:widowControl w:val="on"/>
        <w:pBdr/>
        <w:spacing w:before="240" w:after="240" w:line="240" w:lineRule="auto"/>
        <w:ind w:left="0" w:right="0"/>
        <w:jc w:val="left"/>
      </w:pPr>
      <w:r>
        <w:rPr>
          <w:i/>
          <w:color w:val="000000"/>
          <w:sz w:val="24"/>
          <w:szCs w:val="24"/>
        </w:rPr>
        <w:t xml:space="preserve">2nd bar</w:t>
      </w:r>
      <w:r>
        <w:rPr>
          <w:color w:val="000000"/>
          <w:sz w:val="24"/>
          <w:szCs w:val="24"/>
        </w:rPr>
        <w:t xml:space="preserve">.—­Bring right foot to the second position, and bend towards it; wait a whole bar.</w:t>
      </w:r>
    </w:p>
    <w:p>
      <w:pPr>
        <w:widowControl w:val="on"/>
        <w:pBdr/>
        <w:spacing w:before="240" w:after="240" w:line="240" w:lineRule="auto"/>
        <w:ind w:left="0" w:right="0"/>
        <w:jc w:val="left"/>
      </w:pPr>
      <w:r>
        <w:rPr>
          <w:i/>
          <w:color w:val="000000"/>
          <w:sz w:val="24"/>
          <w:szCs w:val="24"/>
        </w:rPr>
        <w:t xml:space="preserve">3rd bar</w:t>
      </w:r>
      <w:r>
        <w:rPr>
          <w:color w:val="000000"/>
          <w:sz w:val="24"/>
          <w:szCs w:val="24"/>
        </w:rPr>
        <w:t xml:space="preserve">.—­One polka step with right foot to the right, turning partner.</w:t>
      </w:r>
    </w:p>
    <w:p>
      <w:pPr>
        <w:widowControl w:val="on"/>
        <w:pBdr/>
        <w:spacing w:before="240" w:after="240" w:line="240" w:lineRule="auto"/>
        <w:ind w:left="0" w:right="0"/>
        <w:jc w:val="left"/>
      </w:pPr>
      <w:r>
        <w:rPr>
          <w:i/>
          <w:color w:val="000000"/>
          <w:sz w:val="24"/>
          <w:szCs w:val="24"/>
        </w:rPr>
        <w:t xml:space="preserve">4th bar</w:t>
      </w:r>
      <w:r>
        <w:rPr>
          <w:color w:val="000000"/>
          <w:sz w:val="24"/>
          <w:szCs w:val="24"/>
        </w:rPr>
        <w:t xml:space="preserve">.—­Left foot to second position; bend towards it, and wait as before.</w:t>
      </w:r>
    </w:p>
    <w:p>
      <w:pPr>
        <w:widowControl w:val="on"/>
        <w:pBdr/>
        <w:spacing w:before="240" w:after="240" w:line="240" w:lineRule="auto"/>
        <w:ind w:left="0" w:right="0"/>
        <w:jc w:val="left"/>
      </w:pPr>
      <w:r>
        <w:rPr>
          <w:i/>
          <w:color w:val="000000"/>
          <w:sz w:val="24"/>
          <w:szCs w:val="24"/>
        </w:rPr>
        <w:t xml:space="preserve">Third part</w:t>
      </w:r>
      <w:r>
        <w:rPr>
          <w:color w:val="000000"/>
          <w:sz w:val="24"/>
          <w:szCs w:val="24"/>
        </w:rPr>
        <w:t xml:space="preserve">.—­Take three polka steps to the left. (This occupies three bars.) Bring right foot to second position, and wait one bar.  Repeat the same, beginning with right foot to the right.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XVI.—­THE GORLITZA.</w:t>
      </w:r>
    </w:p>
    <w:p>
      <w:pPr>
        <w:widowControl w:val="on"/>
        <w:pBdr/>
        <w:spacing w:before="240" w:after="240" w:line="240" w:lineRule="auto"/>
        <w:ind w:left="0" w:right="0"/>
        <w:jc w:val="left"/>
      </w:pPr>
      <w:r>
        <w:rPr>
          <w:color w:val="000000"/>
          <w:sz w:val="24"/>
          <w:szCs w:val="24"/>
        </w:rPr>
        <w:t xml:space="preserve">This is a Polish round dance for two, which was brought over to London from Paris in 1851.  Like the Varsovienne, it is now seldom seen beyond the walls of the dancing academy.  Perhaps one reason of its short-lived popularity is to be found in the fact that it is rather troublesome to learn, the steps being changed continually.  The time is the same as that of the Schottische, but not quite so quick.  Take your position as for the Polka.</w:t>
      </w:r>
    </w:p>
    <w:p>
      <w:pPr>
        <w:widowControl w:val="on"/>
        <w:pBdr/>
        <w:spacing w:before="240" w:after="240" w:line="240" w:lineRule="auto"/>
        <w:ind w:left="0" w:right="0"/>
        <w:jc w:val="left"/>
      </w:pPr>
      <w:r>
        <w:rPr>
          <w:i/>
          <w:color w:val="000000"/>
          <w:sz w:val="24"/>
          <w:szCs w:val="24"/>
        </w:rPr>
        <w:t xml:space="preserve">1st bar</w:t>
      </w:r>
      <w:r>
        <w:rPr>
          <w:color w:val="000000"/>
          <w:sz w:val="24"/>
          <w:szCs w:val="24"/>
        </w:rPr>
        <w:t xml:space="preserve">.—­One polka step to the left, beginning with left foot, and turning half round.</w:t>
      </w:r>
    </w:p>
    <w:p>
      <w:pPr>
        <w:widowControl w:val="on"/>
        <w:pBdr/>
        <w:spacing w:before="240" w:after="240" w:line="240" w:lineRule="auto"/>
        <w:ind w:left="0" w:right="0"/>
        <w:jc w:val="left"/>
      </w:pPr>
      <w:r>
        <w:rPr>
          <w:i/>
          <w:color w:val="000000"/>
          <w:sz w:val="24"/>
          <w:szCs w:val="24"/>
        </w:rPr>
        <w:t xml:space="preserve">2nd bar</w:t>
      </w:r>
      <w:r>
        <w:rPr>
          <w:color w:val="000000"/>
          <w:sz w:val="24"/>
          <w:szCs w:val="24"/>
        </w:rPr>
        <w:t xml:space="preserve">.—­Slide your right foot to right, bring left foot up close behind it, as in the fifth position; make a </w:t>
      </w:r>
      <w:r>
        <w:rPr>
          <w:i/>
          <w:color w:val="000000"/>
          <w:sz w:val="24"/>
          <w:szCs w:val="24"/>
        </w:rPr>
        <w:t xml:space="preserve">glissade</w:t>
      </w:r>
      <w:r>
        <w:rPr>
          <w:color w:val="000000"/>
          <w:sz w:val="24"/>
          <w:szCs w:val="24"/>
        </w:rPr>
        <w:t xml:space="preserve"> with your right foot, ending with your left in front.</w:t>
      </w:r>
    </w:p>
    <w:p>
      <w:pPr>
        <w:widowControl w:val="on"/>
        <w:pBdr/>
        <w:spacing w:before="240" w:after="240" w:line="240" w:lineRule="auto"/>
        <w:ind w:left="0" w:right="0"/>
        <w:jc w:val="left"/>
      </w:pPr>
      <w:r>
        <w:rPr>
          <w:i/>
          <w:color w:val="000000"/>
          <w:sz w:val="24"/>
          <w:szCs w:val="24"/>
        </w:rPr>
        <w:t xml:space="preserve">3rd bar</w:t>
      </w:r>
      <w:r>
        <w:rPr>
          <w:color w:val="000000"/>
          <w:sz w:val="24"/>
          <w:szCs w:val="24"/>
        </w:rPr>
        <w:t xml:space="preserve">.—­Spring on your right foot, raising your left in front.  Fall on your left foot, passing it behind your right foot. </w:t>
      </w:r>
      <w:r>
        <w:rPr>
          <w:i/>
          <w:color w:val="000000"/>
          <w:sz w:val="24"/>
          <w:szCs w:val="24"/>
        </w:rPr>
        <w:t xml:space="preserve">Glissade</w:t>
      </w:r>
      <w:r>
        <w:rPr>
          <w:color w:val="000000"/>
          <w:sz w:val="24"/>
          <w:szCs w:val="24"/>
        </w:rPr>
        <w:t xml:space="preserve"> to right with right foot, ending with left in front.</w:t>
      </w:r>
    </w:p>
    <w:p>
      <w:pPr>
        <w:widowControl w:val="on"/>
        <w:pBdr/>
        <w:spacing w:before="240" w:after="240" w:line="240" w:lineRule="auto"/>
        <w:ind w:left="0" w:right="0"/>
        <w:jc w:val="left"/>
      </w:pPr>
      <w:r>
        <w:rPr>
          <w:i/>
          <w:color w:val="000000"/>
          <w:sz w:val="24"/>
          <w:szCs w:val="24"/>
        </w:rPr>
        <w:t xml:space="preserve">4th bar</w:t>
      </w:r>
      <w:r>
        <w:rPr>
          <w:color w:val="000000"/>
          <w:sz w:val="24"/>
          <w:szCs w:val="24"/>
        </w:rPr>
        <w:t xml:space="preserve">.—­Again spring on right foot, raising left in front.  Fall on left foot, passing it behind right. </w:t>
      </w:r>
      <w:r>
        <w:rPr>
          <w:i/>
          <w:color w:val="000000"/>
          <w:sz w:val="24"/>
          <w:szCs w:val="24"/>
        </w:rPr>
        <w:t xml:space="preserve">Glissade</w:t>
      </w:r>
      <w:r>
        <w:rPr>
          <w:color w:val="000000"/>
          <w:sz w:val="24"/>
          <w:szCs w:val="24"/>
        </w:rPr>
        <w:t xml:space="preserve"> to right, with your right foot; end with same foot in front.  Then repeat from beginning during the next four bars, but the second time be careful to end with the left foot in front.  During the last two bars you turn round, but do not move forward.</w:t>
      </w:r>
    </w:p>
    <w:p>
      <w:pPr>
        <w:widowControl w:val="on"/>
        <w:pBdr/>
        <w:spacing w:before="240" w:after="240" w:line="240" w:lineRule="auto"/>
        <w:ind w:left="0" w:right="0"/>
        <w:jc w:val="left"/>
      </w:pPr>
      <w:r>
        <w:rPr>
          <w:color w:val="000000"/>
          <w:sz w:val="24"/>
          <w:szCs w:val="24"/>
        </w:rPr>
        <w:t xml:space="preserve">The step for the lady is the same, with the order of the feet, as usual, reversed; except, however, in the last two bars of this figure, which both begin with the same foot.</w:t>
      </w:r>
    </w:p>
    <w:p>
      <w:pPr>
        <w:widowControl w:val="on"/>
        <w:pBdr/>
        <w:spacing w:before="240" w:after="240" w:line="240" w:lineRule="auto"/>
        <w:ind w:left="0" w:right="0"/>
        <w:jc w:val="left"/>
      </w:pPr>
      <w:r>
        <w:rPr>
          <w:color w:val="000000"/>
          <w:sz w:val="24"/>
          <w:szCs w:val="24"/>
        </w:rPr>
        <w:t xml:space="preserve">The Gorlitza, like the preceding dance, is divided into parts.  The first part occupies eight bars of the music; the second, sixteen bars.  The step for the second part is as follows:—­</w:t>
      </w:r>
    </w:p>
    <w:p>
      <w:pPr>
        <w:widowControl w:val="on"/>
        <w:pBdr/>
        <w:spacing w:before="240" w:after="240" w:line="240" w:lineRule="auto"/>
        <w:ind w:left="0" w:right="0"/>
        <w:jc w:val="left"/>
      </w:pPr>
      <w:r>
        <w:rPr>
          <w:i/>
          <w:color w:val="000000"/>
          <w:sz w:val="24"/>
          <w:szCs w:val="24"/>
        </w:rPr>
        <w:t xml:space="preserve">1st four bars</w:t>
      </w:r>
      <w:r>
        <w:rPr>
          <w:color w:val="000000"/>
          <w:sz w:val="24"/>
          <w:szCs w:val="24"/>
        </w:rPr>
        <w:t xml:space="preserve">.—­Commence with Polka Mazurka step, with left foot to the left, and turn half round.  Then do the step of the Cellarius to the right, beginning with the right foot; fall on left foot, keeping it behind right foot; </w:t>
      </w:r>
      <w:r>
        <w:rPr>
          <w:i/>
          <w:color w:val="000000"/>
          <w:sz w:val="24"/>
          <w:szCs w:val="24"/>
        </w:rPr>
        <w:t xml:space="preserve">glissade</w:t>
      </w:r>
      <w:r>
        <w:rPr>
          <w:color w:val="000000"/>
          <w:sz w:val="24"/>
          <w:szCs w:val="24"/>
        </w:rPr>
        <w:t xml:space="preserve"> with right foot, and end with same in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2nd four bars</w:t>
      </w:r>
      <w:r>
        <w:rPr>
          <w:color w:val="000000"/>
          <w:sz w:val="24"/>
          <w:szCs w:val="24"/>
        </w:rPr>
        <w:t xml:space="preserve">.—­Polka Mazurka, with right foot to the right, and turn half round.  Cellarius step, with left foot to the left.  Fall on right foot, keeping it behind; </w:t>
      </w:r>
      <w:r>
        <w:rPr>
          <w:i/>
          <w:color w:val="000000"/>
          <w:sz w:val="24"/>
          <w:szCs w:val="24"/>
        </w:rPr>
        <w:t xml:space="preserve">glissade</w:t>
      </w:r>
      <w:r>
        <w:rPr>
          <w:color w:val="000000"/>
          <w:sz w:val="24"/>
          <w:szCs w:val="24"/>
        </w:rPr>
        <w:t xml:space="preserve"> with left foot, bringing it behind.</w:t>
      </w:r>
    </w:p>
    <w:p>
      <w:pPr>
        <w:widowControl w:val="on"/>
        <w:pBdr/>
        <w:spacing w:before="240" w:after="240" w:line="240" w:lineRule="auto"/>
        <w:ind w:left="0" w:right="0"/>
        <w:jc w:val="left"/>
      </w:pPr>
      <w:r>
        <w:rPr>
          <w:color w:val="000000"/>
          <w:sz w:val="24"/>
          <w:szCs w:val="24"/>
        </w:rPr>
        <w:t xml:space="preserve">Repeat from beginning, which completes the sixteen bars of second half of the figure.</w:t>
      </w:r>
    </w:p>
    <w:p>
      <w:pPr>
        <w:widowControl w:val="on"/>
        <w:pBdr/>
        <w:spacing w:before="240" w:after="240" w:line="240" w:lineRule="auto"/>
        <w:ind w:left="0" w:right="0"/>
        <w:jc w:val="left"/>
      </w:pPr>
      <w:r>
        <w:rPr>
          <w:color w:val="000000"/>
          <w:sz w:val="24"/>
          <w:szCs w:val="24"/>
        </w:rPr>
        <w:t xml:space="preserve">Lady does the same steps, with order of feet reversed.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XVII.—­THE VALSE A TROIS TEMPS</w:t>
      </w:r>
    </w:p>
    <w:p>
      <w:pPr>
        <w:widowControl w:val="on"/>
        <w:pBdr/>
        <w:spacing w:before="240" w:after="240" w:line="240" w:lineRule="auto"/>
        <w:ind w:left="0" w:right="0"/>
        <w:jc w:val="left"/>
      </w:pPr>
      <w:r>
        <w:rPr>
          <w:color w:val="000000"/>
          <w:sz w:val="24"/>
          <w:szCs w:val="24"/>
        </w:rPr>
        <w:t xml:space="preserve">Twenty years ago, the Valse (or, as it was then pronounced, </w:t>
      </w:r>
      <w:r>
        <w:rPr>
          <w:i/>
          <w:color w:val="000000"/>
          <w:sz w:val="24"/>
          <w:szCs w:val="24"/>
        </w:rPr>
        <w:t xml:space="preserve">Waltz</w:t>
      </w:r>
      <w:r>
        <w:rPr>
          <w:color w:val="000000"/>
          <w:sz w:val="24"/>
          <w:szCs w:val="24"/>
        </w:rPr>
        <w:t xml:space="preserve">) was a stately measure, danced with gravity and deliberation.  Each couple wheeled round and round with dignified composure, never interrupting the monotony of the dance by any movements forward or backward.  They consequently soon became giddy, although the music was not played above half as fast as the valse music of our day.  We are bound to admit that this stately fashion of waltzing was infinitely more graceful than the style which has superseded it.  But, having confessed so much, we may venture to add that the Valse, as danced by the present generation, possesses a spirit, lightness, and variety quite unknown to its stately predecessor.</w:t>
      </w:r>
    </w:p>
    <w:p>
      <w:pPr>
        <w:widowControl w:val="on"/>
        <w:pBdr/>
        <w:spacing w:before="240" w:after="240" w:line="240" w:lineRule="auto"/>
        <w:ind w:left="0" w:right="0"/>
        <w:jc w:val="left"/>
      </w:pPr>
      <w:r>
        <w:rPr>
          <w:color w:val="000000"/>
          <w:sz w:val="24"/>
          <w:szCs w:val="24"/>
        </w:rPr>
        <w:t xml:space="preserve">The old Waltz was introduced into this country from Germany, where it has always been the favourite dance of the people in all ranks and conditions.  But, although we adopted the step of their national waltz, we so entirely altered the time, that it became in our hands a totally different dance, which the Germans themselves would have found it difficult to recognize.  At that period, “fast dancing” was unknown in England, and would have been regarded as highly indecorous.</w:t>
      </w:r>
    </w:p>
    <w:p>
      <w:pPr>
        <w:widowControl w:val="on"/>
        <w:pBdr/>
        <w:spacing w:before="240" w:after="240" w:line="240" w:lineRule="auto"/>
        <w:ind w:left="0" w:right="0"/>
        <w:jc w:val="left"/>
      </w:pPr>
      <w:r>
        <w:rPr>
          <w:color w:val="000000"/>
          <w:sz w:val="24"/>
          <w:szCs w:val="24"/>
        </w:rPr>
        <w:t xml:space="preserve">At its first introduction, the Waltz was received with great mistrust by the older portion of the community.  If it was to be tolerated at all in correct society, it must at least be danced in a deliberate manner, consonant with the dignity of the English character.  It was, therefore, taken at half its original </w:t>
      </w:r>
      <w:r>
        <w:rPr>
          <w:i/>
          <w:color w:val="000000"/>
          <w:sz w:val="24"/>
          <w:szCs w:val="24"/>
        </w:rPr>
        <w:t xml:space="preserve">temps</w:t>
      </w:r>
      <w:r>
        <w:rPr>
          <w:color w:val="000000"/>
          <w:sz w:val="24"/>
          <w:szCs w:val="24"/>
        </w:rPr>
        <w:t xml:space="preserve">; it ceased to be the giddy, intoxicating whirl in which the Germans delight, and subsided into the comparatively insipid and spiritless affair known thirty years ago as the “German Waltz.”</w:t>
      </w:r>
    </w:p>
    <w:p>
      <w:pPr>
        <w:widowControl w:val="on"/>
        <w:pBdr/>
        <w:spacing w:before="240" w:after="240" w:line="240" w:lineRule="auto"/>
        <w:ind w:left="0" w:right="0"/>
        <w:jc w:val="left"/>
      </w:pPr>
      <w:r>
        <w:rPr>
          <w:color w:val="000000"/>
          <w:sz w:val="24"/>
          <w:szCs w:val="24"/>
        </w:rPr>
        <w:t xml:space="preserve">We have already seen how complete was the revolution effected by the Polka in these old-fashioned ideas.  But, although we cannot regret the introduction of a more animated style of dancing, we are sorry that the old Waltz has been so entirely given up.  When restored to its original </w:t>
      </w:r>
      <w:r>
        <w:rPr>
          <w:i/>
          <w:color w:val="000000"/>
          <w:sz w:val="24"/>
          <w:szCs w:val="24"/>
        </w:rPr>
        <w:t xml:space="preserve">temps</w:t>
      </w:r>
      <w:r>
        <w:rPr>
          <w:color w:val="000000"/>
          <w:sz w:val="24"/>
          <w:szCs w:val="24"/>
        </w:rPr>
        <w:t xml:space="preserve">, the </w:t>
      </w:r>
      <w:r>
        <w:rPr>
          <w:i/>
          <w:color w:val="000000"/>
          <w:sz w:val="24"/>
          <w:szCs w:val="24"/>
        </w:rPr>
        <w:t xml:space="preserve">Valse a Trois Temps</w:t>
      </w:r>
      <w:r>
        <w:rPr>
          <w:color w:val="000000"/>
          <w:sz w:val="24"/>
          <w:szCs w:val="24"/>
        </w:rPr>
        <w:t xml:space="preserve"> is nearly as spirited as the </w:t>
      </w:r>
      <w:r>
        <w:rPr>
          <w:i/>
          <w:color w:val="000000"/>
          <w:sz w:val="24"/>
          <w:szCs w:val="24"/>
        </w:rPr>
        <w:t xml:space="preserve">Valse a Deux</w:t>
      </w:r>
      <w:r>
        <w:rPr>
          <w:color w:val="000000"/>
          <w:sz w:val="24"/>
          <w:szCs w:val="24"/>
        </w:rPr>
        <w:t xml:space="preserve">; and twice as graceful.  It has the additional advantage over the latter, that it contains in each bar three steps to three beats of the time; whereas the </w:t>
      </w:r>
      <w:r>
        <w:rPr>
          <w:i/>
          <w:color w:val="000000"/>
          <w:sz w:val="24"/>
          <w:szCs w:val="24"/>
        </w:rPr>
        <w:t xml:space="preserve">Deux Temps</w:t>
      </w:r>
      <w:r>
        <w:rPr>
          <w:color w:val="000000"/>
          <w:sz w:val="24"/>
          <w:szCs w:val="24"/>
        </w:rPr>
        <w:t xml:space="preserve">, as its name implies, numbers only two steps in a bar of three notes; and is thus incorrect in time.  We venture to predict that the old Waltz will, at no distant day, be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to public favour.  We shall be heartily glad to welcome it once more, but on the condition that it shall be danced in the only manner which does justice to all its attractions; that is, as it is danced by the German peasants under the wide-spreading oaks of its own fatherland.  We proceed to describe the step for the gentleman:  the same, beginning with right foot instead of left, will apply to the lady.
</w:t>
      </w:r>
    </w:p>
    <w:p>
      <w:pPr>
        <w:widowControl w:val="on"/>
        <w:pBdr/>
        <w:spacing w:before="240" w:after="240" w:line="240" w:lineRule="auto"/>
        <w:ind w:left="0" w:right="0"/>
        <w:jc w:val="left"/>
      </w:pPr>
      <w:r>
        <w:rPr>
          <w:color w:val="000000"/>
          <w:sz w:val="24"/>
          <w:szCs w:val="24"/>
        </w:rPr>
        <w:t xml:space="preserve">Gentleman takes his partner round the waist with his right arm; his left hand holds hers, as in the Polka.  Lady places left hand on his shoulder, and right hand in his left hand.  Begin at once with the </w:t>
      </w:r>
      <w:r>
        <w:rPr>
          <w:i/>
          <w:color w:val="000000"/>
          <w:sz w:val="24"/>
          <w:szCs w:val="24"/>
        </w:rPr>
        <w:t xml:space="preserve">figure en tournant</w:t>
      </w:r>
      <w:r>
        <w:rPr>
          <w:color w:val="000000"/>
          <w:sz w:val="24"/>
          <w:szCs w:val="24"/>
        </w:rPr>
        <w:t xml:space="preserve">.  Time 3/4; one step to each beat.  First beat in each bar should be slightly marked by the dancers.</w:t>
      </w:r>
    </w:p>
    <w:p>
      <w:pPr>
        <w:widowControl w:val="on"/>
        <w:pBdr/>
        <w:spacing w:before="240" w:after="240" w:line="240" w:lineRule="auto"/>
        <w:ind w:left="0" w:right="0"/>
        <w:jc w:val="left"/>
      </w:pPr>
      <w:r>
        <w:rPr>
          <w:i/>
          <w:color w:val="000000"/>
          <w:sz w:val="24"/>
          <w:szCs w:val="24"/>
        </w:rPr>
        <w:t xml:space="preserve">1st beat</w:t>
      </w:r>
      <w:r>
        <w:rPr>
          <w:color w:val="000000"/>
          <w:sz w:val="24"/>
          <w:szCs w:val="24"/>
        </w:rPr>
        <w:t xml:space="preserve">.—­Slide left foot backwards, towards the left.</w:t>
      </w:r>
    </w:p>
    <w:p>
      <w:pPr>
        <w:widowControl w:val="on"/>
        <w:pBdr/>
        <w:spacing w:before="240" w:after="240" w:line="240" w:lineRule="auto"/>
        <w:ind w:left="0" w:right="0"/>
        <w:jc w:val="left"/>
      </w:pPr>
      <w:r>
        <w:rPr>
          <w:i/>
          <w:color w:val="000000"/>
          <w:sz w:val="24"/>
          <w:szCs w:val="24"/>
        </w:rPr>
        <w:t xml:space="preserve">2nd beat</w:t>
      </w:r>
      <w:r>
        <w:rPr>
          <w:color w:val="000000"/>
          <w:sz w:val="24"/>
          <w:szCs w:val="24"/>
        </w:rPr>
        <w:t xml:space="preserve">.—­Slide your right foot past your left in same direction, keeping right foot behind left, and turning slightly to the right.</w:t>
      </w:r>
    </w:p>
    <w:p>
      <w:pPr>
        <w:widowControl w:val="on"/>
        <w:pBdr/>
        <w:spacing w:before="240" w:after="240" w:line="240" w:lineRule="auto"/>
        <w:ind w:left="0" w:right="0"/>
        <w:jc w:val="left"/>
      </w:pPr>
      <w:r>
        <w:rPr>
          <w:i/>
          <w:color w:val="000000"/>
          <w:sz w:val="24"/>
          <w:szCs w:val="24"/>
        </w:rPr>
        <w:t xml:space="preserve">3rd beat</w:t>
      </w:r>
      <w:r>
        <w:rPr>
          <w:color w:val="000000"/>
          <w:sz w:val="24"/>
          <w:szCs w:val="24"/>
        </w:rPr>
        <w:t xml:space="preserve">.—­Bring left foot up behind right (one bar).</w:t>
      </w:r>
    </w:p>
    <w:p>
      <w:pPr>
        <w:widowControl w:val="on"/>
        <w:pBdr/>
        <w:spacing w:before="240" w:after="240" w:line="240" w:lineRule="auto"/>
        <w:ind w:left="0" w:right="0"/>
        <w:jc w:val="left"/>
      </w:pPr>
      <w:r>
        <w:rPr>
          <w:i/>
          <w:color w:val="000000"/>
          <w:sz w:val="24"/>
          <w:szCs w:val="24"/>
        </w:rPr>
        <w:t xml:space="preserve">1st beat</w:t>
      </w:r>
      <w:r>
        <w:rPr>
          <w:color w:val="000000"/>
          <w:sz w:val="24"/>
          <w:szCs w:val="24"/>
        </w:rPr>
        <w:t xml:space="preserve">.—­Slide right foot forward towards the right.</w:t>
      </w:r>
    </w:p>
    <w:p>
      <w:pPr>
        <w:widowControl w:val="on"/>
        <w:pBdr/>
        <w:spacing w:before="240" w:after="240" w:line="240" w:lineRule="auto"/>
        <w:ind w:left="0" w:right="0"/>
        <w:jc w:val="left"/>
      </w:pPr>
      <w:r>
        <w:rPr>
          <w:i/>
          <w:color w:val="000000"/>
          <w:sz w:val="24"/>
          <w:szCs w:val="24"/>
        </w:rPr>
        <w:t xml:space="preserve">2nd beat</w:t>
      </w:r>
      <w:r>
        <w:rPr>
          <w:color w:val="000000"/>
          <w:sz w:val="24"/>
          <w:szCs w:val="24"/>
        </w:rPr>
        <w:t xml:space="preserve">.—­Slide left foot forward, still turning towards right.</w:t>
      </w:r>
    </w:p>
    <w:p>
      <w:pPr>
        <w:widowControl w:val="on"/>
        <w:pBdr/>
        <w:spacing w:before="240" w:after="240" w:line="240" w:lineRule="auto"/>
        <w:ind w:left="0" w:right="0"/>
        <w:jc w:val="left"/>
      </w:pPr>
      <w:r>
        <w:rPr>
          <w:i/>
          <w:color w:val="000000"/>
          <w:sz w:val="24"/>
          <w:szCs w:val="24"/>
        </w:rPr>
        <w:t xml:space="preserve">3rd beat</w:t>
      </w:r>
      <w:r>
        <w:rPr>
          <w:color w:val="000000"/>
          <w:sz w:val="24"/>
          <w:szCs w:val="24"/>
        </w:rPr>
        <w:t xml:space="preserve">.—­Bring right foot up to right, turning on both feet, so as to complete the circle (two bars).  Remember to finish with right foot in front.  Repeat from first beat of first bar.  Gentleman always turns from left to right; lady from right to left.</w:t>
      </w:r>
    </w:p>
    <w:p>
      <w:pPr>
        <w:widowControl w:val="on"/>
        <w:pBdr/>
        <w:spacing w:before="240" w:after="240" w:line="240" w:lineRule="auto"/>
        <w:ind w:left="0" w:right="0"/>
        <w:jc w:val="left"/>
      </w:pPr>
      <w:r>
        <w:rPr>
          <w:color w:val="000000"/>
          <w:sz w:val="24"/>
          <w:szCs w:val="24"/>
        </w:rPr>
        <w:t xml:space="preserve">The step of the old Waltz is simple enough; nevertheless some practice is required to dance it really well.  Remember always to </w:t>
      </w:r>
      <w:r>
        <w:rPr>
          <w:i/>
          <w:color w:val="000000"/>
          <w:sz w:val="24"/>
          <w:szCs w:val="24"/>
        </w:rPr>
        <w:t xml:space="preserve">slide</w:t>
      </w:r>
      <w:r>
        <w:rPr>
          <w:color w:val="000000"/>
          <w:sz w:val="24"/>
          <w:szCs w:val="24"/>
        </w:rPr>
        <w:t xml:space="preserve">, not to </w:t>
      </w:r>
      <w:r>
        <w:rPr>
          <w:i/>
          <w:color w:val="000000"/>
          <w:sz w:val="24"/>
          <w:szCs w:val="24"/>
        </w:rPr>
        <w:t xml:space="preserve">step</w:t>
      </w:r>
      <w:r>
        <w:rPr>
          <w:color w:val="000000"/>
          <w:sz w:val="24"/>
          <w:szCs w:val="24"/>
        </w:rPr>
        <w:t xml:space="preserve">, forward; for the beauty of this valse consists in its gliding motion.  It is not at first easy to dance swiftly and quietly at the same time; but a little patience will soon enable you to conquer that difficulty, and to do full justice to what is, in our opinion, the most perfectly graceful of all the round dances, without a single exception.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XVIII.—­THE VALSE A DEUX TEMPS.</w:t>
      </w:r>
    </w:p>
    <w:p>
      <w:pPr>
        <w:widowControl w:val="on"/>
        <w:pBdr/>
        <w:spacing w:before="240" w:after="240" w:line="240" w:lineRule="auto"/>
        <w:ind w:left="0" w:right="0"/>
        <w:jc w:val="left"/>
      </w:pPr>
      <w:r>
        <w:rPr>
          <w:color w:val="000000"/>
          <w:sz w:val="24"/>
          <w:szCs w:val="24"/>
        </w:rPr>
        <w:t xml:space="preserve">We are indebted to the mirth-loving capital of Austria for this brilliant Valse, which was, as we have observed elsewhere, introduced to our notice shortly before the Polka appeared in England, and owed its popularity to the revolution in public taste effected by that dance.</w:t>
      </w:r>
    </w:p>
    <w:p>
      <w:pPr>
        <w:widowControl w:val="on"/>
        <w:pBdr/>
        <w:spacing w:before="240" w:after="240" w:line="240" w:lineRule="auto"/>
        <w:ind w:left="0" w:right="0"/>
        <w:jc w:val="left"/>
      </w:pPr>
      <w:r>
        <w:rPr>
          <w:color w:val="000000"/>
          <w:sz w:val="24"/>
          <w:szCs w:val="24"/>
        </w:rPr>
        <w:t xml:space="preserve">Although the Polka has gone out of fashion, the </w:t>
      </w:r>
      <w:r>
        <w:rPr>
          <w:i/>
          <w:color w:val="000000"/>
          <w:sz w:val="24"/>
          <w:szCs w:val="24"/>
        </w:rPr>
        <w:t xml:space="preserve">Valse a Deux Temps</w:t>
      </w:r>
      <w:r>
        <w:rPr>
          <w:color w:val="000000"/>
          <w:sz w:val="24"/>
          <w:szCs w:val="24"/>
        </w:rPr>
        <w:t xml:space="preserve"> still reigns supreme; but within the last two years a dangerous rival has arisen, which may perhaps drive it in its turn from the prominent position which, for more than twenty seasons, it has maintained.  This rival is the New Valse, of which we shall speak in its place; but we must now describe the step of the </w:t>
      </w:r>
      <w:r>
        <w:rPr>
          <w:i/>
          <w:color w:val="000000"/>
          <w:sz w:val="24"/>
          <w:szCs w:val="24"/>
        </w:rPr>
        <w:t xml:space="preserve">Valse a Deux Temps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 have already remarked that this Valse is incorrect in time.  Two steps can never properly be made to occupy the space of three beats in the music.  The ear requires that each beat shall have its step; unless, as in the Cellarius, an express pause be made on one beat.  This inaccuracy in the measure has exposed the </w:t>
      </w:r>
      <w:r>
        <w:rPr>
          <w:i/>
          <w:color w:val="000000"/>
          <w:sz w:val="24"/>
          <w:szCs w:val="24"/>
        </w:rPr>
        <w:t xml:space="preserve">Valse a Deux Temps</w:t>
      </w:r>
      <w:r>
        <w:rPr>
          <w:color w:val="000000"/>
          <w:sz w:val="24"/>
          <w:szCs w:val="24"/>
        </w:rPr>
        <w:t xml:space="preserve"> to the just censure of musicians, but has never interfered with its success among dancers.  We must caution our readers, however, against one mistake often made by the inexperienced.  They imagine that it is unnecessary to observe any rule of time in this dance, and are perfectly careless whether they begin the step at the beginning, end, or middle of the bar.  This is quite inadmissible.  Every bar must contain within its three beats two steps.  These steps must begin and end strictly with the beginning and end of each bar; otherwise a hopeless confusion of the measure will ensue.  Precision in this matter is the more requisite, because of the peculiarity in the measure.  If the first step in each bar be not strongly marked, the valse measure has no chance of making itself apparent; and the dance becomes a meaningless </w:t>
      </w:r>
      <w:r>
        <w:rPr>
          <w:i/>
          <w:color w:val="000000"/>
          <w:sz w:val="24"/>
          <w:szCs w:val="24"/>
        </w:rPr>
        <w:t xml:space="preserve">galop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step contains two movements, a </w:t>
      </w:r>
      <w:r>
        <w:rPr>
          <w:i/>
          <w:color w:val="000000"/>
          <w:sz w:val="24"/>
          <w:szCs w:val="24"/>
        </w:rPr>
        <w:t xml:space="preserve">glissade</w:t>
      </w:r>
      <w:r>
        <w:rPr>
          <w:color w:val="000000"/>
          <w:sz w:val="24"/>
          <w:szCs w:val="24"/>
        </w:rPr>
        <w:t xml:space="preserve"> and a </w:t>
      </w:r>
      <w:r>
        <w:rPr>
          <w:i/>
          <w:color w:val="000000"/>
          <w:sz w:val="24"/>
          <w:szCs w:val="24"/>
        </w:rPr>
        <w:t xml:space="preserve">chassez</w:t>
      </w:r>
      <w:r>
        <w:rPr>
          <w:color w:val="000000"/>
          <w:sz w:val="24"/>
          <w:szCs w:val="24"/>
        </w:rPr>
        <w:t xml:space="preserve">, following each other quickly in the same direction.  Gentleman begins as usual with his left foot; lady with her right.</w:t>
      </w:r>
    </w:p>
    <w:p>
      <w:pPr>
        <w:widowControl w:val="on"/>
        <w:pBdr/>
        <w:spacing w:before="240" w:after="240" w:line="240" w:lineRule="auto"/>
        <w:ind w:left="0" w:right="0"/>
        <w:jc w:val="left"/>
      </w:pPr>
      <w:r>
        <w:rPr>
          <w:i/>
          <w:color w:val="000000"/>
          <w:sz w:val="24"/>
          <w:szCs w:val="24"/>
        </w:rPr>
        <w:t xml:space="preserve">1st beat</w:t>
      </w:r>
      <w:r>
        <w:rPr>
          <w:color w:val="000000"/>
          <w:sz w:val="24"/>
          <w:szCs w:val="24"/>
        </w:rPr>
        <w:t xml:space="preserve">.—­</w:t>
      </w:r>
      <w:r>
        <w:rPr>
          <w:i/>
          <w:color w:val="000000"/>
          <w:sz w:val="24"/>
          <w:szCs w:val="24"/>
        </w:rPr>
        <w:t xml:space="preserve">Glissade</w:t>
      </w:r>
      <w:r>
        <w:rPr>
          <w:color w:val="000000"/>
          <w:sz w:val="24"/>
          <w:szCs w:val="24"/>
        </w:rPr>
        <w:t xml:space="preserve"> to the left with left foot.</w:t>
      </w:r>
    </w:p>
    <w:p>
      <w:pPr>
        <w:widowControl w:val="on"/>
        <w:pBdr/>
        <w:spacing w:before="240" w:after="240" w:line="240" w:lineRule="auto"/>
        <w:ind w:left="0" w:right="0"/>
        <w:jc w:val="left"/>
      </w:pPr>
      <w:r>
        <w:rPr>
          <w:i/>
          <w:color w:val="000000"/>
          <w:sz w:val="24"/>
          <w:szCs w:val="24"/>
        </w:rPr>
        <w:t xml:space="preserve">2nd and 3rd beats</w:t>
      </w:r>
      <w:r>
        <w:rPr>
          <w:color w:val="000000"/>
          <w:sz w:val="24"/>
          <w:szCs w:val="24"/>
        </w:rPr>
        <w:t xml:space="preserve">.—­</w:t>
      </w:r>
      <w:r>
        <w:rPr>
          <w:i/>
          <w:color w:val="000000"/>
          <w:sz w:val="24"/>
          <w:szCs w:val="24"/>
        </w:rPr>
        <w:t xml:space="preserve">Chassez</w:t>
      </w:r>
      <w:r>
        <w:rPr>
          <w:color w:val="000000"/>
          <w:sz w:val="24"/>
          <w:szCs w:val="24"/>
        </w:rPr>
        <w:t xml:space="preserve"> in the same direction with right foot; do not turn in this first bar.</w:t>
      </w:r>
    </w:p>
    <w:p>
      <w:pPr>
        <w:widowControl w:val="on"/>
        <w:pBdr/>
        <w:spacing w:before="240" w:after="240" w:line="240" w:lineRule="auto"/>
        <w:ind w:left="0" w:right="0"/>
        <w:jc w:val="left"/>
      </w:pPr>
      <w:r>
        <w:rPr>
          <w:i/>
          <w:color w:val="000000"/>
          <w:sz w:val="24"/>
          <w:szCs w:val="24"/>
        </w:rPr>
        <w:t xml:space="preserve">2nd bar, 1st beat</w:t>
      </w:r>
      <w:r>
        <w:rPr>
          <w:color w:val="000000"/>
          <w:sz w:val="24"/>
          <w:szCs w:val="24"/>
        </w:rPr>
        <w:t xml:space="preserve">.—­Slide right foot backwards, turning half round.</w:t>
      </w:r>
    </w:p>
    <w:p>
      <w:pPr>
        <w:widowControl w:val="on"/>
        <w:pBdr/>
        <w:spacing w:before="240" w:after="240" w:line="240" w:lineRule="auto"/>
        <w:ind w:left="0" w:right="0"/>
        <w:jc w:val="left"/>
      </w:pPr>
      <w:r>
        <w:rPr>
          <w:i/>
          <w:color w:val="000000"/>
          <w:sz w:val="24"/>
          <w:szCs w:val="24"/>
        </w:rPr>
        <w:t xml:space="preserve">2nd and 3rd beat</w:t>
      </w:r>
      <w:r>
        <w:rPr>
          <w:color w:val="000000"/>
          <w:sz w:val="24"/>
          <w:szCs w:val="24"/>
        </w:rPr>
        <w:t xml:space="preserve">.—­Pass left foot behind right, and </w:t>
      </w:r>
      <w:r>
        <w:rPr>
          <w:i/>
          <w:color w:val="000000"/>
          <w:sz w:val="24"/>
          <w:szCs w:val="24"/>
        </w:rPr>
        <w:t xml:space="preserve">chassez</w:t>
      </w:r>
      <w:r>
        <w:rPr>
          <w:color w:val="000000"/>
          <w:sz w:val="24"/>
          <w:szCs w:val="24"/>
        </w:rPr>
        <w:t xml:space="preserve"> forward with it, turning half round to complete the </w:t>
      </w:r>
      <w:r>
        <w:rPr>
          <w:i/>
          <w:color w:val="000000"/>
          <w:sz w:val="24"/>
          <w:szCs w:val="24"/>
        </w:rPr>
        <w:t xml:space="preserve">figure en tournant</w:t>
      </w:r>
      <w:r>
        <w:rPr>
          <w:color w:val="000000"/>
          <w:sz w:val="24"/>
          <w:szCs w:val="24"/>
        </w:rPr>
        <w:t xml:space="preserve">.  Finish with right foot in front, and begin over again with left foot.</w:t>
      </w:r>
    </w:p>
    <w:p>
      <w:pPr>
        <w:widowControl w:val="on"/>
        <w:pBdr/>
        <w:spacing w:before="240" w:after="240" w:line="240" w:lineRule="auto"/>
        <w:ind w:left="0" w:right="0"/>
        <w:jc w:val="left"/>
      </w:pPr>
      <w:r>
        <w:rPr>
          <w:color w:val="000000"/>
          <w:sz w:val="24"/>
          <w:szCs w:val="24"/>
        </w:rPr>
        <w:t xml:space="preserve">There is no variation in this step; but you can vary the movement by going backwards or forwards at pleasure, instead of continuing the rotatory motion.  The </w:t>
      </w:r>
      <w:r>
        <w:rPr>
          <w:i/>
          <w:color w:val="000000"/>
          <w:sz w:val="24"/>
          <w:szCs w:val="24"/>
        </w:rPr>
        <w:t xml:space="preserve">Valse a Deux Temps</w:t>
      </w:r>
      <w:r>
        <w:rPr>
          <w:color w:val="000000"/>
          <w:sz w:val="24"/>
          <w:szCs w:val="24"/>
        </w:rPr>
        <w:t xml:space="preserve">, like the Polka, admits of a reverse step; but it is difficult, and looks awkward unless executed to perfection.  The first requisite in this Valse is to avoid all jumping movements.  The feet must glide smoothly and swiftly over the floor, and be raised from it as little as possible.  Being so very quick a dance, it must be performed quietly, otherwise it is liable to become ungraceful and vulgar.  The steps should be short, and the knees slightly bent.</w:t>
      </w:r>
    </w:p>
    <w:p>
      <w:pPr>
        <w:widowControl w:val="on"/>
        <w:pBdr/>
        <w:spacing w:before="240" w:after="240" w:line="240" w:lineRule="auto"/>
        <w:ind w:left="0" w:right="0"/>
        <w:jc w:val="left"/>
      </w:pPr>
      <w:r>
        <w:rPr>
          <w:color w:val="000000"/>
          <w:sz w:val="24"/>
          <w:szCs w:val="24"/>
        </w:rPr>
        <w:t xml:space="preserve">As the movement is necessarily very rapid, the danger of collisions is proportionately increased; and gentlemen will do well to remember and act upon the cautions contained in the previous pages of this book, under the head of “The Polka”.</w:t>
      </w:r>
    </w:p>
    <w:p>
      <w:pPr>
        <w:widowControl w:val="on"/>
        <w:pBdr/>
        <w:spacing w:before="240" w:after="240" w:line="240" w:lineRule="auto"/>
        <w:ind w:left="0" w:right="0"/>
        <w:jc w:val="left"/>
      </w:pPr>
      <w:r>
        <w:rPr>
          <w:color w:val="000000"/>
          <w:sz w:val="24"/>
          <w:szCs w:val="24"/>
        </w:rPr>
        <w:t xml:space="preserve">They should also be scrupulous not to attempt to conduct a lady through this Valse until they have thoroughly mastered the step and well practised the </w:t>
      </w:r>
      <w:r>
        <w:rPr>
          <w:i/>
          <w:color w:val="000000"/>
          <w:sz w:val="24"/>
          <w:szCs w:val="24"/>
        </w:rPr>
        <w:t xml:space="preserve">figure en tournant</w:t>
      </w:r>
      <w:r>
        <w:rPr>
          <w:color w:val="000000"/>
          <w:sz w:val="24"/>
          <w:szCs w:val="24"/>
        </w:rPr>
        <w:t xml:space="preserve">.  Awkwardness or inexperience doubles the risks of a collision; which, in this extremely rapid dance, might be attended with serious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Deux Temps</w:t>
      </w:r>
      <w:r>
        <w:rPr>
          <w:color w:val="000000"/>
          <w:sz w:val="24"/>
          <w:szCs w:val="24"/>
        </w:rPr>
        <w:t xml:space="preserve"> is a somewhat fatiguing valse, and after two or three turns round the room, the gentleman should pause to allow his partner to rest.  He should be careful to select a lady whose height does not present too striking a contrast to his own; for it looks ridiculous to see a tall man dancing with a short woman, or </w:t>
      </w:r>
      <w:r>
        <w:rPr>
          <w:i/>
          <w:color w:val="000000"/>
          <w:sz w:val="24"/>
          <w:szCs w:val="24"/>
        </w:rPr>
        <w:t xml:space="preserve">vice versa</w:t>
      </w:r>
      <w:r>
        <w:rPr>
          <w:color w:val="000000"/>
          <w:sz w:val="24"/>
          <w:szCs w:val="24"/>
        </w:rPr>
        <w:t xml:space="preserve">.  This observation applies to all round dances, but especially to the valse, in any of its forms.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XIX.—­THE NEW VALSE.</w:t>
      </w:r>
    </w:p>
    <w:p>
      <w:pPr>
        <w:widowControl w:val="on"/>
        <w:pBdr/>
        <w:spacing w:before="240" w:after="240" w:line="240" w:lineRule="auto"/>
        <w:ind w:left="0" w:right="0"/>
        <w:jc w:val="left"/>
      </w:pPr>
      <w:r>
        <w:rPr>
          <w:color w:val="000000"/>
          <w:sz w:val="24"/>
          <w:szCs w:val="24"/>
        </w:rPr>
        <w:t xml:space="preserve">This graceful variation of the valse movement has not long been introduced into England, and is not yet so universally popular as it promises to become.  It was, however, much danced in London last year, and there is reason to believe that it will be the favourite dance this season.  It is more elegant than the </w:t>
      </w:r>
      <w:r>
        <w:rPr>
          <w:i/>
          <w:color w:val="000000"/>
          <w:sz w:val="24"/>
          <w:szCs w:val="24"/>
        </w:rPr>
        <w:t xml:space="preserve">Valse a Deux Temps</w:t>
      </w:r>
      <w:r>
        <w:rPr>
          <w:color w:val="000000"/>
          <w:sz w:val="24"/>
          <w:szCs w:val="24"/>
        </w:rPr>
        <w:t xml:space="preserve">, and more spirited than the Cellarius.  The </w:t>
      </w:r>
      <w:r>
        <w:rPr>
          <w:i/>
          <w:color w:val="000000"/>
          <w:sz w:val="24"/>
          <w:szCs w:val="24"/>
        </w:rPr>
        <w:t xml:space="preserve">tempo</w:t>
      </w:r>
      <w:r>
        <w:rPr>
          <w:color w:val="000000"/>
          <w:sz w:val="24"/>
          <w:szCs w:val="24"/>
        </w:rPr>
        <w:t xml:space="preserve"> is slower than that of the ordinary valse.  The step is extremely simple.</w:t>
      </w:r>
    </w:p>
    <w:p>
      <w:pPr>
        <w:widowControl w:val="on"/>
        <w:pBdr/>
        <w:spacing w:before="240" w:after="240" w:line="240" w:lineRule="auto"/>
        <w:ind w:left="0" w:right="0"/>
        <w:jc w:val="left"/>
      </w:pPr>
      <w:r>
        <w:rPr>
          <w:color w:val="000000"/>
          <w:sz w:val="24"/>
          <w:szCs w:val="24"/>
        </w:rPr>
        <w:t xml:space="preserve">Gentleman takes his partner as for the </w:t>
      </w:r>
      <w:r>
        <w:rPr>
          <w:i/>
          <w:color w:val="000000"/>
          <w:sz w:val="24"/>
          <w:szCs w:val="24"/>
        </w:rPr>
        <w:t xml:space="preserve">Valse a Deux Temps</w:t>
      </w:r>
      <w:r>
        <w:rPr>
          <w:color w:val="000000"/>
          <w:sz w:val="24"/>
          <w:szCs w:val="24"/>
        </w:rPr>
        <w:t xml:space="preserve">.  Fall on the left foot, and make two </w:t>
      </w:r>
      <w:r>
        <w:rPr>
          <w:i/>
          <w:color w:val="000000"/>
          <w:sz w:val="24"/>
          <w:szCs w:val="24"/>
        </w:rPr>
        <w:t xml:space="preserve">glissades</w:t>
      </w:r>
      <w:r>
        <w:rPr>
          <w:color w:val="000000"/>
          <w:sz w:val="24"/>
          <w:szCs w:val="24"/>
        </w:rPr>
        <w:t xml:space="preserve"> with the right (1st bar).  Repeat, reversing order of feet (2nd bar).  Lady begins with her right foot as usual.  The step is the same throughout. </w:t>
      </w:r>
      <w:r>
        <w:rPr>
          <w:i/>
          <w:color w:val="000000"/>
          <w:sz w:val="24"/>
          <w:szCs w:val="24"/>
        </w:rPr>
        <w:t xml:space="preserve">Figure en tournant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peculiarity of this Valse lies in its accent, which cannot be properly explained in words, but must be seen to be understood.  We recommend our readers to lose no time in acquiring a correct knowledge of the New Valse.  It is unquestionably the most easy and most graceful dance which has appeared of late years, and we are told on first-rate authority that it is destined to a long career of triumphs.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XX.—­LE GALOP.</w:t>
      </w:r>
    </w:p>
    <w:p>
      <w:pPr>
        <w:widowControl w:val="on"/>
        <w:pBdr/>
        <w:spacing w:before="240" w:after="240" w:line="240" w:lineRule="auto"/>
        <w:ind w:left="0" w:right="0"/>
        <w:jc w:val="left"/>
      </w:pPr>
      <w:r>
        <w:rPr>
          <w:color w:val="000000"/>
          <w:sz w:val="24"/>
          <w:szCs w:val="24"/>
        </w:rPr>
        <w:t xml:space="preserve">The Galop, as its name implies, is the quintessence of all the “fast” dances.  At the time of the Polka mania it was very much in vogue, and was almost as great a favourite as the </w:t>
      </w:r>
      <w:r>
        <w:rPr>
          <w:i/>
          <w:color w:val="000000"/>
          <w:sz w:val="24"/>
          <w:szCs w:val="24"/>
        </w:rPr>
        <w:t xml:space="preserve">Deux Temps</w:t>
      </w:r>
      <w:r>
        <w:rPr>
          <w:color w:val="000000"/>
          <w:sz w:val="24"/>
          <w:szCs w:val="24"/>
        </w:rPr>
        <w:t xml:space="preserve">.  Although its popularity has greatly declined of late, it generally occurs twice or thrice in the programme of every ball-room; and the music of the Galop is, like the dance itself, so gay and spirited, that we should regret to see it wholly laid aside.  The step is similar to that of the </w:t>
      </w:r>
      <w:r>
        <w:rPr>
          <w:i/>
          <w:color w:val="000000"/>
          <w:sz w:val="24"/>
          <w:szCs w:val="24"/>
        </w:rPr>
        <w:t xml:space="preserve">Deux Temps</w:t>
      </w:r>
      <w:r>
        <w:rPr>
          <w:color w:val="000000"/>
          <w:sz w:val="24"/>
          <w:szCs w:val="24"/>
        </w:rPr>
        <w:t xml:space="preserve"> Valse, but the time is 2/4, and as quick as possible.  Two </w:t>
      </w:r>
      <w:r>
        <w:rPr>
          <w:i/>
          <w:color w:val="000000"/>
          <w:sz w:val="24"/>
          <w:szCs w:val="24"/>
        </w:rPr>
        <w:t xml:space="preserve">chassez</w:t>
      </w:r>
      <w:r>
        <w:rPr>
          <w:color w:val="000000"/>
          <w:sz w:val="24"/>
          <w:szCs w:val="24"/>
        </w:rPr>
        <w:t xml:space="preserve"> steps are made in each bar.  The figure can be varied by taking four or eight steps in the same direction, or by turning with every two steps, as in the </w:t>
      </w:r>
      <w:r>
        <w:rPr>
          <w:i/>
          <w:color w:val="000000"/>
          <w:sz w:val="24"/>
          <w:szCs w:val="24"/>
        </w:rPr>
        <w:t xml:space="preserve">Deux Temps</w:t>
      </w:r>
      <w:r>
        <w:rPr>
          <w:color w:val="000000"/>
          <w:sz w:val="24"/>
          <w:szCs w:val="24"/>
        </w:rPr>
        <w:t xml:space="preserve">.  Like all round dances, it admits of an unlimited number of couples.  Being, perhaps, the most easy of any, every one takes part in it, and the room is generally crowded during its continuance.  A special amount of care is therefore necessary on the part of the gentleman to protect his partner from accidents.</w:t>
      </w:r>
    </w:p>
    <w:p>
      <w:pPr>
        <w:widowControl w:val="on"/>
        <w:pBdr/>
        <w:spacing w:before="240" w:after="240" w:line="240" w:lineRule="auto"/>
        <w:ind w:left="0" w:right="0"/>
        <w:jc w:val="left"/>
      </w:pPr>
      <w:r>
        <w:rPr>
          <w:color w:val="000000"/>
          <w:sz w:val="24"/>
          <w:szCs w:val="24"/>
        </w:rPr>
        <w:t xml:space="preserve">We have now described all the round dances at present in vogue.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XXI.—­THE COTILLON.</w:t>
      </w:r>
    </w:p>
    <w:p>
      <w:pPr>
        <w:widowControl w:val="on"/>
        <w:pBdr/>
        <w:spacing w:before="240" w:after="240" w:line="240" w:lineRule="auto"/>
        <w:ind w:left="0" w:right="0"/>
        <w:jc w:val="left"/>
      </w:pPr>
      <w:r>
        <w:rPr>
          <w:color w:val="000000"/>
          <w:sz w:val="24"/>
          <w:szCs w:val="24"/>
        </w:rPr>
        <w:t xml:space="preserve">The Cotillon is rarely seen in English ball-rooms, but on the Continent, especially in Italy, it is a great favourite.  It occupies a somewhat similar position to our own Sir Roger de Coverley, being generally the concluding dance of the evening, in which every one joins.  It can be prolonged at pleasure by the introduction of more figures, for it has no definite beginning or end.  It is, in fact, more like a long game performed to the accompaniment of valse music than a dance.</w:t>
      </w:r>
    </w:p>
    <w:p>
      <w:pPr>
        <w:widowControl w:val="on"/>
        <w:pBdr/>
        <w:spacing w:before="240" w:after="240" w:line="240" w:lineRule="auto"/>
        <w:ind w:left="0" w:right="0"/>
        <w:jc w:val="left"/>
      </w:pPr>
      <w:r>
        <w:rPr>
          <w:color w:val="000000"/>
          <w:sz w:val="24"/>
          <w:szCs w:val="24"/>
        </w:rPr>
        <w:t xml:space="preserve">We shall describe the Cotillon as we have seen it in the palaces of Italy, where it is danced with enthusiasm, and diversified by an innumerable variety of figures, only a few of which we can undertake to remember.  It is never commenced till towards the close of the ball, at so advanced an hour that all the sober portion of the assembly have retired, and only the real lovers of dancing remain, who sometimes prolong this their favourite amusement till a late hour in the morning.</w:t>
      </w:r>
    </w:p>
    <w:p>
      <w:pPr>
        <w:widowControl w:val="on"/>
        <w:pBdr/>
        <w:spacing w:before="240" w:after="240" w:line="240" w:lineRule="auto"/>
        <w:ind w:left="0" w:right="0"/>
        <w:jc w:val="left"/>
      </w:pPr>
      <w:r>
        <w:rPr>
          <w:color w:val="000000"/>
          <w:sz w:val="24"/>
          <w:szCs w:val="24"/>
        </w:rPr>
        <w:t xml:space="preserve">It is customary for gentlemen to select their partners for the Cotillon early in the evening, while the other dances are in progress; for, as it lasts so long a time, it is necessary to know beforehand how many ladies feel inclined to remain during its continuance.</w:t>
      </w:r>
    </w:p>
    <w:p>
      <w:pPr>
        <w:widowControl w:val="on"/>
        <w:pBdr/>
        <w:spacing w:before="240" w:after="240" w:line="240" w:lineRule="auto"/>
        <w:ind w:left="0" w:right="0"/>
        <w:jc w:val="left"/>
      </w:pPr>
      <w:r>
        <w:rPr>
          <w:color w:val="000000"/>
          <w:sz w:val="24"/>
          <w:szCs w:val="24"/>
        </w:rPr>
        <w:t xml:space="preserve">A circle of chairs is arranged round the room, the centre being left clear; the spectators stand behind the chairs, so as not to interfere with the dancers.  Each gentleman leads his partner to a seat, taking another beside her.  To these same seats they return after every figure, it being the etiquette of the dance that no couple should appropriate any chairs but their own, taken at the commencement.  When the dancers are arranged round the room, the orchestra strikes up the spirited music of the Cotillon, which consists of a long series of valse movements at the usual </w:t>
      </w:r>
      <w:r>
        <w:rPr>
          <w:i/>
          <w:color w:val="000000"/>
          <w:sz w:val="24"/>
          <w:szCs w:val="24"/>
        </w:rPr>
        <w:t xml:space="preserve">tempo</w:t>
      </w:r>
      <w:r>
        <w:rPr>
          <w:color w:val="000000"/>
          <w:sz w:val="24"/>
          <w:szCs w:val="24"/>
        </w:rPr>
        <w:t xml:space="preserve"> of the </w:t>
      </w:r>
      <w:r>
        <w:rPr>
          <w:i/>
          <w:color w:val="000000"/>
          <w:sz w:val="24"/>
          <w:szCs w:val="24"/>
        </w:rPr>
        <w:t xml:space="preserve">Deux Temps</w:t>
      </w:r>
      <w:r>
        <w:rPr>
          <w:color w:val="000000"/>
          <w:sz w:val="24"/>
          <w:szCs w:val="24"/>
        </w:rPr>
        <w:t xml:space="preserve">.  There are generally several leaders of the Cotillon, who decide upon the succession of the figures.  If there are many couples dancing, one leader attends upon a group of six or eight couples, to ensure that all shall take part.  We are aware of no fixed rule for the succession of the figures, which depends upon the caprice of the leaders.  A good leader will invent new combinations, or diversify old figures; thus securing an almost endless variety.  One of the most popular is the following:—­</w:t>
      </w:r>
    </w:p>
    <w:p>
      <w:pPr>
        <w:widowControl w:val="on"/>
        <w:pBdr/>
        <w:spacing w:before="240" w:after="240" w:line="240" w:lineRule="auto"/>
        <w:ind w:left="0" w:right="0"/>
        <w:jc w:val="left"/>
      </w:pPr>
      <w:r>
        <w:rPr>
          <w:color w:val="000000"/>
          <w:sz w:val="24"/>
          <w:szCs w:val="24"/>
        </w:rPr>
        <w:t xml:space="preserve">Several gentlemen assume the names of flowers or plants, such as the honeysuckle, woodbine, ivy, &amp;c.  A lady is then requested to name her favourite flower; and the fortunate swain who bears its name springs forward and valses off with her in triumph.  It is usual to make one, or at most two, turns round the room, and then restore the lady to her own partner, who in the meantime has perhaps been the chosen one of another lady.  All having regained their places, each gentleman valses with his own partner once round the room, or remains sitting by her side, as she may feel inclined.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Baskets filled with small bouquets are brought in.  Each gentleman provides himself with a bouquet, and presents it to the lady with whom he wishes to valse.</w:t>
      </w:r>
    </w:p>
    <w:p>
      <w:pPr>
        <w:widowControl w:val="on"/>
        <w:pBdr/>
        <w:spacing w:before="240" w:after="240" w:line="240" w:lineRule="auto"/>
        <w:ind w:left="0" w:right="0"/>
        <w:jc w:val="left"/>
      </w:pPr>
      <w:r>
        <w:rPr>
          <w:color w:val="000000"/>
          <w:sz w:val="24"/>
          <w:szCs w:val="24"/>
        </w:rPr>
        <w:t xml:space="preserve">Sometimes a light pole or staff is introduced, to the top of which are attached long streamers of different coloured ribbons.  A lady takes one of these to several of her fair companions in turn, each of whom chooses a ribbon, and, holding it firmly in her hand, follows the leading lady to the room.  Here they are met by an equal number of gentlemen, likewise grouped around a leader who carries the pole, while each holds a streamer of his favourite colour, or that which he imagines would be selected by the </w:t>
      </w:r>
      <w:r>
        <w:rPr>
          <w:i/>
          <w:color w:val="000000"/>
          <w:sz w:val="24"/>
          <w:szCs w:val="24"/>
        </w:rPr>
        <w:t xml:space="preserve">dame de ses pensees</w:t>
      </w:r>
      <w:r>
        <w:rPr>
          <w:color w:val="000000"/>
          <w:sz w:val="24"/>
          <w:szCs w:val="24"/>
        </w:rPr>
        <w:t xml:space="preserve">.  The merry groups compare notes:  those who possess streamers of the same colour pair off in couples, and valse gaily round the room, returning to places as before.</w:t>
      </w:r>
    </w:p>
    <w:p>
      <w:pPr>
        <w:widowControl w:val="on"/>
        <w:pBdr/>
        <w:spacing w:before="240" w:after="240" w:line="240" w:lineRule="auto"/>
        <w:ind w:left="0" w:right="0"/>
        <w:jc w:val="left"/>
      </w:pPr>
      <w:r>
        <w:rPr>
          <w:color w:val="000000"/>
          <w:sz w:val="24"/>
          <w:szCs w:val="24"/>
        </w:rPr>
        <w:t xml:space="preserve">Six or eight ladies and the same number of gentlemen form in two lines, facing each other.  The leading lady throws a soft worsted ball of bright colours at the gentleman with whom she wishes to dance.  He catches it, throws it back to the fair group, and valses off with his partner.  Whoever catches the returning ball, has the right to throw next; and the same ceremony is repeated until all have chosen their partners, with whom they valse round the room, returning to places as usual.  Sometimes a handkerchief is substituted for the ball; but the latter is better, being more easily thrown and caught.</w:t>
      </w:r>
    </w:p>
    <w:p>
      <w:pPr>
        <w:widowControl w:val="on"/>
        <w:pBdr/>
        <w:spacing w:before="240" w:after="240" w:line="240" w:lineRule="auto"/>
        <w:ind w:left="0" w:right="0"/>
        <w:jc w:val="left"/>
      </w:pPr>
      <w:r>
        <w:rPr>
          <w:color w:val="000000"/>
          <w:sz w:val="24"/>
          <w:szCs w:val="24"/>
        </w:rPr>
        <w:t xml:space="preserve">Six or eight chairs are placed in a circle, the backs turned inwards.  Ladies seat themselves in the chairs, gentlemen move slowly round in front of them.  Each lady throws her handkerchief or bouquet at the gentleman with whom she wishes to dance as he passes before her.  Valse round as usual and return to places.</w:t>
      </w:r>
    </w:p>
    <w:p>
      <w:pPr>
        <w:widowControl w:val="on"/>
        <w:pBdr/>
        <w:spacing w:before="240" w:after="240" w:line="240" w:lineRule="auto"/>
        <w:ind w:left="0" w:right="0"/>
        <w:jc w:val="left"/>
      </w:pPr>
      <w:r>
        <w:rPr>
          <w:color w:val="000000"/>
          <w:sz w:val="24"/>
          <w:szCs w:val="24"/>
        </w:rPr>
        <w:t xml:space="preserve">Sometimes a gentleman is blindfolded, and placed in a chair.  Two ladies take a seat on either side of him; and he is bound to make his selection without seeing the face of his partner.  Having done so, he pulls the covering from his eyes, and valses off with her.  It is a curious circumstance that mistakes seldom occur, the gentleman being generally sufficiently </w:t>
      </w:r>
      <w:r>
        <w:rPr>
          <w:i/>
          <w:color w:val="000000"/>
          <w:sz w:val="24"/>
          <w:szCs w:val="24"/>
        </w:rPr>
        <w:t xml:space="preserve">clairvoyant</w:t>
      </w:r>
      <w:r>
        <w:rPr>
          <w:color w:val="000000"/>
          <w:sz w:val="24"/>
          <w:szCs w:val="24"/>
        </w:rPr>
        <w:t xml:space="preserve"> to secure the partner he desires.</w:t>
      </w:r>
    </w:p>
    <w:p>
      <w:pPr>
        <w:widowControl w:val="on"/>
        <w:pBdr/>
        <w:spacing w:before="240" w:after="240" w:line="240" w:lineRule="auto"/>
        <w:ind w:left="0" w:right="0"/>
        <w:jc w:val="left"/>
      </w:pPr>
      <w:r>
        <w:rPr>
          <w:color w:val="000000"/>
          <w:sz w:val="24"/>
          <w:szCs w:val="24"/>
        </w:rPr>
        <w:t xml:space="preserve">We have here described a few of the most striking figures of the Cotillon.  We might multiply them to an extent which would equally tax the patience of our readers and our own powers of remembrance; but we forbear.  Enough has been told to show the graceful, coquettish character of the dance, which adapts itself admirably to the Italian nature, and is as much beloved by them as the Valse by the Germans or the Cachucha by the dark-eyed maidens of Spain.  We should rejoice to see this charming stranger naturalised in English ball-rooms.  It is especially adapted to sociable gatherings, where most of the guests are friends or acquaintances.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XXII.—­THE SPANISH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pretty though now somewhat old-fashioned dance was, before the introduction of the </w:t>
      </w:r>
      <w:r>
        <w:rPr>
          <w:i/>
          <w:color w:val="000000"/>
          <w:sz w:val="24"/>
          <w:szCs w:val="24"/>
        </w:rPr>
        <w:t xml:space="preserve">Deux Temps</w:t>
      </w:r>
      <w:r>
        <w:rPr>
          <w:color w:val="000000"/>
          <w:sz w:val="24"/>
          <w:szCs w:val="24"/>
        </w:rPr>
        <w:t xml:space="preserve"> and Polka, a principal feature in every ball-room.  It is danced with the step and music of the Old </w:t>
      </w:r>
      <w:r>
        <w:rPr>
          <w:i/>
          <w:color w:val="000000"/>
          <w:sz w:val="24"/>
          <w:szCs w:val="24"/>
        </w:rPr>
        <w:t xml:space="preserve">Valse a Trois Temps</w:t>
      </w:r>
      <w:r>
        <w:rPr>
          <w:color w:val="000000"/>
          <w:sz w:val="24"/>
          <w:szCs w:val="24"/>
        </w:rPr>
        <w:t xml:space="preserve">, played slower than the music of the </w:t>
      </w:r>
      <w:r>
        <w:rPr>
          <w:i/>
          <w:color w:val="000000"/>
          <w:sz w:val="24"/>
          <w:szCs w:val="24"/>
        </w:rPr>
        <w:t xml:space="preserve">Deux Temps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Sometimes the couples stand in two long parallel lines, as in a country dance; sometimes they are arranged in a circle.  The leading gentleman must be on the ladies’ side, and his partner on the gentleman’s side.  Every fourth lady and gentleman exchange places, to avoid the necessity of keeping the other couples waiting.  The whole set can thus begin at the same moment.</w:t>
      </w:r>
    </w:p>
    <w:p>
      <w:pPr>
        <w:widowControl w:val="on"/>
        <w:pBdr/>
        <w:spacing w:before="240" w:after="240" w:line="240" w:lineRule="auto"/>
        <w:ind w:left="0" w:right="0"/>
        <w:jc w:val="left"/>
      </w:pPr>
      <w:r>
        <w:rPr>
          <w:color w:val="000000"/>
          <w:sz w:val="24"/>
          <w:szCs w:val="24"/>
        </w:rPr>
        <w:t xml:space="preserve">Leading gentleman and </w:t>
      </w:r>
      <w:r>
        <w:rPr>
          <w:i/>
          <w:color w:val="000000"/>
          <w:sz w:val="24"/>
          <w:szCs w:val="24"/>
        </w:rPr>
        <w:t xml:space="preserve">second</w:t>
      </w:r>
      <w:r>
        <w:rPr>
          <w:color w:val="000000"/>
          <w:sz w:val="24"/>
          <w:szCs w:val="24"/>
        </w:rPr>
        <w:t xml:space="preserve"> lady advance and retreat with Valse step, and change places.  Leading lady and second gentleman do the same at the same time.</w:t>
      </w:r>
    </w:p>
    <w:p>
      <w:pPr>
        <w:widowControl w:val="on"/>
        <w:pBdr/>
        <w:spacing w:before="240" w:after="240" w:line="240" w:lineRule="auto"/>
        <w:ind w:left="0" w:right="0"/>
        <w:jc w:val="left"/>
      </w:pPr>
      <w:r>
        <w:rPr>
          <w:color w:val="000000"/>
          <w:sz w:val="24"/>
          <w:szCs w:val="24"/>
        </w:rPr>
        <w:t xml:space="preserve">Leading gentleman and his partner advance and retreat, and change places.  Second lady and gentleman do the same at same time.  Leading gentleman and second lady repeat this figure; first lady and second gentleman likewise, at same time.</w:t>
      </w:r>
    </w:p>
    <w:p>
      <w:pPr>
        <w:widowControl w:val="on"/>
        <w:pBdr/>
        <w:spacing w:before="240" w:after="240" w:line="240" w:lineRule="auto"/>
        <w:ind w:left="0" w:right="0"/>
        <w:jc w:val="left"/>
      </w:pPr>
      <w:r>
        <w:rPr>
          <w:color w:val="000000"/>
          <w:sz w:val="24"/>
          <w:szCs w:val="24"/>
        </w:rPr>
        <w:t xml:space="preserve">Leading gentleman and first lady repeat same figure; second gentleman and lady repeat at same time.</w:t>
      </w:r>
    </w:p>
    <w:p>
      <w:pPr>
        <w:widowControl w:val="on"/>
        <w:pBdr/>
        <w:spacing w:before="240" w:after="240" w:line="240" w:lineRule="auto"/>
        <w:ind w:left="0" w:right="0"/>
        <w:jc w:val="left"/>
      </w:pPr>
      <w:r>
        <w:rPr>
          <w:color w:val="000000"/>
          <w:sz w:val="24"/>
          <w:szCs w:val="24"/>
        </w:rPr>
        <w:t xml:space="preserve">All four, joining hands, advance to centre, and retreat.  Ladies pass to the left.  Repeat three times.  Each gentleman takes his partner, and the two couples valse round each other once or twice at pleasure; the second lady and gentleman being left at the top of the figure, as in a country dance.  Leading gentleman and partner repeat same figure with succeeding couple to end of dance.</w:t>
      </w:r>
    </w:p>
    <w:p>
      <w:pPr>
        <w:widowControl w:val="on"/>
        <w:pBdr/>
        <w:spacing w:before="240" w:after="240" w:line="240" w:lineRule="auto"/>
        <w:ind w:left="0" w:right="0"/>
        <w:jc w:val="left"/>
      </w:pPr>
      <w:r>
        <w:rPr>
          <w:color w:val="000000"/>
          <w:sz w:val="24"/>
          <w:szCs w:val="24"/>
        </w:rPr>
        <w:t xml:space="preserve">It is obvious that there must be an equal number of couples; and that they must be arranged in sets of four, eight, sixteen, twenty, twenty-four, and so 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XXIII.—­LA TEMPETE.</w:t>
      </w:r>
    </w:p>
    <w:p>
      <w:pPr>
        <w:widowControl w:val="on"/>
        <w:pBdr/>
        <w:spacing w:before="240" w:after="240" w:line="240" w:lineRule="auto"/>
        <w:ind w:left="0" w:right="0"/>
        <w:jc w:val="left"/>
      </w:pPr>
      <w:r>
        <w:rPr>
          <w:color w:val="000000"/>
          <w:sz w:val="24"/>
          <w:szCs w:val="24"/>
        </w:rPr>
        <w:t xml:space="preserve">La Tempete was brought over to this country from Paris some years ago.  It speedily became a favourite, and for several seasons was much danced in London and the provinces.  It unites the cheerfulness of the quadrille with the sociability of the country dance; and when its lively figures are correctly performed, it is both amusing and animated.</w:t>
      </w:r>
    </w:p>
    <w:p>
      <w:pPr>
        <w:widowControl w:val="on"/>
        <w:pBdr/>
        <w:spacing w:before="240" w:after="240" w:line="240" w:lineRule="auto"/>
        <w:ind w:left="0" w:right="0"/>
        <w:jc w:val="left"/>
      </w:pPr>
      <w:r>
        <w:rPr>
          <w:color w:val="000000"/>
          <w:sz w:val="24"/>
          <w:szCs w:val="24"/>
        </w:rPr>
        <w:t xml:space="preserve">It is divided into parties of four couples, like the quadrille; but their arrangement is different.  Two couples stand side by side, facing their respective </w:t>
      </w:r>
      <w:r>
        <w:rPr>
          <w:i/>
          <w:color w:val="000000"/>
          <w:sz w:val="24"/>
          <w:szCs w:val="24"/>
        </w:rPr>
        <w:t xml:space="preserve">vis-a-vis</w:t>
      </w:r>
      <w:r>
        <w:rPr>
          <w:color w:val="000000"/>
          <w:sz w:val="24"/>
          <w:szCs w:val="24"/>
        </w:rPr>
        <w:t xml:space="preserve">; there are not any side couples.  As many sets of four couples can be thus arranged as the room will accommodate.  Each new set turns its back upon the second line of the preceding set.  Thus the dance can be the whole length of the room, but is only the breadth of two couples.  The figure is as follows:—­</w:t>
      </w:r>
    </w:p>
    <w:p>
      <w:pPr>
        <w:widowControl w:val="on"/>
        <w:pBdr/>
        <w:spacing w:before="240" w:after="240" w:line="240" w:lineRule="auto"/>
        <w:ind w:left="0" w:right="0"/>
        <w:jc w:val="left"/>
      </w:pPr>
      <w:r>
        <w:rPr>
          <w:color w:val="000000"/>
          <w:sz w:val="24"/>
          <w:szCs w:val="24"/>
        </w:rPr>
        <w:t xml:space="preserve">Place two couples side by side, the lady standing at the right hand of the gentleman.  Place two other couples as their </w:t>
      </w:r>
      <w:r>
        <w:rPr>
          <w:i/>
          <w:color w:val="000000"/>
          <w:sz w:val="24"/>
          <w:szCs w:val="24"/>
        </w:rPr>
        <w:t xml:space="preserve">vis-a-vis</w:t>
      </w:r>
      <w:r>
        <w:rPr>
          <w:color w:val="000000"/>
          <w:sz w:val="24"/>
          <w:szCs w:val="24"/>
        </w:rPr>
        <w:t xml:space="preserve">.  Next place two couples with their backs turned to the first set; two couples opposite them for their </w:t>
      </w:r>
      <w:r>
        <w:rPr>
          <w:i/>
          <w:color w:val="000000"/>
          <w:sz w:val="24"/>
          <w:szCs w:val="24"/>
        </w:rPr>
        <w:t xml:space="preserve">vis-a-vis</w:t>
      </w:r>
      <w:r>
        <w:rPr>
          <w:color w:val="000000"/>
          <w:sz w:val="24"/>
          <w:szCs w:val="24"/>
        </w:rPr>
        <w:t xml:space="preserve">; and continue arranging more sets of four couples according to the number of the dancers and the size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First part</w:t>
      </w:r>
      <w:r>
        <w:rPr>
          <w:color w:val="000000"/>
          <w:sz w:val="24"/>
          <w:szCs w:val="24"/>
        </w:rPr>
        <w:t xml:space="preserve">.—­All the couples begin at the same moment, by advancing and retreating twice, with joined hands.  First couples (that is, all whose backs are turned to the top of the room) cross, with hands joined, to the places of their </w:t>
      </w:r>
      <w:r>
        <w:rPr>
          <w:i/>
          <w:color w:val="000000"/>
          <w:sz w:val="24"/>
          <w:szCs w:val="24"/>
        </w:rPr>
        <w:t xml:space="preserve">vis-a-vis</w:t>
      </w:r>
      <w:r>
        <w:rPr>
          <w:color w:val="000000"/>
          <w:sz w:val="24"/>
          <w:szCs w:val="24"/>
        </w:rPr>
        <w:t xml:space="preserve">.  The latter cross at the same time, but, separating, pass outside top couples to the top, where they join hands, return to own places, and back again to the top without separating; the top couples crossing separately at the same time outside the second couples.  Top couples then join hands, and all return to their own places, second couples separating to allow the others to pass between them.</w:t>
      </w:r>
    </w:p>
    <w:p>
      <w:pPr>
        <w:widowControl w:val="on"/>
        <w:pBdr/>
        <w:spacing w:before="240" w:after="240" w:line="240" w:lineRule="auto"/>
        <w:ind w:left="0" w:right="0"/>
        <w:jc w:val="left"/>
      </w:pPr>
      <w:r>
        <w:rPr>
          <w:color w:val="000000"/>
          <w:sz w:val="24"/>
          <w:szCs w:val="24"/>
        </w:rPr>
        <w:t xml:space="preserve">Lady and gentleman in the centre of each line join hands, giving their disengaged hands to their two </w:t>
      </w:r>
      <w:r>
        <w:rPr>
          <w:i/>
          <w:color w:val="000000"/>
          <w:sz w:val="24"/>
          <w:szCs w:val="24"/>
        </w:rPr>
        <w:t xml:space="preserve">vis-a-vis</w:t>
      </w:r>
      <w:r>
        <w:rPr>
          <w:color w:val="000000"/>
          <w:sz w:val="24"/>
          <w:szCs w:val="24"/>
        </w:rPr>
        <w:t xml:space="preserve">.  All four half round to the left, then half round back again to places.  Meantime, the outside lady and gentleman perform the same with their respective </w:t>
      </w:r>
      <w:r>
        <w:rPr>
          <w:i/>
          <w:color w:val="000000"/>
          <w:sz w:val="24"/>
          <w:szCs w:val="24"/>
        </w:rPr>
        <w:t xml:space="preserve">vis-a-vis</w:t>
      </w:r>
      <w:r>
        <w:rPr>
          <w:color w:val="000000"/>
          <w:sz w:val="24"/>
          <w:szCs w:val="24"/>
        </w:rPr>
        <w:t xml:space="preserve">, making a circle of two instead of four.  Circle of four give hands across round; change hands; round once more, and back to places.  Outside couples perform same figure in twos.  All the sets perform the figure at the same moment.</w:t>
      </w:r>
    </w:p>
    <w:p>
      <w:pPr>
        <w:widowControl w:val="on"/>
        <w:pBdr/>
        <w:spacing w:before="240" w:after="240" w:line="240" w:lineRule="auto"/>
        <w:ind w:left="0" w:right="0"/>
        <w:jc w:val="left"/>
      </w:pPr>
      <w:r>
        <w:rPr>
          <w:i/>
          <w:color w:val="000000"/>
          <w:sz w:val="24"/>
          <w:szCs w:val="24"/>
        </w:rPr>
        <w:t xml:space="preserve">Second part</w:t>
      </w:r>
      <w:r>
        <w:rPr>
          <w:color w:val="000000"/>
          <w:sz w:val="24"/>
          <w:szCs w:val="24"/>
        </w:rPr>
        <w:t xml:space="preserve">.—­All advance, retreat, and advance again; all the top couples passing the second couples into the next line, where they re-commence the same figure, their former </w:t>
      </w:r>
      <w:r>
        <w:rPr>
          <w:i/>
          <w:color w:val="000000"/>
          <w:sz w:val="24"/>
          <w:szCs w:val="24"/>
        </w:rPr>
        <w:t xml:space="preserve">vis-a-vis</w:t>
      </w:r>
      <w:r>
        <w:rPr>
          <w:color w:val="000000"/>
          <w:sz w:val="24"/>
          <w:szCs w:val="24"/>
        </w:rPr>
        <w:t xml:space="preserve"> having passed to the top, and turned round to wait for a fresh </w:t>
      </w:r>
      <w:r>
        <w:rPr>
          <w:i/>
          <w:color w:val="000000"/>
          <w:sz w:val="24"/>
          <w:szCs w:val="24"/>
        </w:rPr>
        <w:t xml:space="preserve">vis-a-vis</w:t>
      </w:r>
      <w:r>
        <w:rPr>
          <w:color w:val="000000"/>
          <w:sz w:val="24"/>
          <w:szCs w:val="24"/>
        </w:rPr>
        <w:t xml:space="preserve">; gentleman always keeping lady at his right hand.  An entire change of places is thus effected, which is continued throughout this figure, until all the top lines have passed to the bottom, the bottom lines at the same time passing to the top; and then turning round, all go back again by the same method reversed, till all have regained their original places.  The dance may terminate here, or the last figure may be repeated, at pleasure.  When the first exchange of </w:t>
      </w:r>
      <w:r>
        <w:rPr>
          <w:i/>
          <w:color w:val="000000"/>
          <w:sz w:val="24"/>
          <w:szCs w:val="24"/>
        </w:rPr>
        <w:t xml:space="preserve">vis-a-vis</w:t>
      </w:r>
      <w:r>
        <w:rPr>
          <w:color w:val="000000"/>
          <w:sz w:val="24"/>
          <w:szCs w:val="24"/>
        </w:rPr>
        <w:t xml:space="preserve"> takes place, the new lines at the top and bottom find themselves for a moment without a </w:t>
      </w:r>
      <w:r>
        <w:rPr>
          <w:i/>
          <w:color w:val="000000"/>
          <w:sz w:val="24"/>
          <w:szCs w:val="24"/>
        </w:rPr>
        <w:t xml:space="preserve">vis-a-vis</w:t>
      </w:r>
      <w:r>
        <w:rPr>
          <w:color w:val="000000"/>
          <w:sz w:val="24"/>
          <w:szCs w:val="24"/>
        </w:rPr>
        <w:t xml:space="preserve">; but, at the next move forward, they are provided, and can continue the figure as above described.  We extract from a contemporary the following graceful variation in the first half of this dance:—­“All advance and retire twice (hands joined).  All </w:t>
      </w:r>
      <w:r>
        <w:rPr>
          <w:i/>
          <w:color w:val="000000"/>
          <w:sz w:val="24"/>
          <w:szCs w:val="24"/>
        </w:rPr>
        <w:t xml:space="preserve">vis-a-vis</w:t>
      </w:r>
      <w:r>
        <w:rPr>
          <w:color w:val="000000"/>
          <w:sz w:val="24"/>
          <w:szCs w:val="24"/>
        </w:rPr>
        <w:t xml:space="preserve"> couples </w:t>
      </w:r>
      <w:r>
        <w:rPr>
          <w:i/>
          <w:color w:val="000000"/>
          <w:sz w:val="24"/>
          <w:szCs w:val="24"/>
        </w:rPr>
        <w:t xml:space="preserve">chassez croisez en double</w:t>
      </w:r>
      <w:r>
        <w:rPr>
          <w:color w:val="000000"/>
          <w:sz w:val="24"/>
          <w:szCs w:val="24"/>
        </w:rPr>
        <w:t xml:space="preserve">, each gentleman retaining his partner’s left hand; eight </w:t>
      </w:r>
      <w:r>
        <w:rPr>
          <w:i/>
          <w:color w:val="000000"/>
          <w:sz w:val="24"/>
          <w:szCs w:val="24"/>
        </w:rPr>
        <w:t xml:space="preserve">galop</w:t>
      </w:r>
      <w:r>
        <w:rPr>
          <w:color w:val="000000"/>
          <w:sz w:val="24"/>
          <w:szCs w:val="24"/>
        </w:rPr>
        <w:t xml:space="preserve"> steps (four bars); </w:t>
      </w:r>
      <w:r>
        <w:rPr>
          <w:i/>
          <w:color w:val="000000"/>
          <w:sz w:val="24"/>
          <w:szCs w:val="24"/>
        </w:rPr>
        <w:t xml:space="preserve">dechassez</w:t>
      </w:r>
      <w:r>
        <w:rPr>
          <w:color w:val="000000"/>
          <w:sz w:val="24"/>
          <w:szCs w:val="24"/>
        </w:rPr>
        <w:t xml:space="preserve"> eight steps (four steps), the couple on the right of the top line passing in front of the couple on the left the first time, returning to place, passing behind.  Thus, two couples are moving to the right, and two to the left.  This is repeated.  The </w:t>
      </w:r>
      <w:r>
        <w:rPr>
          <w:i/>
          <w:color w:val="000000"/>
          <w:sz w:val="24"/>
          <w:szCs w:val="24"/>
        </w:rPr>
        <w:t xml:space="preserve">vis-a-vis</w:t>
      </w:r>
      <w:r>
        <w:rPr>
          <w:color w:val="000000"/>
          <w:sz w:val="24"/>
          <w:szCs w:val="24"/>
        </w:rPr>
        <w:t xml:space="preserve"> couples do likewise at the same time.  This of course applies to all the couples, as all commence at the same time.”</w:t>
      </w:r>
    </w:p>
    <w:p>
      <w:pPr>
        <w:widowControl w:val="on"/>
        <w:pBdr/>
        <w:spacing w:before="240" w:after="240" w:line="240" w:lineRule="auto"/>
        <w:ind w:left="0" w:right="0"/>
        <w:jc w:val="left"/>
      </w:pPr>
      <w:r>
        <w:rPr>
          <w:color w:val="000000"/>
          <w:sz w:val="24"/>
          <w:szCs w:val="24"/>
        </w:rPr>
        <w:t xml:space="preserve">La Tempete is danced to quick music, in 2/4 time.  The steps are the same as in quadrilles; varied sometimes by the introduction of the </w:t>
      </w:r>
      <w:r>
        <w:rPr>
          <w:i/>
          <w:color w:val="000000"/>
          <w:sz w:val="24"/>
          <w:szCs w:val="24"/>
        </w:rPr>
        <w:t xml:space="preserve">galop</w:t>
      </w:r>
      <w:r>
        <w:rPr>
          <w:color w:val="000000"/>
          <w:sz w:val="24"/>
          <w:szCs w:val="24"/>
        </w:rPr>
        <w:t xml:space="preserve"> step, when the couples cross to each others’ places or advance into the lines of the next set.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XXIV.—­SIR ROGER DE COVERLEY.</w:t>
      </w:r>
    </w:p>
    <w:p>
      <w:pPr>
        <w:widowControl w:val="on"/>
        <w:pBdr/>
        <w:spacing w:before="240" w:after="240" w:line="240" w:lineRule="auto"/>
        <w:ind w:left="0" w:right="0"/>
        <w:jc w:val="left"/>
      </w:pPr>
      <w:r>
        <w:rPr>
          <w:color w:val="000000"/>
          <w:sz w:val="24"/>
          <w:szCs w:val="24"/>
        </w:rPr>
        <w:t xml:space="preserve">We conclude our account of the dances now most in vogue with an old-fashioned favourite, whose popularity dates from a bygone age, and bids fair to survive the present one.  Long may its cheerful rustic strains be heard in our ball-rooms, and prove we have not grown too fine or too foolish to take pleasure in the simple dances of our ancestors.  Sir Roger de Coverley is always introduced at the end of the evening; and no dance could be so well fitted to send the guests home in good humour with each other and with their hosts.  We describe it as it is danced in the present day, slightly modernised to suit the taste of our time.  Like the quadrille, it can be danced with equal propriety by old or young; and is so easy, that the most inexperienced dancer may fearlessly venture to take part in it.</w:t>
      </w:r>
    </w:p>
    <w:p>
      <w:pPr>
        <w:widowControl w:val="on"/>
        <w:pBdr/>
        <w:spacing w:before="240" w:after="240" w:line="240" w:lineRule="auto"/>
        <w:ind w:left="0" w:right="0"/>
        <w:jc w:val="left"/>
      </w:pPr>
      <w:r>
        <w:rPr>
          <w:color w:val="000000"/>
          <w:sz w:val="24"/>
          <w:szCs w:val="24"/>
        </w:rPr>
        <w:t xml:space="preserve">Form in two parallel lines; ladies on the left, gentlemen on the right, facing their partners.  All advance; retreat (which occupies the first four bars); cross to opposite places (four bars more); advance and retreat (four bars); re-cross to places (four bars).</w:t>
      </w:r>
    </w:p>
    <w:p>
      <w:pPr>
        <w:widowControl w:val="on"/>
        <w:pBdr/>
        <w:spacing w:before="240" w:after="240" w:line="240" w:lineRule="auto"/>
        <w:ind w:left="0" w:right="0"/>
        <w:jc w:val="left"/>
      </w:pPr>
      <w:r>
        <w:rPr>
          <w:color w:val="000000"/>
          <w:sz w:val="24"/>
          <w:szCs w:val="24"/>
        </w:rPr>
        <w:t xml:space="preserve">The lady who stands at the top, and the gentleman who stands at the bottom, of each line, advance towards each other, courtesy and bow, and retire to places.  The gentleman at the top and the lady at the bottom do the same.  Lady at top and gentleman at bottom advance again, give right hands, and swing quickly round each other back to places.  Gentleman at top and lady at bottom do the same.  Top lady advances, gives right hand to partner opposite, and passes behind the two gentlemen standing next to him.  Then through the line and across it, giving left hand to partner, who meets her half way between the two lines, having in the meantime passed behind the two ladies who stood next his partner.  Lady then passes behind the two ladies next lowest; gentleman at same time behind the two gentlemen next lowest; and so on all down the line.  At the bottom, lady gives left hand to her partner, and they promenade back to places at the top of the line. (This figure is frequently omitted.) Top couple advance, courtesy and bow, then lady turns off to the right, gentleman to the left, each followed by the rest of her or his line.  Top couple meet at the bottom of figure, join hands, and, raising their arms, let all the other couples pass under them towards the top of the line, till all reach their own places, except the top, who have now become the bottom couple.  Figure is repeated from the beginning, until the top couple have once more worked their way back to their original places at the top of the line.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Glossary</w:t>
      </w:r>
    </w:p>
    <w:p>
      <w:pPr>
        <w:widowControl w:val="on"/>
        <w:pBdr/>
        <w:spacing w:before="240" w:after="240" w:line="240" w:lineRule="auto"/>
        <w:ind w:left="0" w:right="0"/>
        <w:jc w:val="left"/>
      </w:pPr>
      <w:r>
        <w:rPr>
          <w:color w:val="000000"/>
          <w:sz w:val="24"/>
          <w:szCs w:val="24"/>
        </w:rPr>
        <w:t xml:space="preserve">Throughout the Ball-room Guide we have endeavoured to avoid as much as possible the rise of French words, and to give our directions in the plain mother tongue.  Nevertheless there must always be certain technical terms, such as </w:t>
      </w:r>
      <w:r>
        <w:rPr>
          <w:i/>
          <w:color w:val="000000"/>
          <w:sz w:val="24"/>
          <w:szCs w:val="24"/>
        </w:rPr>
        <w:t xml:space="preserve">chassez croisez, glissade</w:t>
      </w:r>
      <w:r>
        <w:rPr>
          <w:color w:val="000000"/>
          <w:sz w:val="24"/>
          <w:szCs w:val="24"/>
        </w:rPr>
        <w:t xml:space="preserve">, &amp;c., &amp;c., for which it would be difficult to find good English equivalents.  We therefore subjoin a Glossary of all such words and expressions as have long since been universally accepted as the accredited phraseology of the Ball-room.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vos places, </w:t>
      </w:r>
      <w:r>
        <w:rPr>
          <w:i/>
          <w:color w:val="000000"/>
          <w:sz w:val="24"/>
          <w:szCs w:val="24"/>
        </w:rPr>
        <w:t xml:space="preserve">back to your own places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la fin, </w:t>
      </w:r>
      <w:r>
        <w:rPr>
          <w:i/>
          <w:color w:val="000000"/>
          <w:sz w:val="24"/>
          <w:szCs w:val="24"/>
        </w:rPr>
        <w:t xml:space="preserve">at the 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droite, </w:t>
      </w:r>
      <w:r>
        <w:rPr>
          <w:i/>
          <w:color w:val="000000"/>
          <w:sz w:val="24"/>
          <w:szCs w:val="24"/>
        </w:rPr>
        <w:t xml:space="preserve">to the 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gauche, </w:t>
      </w:r>
      <w:r>
        <w:rPr>
          <w:i/>
          <w:color w:val="000000"/>
          <w:sz w:val="24"/>
          <w:szCs w:val="24"/>
        </w:rPr>
        <w:t xml:space="preserve">to the left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Balancez, </w:t>
      </w:r>
      <w:r>
        <w:rPr>
          <w:i/>
          <w:color w:val="000000"/>
          <w:sz w:val="24"/>
          <w:szCs w:val="24"/>
        </w:rPr>
        <w:t xml:space="preserve">set to your partners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Balancez aux coins, </w:t>
      </w:r>
      <w:r>
        <w:rPr>
          <w:i/>
          <w:color w:val="000000"/>
          <w:sz w:val="24"/>
          <w:szCs w:val="24"/>
        </w:rPr>
        <w:t xml:space="preserve">set to the corners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Balancez quatre en ligne, </w:t>
      </w:r>
      <w:r>
        <w:rPr>
          <w:i/>
          <w:color w:val="000000"/>
          <w:sz w:val="24"/>
          <w:szCs w:val="24"/>
        </w:rPr>
        <w:t xml:space="preserve">four dancers set in a line, joining hands, as in La Poule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Balancez en moulinet, </w:t>
      </w:r>
      <w:r>
        <w:rPr>
          <w:i/>
          <w:color w:val="000000"/>
          <w:sz w:val="24"/>
          <w:szCs w:val="24"/>
        </w:rPr>
        <w:t xml:space="preserve">gentlemen and their partners give each other right hands across, and</w:t>
      </w:r>
      <w:r>
        <w:rPr>
          <w:color w:val="000000"/>
          <w:sz w:val="24"/>
          <w:szCs w:val="24"/>
        </w:rPr>
        <w:t xml:space="preserve"> balancez </w:t>
      </w:r>
      <w:r>
        <w:rPr>
          <w:i/>
          <w:color w:val="000000"/>
          <w:sz w:val="24"/>
          <w:szCs w:val="24"/>
        </w:rPr>
        <w:t xml:space="preserve">in the form of a cross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Balancez et tour des mains, </w:t>
      </w:r>
      <w:r>
        <w:rPr>
          <w:i/>
          <w:color w:val="000000"/>
          <w:sz w:val="24"/>
          <w:szCs w:val="24"/>
        </w:rPr>
        <w:t xml:space="preserve">all set to partners, and turn to places. </w:t>
      </w:r>
      <w:r>
        <w:rPr>
          <w:i/>
          <w:color w:val="000000"/>
          <w:sz w:val="24"/>
          <w:szCs w:val="24"/>
        </w:rPr>
        <w:br/>
        <w:t xml:space="preserve">(See</w:t>
      </w:r>
      <w:r>
        <w:rPr>
          <w:color w:val="000000"/>
          <w:sz w:val="24"/>
          <w:szCs w:val="24"/>
        </w:rPr>
        <w:t xml:space="preserve"> Tour des mains.)</w:t>
      </w:r>
    </w:p>
    <w:p>
      <w:pPr>
        <w:widowControl w:val="on"/>
        <w:pBdr/>
        <w:spacing w:before="240" w:after="240" w:line="240" w:lineRule="auto"/>
        <w:ind w:left="0" w:right="0"/>
        <w:jc w:val="left"/>
      </w:pPr>
      <w:r>
        <w:rPr>
          <w:color w:val="000000"/>
          <w:sz w:val="24"/>
          <w:szCs w:val="24"/>
        </w:rPr>
        <w:t xml:space="preserve">Ballotez, </w:t>
      </w:r>
      <w:r>
        <w:rPr>
          <w:i/>
          <w:color w:val="000000"/>
          <w:sz w:val="24"/>
          <w:szCs w:val="24"/>
        </w:rPr>
        <w:t xml:space="preserve">do the same step four times without changing your 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Chaine Anglaise, </w:t>
      </w:r>
      <w:r>
        <w:rPr>
          <w:i/>
          <w:color w:val="000000"/>
          <w:sz w:val="24"/>
          <w:szCs w:val="24"/>
        </w:rPr>
        <w:t xml:space="preserve">opposite couples right and left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Chaine des dames, </w:t>
      </w:r>
      <w:r>
        <w:rPr>
          <w:i/>
          <w:color w:val="000000"/>
          <w:sz w:val="24"/>
          <w:szCs w:val="24"/>
        </w:rPr>
        <w:t xml:space="preserve">ladies’ chain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Chaine Anglaise double, </w:t>
      </w:r>
      <w:r>
        <w:rPr>
          <w:i/>
          <w:color w:val="000000"/>
          <w:sz w:val="24"/>
          <w:szCs w:val="24"/>
        </w:rPr>
        <w:t xml:space="preserve">double right and left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Chaine des dames double, </w:t>
      </w:r>
      <w:r>
        <w:rPr>
          <w:i/>
          <w:color w:val="000000"/>
          <w:sz w:val="24"/>
          <w:szCs w:val="24"/>
        </w:rPr>
        <w:t xml:space="preserve">all the ladies perform the ladies’ chain at the same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Chassez croisez, </w:t>
      </w:r>
      <w:r>
        <w:rPr>
          <w:i/>
          <w:color w:val="000000"/>
          <w:sz w:val="24"/>
          <w:szCs w:val="24"/>
        </w:rPr>
        <w:t xml:space="preserve">do the</w:t>
      </w:r>
      <w:r>
        <w:rPr>
          <w:color w:val="000000"/>
          <w:sz w:val="24"/>
          <w:szCs w:val="24"/>
        </w:rPr>
        <w:t xml:space="preserve"> chasse </w:t>
      </w:r>
      <w:r>
        <w:rPr>
          <w:i/>
          <w:color w:val="000000"/>
          <w:sz w:val="24"/>
          <w:szCs w:val="24"/>
        </w:rPr>
        <w:t xml:space="preserve">step from left to right, or right to left, the lady passing before the gentleman in the opposite direction, that is, moving right if he moves left, and vice versa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Chassez croisez et dechassez, </w:t>
      </w:r>
      <w:r>
        <w:rPr>
          <w:i/>
          <w:color w:val="000000"/>
          <w:sz w:val="24"/>
          <w:szCs w:val="24"/>
        </w:rPr>
        <w:t xml:space="preserve">change places with partners, ladies passing in front, first to the right, then to the left, back to places.  It may be either</w:t>
      </w:r>
      <w:r>
        <w:rPr>
          <w:color w:val="000000"/>
          <w:sz w:val="24"/>
          <w:szCs w:val="24"/>
        </w:rPr>
        <w:t xml:space="preserve"> a quatre </w:t>
      </w:r>
      <w:r>
        <w:rPr>
          <w:i/>
          <w:color w:val="000000"/>
          <w:sz w:val="24"/>
          <w:szCs w:val="24"/>
        </w:rPr>
        <w:t xml:space="preserve">four couples—­or</w:t>
      </w:r>
      <w:r>
        <w:rPr>
          <w:color w:val="000000"/>
          <w:sz w:val="24"/>
          <w:szCs w:val="24"/>
        </w:rPr>
        <w:t xml:space="preserve"> les huit—­</w:t>
      </w:r>
      <w:r>
        <w:rPr>
          <w:i/>
          <w:color w:val="000000"/>
          <w:sz w:val="24"/>
          <w:szCs w:val="24"/>
        </w:rPr>
        <w:t xml:space="preserve">eight couples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Chassez a droite—­a gauche, </w:t>
      </w:r>
      <w:r>
        <w:rPr>
          <w:i/>
          <w:color w:val="000000"/>
          <w:sz w:val="24"/>
          <w:szCs w:val="24"/>
        </w:rPr>
        <w:t xml:space="preserve">move to the right—­to the left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 cavalier seul, </w:t>
      </w:r>
      <w:r>
        <w:rPr>
          <w:i/>
          <w:color w:val="000000"/>
          <w:sz w:val="24"/>
          <w:szCs w:val="24"/>
        </w:rPr>
        <w:t xml:space="preserve">gentleman advances 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Les cavaliers seuls deux fois, </w:t>
      </w:r>
      <w:r>
        <w:rPr>
          <w:i/>
          <w:color w:val="000000"/>
          <w:sz w:val="24"/>
          <w:szCs w:val="24"/>
        </w:rPr>
        <w:t xml:space="preserve">gentlemen advance and retire twice without their partners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Changez vos dames, </w:t>
      </w:r>
      <w:r>
        <w:rPr>
          <w:i/>
          <w:color w:val="000000"/>
          <w:sz w:val="24"/>
          <w:szCs w:val="24"/>
        </w:rPr>
        <w:t xml:space="preserve">change partners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Contre partie pour les autres, </w:t>
      </w:r>
      <w:r>
        <w:rPr>
          <w:i/>
          <w:color w:val="000000"/>
          <w:sz w:val="24"/>
          <w:szCs w:val="24"/>
        </w:rPr>
        <w:t xml:space="preserve">the other dancers do the same figure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Demi promenade, </w:t>
      </w:r>
      <w:r>
        <w:rPr>
          <w:i/>
          <w:color w:val="000000"/>
          <w:sz w:val="24"/>
          <w:szCs w:val="24"/>
        </w:rPr>
        <w:t xml:space="preserve">half promenade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Demi chaine Anglaise, </w:t>
      </w:r>
      <w:r>
        <w:rPr>
          <w:i/>
          <w:color w:val="000000"/>
          <w:sz w:val="24"/>
          <w:szCs w:val="24"/>
        </w:rPr>
        <w:t xml:space="preserve">half right and left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Demi moulinet, </w:t>
      </w:r>
      <w:r>
        <w:rPr>
          <w:i/>
          <w:color w:val="000000"/>
          <w:sz w:val="24"/>
          <w:szCs w:val="24"/>
        </w:rPr>
        <w:t xml:space="preserve">ladies all advance to centre, right hands across, and back to places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Demi tour a quatre, </w:t>
      </w:r>
      <w:r>
        <w:rPr>
          <w:i/>
          <w:color w:val="000000"/>
          <w:sz w:val="24"/>
          <w:szCs w:val="24"/>
        </w:rPr>
        <w:t xml:space="preserve">four hands half 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Dos-a-dos, </w:t>
      </w:r>
      <w:r>
        <w:rPr>
          <w:i/>
          <w:color w:val="000000"/>
          <w:sz w:val="24"/>
          <w:szCs w:val="24"/>
        </w:rPr>
        <w:t xml:space="preserve">lady and opposite gentleman advance, pass round each other back to back, and return to places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Les dames en moulinet, </w:t>
      </w:r>
      <w:r>
        <w:rPr>
          <w:i/>
          <w:color w:val="000000"/>
          <w:sz w:val="24"/>
          <w:szCs w:val="24"/>
        </w:rPr>
        <w:t xml:space="preserve">ladies give right hands across to each other, half round, and back again with left hands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Les dames donnent la main droite—­gauche—­a leurs cavaliers, </w:t>
      </w:r>
      <w:r>
        <w:rPr>
          <w:i/>
          <w:color w:val="000000"/>
          <w:sz w:val="24"/>
          <w:szCs w:val="24"/>
        </w:rPr>
        <w:t xml:space="preserve">ladies give the right—­left—­hands to partners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 avant deux et en arriere; </w:t>
      </w:r>
      <w:r>
        <w:rPr>
          <w:i/>
          <w:color w:val="000000"/>
          <w:sz w:val="24"/>
          <w:szCs w:val="24"/>
        </w:rPr>
        <w:t xml:space="preserve">first lady and</w:t>
      </w:r>
      <w:r>
        <w:rPr>
          <w:color w:val="000000"/>
          <w:sz w:val="24"/>
          <w:szCs w:val="24"/>
        </w:rPr>
        <w:t xml:space="preserve"> vis-a-vis </w:t>
      </w:r>
      <w:r>
        <w:rPr>
          <w:i/>
          <w:color w:val="000000"/>
          <w:sz w:val="24"/>
          <w:szCs w:val="24"/>
        </w:rPr>
        <w:t xml:space="preserve">gentleman advance and retire.  To secure brevity</w:t>
      </w:r>
      <w:r>
        <w:rPr>
          <w:color w:val="000000"/>
          <w:sz w:val="24"/>
          <w:szCs w:val="24"/>
        </w:rPr>
        <w:t xml:space="preserve">, en avant </w:t>
      </w:r>
      <w:r>
        <w:rPr>
          <w:i/>
          <w:color w:val="000000"/>
          <w:sz w:val="24"/>
          <w:szCs w:val="24"/>
        </w:rPr>
        <w:t xml:space="preserve">is always understood to imply</w:t>
      </w:r>
      <w:r>
        <w:rPr>
          <w:color w:val="000000"/>
          <w:sz w:val="24"/>
          <w:szCs w:val="24"/>
        </w:rPr>
        <w:t xml:space="preserve"> en arriere </w:t>
      </w:r>
      <w:r>
        <w:rPr>
          <w:i/>
          <w:color w:val="000000"/>
          <w:sz w:val="24"/>
          <w:szCs w:val="24"/>
        </w:rPr>
        <w:t xml:space="preserve">when the latter is not expressed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 avant deux fois, </w:t>
      </w:r>
      <w:r>
        <w:rPr>
          <w:i/>
          <w:color w:val="000000"/>
          <w:sz w:val="24"/>
          <w:szCs w:val="24"/>
        </w:rPr>
        <w:t xml:space="preserve">advance and retreat twice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 avant quatre, </w:t>
      </w:r>
      <w:r>
        <w:rPr>
          <w:i/>
          <w:color w:val="000000"/>
          <w:sz w:val="24"/>
          <w:szCs w:val="24"/>
        </w:rPr>
        <w:t xml:space="preserve">first couple and their</w:t>
      </w:r>
      <w:r>
        <w:rPr>
          <w:color w:val="000000"/>
          <w:sz w:val="24"/>
          <w:szCs w:val="24"/>
        </w:rPr>
        <w:t xml:space="preserve"> vis-a-vis </w:t>
      </w:r>
      <w:r>
        <w:rPr>
          <w:i/>
          <w:color w:val="000000"/>
          <w:sz w:val="24"/>
          <w:szCs w:val="24"/>
        </w:rPr>
        <w:t xml:space="preserve">advance and retire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 avant trois, </w:t>
      </w:r>
      <w:r>
        <w:rPr>
          <w:i/>
          <w:color w:val="000000"/>
          <w:sz w:val="24"/>
          <w:szCs w:val="24"/>
        </w:rPr>
        <w:t xml:space="preserve">three advance and retire, as in La Pastorale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Figurez devant, </w:t>
      </w:r>
      <w:r>
        <w:rPr>
          <w:i/>
          <w:color w:val="000000"/>
          <w:sz w:val="24"/>
          <w:szCs w:val="24"/>
        </w:rPr>
        <w:t xml:space="preserve">dance before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Figurez a droite—­a gauche, </w:t>
      </w:r>
      <w:r>
        <w:rPr>
          <w:i/>
          <w:color w:val="000000"/>
          <w:sz w:val="24"/>
          <w:szCs w:val="24"/>
        </w:rPr>
        <w:t xml:space="preserve">dance to the right—­to the left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 grande tour de rond, </w:t>
      </w:r>
      <w:r>
        <w:rPr>
          <w:i/>
          <w:color w:val="000000"/>
          <w:sz w:val="24"/>
          <w:szCs w:val="24"/>
        </w:rPr>
        <w:t xml:space="preserve">all join hands and dance, completely round the figure in a circle back to places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 grand rond, </w:t>
      </w:r>
      <w:r>
        <w:rPr>
          <w:i/>
          <w:color w:val="000000"/>
          <w:sz w:val="24"/>
          <w:szCs w:val="24"/>
        </w:rPr>
        <w:t xml:space="preserve">all join hands, and advance and retreat twice, as in</w:t>
      </w:r>
      <w:r>
        <w:rPr>
          <w:i/>
          <w:color w:val="000000"/>
          <w:sz w:val="24"/>
          <w:szCs w:val="24"/>
        </w:rPr>
        <w:br/>
        <w:t xml:space="preserve">La Finale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 grand quatre, </w:t>
      </w:r>
      <w:r>
        <w:rPr>
          <w:i/>
          <w:color w:val="000000"/>
          <w:sz w:val="24"/>
          <w:szCs w:val="24"/>
        </w:rPr>
        <w:t xml:space="preserve">all eight couples form into squares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 grande chaine, </w:t>
      </w:r>
      <w:r>
        <w:rPr>
          <w:i/>
          <w:color w:val="000000"/>
          <w:sz w:val="24"/>
          <w:szCs w:val="24"/>
        </w:rPr>
        <w:t xml:space="preserve">all the couples move quite round the figure, giving alternately the right and left hand to each in succession, beginning with the right, until all have regained their places, as in last figure of the Lancers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 grande promenade, </w:t>
      </w:r>
      <w:r>
        <w:rPr>
          <w:i/>
          <w:color w:val="000000"/>
          <w:sz w:val="24"/>
          <w:szCs w:val="24"/>
        </w:rPr>
        <w:t xml:space="preserve">all eight (or more) couples promenade all round the figure back to places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 main, </w:t>
      </w:r>
      <w:r>
        <w:rPr>
          <w:i/>
          <w:color w:val="000000"/>
          <w:sz w:val="24"/>
          <w:szCs w:val="24"/>
        </w:rPr>
        <w:t xml:space="preserve">the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 meme pour les cavaliers, </w:t>
      </w:r>
      <w:r>
        <w:rPr>
          <w:i/>
          <w:color w:val="000000"/>
          <w:sz w:val="24"/>
          <w:szCs w:val="24"/>
        </w:rPr>
        <w:t xml:space="preserve">gentlemen do the same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 moulinet, </w:t>
      </w:r>
      <w:r>
        <w:rPr>
          <w:i/>
          <w:color w:val="000000"/>
          <w:sz w:val="24"/>
          <w:szCs w:val="24"/>
        </w:rPr>
        <w:t xml:space="preserve">hands across.  The figure will explain whether it is the gentlemen, or the ladies, or both, who are to perform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Pas d’Allemande, </w:t>
      </w:r>
      <w:r>
        <w:rPr>
          <w:i/>
          <w:color w:val="000000"/>
          <w:sz w:val="24"/>
          <w:szCs w:val="24"/>
        </w:rPr>
        <w:t xml:space="preserve">the gentleman turns his partner under each arm in succession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Pas de Basque, </w:t>
      </w:r>
      <w:r>
        <w:rPr>
          <w:i/>
          <w:color w:val="000000"/>
          <w:sz w:val="24"/>
          <w:szCs w:val="24"/>
        </w:rPr>
        <w:t xml:space="preserve">a kind of sliding step forward, performed with both feet alternately in quick succession.  Used in the Redowa and other dances.  Comes from the South of 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Glissade, </w:t>
      </w:r>
      <w:r>
        <w:rPr>
          <w:i/>
          <w:color w:val="000000"/>
          <w:sz w:val="24"/>
          <w:szCs w:val="24"/>
        </w:rPr>
        <w:t xml:space="preserve">a sliding step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 Tiroir, </w:t>
      </w:r>
      <w:r>
        <w:rPr>
          <w:i/>
          <w:color w:val="000000"/>
          <w:sz w:val="24"/>
          <w:szCs w:val="24"/>
        </w:rPr>
        <w:t xml:space="preserve">first couple cross with hands joined to opposite couple’s place, opposite couple crossing separately outside them; then cross back to places, same figure reversed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Tour des mains, </w:t>
      </w:r>
      <w:r>
        <w:rPr>
          <w:i/>
          <w:color w:val="000000"/>
          <w:sz w:val="24"/>
          <w:szCs w:val="24"/>
        </w:rPr>
        <w:t xml:space="preserve">give both hands to partner, and turn her round without quitting your places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Tour sur place, </w:t>
      </w:r>
      <w:r>
        <w:rPr>
          <w:i/>
          <w:color w:val="000000"/>
          <w:sz w:val="24"/>
          <w:szCs w:val="24"/>
        </w:rPr>
        <w:t xml:space="preserve">the same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Tournez vos dames, </w:t>
      </w:r>
      <w:r>
        <w:rPr>
          <w:i/>
          <w:color w:val="000000"/>
          <w:sz w:val="24"/>
          <w:szCs w:val="24"/>
        </w:rPr>
        <w:t xml:space="preserve">the same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Tour aux coins, </w:t>
      </w:r>
      <w:r>
        <w:rPr>
          <w:i/>
          <w:color w:val="000000"/>
          <w:sz w:val="24"/>
          <w:szCs w:val="24"/>
        </w:rPr>
        <w:t xml:space="preserve">turn at the corners, as in the Caledonians, each gentleman turning the lady who stands nearest his left hand, and immediately returning to his own 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Traversez, </w:t>
      </w:r>
      <w:r>
        <w:rPr>
          <w:i/>
          <w:color w:val="000000"/>
          <w:sz w:val="24"/>
          <w:szCs w:val="24"/>
        </w:rPr>
        <w:t xml:space="preserve">cross over to opposite place</w:t>
      </w:r>
    </w:p>
    <w:p>
      <w:pPr>
        <w:widowControl w:val="on"/>
        <w:pBdr/>
        <w:spacing w:before="240" w:after="240" w:line="240" w:lineRule="auto"/>
        <w:ind w:left="0" w:right="0"/>
        <w:jc w:val="left"/>
      </w:pPr>
      <w:r>
        <w:rPr>
          <w:color w:val="000000"/>
          <w:sz w:val="24"/>
          <w:szCs w:val="24"/>
        </w:rPr>
        <w:t xml:space="preserve">Retraversez, </w:t>
      </w:r>
      <w:r>
        <w:rPr>
          <w:i/>
          <w:color w:val="000000"/>
          <w:sz w:val="24"/>
          <w:szCs w:val="24"/>
        </w:rPr>
        <w:t xml:space="preserve">cross back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Traversez deux, en dormant la main droite, </w:t>
      </w:r>
      <w:r>
        <w:rPr>
          <w:i/>
          <w:color w:val="000000"/>
          <w:sz w:val="24"/>
          <w:szCs w:val="24"/>
        </w:rPr>
        <w:t xml:space="preserve">lady and</w:t>
      </w:r>
      <w:r>
        <w:rPr>
          <w:color w:val="000000"/>
          <w:sz w:val="24"/>
          <w:szCs w:val="24"/>
        </w:rPr>
        <w:t xml:space="preserve"> vis-a-vis </w:t>
      </w:r>
      <w:r>
        <w:rPr>
          <w:i/>
          <w:color w:val="000000"/>
          <w:sz w:val="24"/>
          <w:szCs w:val="24"/>
        </w:rPr>
        <w:t xml:space="preserve">gentleman cross, giving right hand, as in La Poule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Vis-a-vis, </w:t>
      </w:r>
      <w:r>
        <w:rPr>
          <w:i/>
          <w:color w:val="000000"/>
          <w:sz w:val="24"/>
          <w:szCs w:val="24"/>
        </w:rPr>
        <w:t xml:space="preserve">opposite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Figure en tournant, </w:t>
      </w:r>
      <w:r>
        <w:rPr>
          <w:i/>
          <w:color w:val="000000"/>
          <w:sz w:val="24"/>
          <w:szCs w:val="24"/>
        </w:rPr>
        <w:t xml:space="preserve">circular figure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Etiquette of Courtship and Matrimony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I.—­FIRST STEPS IN COURTSHIP.</w:t>
      </w:r>
    </w:p>
    <w:p>
      <w:pPr>
        <w:widowControl w:val="on"/>
        <w:pBdr/>
        <w:spacing w:before="240" w:after="240" w:line="240" w:lineRule="auto"/>
        <w:ind w:left="0" w:right="0"/>
        <w:jc w:val="left"/>
      </w:pPr>
      <w:r>
        <w:rPr>
          <w:color w:val="000000"/>
          <w:sz w:val="24"/>
          <w:szCs w:val="24"/>
        </w:rPr>
        <w:t xml:space="preserve">It would be out of place in these pages to grapple with a subject so large as that of Love in its varied phases:  a theme that must be left to poets, novelists, and moralists to dilate upon.  It is sufficient for our purpose to recognize the existence of this the most universal—­the most powerful—­of human passions, when venturing to offer our counsel and guidance to those of both sexes who, under its promptings, have resolved to become votaries of Hymen, but who, from imperfect knowledge of conventional usages, are naturally apprehensive that at every step they take, they may render themselves liable to misconception, ridicule, or censure.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will take it for granted, then, that a gentleman has in one way or another become fascinated by a fair lady—­possibly a recent acquaintance—­whom he is most anxious to know more particularly.  His heart already feels “the inly touch of love,” and his most ardent wish is to have that love returned.</w:t>
      </w:r>
    </w:p>
    <w:p>
      <w:pPr>
        <w:widowControl w:val="on"/>
        <w:pBdr/>
        <w:spacing w:before="240" w:after="240" w:line="240" w:lineRule="auto"/>
        <w:ind w:left="0" w:right="0"/>
        <w:jc w:val="left"/>
      </w:pPr>
      <w:r>
        <w:rPr>
          <w:color w:val="000000"/>
          <w:sz w:val="24"/>
          <w:szCs w:val="24"/>
        </w:rPr>
        <w:t xml:space="preserve">At this point we venture to give him a word of serious advice.  We urge him, before he ventures to take any step towards the pursuit of this object, to consider well his position and prospects in life, and reflect whether they are such as to justify him in deliberately seeking to win the young lady’s affections, with the view of making her his wife at no distant period.  Should he after such a review of his affairs feel satisfied that he can proceed honourably, he may then use fair opportunities to ascertain the estimation in which the young lady, as well as her family, is held by friends.  It is perhaps needless to add, that all possible delicacy and caution must be observed in making such inquiries, so as to avoid compromising the lady herself in the slightest degree.  When he has satisfied himself on this head, and found no insurmountable impediment in his way, his next endeavour will be, through the mediation of a common friend, to procure an introduction to the lady’s family.  Those who undertake such an office incur no slight responsibility, and are, of course, expected to be scrupulously careful in performing it, and to communicate all they happen to know affecting the character and circumstances of the individual they introduce.</w:t>
      </w:r>
    </w:p>
    <w:p>
      <w:pPr>
        <w:widowControl w:val="on"/>
        <w:pBdr/>
        <w:spacing w:before="240" w:after="240" w:line="240" w:lineRule="auto"/>
        <w:ind w:left="0" w:right="0"/>
        <w:jc w:val="left"/>
      </w:pPr>
      <w:r>
        <w:rPr>
          <w:color w:val="000000"/>
          <w:sz w:val="24"/>
          <w:szCs w:val="24"/>
        </w:rPr>
        <w:t xml:space="preserve">We will now reverse the picture, and see how matters stand on the fair one’s side.</w:t>
      </w:r>
    </w:p>
    <w:p>
      <w:pPr>
        <w:widowControl w:val="on"/>
        <w:pBdr/>
        <w:spacing w:before="240" w:after="240" w:line="240" w:lineRule="auto"/>
        <w:ind w:left="0" w:right="0"/>
        <w:jc w:val="left"/>
      </w:pPr>
      <w:r>
        <w:rPr>
          <w:color w:val="000000"/>
          <w:sz w:val="24"/>
          <w:szCs w:val="24"/>
        </w:rPr>
        <w:t xml:space="preserve">First let us hope that the inclination is mutual; at all events, that the lady views her admirer with preference, that she deems him not unworthy of her favourable regard, and that his attentions are agreeable to her.  It is true her heart may not yet be won:  she has to be wooed; and what fair daughter of Eve has not hailed with rapture that brightest day in the springtide of her life?  She has probably first met the gentleman at a ball, or other festive occasion, where the excitement of the scene has reflected on every object around a roseate tint.  We are to suppose, of course, that in looks, manner, and address, her incipient admirer is not below her ideal standard in gentlemanly attributes.  His respectful approaches to her—­in soliciting her hand as a partner in the dance, &amp;c.—­have first awakened on her part a slight feeling of interest towards him.  This mutual feeling of interest, once established, soon “grows by what it feeds on.”  The exaltation of the whole scene favours its development, and it can hardly be wondered at if both parties leave judgment “out in the cold” while enjoying each other’s society, and possibly already pleasantly occupied in building “castles in the air.”  Whatever may eventually come of it, the fair one is conscious for the nonce of being unusually happy.  This emotion is not likely to be diminished when she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finds herself the object of general attention—­accompanied, it may be, by the display of a little envy among rival beauties—­owing to the assiduous homage of her admirer.  At length, prudence whispers that he is to her, as yet, but a comparative stranger; and with a modest reserve she endeavours to retire from his observation, so as not to seem to encourage his attentions.  The gentleman’s ardour, however, is not to be thus checked; he again solicits her to be his partner in a dance.  She finds it hard, very hard, to refuse him; and both, yielding at last to the alluring influences by which they are surrounded, discover at the moment of parting that a new and delightful sensation has been awakened in their hearts.
</w:t>
      </w:r>
    </w:p>
    <w:p>
      <w:pPr>
        <w:widowControl w:val="on"/>
        <w:pBdr/>
        <w:spacing w:before="240" w:after="240" w:line="240" w:lineRule="auto"/>
        <w:ind w:left="0" w:right="0"/>
        <w:jc w:val="left"/>
      </w:pPr>
      <w:r>
        <w:rPr>
          <w:color w:val="000000"/>
          <w:sz w:val="24"/>
          <w:szCs w:val="24"/>
        </w:rPr>
        <w:t xml:space="preserve">At a juncture so critical in the life of a young inexperienced woman as that when she begins to form an attachment for one of the opposite sex—­at a moment when she needs the very best advice accompanied with a considerate regard for her overwrought feelings—­the very best course she can take is to confide the secret of her heart to that truest and most loving of friends—­her mother.  Fortunate is the daughter who has not been deprived of that wisest and tenderest of counsellors—­whose experience of life, whose prudence and sagacity, whose anxious care and appreciation of her child’s sentiments, and whose awakened recollections of her own trysting days, qualify and entitle her above all other beings to counsel and comfort her trusting child, and to claim her confidence.  Let the timid girl then pour forth into her mother’s ear the flood of her pent-up feelings.  Let her endeavour to distrust her own judgment, and seek hope, guidance, and support from one who, she well knows, will not deceive or mislead her.  The confidence thus established will be productive of the most beneficial results—­by securing the daughter’s obedience to her parent’s advice, and her willing adoption of the observances prescribed by etiquette, which, as the courtship progresses, that parent will not fail to recommend as strictly essential in this phase of life.  Where a young woman has had the misfortune to be deprived of her mother, she should at such a period endeavour to find her next best counsellor in some female relative, or other trustworthy friend.</w:t>
      </w:r>
    </w:p>
    <w:p>
      <w:pPr>
        <w:widowControl w:val="on"/>
        <w:pBdr/>
        <w:spacing w:before="240" w:after="240" w:line="240" w:lineRule="auto"/>
        <w:ind w:left="0" w:right="0"/>
        <w:jc w:val="left"/>
      </w:pPr>
      <w:r>
        <w:rPr>
          <w:color w:val="000000"/>
          <w:sz w:val="24"/>
          <w:szCs w:val="24"/>
        </w:rPr>
        <w:t xml:space="preserve">We are to suppose that favourable opportunities for meeting have occurred, until, by-and-by, both the lady and her admirer have come to regard each other with such warm feelings of inclination as to have a constant craving for each other’s society.  Other eyes have in the meantime not failed to notice the symptoms of a growing attachment; and some “kind friends” have, no doubt, even set them down as already engaged.</w:t>
      </w:r>
    </w:p>
    <w:p>
      <w:pPr>
        <w:widowControl w:val="on"/>
        <w:pBdr/>
        <w:spacing w:before="240" w:after="240" w:line="240" w:lineRule="auto"/>
        <w:ind w:left="0" w:right="0"/>
        <w:jc w:val="left"/>
      </w:pPr>
      <w:r>
        <w:rPr>
          <w:color w:val="000000"/>
          <w:sz w:val="24"/>
          <w:szCs w:val="24"/>
        </w:rPr>
        <w:t xml:space="preserve">The admirer of the fair one is, indeed, so much enamoured as to be unable longer to retain his secret within his own breast; and, not being without hope that his attachment is reciprocated, resolves on seeking an introduction to the lady’s family preparatory to his making a formal declaration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is possible, however, that the lover’s endeavours to procure the desired introduction may fail of success, although, where no material difference of social position exists, this difficulty will be found to occur less frequently than might at first be supposed.  He must then discreetly adopt measures to bring himself in some degree under the fair one’s notice:  such, for instance, as attending the place of worship which she frequents, meeting her, so often as to be manifestly for the purpose, in the course of her promenades, &amp;c.  He will thus soon be able to judge—­even without speaking to the lady—­whether his further attentions will be distasteful to her.  The signs of this on the lady’s part, though of the most trifling nature, and in no way compromising her, will be unmistakeable; for, as the poet tells us in speaking of the sex:—­</w:t>
      </w:r>
    </w:p>
    <w:p>
      <w:pPr>
        <w:widowControl w:val="on"/>
        <w:pBdr/>
        <w:spacing w:before="240" w:after="240" w:line="240" w:lineRule="auto"/>
        <w:ind w:left="0" w:right="0"/>
        <w:jc w:val="left"/>
      </w:pPr>
      <w:r>
        <w:rPr>
          <w:color w:val="000000"/>
          <w:sz w:val="24"/>
          <w:szCs w:val="24"/>
        </w:rPr>
        <w:t xml:space="preserve">  “He gave them but one tongue to say us ‘Nay,’</w:t>
      </w:r>
      <w:r>
        <w:rPr>
          <w:color w:val="000000"/>
          <w:sz w:val="24"/>
          <w:szCs w:val="24"/>
        </w:rPr>
        <w:br/>
        <w:t xml:space="preserve">  And two fond eyes to grant!”</w:t>
      </w:r>
    </w:p>
    <w:p>
      <w:pPr>
        <w:widowControl w:val="on"/>
        <w:pBdr/>
        <w:spacing w:before="240" w:after="240" w:line="240" w:lineRule="auto"/>
        <w:ind w:left="0" w:right="0"/>
        <w:jc w:val="left"/>
      </w:pPr>
      <w:r>
        <w:rPr>
          <w:color w:val="000000"/>
          <w:sz w:val="24"/>
          <w:szCs w:val="24"/>
        </w:rPr>
        <w:t xml:space="preserve">Should her demeanour be decidedly discouraging, any perseverance on his part would be ungentlemanly and highly indecorous.  But, on the other hand, should a timid blush intimate doubt, or a gentle smile lurking in the half-dropped eye give pleasing challenge to further parley when possible, he may venture to write—­not to the lady—­that would be the opening of a clandestine correspondence, an unworthy course where every act should be open and straightforward, as tending to manly and honourable ends—­but, to the father or guardian, through the agency of a common friend where feasible; or, in some instances, to the party at whose residence the lady may be staying.  In his letter he ought first to state his position in life and prospects, as well as mention his family connections; and then to request permission to visit the family, as a preliminary step to paying his addresses to the object of his admiration.</w:t>
      </w:r>
    </w:p>
    <w:p>
      <w:pPr>
        <w:widowControl w:val="on"/>
        <w:pBdr/>
        <w:spacing w:before="240" w:after="240" w:line="240" w:lineRule="auto"/>
        <w:ind w:left="0" w:right="0"/>
        <w:jc w:val="left"/>
      </w:pPr>
      <w:r>
        <w:rPr>
          <w:color w:val="000000"/>
          <w:sz w:val="24"/>
          <w:szCs w:val="24"/>
        </w:rPr>
        <w:t xml:space="preserve">By this course he in nowise compromises either himself or the lady; but leaves open to both, at any future period, an opportunity of retiring from the position of courtship taken up on the one side, and of receiving addresses on the other, without laying either party open to the accusation of fickleness or jilting.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II.—­ETIQUETTE OF COURTSHIP.</w:t>
      </w:r>
    </w:p>
    <w:p>
      <w:pPr>
        <w:widowControl w:val="on"/>
        <w:pBdr/>
        <w:spacing w:before="240" w:after="240" w:line="240" w:lineRule="auto"/>
        <w:ind w:left="0" w:right="0"/>
        <w:jc w:val="left"/>
      </w:pPr>
      <w:r>
        <w:rPr>
          <w:color w:val="000000"/>
          <w:sz w:val="24"/>
          <w:szCs w:val="24"/>
        </w:rPr>
        <w:t xml:space="preserve">In whatever way the attachment may have originated, whether resulting from old association or from a recent acquaintanceship between the lovers, we will assume that the courtship is so far in a favourable train that the lady’s admirer has succeeded in obtaining an introduction to her family, and that he is about to be received in their domestic circle on the footing of a welcome visitor, if not yet in the light of a probationary suitor.</w:t>
      </w:r>
    </w:p>
    <w:p>
      <w:pPr>
        <w:widowControl w:val="on"/>
        <w:pBdr/>
        <w:spacing w:before="240" w:after="240" w:line="240" w:lineRule="auto"/>
        <w:ind w:left="0" w:right="0"/>
        <w:jc w:val="left"/>
      </w:pPr>
      <w:r>
        <w:rPr>
          <w:color w:val="000000"/>
          <w:sz w:val="24"/>
          <w:szCs w:val="24"/>
        </w:rPr>
        <w:t xml:space="preserve">In the first case, matters will in all probability be found to amble on so calmly, that the enamoured pair may seldom find it needful to consult the rules of etiquette; but in the latter, its rules must be attentively observed, or “the course of true love” will assuredly not run smooth.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If the gentleman be a person of good breeding and right feeling, he will need no caution from us to remember that, when he is admitted into the heart of a family as the suitor of a daughter, he is receiving one of the greatest possible favours that can be conferred on him, whatever may be his own superiority of social rank or worldly circumstances; and that, therefore, his conduct should be marked by a delicate respect towards the parents of his lady-love.  By this means he will propitiate them in his favour, and induce them to regard him as worthy of the trust they have placed in him.</w:t>
      </w:r>
    </w:p>
    <w:p>
      <w:pPr>
        <w:widowControl w:val="on"/>
        <w:pBdr/>
        <w:spacing w:before="240" w:after="240" w:line="240" w:lineRule="auto"/>
        <w:ind w:left="0" w:right="0"/>
        <w:jc w:val="left"/>
      </w:pPr>
      <w:r>
        <w:rPr>
          <w:color w:val="000000"/>
          <w:sz w:val="24"/>
          <w:szCs w:val="24"/>
        </w:rPr>
        <w:t xml:space="preserve">Young people are naturally prone to seek the company of those they love; and as their impulses are often at such times impatient of control, etiquette prescribes cautionary rules for the purpose of averting the mischief that unchecked intercourse and incautious familiarity might give rise to.  For instance, a couple known to be attached to each other should never, unless when old acquaintances, be left alone for any length of time, nor be allowed to meet in any other place than the lady’s home—­particularly at balls, concerts, and other public places—­except in the presence of a third party.  This, as a general rule, should be carefully observed, although exceptions may occasionally occur under special circumstances; but even then the full consent of the lady’s nearest relatives or guardians should be previously obtained.</w:t>
      </w:r>
    </w:p>
    <w:p>
      <w:pPr>
        <w:widowControl w:val="on"/>
        <w:pBdr/>
        <w:spacing w:before="240" w:after="240" w:line="240" w:lineRule="auto"/>
        <w:ind w:left="0" w:right="0"/>
        <w:jc w:val="left"/>
      </w:pPr>
      <w:r>
        <w:rPr>
          <w:i/>
          <w:color w:val="000000"/>
          <w:sz w:val="24"/>
          <w:szCs w:val="24"/>
        </w:rPr>
        <w:t xml:space="preserve">What the Lady should observe during Courtship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lady should be particular during the early days of courtship—­while still retaining some clearness of mental vision—­to observe the manner in which her suitor comports himself to other ladies.  If he behave with ease and courtesy, without freedom or the slightest approach to licence in manner or conversation; if he never speak slightingly of the sex, and be ever ready to honour its virtues and defend its weakness; she may continue to incline towards him a willing ear.  His habits and his conduct must awaken her vigilant attention before it be too late.  Should he come to visit her at irregular hours; should he exhibit a vague or wandering attention—­give proofs of a want of punctuality—­show disrespect for age—­sneer at things sacred, or absent himself from regular attendance at divine service—­or evince an inclination to expensive pleasures beyond his means, or to low and vulgar amusements; should he be foppish, eccentric, or very slovenly in his dress; or display a frivolity of mind, and an absence of well-directed energy in his worldly pursuits; let the young lady, we say, while there is yet time, eschew that gentleman’s acquaintance, and allow it gently to drop.  The effort, at whatever cost to her feelings, must be made, if she have any regard for her future happiness and self-respect.  The proper course then to take is to intimate her distaste, and the causes that have given rise to it, to her parents or guardian, who will be pretty sure to sympathise with her, and to take measures for facilitating the retirement of the gentleman from his pretensions.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What the Gentleman should observe during Courtship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 be well also for the suitor, on his part, during the first few weeks of courtship, carefully to observe the conduct of the young lady in her own family, and the degree of estimation in which she is held by them, as well as amongst her intimate friends.  If she be attentive to her duties; respectful and affectionate to her parents; kind and forbearing to her brothers and sisters; not easily ruffled in temper; if her mind be prone to cheerfulness and to hopeful aspiration, instead of to the display of a morbid anxiety and dread of coming evil; if her pleasures and enjoyments be those which chiefly centre in home; if her words be characterised by benevolence, goodwill, and charity:  then we say, let him not hesitate, but hasten to enshrine so precious a gem in the casket of his affections.  But if, on the other hand, he should find that he has been attracted by the tricksome affectation and heartless allurements of a flirt, ready to bestow smiles on all, but with a heart for none; if she who has succeeded for a time in fascinating him be of uneven temper, easily provoked, and slow to be appeased; fond of showy dress, and eager for admiration; ecstatic about trifles, frivolous in her tastes, and weak and wavering in performing her duties; if her religious observances are merely the formality of lip service; if she be petulant to her friends, pert and disrespectful to her parents, overbearing to her inferiors; if pride, vanity, and affectation be her characteristics; if she be inconstant in her friendships; gaudy and slovenly, rather than neat and scrupulously clean, in attire and personal habits:  then we counsel the gentleman to retire as speedily but as politely as possible from the pursuit of an object quite unworthy of his admiration and love; nor dread that the lady’s friends—­who must know her better than he can do—­will call him to account for withdrawing from the field.</w:t>
      </w:r>
    </w:p>
    <w:p>
      <w:pPr>
        <w:widowControl w:val="on"/>
        <w:pBdr/>
        <w:spacing w:before="240" w:after="240" w:line="240" w:lineRule="auto"/>
        <w:ind w:left="0" w:right="0"/>
        <w:jc w:val="left"/>
      </w:pPr>
      <w:r>
        <w:rPr>
          <w:color w:val="000000"/>
          <w:sz w:val="24"/>
          <w:szCs w:val="24"/>
        </w:rPr>
        <w:t xml:space="preserve">But we will take it for granted that all goes on well; that the parties are, on sufficient acquaintance, pleased with each other, and that the gentleman is eager to prove the sincerity of his affectionate regard by giving some substantial token of his love and homage to the fair one.  This brings us to the question of</w:t>
      </w:r>
    </w:p>
    <w:p>
      <w:pPr>
        <w:widowControl w:val="on"/>
        <w:pBdr/>
        <w:spacing w:before="240" w:after="240" w:line="240" w:lineRule="auto"/>
        <w:ind w:left="0" w:right="0"/>
        <w:jc w:val="left"/>
      </w:pPr>
      <w:r>
        <w:rPr>
          <w:i/>
          <w:color w:val="000000"/>
          <w:sz w:val="24"/>
          <w:szCs w:val="24"/>
        </w:rPr>
        <w:t xml:space="preserve">Presents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point on which certain observances of etiquette must not be disregarded.  A lady, for instance, cannot with propriety accept presents from a gentleman </w:t>
      </w:r>
      <w:r>
        <w:rPr>
          <w:i/>
          <w:color w:val="000000"/>
          <w:sz w:val="24"/>
          <w:szCs w:val="24"/>
        </w:rPr>
        <w:t xml:space="preserve">previously</w:t>
      </w:r>
      <w:r>
        <w:rPr>
          <w:color w:val="000000"/>
          <w:sz w:val="24"/>
          <w:szCs w:val="24"/>
        </w:rPr>
        <w:t xml:space="preserve"> to his having made proposals of marriage.  She would by so doing incur an obligation at once embarrassing and unbecoming.  Should, however, the gentleman insist on making her a present—­as of some trifling article of jewellery, &amp;c.,—­there must be no secret about it.  Let the young lady take an early opportunity of saying to her admirer, in the presence of her father or mother, “I am much obliged to you for that ring (or other trinket, as the case may be) which you kindly offered me the other day, and which I shall be most happy to accept, if my parents do not object;” and let her say this in a manner which, while it increases the obligation, will divest it altogether of impropriety, from having been conferred under the sanction of her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have now reached that stage, in the progress of the courtship where budding affection, having developed into mature growth, encourages the lover to make</w:t>
      </w:r>
    </w:p>
    <w:p>
      <w:pPr>
        <w:widowControl w:val="on"/>
        <w:pBdr/>
        <w:spacing w:before="240" w:after="240" w:line="240" w:lineRule="auto"/>
        <w:ind w:left="0" w:right="0"/>
        <w:jc w:val="left"/>
      </w:pPr>
      <w:r>
        <w:rPr>
          <w:i/>
          <w:color w:val="000000"/>
          <w:sz w:val="24"/>
          <w:szCs w:val="24"/>
        </w:rPr>
        <w:t xml:space="preserve">The Proposal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about to take this step, the suitor’s first difficulty is how to get a favourable opportunity; and next, having got the chance, how to screw his courage up to give utterance to the “declaration.”  We have heard of a young lover who carried on a courtship for four months ere he could obtain a private interview with his lady-love.  In the house, as might be expected, they were never left alone; and in a walk a third party always accompanied them.  In such a dilemma, ought he to have unburdened his heart of its secret through the medium of a letter?  We say not.  A declaration in writing should certainly be avoided where the lover can by any possibility get at the lady’s ear.  But there are cases where this is so difficult that an impatient lover cannot be restrained from adopting the agency of a </w:t>
      </w:r>
      <w:r>
        <w:rPr>
          <w:i/>
          <w:color w:val="000000"/>
          <w:sz w:val="24"/>
          <w:szCs w:val="24"/>
        </w:rPr>
        <w:t xml:space="preserve">billet-doux</w:t>
      </w:r>
      <w:r>
        <w:rPr>
          <w:color w:val="000000"/>
          <w:sz w:val="24"/>
          <w:szCs w:val="24"/>
        </w:rPr>
        <w:t xml:space="preserve"> in declaring his passion.</w:t>
      </w:r>
    </w:p>
    <w:p>
      <w:pPr>
        <w:widowControl w:val="on"/>
        <w:pBdr/>
        <w:spacing w:before="240" w:after="240" w:line="240" w:lineRule="auto"/>
        <w:ind w:left="0" w:right="0"/>
        <w:jc w:val="left"/>
      </w:pPr>
      <w:r>
        <w:rPr>
          <w:color w:val="000000"/>
          <w:sz w:val="24"/>
          <w:szCs w:val="24"/>
        </w:rPr>
        <w:t xml:space="preserve">The lady, before proposal, is generally prepared for it.  It is seldom that such an avowal comes without some previous indications of look and manner on the part of the admirer, which can hardly fail of being understood.  She may not, indeed, consider herself engaged; and, although nearly certain of the conquest she has made, may yet have her misgivings.  Some gentlemen dread to ask, lest they should be refused.  Many pause just at the point, and refrain from anything like ardour in their professions of attachment until they feel confident that they may be spared the mortification and ridicule that is supposed to attach to being rejected, in addition to the pain of disappointed hope.  This hesitation when the mind is made up is wrong; but it does often occur, and we suppose ever will do so, with persons of great timidity of character.  By it both parties are kept needlessly on the fret, until the long-looked-for opportunity unexpectedly arrives, when the flood-gates of feeling are loosened, and the full tide of mutual affection gushes forth uncontrolled.  It is, however, at this moment—­the agony-point to the embarrassed lover, who “doats yet doubts”—­whose suppressed feelings render him morbidly sensitive—­that a lady should be especially careful lest any show of either prudery or coquetry on her part should lose to her for ever the object of her choice.  True love is generally delicate and timid, and may easily be scared by affected indifference, through feelings of wounded pride.  A lover needs very little to assure him of the reciprocation of his attachment:  a glance, a single pressure of hand, a whispered syllable on the part of the loved one, will suffice to confirm his hopes.</w:t>
      </w:r>
    </w:p>
    <w:p>
      <w:pPr>
        <w:widowControl w:val="on"/>
        <w:pBdr/>
        <w:spacing w:before="240" w:after="240" w:line="240" w:lineRule="auto"/>
        <w:ind w:left="0" w:right="0"/>
        <w:jc w:val="left"/>
      </w:pPr>
      <w:r>
        <w:rPr>
          <w:i/>
          <w:color w:val="000000"/>
          <w:sz w:val="24"/>
          <w:szCs w:val="24"/>
        </w:rPr>
        <w:t xml:space="preserve">Refusal by the Young Lady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When a lady rejects the proposal of a gentleman, her behaviour should be characterised by the most delicate feeling towards one who, in offering her his hand, has proved his desire to confer upon her, by this implied preference for her above all other women, the greatest honour it is in his power to offer.  Therefore, if she have no love for him, she ought at least to evince a tender regard for his feelings; and, in the event of her being previously engaged, should at once acquaint him with the fact.  No right-minded man would desire to persist in a suit when he well knew that the object of his admiration has already disposed of her heart.</w:t>
      </w:r>
    </w:p>
    <w:p>
      <w:pPr>
        <w:widowControl w:val="on"/>
        <w:pBdr/>
        <w:spacing w:before="240" w:after="240" w:line="240" w:lineRule="auto"/>
        <w:ind w:left="0" w:right="0"/>
        <w:jc w:val="left"/>
      </w:pPr>
      <w:r>
        <w:rPr>
          <w:color w:val="000000"/>
          <w:sz w:val="24"/>
          <w:szCs w:val="24"/>
        </w:rPr>
        <w:t xml:space="preserve">When a gentleman makes an offer of his hand by letter, the letter must be answered, and certainly not returned, should the answer be a refusal; unless, indeed, when, from a previous repulse, or some other particular and special circumstances, such an offer may be regarded by the lady or her relatives as presumptuous and intrusive.  Under such circumstances, the letter may be placed by the lady in the hands of her parents or guardian, to be dealt with by them as they may deem most advisable.</w:t>
      </w:r>
    </w:p>
    <w:p>
      <w:pPr>
        <w:widowControl w:val="on"/>
        <w:pBdr/>
        <w:spacing w:before="240" w:after="240" w:line="240" w:lineRule="auto"/>
        <w:ind w:left="0" w:right="0"/>
        <w:jc w:val="left"/>
      </w:pPr>
      <w:r>
        <w:rPr>
          <w:color w:val="000000"/>
          <w:sz w:val="24"/>
          <w:szCs w:val="24"/>
        </w:rPr>
        <w:t xml:space="preserve">No woman of proper feeling would regard her rejection of an offer of marriage from a worthy man as a matter of triumph:  her feeling on such an occasion should be one of regretful sympathy with him for the pain she is unavoidably compelled to inflict.  Nor should such, a rejection be unaccompanied with some degree of self examination on her part, to discern whether any lightness of demeanour or tendency to flirtation may have given rise to a false hope of her favouring his suit.  At all events, no lady should ever treat the man who has so honoured her with the slightest disrespect or frivolous disregard, nor ever unfeelingly parade a more favoured suitor before one whom she has refused.</w:t>
      </w:r>
    </w:p>
    <w:p>
      <w:pPr>
        <w:widowControl w:val="on"/>
        <w:pBdr/>
        <w:spacing w:before="240" w:after="240" w:line="240" w:lineRule="auto"/>
        <w:ind w:left="0" w:right="0"/>
        <w:jc w:val="left"/>
      </w:pPr>
      <w:r>
        <w:rPr>
          <w:i/>
          <w:color w:val="000000"/>
          <w:sz w:val="24"/>
          <w:szCs w:val="24"/>
        </w:rPr>
        <w:t xml:space="preserve">Conduct of the Gentleman when his Addresses are rejected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conduct of the gentleman under such distressing circumstances should be characterised by extreme delicacy and a chivalrous resolve to avoid occasioning any possible annoyance or uneasiness to the fair author of his pain.  If, however, he should have reason to suppose that his rejection has resulted from mere indifference to his suit, he need not altogether retire from the field, but may endeavour to kindle a feeling of regard and sympathy for the patient endurance of his disappointment, and for his continued but respectful endeavours to please the lukewarm fair one.  But in the case of avowed or evident preference for another, it becomes imperative upon him, as a gentleman, to withdraw at once, and so relieve the lady of any obstacle that his presence or pretensions may occasion to the furtherance of her obvious wishes.  A pertinacious continuance of his attentions, on the part of one who has been distinctly rejected, is an insult deserving of the severest reprobation.  Although the weakness of her sex, which ought to be her protection, frequently prevents a woman from forcibly breaking off an acquaintance thus annoyingly forced upon her, she rarely fails to resent such impertinence by that sharpest of woman’s weapons, a keen-edged but courteous ridicule, which few men can bear up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Refusal by the Lady’s Parents or Guardians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happen that both the lady and her suitor are willing; but that the parents or guardians of the former, on being referred to, deem the connection unfitting, and refuse their consent.  In this state of matters, the first thing a man of sense, proper feeling, and candour should do, is to endeavour to learn the objections of the parents, to see whether they cannot be removed.  If they are based on his present insufficiency of means, a lover of a persevering spirit may effect much in removing apprehension on that score, by cheerfully submitting to a reasonable time of probation, in the hope of amelioration in his worldly circumstances.  Happiness delayed will be none the less precious when love has stood the test of constancy and the trial of time.  Should the objection be founded on inequality of social position, the parties, if young, may wait until matured age shall ripen their judgment and place the future more at their own disposal.  A clandestine marriage should be peremptorily declined.  In too many cases it is a fraud committed by an elder and more experienced party upon one whose ignorance of the world’s ways and whose confiding tenderness appeal to him for protection even against himself.  In nearly all the instances we have known of such marriages, the results proved the step to have been ill-judged, imprudent, and highly injurious to the reputation of one party, and in the long run detrimental to the happiness of both.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III—­ETIQUETTE OF AN ENGAGEMENT.</w:t>
      </w:r>
    </w:p>
    <w:p>
      <w:pPr>
        <w:widowControl w:val="on"/>
        <w:pBdr/>
        <w:spacing w:before="240" w:after="240" w:line="240" w:lineRule="auto"/>
        <w:ind w:left="0" w:right="0"/>
        <w:jc w:val="left"/>
      </w:pPr>
      <w:r>
        <w:rPr>
          <w:color w:val="000000"/>
          <w:sz w:val="24"/>
          <w:szCs w:val="24"/>
        </w:rPr>
        <w:t xml:space="preserve">We will now regard the pair of lovers as formally engaged, and bound together in that state of approximation to marriage which was in the ancient Christian Church, and indeed is still in many countries of Europe, considered in a very sacred light, little inferior to, and, in fact, regarded as a part of, marriage itself—­the Betrothment.</w:t>
      </w:r>
    </w:p>
    <w:p>
      <w:pPr>
        <w:widowControl w:val="on"/>
        <w:pBdr/>
        <w:spacing w:before="240" w:after="240" w:line="240" w:lineRule="auto"/>
        <w:ind w:left="0" w:right="0"/>
        <w:jc w:val="left"/>
      </w:pPr>
      <w:r>
        <w:rPr>
          <w:i/>
          <w:color w:val="000000"/>
          <w:sz w:val="24"/>
          <w:szCs w:val="24"/>
        </w:rPr>
        <w:t xml:space="preserve">Conduct of the Engaged Couple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conduct of the bridegroom-elect should be marked by a gallant and affectionate assiduity towards his lady-love—­a </w:t>
      </w:r>
      <w:r>
        <w:rPr>
          <w:i/>
          <w:color w:val="000000"/>
          <w:sz w:val="24"/>
          <w:szCs w:val="24"/>
        </w:rPr>
        <w:t xml:space="preserve">devouement</w:t>
      </w:r>
      <w:r>
        <w:rPr>
          <w:color w:val="000000"/>
          <w:sz w:val="24"/>
          <w:szCs w:val="24"/>
        </w:rPr>
        <w:t xml:space="preserve"> easily felt and understood, but not so easy to define.  That of the lady towards him should manifest delicacy, tenderness, and confidence; while looking for his thorough devotion to herself, she should not captiously take offence and show airs at his showing the same kind of attention to other ladies as she, in her turn, would not hesitate to receive from the other sex.</w:t>
      </w:r>
    </w:p>
    <w:p>
      <w:pPr>
        <w:widowControl w:val="on"/>
        <w:pBdr/>
        <w:spacing w:before="240" w:after="240" w:line="240" w:lineRule="auto"/>
        <w:ind w:left="0" w:right="0"/>
        <w:jc w:val="left"/>
      </w:pPr>
      <w:r>
        <w:rPr>
          <w:color w:val="000000"/>
          <w:sz w:val="24"/>
          <w:szCs w:val="24"/>
        </w:rPr>
        <w:t xml:space="preserve">In the behaviour of a gentleman towards his betrothed in public, little difference should be perceptible from his demeanour to other ladies, except in those minute attentions which none but those who love can properly understand or appreciate.</w:t>
      </w:r>
    </w:p>
    <w:p>
      <w:pPr>
        <w:widowControl w:val="on"/>
        <w:pBdr/>
        <w:spacing w:before="240" w:after="240" w:line="240" w:lineRule="auto"/>
        <w:ind w:left="0" w:right="0"/>
        <w:jc w:val="left"/>
      </w:pPr>
      <w:r>
        <w:rPr>
          <w:color w:val="000000"/>
          <w:sz w:val="24"/>
          <w:szCs w:val="24"/>
        </w:rPr>
        <w:t xml:space="preserve">In private, the slightest approach to indecorous familiarity must be avoided; indeed, it is pretty certain to be resented by every woman who deserves to be a bride.  The lady’s honour is now in her lover’s hands, and he should never forget in his demeanour to and before her that that lady is to be his future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is the privilege of the betrothed lover, as it is also his duty, to give advice to the fair one who now implicitly confides in him.  Should he detect a fault, should he observe failings which he would wish removed or amended, let him avail himself of this season, so favourable for the frank interchange of thought between the betrothed pair, to urge their correction.  He will find a ready listener; and any judicious counsel offered to her by him will now be gratefully received and remembered in after life.  After marriage it may be too late; for advice on trivial points of conduct may then not improbably be resented by the wife as an unnecessary interference:  now, the fair and loving creature is disposed like pliant wax in his hands to mould herself to his reasonable wishes in all things.</w:t>
      </w:r>
    </w:p>
    <w:p>
      <w:pPr>
        <w:widowControl w:val="on"/>
        <w:pBdr/>
        <w:spacing w:before="240" w:after="240" w:line="240" w:lineRule="auto"/>
        <w:ind w:left="0" w:right="0"/>
        <w:jc w:val="left"/>
      </w:pPr>
      <w:r>
        <w:rPr>
          <w:i/>
          <w:color w:val="000000"/>
          <w:sz w:val="24"/>
          <w:szCs w:val="24"/>
        </w:rPr>
        <w:t xml:space="preserve">Conduct of the Lady during her Betrothal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lady is not expected to keep aloof from society on her engagement, nor to debar herself from the customary attentions and courtesies of her male acquaintances generally; but she should, while accepting them cheerfully, maintain such a prudent reserve, as to intimate that they are viewed by her as mere acts of ordinary courtesy and friendship.  In all places of public amusement—­at balls, the opera, &amp;c.—­for a lady to be seen with any other cavalier than her avowed lover in close attendance upon her would expose her to the imputation of flirtation.  She will naturally take pains at such a period to observe the taste of her lover in regard to her costume, and strive carefully to follow it, for all men desire to have their taste and wishes on such apparent trifles gratified.  She should at the same time observe much delicacy in regard to dress, and be careful to avoid any unseemly display of her charms:  lovers are naturally jealous of observation under such circumstances.  It is a mistake not seldom made by women, to suppose their suitors will be pleased by the glowing admiration expressed by other men for the object of </w:t>
      </w:r>
      <w:r>
        <w:rPr>
          <w:i/>
          <w:color w:val="000000"/>
          <w:sz w:val="24"/>
          <w:szCs w:val="24"/>
        </w:rPr>
        <w:t xml:space="preserve">their</w:t>
      </w:r>
      <w:r>
        <w:rPr>
          <w:color w:val="000000"/>
          <w:sz w:val="24"/>
          <w:szCs w:val="24"/>
        </w:rPr>
        <w:t xml:space="preserve"> passion.  Most lovers, on the contrary, we believe, would prefer to withdraw their prize from general observation until the happy moment for their union has arrived.</w:t>
      </w:r>
    </w:p>
    <w:p>
      <w:pPr>
        <w:widowControl w:val="on"/>
        <w:pBdr/>
        <w:spacing w:before="240" w:after="240" w:line="240" w:lineRule="auto"/>
        <w:ind w:left="0" w:right="0"/>
        <w:jc w:val="left"/>
      </w:pPr>
      <w:r>
        <w:rPr>
          <w:i/>
          <w:color w:val="000000"/>
          <w:sz w:val="24"/>
          <w:szCs w:val="24"/>
        </w:rPr>
        <w:t xml:space="preserve">Conduct of the Gentleman towards the Family of his Betrothed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lover, having now secured his position, should use discretion and tact in his intercourse with the lady’s family, and take care that his visits be not deemed too frequent—­so as to be really inconvenient to them.  He should accommodate himself as much as possible to their habits and ways, and be ever ready and attentive to consult their wishes.  Marked attention, and in most cases affectionate kindness, to the lady’s mother ought to be shown:  such respectful homage will secure for him many advantages in his present position.  He must not, however, presume to take his stand yet as a member of the family, nor exhibit an obtrusive familiarity in manner and conversation.  Should a disruption of the engagement from some unexpected cause ensue, it is obvious that any such premature assumption would lead to very embarrassing results.  In short, his conduct should be such as to win for himself the esteem and affection of all the family, and dispose them ever to welcome and desire his presence, rather than regard him as an intruder.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Conduct of the Lady on Retiring from her Engagement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Should this step unhappily be found necessary on the lady’s part, the truth should be spoken, and the reasons frankly given:  there must be no room left for the suspicion of its having originated in caprice or injustice.  The case should be so put that the gentleman himself must see and acknowledge the justice of the painful decision arrived at.  Incompatible habits, ungentlemanly actions, anything tending to diminish that respect for the lover which should be felt for the husband; inconstancy, ill-governed temper—­all which, not to mention other obvious objections—­are to be considered as sufficient reasons for terminating an engagement.  The communication should be made as tenderly as possible:  room may be left in mere venial cases for reformation; but all that is done must be so managed that not the slightest shadow of fickleness or want of faith may rest upon the character of the lady.  It must be remembered, however, that the termination of an engagement by a lady has the privilege of passing unchallenged,—­a lady not being </w:t>
      </w:r>
      <w:r>
        <w:rPr>
          <w:i/>
          <w:color w:val="000000"/>
          <w:sz w:val="24"/>
          <w:szCs w:val="24"/>
        </w:rPr>
        <w:t xml:space="preserve">bound</w:t>
      </w:r>
      <w:r>
        <w:rPr>
          <w:color w:val="000000"/>
          <w:sz w:val="24"/>
          <w:szCs w:val="24"/>
        </w:rPr>
        <w:t xml:space="preserve"> to declare any other reason than her will.  Nevertheless she owes it to her own reputation that her decision should rest on a sufficient foundation, and be unmistakably pronounced.</w:t>
      </w:r>
    </w:p>
    <w:p>
      <w:pPr>
        <w:widowControl w:val="on"/>
        <w:pBdr/>
        <w:spacing w:before="240" w:after="240" w:line="240" w:lineRule="auto"/>
        <w:ind w:left="0" w:right="0"/>
        <w:jc w:val="left"/>
      </w:pPr>
      <w:r>
        <w:rPr>
          <w:i/>
          <w:color w:val="000000"/>
          <w:sz w:val="24"/>
          <w:szCs w:val="24"/>
        </w:rPr>
        <w:t xml:space="preserve">Conduct of the Gentleman on Retiring from his Engagement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hardly know how to approach this portion of our subject.  The reasons must be strong indeed that can sufficiently justify a man, placed in the position of an accepted suitor, in severing the ties by which he has bound himself to a lady with the avowed intention of making her his wife.  His reasons for breaking off his engagement must be such as will not merely satisfy his own conscience, but will justify him in the eyes of the world.  If the fault be on the lady’s side, great reserve and delicacy will be observed by any man of honour.  If, on the other hand, the imperative force of circumstances, such as loss of fortune, or some other unexpected calamity to himself, may be the cause, then must the reason be clearly and fully explained, in such a manner as to soothe the painful feelings which such a result must necessarily occasion to the lady and her friends.  It is scarcely necessary to point out the necessity for observing great caution in all that relates to the antecedents of an engagement that has been broken off; especially the return on either side of presents and of all letters that have passed.</w:t>
      </w:r>
    </w:p>
    <w:p>
      <w:pPr>
        <w:widowControl w:val="on"/>
        <w:pBdr/>
        <w:spacing w:before="240" w:after="240" w:line="240" w:lineRule="auto"/>
        <w:ind w:left="0" w:right="0"/>
        <w:jc w:val="left"/>
      </w:pPr>
      <w:r>
        <w:rPr>
          <w:color w:val="000000"/>
          <w:sz w:val="24"/>
          <w:szCs w:val="24"/>
        </w:rPr>
        <w:t xml:space="preserve">This last allusion brings us to the consideration of</w:t>
      </w:r>
    </w:p>
    <w:p>
      <w:pPr>
        <w:widowControl w:val="on"/>
        <w:pBdr/>
        <w:spacing w:before="240" w:after="240" w:line="240" w:lineRule="auto"/>
        <w:ind w:left="0" w:right="0"/>
        <w:jc w:val="left"/>
      </w:pPr>
      <w:r>
        <w:rPr>
          <w:i/>
          <w:color w:val="000000"/>
          <w:sz w:val="24"/>
          <w:szCs w:val="24"/>
        </w:rPr>
        <w:t xml:space="preserve">Correspondence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Letter-writing is one great test of ability and cultivation, as respects both sexes.  The imperfections of education may be to some extent concealed or glossed over in conversation, but cannot fail to stand out conspicuously in a letter.  An ill-written letter infallibly betrays the vulgarity and ignorance indicative of a mean social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there is something more to be guarded against than even bad writing and worse spelling in a correspondence:  </w:t>
      </w:r>
      <w:r>
        <w:rPr>
          <w:i/>
          <w:color w:val="000000"/>
          <w:sz w:val="24"/>
          <w:szCs w:val="24"/>
        </w:rPr>
        <w:t xml:space="preserve">saying too much</w:t>
      </w:r>
      <w:r>
        <w:rPr>
          <w:color w:val="000000"/>
          <w:sz w:val="24"/>
          <w:szCs w:val="24"/>
        </w:rPr>
        <w:t xml:space="preserve">—­writing that kind of matter which will not bear to be read by other eyes than those for which it was originally intended.  That this is too frequently done is amply proved by the love letters often read in a court of law, the most affecting passages from which occasion “roars of laughter” and the derisive comments of merry-making counsel.  Occurrences of this kind prove how frequently letters are not returned or burnt when an affair of the heart is broken off.  Correspondence between lovers should at all events be tempered with discretion; and, on the lady’s part particularly, her affectionate expressions should not degenerate into a silly style of fondness.</w:t>
      </w:r>
    </w:p>
    <w:p>
      <w:pPr>
        <w:widowControl w:val="on"/>
        <w:pBdr/>
        <w:spacing w:before="240" w:after="240" w:line="240" w:lineRule="auto"/>
        <w:ind w:left="0" w:right="0"/>
        <w:jc w:val="left"/>
      </w:pPr>
      <w:r>
        <w:rPr>
          <w:color w:val="000000"/>
          <w:sz w:val="24"/>
          <w:szCs w:val="24"/>
        </w:rPr>
        <w:t xml:space="preserve">It is as well to remark here, that in correspondence between a couple not actually engaged, the use of Christian names in addressing each other should be avoided.</w:t>
      </w:r>
    </w:p>
    <w:p>
      <w:pPr>
        <w:widowControl w:val="on"/>
        <w:pBdr/>
        <w:spacing w:before="240" w:after="240" w:line="240" w:lineRule="auto"/>
        <w:ind w:left="0" w:right="0"/>
        <w:jc w:val="left"/>
      </w:pPr>
      <w:r>
        <w:rPr>
          <w:i/>
          <w:color w:val="000000"/>
          <w:sz w:val="24"/>
          <w:szCs w:val="24"/>
        </w:rPr>
        <w:t xml:space="preserve">Demeanour of the Suitor during Courtship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manners of a gentleman are ever characterized by urbanity and a becoming consideration for the feelings and wishes of others, and by a readiness to practise self-denial.  But the very nature of courtship requires the fullest exercise of these excellent qualities on his part.  The lover should carefully accommodate his tone and bearing, whether cheerful or serious, to the mood for the time of his lady-love, whose slightest wish must be his law.  In his assiduities to her he must allow of no stint; though hindered by time, distance, or fatigue, he must strive to make his professional and social duties bend to his homage at the shrine of love.  All this can be done, moreover, by a man of excellent sense with perfect propriety.  Indeed, the world will not only commend him for such devoted gallantry, but will be pretty sure to censure him for any short-coming in his performance of such devoirs.</w:t>
      </w:r>
    </w:p>
    <w:p>
      <w:pPr>
        <w:widowControl w:val="on"/>
        <w:pBdr/>
        <w:spacing w:before="240" w:after="240" w:line="240" w:lineRule="auto"/>
        <w:ind w:left="0" w:right="0"/>
        <w:jc w:val="left"/>
      </w:pPr>
      <w:r>
        <w:rPr>
          <w:color w:val="000000"/>
          <w:sz w:val="24"/>
          <w:szCs w:val="24"/>
        </w:rPr>
        <w:t xml:space="preserve">It is, perhaps, needless to observe that at such a period a gentleman should be scrupulously neat, without appearing particular, in his attire.  We shall not attempt to prescribe what he should wear, as that must, of course, depend on the times of the day when his visits are paid, and other circumstances, such as meeting a party of friends, going to the theatre, &amp;c., with the lady.</w:t>
      </w:r>
    </w:p>
    <w:p>
      <w:pPr>
        <w:widowControl w:val="on"/>
        <w:pBdr/>
        <w:spacing w:before="240" w:after="240" w:line="240" w:lineRule="auto"/>
        <w:ind w:left="0" w:right="0"/>
        <w:jc w:val="left"/>
      </w:pPr>
      <w:r>
        <w:rPr>
          <w:i/>
          <w:color w:val="000000"/>
          <w:sz w:val="24"/>
          <w:szCs w:val="24"/>
        </w:rPr>
        <w:t xml:space="preserve">Should a Courtship be Short or Long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answer to this question must depend on the previous acquaintanceship, connection, or relationship of the parties, as well as on their present circumstances, and the position of their parents.  In case of relationship or old acquaintanceship subsisting between the families, when the courtship, declaration, and engagement have followed each other rapidly, a short wooing is preferable to a long one, should other circumstances not create an obstacle.  Indeed, as a general rule, we are disposed strongly to recommend a short courtship.  A man is never well settled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saddle of his fortunes until he be married.  He wants spring, purpose, and aim; and, above all, he wants a </w:t>
      </w:r>
      <w:r>
        <w:rPr>
          <w:i/>
          <w:color w:val="000000"/>
          <w:sz w:val="24"/>
          <w:szCs w:val="24"/>
        </w:rPr>
        <w:t xml:space="preserve">home</w:t>
      </w:r>
      <w:r>
        <w:rPr>
          <w:color w:val="000000"/>
          <w:sz w:val="24"/>
          <w:szCs w:val="24"/>
        </w:rPr>
        <w:t xml:space="preserve"> as the centre of his efforts.  Some portion of inconvenience, therefore, may be risked to obtain this; in fact, it often occurs that by waiting too long the freshness of life is worn off, and that the generous glow of early feelings becomes tamed down to lukewarmness by a too prudent delaying; while a slight sacrifice of ambition or self-indulgence on the part of the gentleman, and a little descent from pride of station on the lady’s side, might have ensured years of satisfied love and happy wedded life.
</w:t>
      </w:r>
    </w:p>
    <w:p>
      <w:pPr>
        <w:widowControl w:val="on"/>
        <w:pBdr/>
        <w:spacing w:before="240" w:after="240" w:line="240" w:lineRule="auto"/>
        <w:ind w:left="0" w:right="0"/>
        <w:jc w:val="left"/>
      </w:pPr>
      <w:r>
        <w:rPr>
          <w:color w:val="000000"/>
          <w:sz w:val="24"/>
          <w:szCs w:val="24"/>
        </w:rPr>
        <w:t xml:space="preserve">On the other hand, we would recommend a long courtship as advisable when—­the friends on both sides favouring the match—­it happens that the fortune of neither party will prudently allow an immediate marriage.  The gentleman, we will suppose, has his way to make in his profession or business, and is desirous not to involve the object of his affection in the distressing inconvenience, if not the misery, of straitened means.  He reflects that for a lady it is an actual degradation, however love may ennoble the motive of her submission, to descend from her former footing in society.  He feels, therefore, that this risk ought not to be incurred.  For, although the noble and loving spirit of a wife might enable her to bear up cheerfully against misfortune, and by her endearments soothe the broken spirit of her husband; yet the lover who would wilfully, at the outset of wedded life, expose his devoted helpmate to the ordeal of poverty, would be deservedly scouted as selfish and unworthy.  These, then, are among the circumstances which warrant a lengthened engagement, and it should be the endeavour of the lady’s friends to approve such cautious delay, and do all they can to assist the lover in his efforts to abridge it.  The lady’s father should regard the lover in the light of another son added to his family, and spare no pains to promote his interests in life, while the lady’s mother should do everything in her power, by those small attentions which a mother understands so well, to make the protracted engagement agreeable to him, and as endurable as possible to her daughter.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IV.—­PRELIMINARY ETIQUETTE OF A WEDDING.</w:t>
      </w:r>
    </w:p>
    <w:p>
      <w:pPr>
        <w:widowControl w:val="on"/>
        <w:pBdr/>
        <w:spacing w:before="240" w:after="240" w:line="240" w:lineRule="auto"/>
        <w:ind w:left="0" w:right="0"/>
        <w:jc w:val="left"/>
      </w:pPr>
      <w:r>
        <w:rPr>
          <w:color w:val="000000"/>
          <w:sz w:val="24"/>
          <w:szCs w:val="24"/>
        </w:rPr>
        <w:t xml:space="preserve">Whether the term of courtship may have been long or short—­according to the requirements of the case—­the time will at last arrive for</w:t>
      </w:r>
    </w:p>
    <w:p>
      <w:pPr>
        <w:widowControl w:val="on"/>
        <w:pBdr/>
        <w:spacing w:before="240" w:after="240" w:line="240" w:lineRule="auto"/>
        <w:ind w:left="0" w:right="0"/>
        <w:jc w:val="left"/>
      </w:pPr>
      <w:r>
        <w:rPr>
          <w:i/>
          <w:color w:val="000000"/>
          <w:sz w:val="24"/>
          <w:szCs w:val="24"/>
        </w:rPr>
        <w:t xml:space="preserve">Fixing the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it is the gentleman’s province to press for the earliest possible opportunity, it is the lady’s privilege to name the happy day; not but that the bridegroom-elect must, after all, issue the fiat, for he has much to consider and prepare for beforehand:  for instance, to settle where it will be most convenient to spend the honeymoon—­a point which must depend on the season of the year, on his own vocation, and other circumstances.  At this advanced state of affairs, we must not overlook the important question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Legal Settlements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are matters that must be attended to where there is property on either side; and it behoves the intending bridegroom to take care there is no unnecessary delay in completing them.  An occasional morning call in one of the Inns of Court at this period is often found to be necessary to hasten the usually sluggish pace of the legal fraternity.  On the business part of this matter it is not the province of our work to dilate; but we may be permitted to suggest that two-thirds, or at least one-half, of the lady’s property should be settled on herself and offspring; and that where the bridegroom has no property wherewith to endow his wife, and has solely to rely on his professional prospects, it should be made a </w:t>
      </w:r>
      <w:r>
        <w:rPr>
          <w:i/>
          <w:color w:val="000000"/>
          <w:sz w:val="24"/>
          <w:szCs w:val="24"/>
        </w:rPr>
        <w:t xml:space="preserve">sine qua non</w:t>
      </w:r>
      <w:r>
        <w:rPr>
          <w:color w:val="000000"/>
          <w:sz w:val="24"/>
          <w:szCs w:val="24"/>
        </w:rPr>
        <w:t xml:space="preserve"> that he should insure his life in her favour previously to marriage.</w:t>
      </w:r>
    </w:p>
    <w:p>
      <w:pPr>
        <w:widowControl w:val="on"/>
        <w:pBdr/>
        <w:spacing w:before="240" w:after="240" w:line="240" w:lineRule="auto"/>
        <w:ind w:left="0" w:right="0"/>
        <w:jc w:val="left"/>
      </w:pPr>
      <w:r>
        <w:rPr>
          <w:i/>
          <w:color w:val="000000"/>
          <w:sz w:val="24"/>
          <w:szCs w:val="24"/>
        </w:rPr>
        <w:t xml:space="preserve">How to be Married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this time the gentleman will have made up his mind </w:t>
      </w:r>
      <w:r>
        <w:rPr>
          <w:i/>
          <w:color w:val="000000"/>
          <w:sz w:val="24"/>
          <w:szCs w:val="24"/>
        </w:rPr>
        <w:t xml:space="preserve">in what form</w:t>
      </w:r>
      <w:r>
        <w:rPr>
          <w:color w:val="000000"/>
          <w:sz w:val="24"/>
          <w:szCs w:val="24"/>
        </w:rPr>
        <w:t xml:space="preserve"> he will be married—­a question, the solution of which, however, must chiefly depend on his means and position in life.  He has his choice whether he will be married by BANNS, by LICENCE, by SPECIAL LICENCE, or before the Registrar; but woe betide the unlucky wight who should venture to suggest the last method to a young lady or her parents!</w:t>
      </w:r>
    </w:p>
    <w:p>
      <w:pPr>
        <w:widowControl w:val="on"/>
        <w:pBdr/>
        <w:spacing w:before="240" w:after="240" w:line="240" w:lineRule="auto"/>
        <w:ind w:left="0" w:right="0"/>
        <w:jc w:val="left"/>
      </w:pPr>
      <w:r>
        <w:rPr>
          <w:i/>
          <w:color w:val="000000"/>
          <w:sz w:val="24"/>
          <w:szCs w:val="24"/>
        </w:rPr>
        <w:t xml:space="preserve">Marriage by Banns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this purpose, notice must be given to the clerk of the parish or of the district church.  The names of the two parties must be written down in full, with their conditions, and the parishes in which they reside—­as, “Between A B, of the parish of St. George, bachelor (or widower, as the case may be), and C D, of the parish of St. George, spinster (or widow, as the case may be).”  No mention of either the lady’s or gentleman’s age is required.  Where the lady and gentleman are of different parishes, the banns must be published in each, and a certificate of their publication in the one furnished to the clergyman who may marry the parties in the church of the other parish.</w:t>
      </w:r>
    </w:p>
    <w:p>
      <w:pPr>
        <w:widowControl w:val="on"/>
        <w:pBdr/>
        <w:spacing w:before="240" w:after="240" w:line="240" w:lineRule="auto"/>
        <w:ind w:left="0" w:right="0"/>
        <w:jc w:val="left"/>
      </w:pPr>
      <w:r>
        <w:rPr>
          <w:color w:val="000000"/>
          <w:sz w:val="24"/>
          <w:szCs w:val="24"/>
        </w:rPr>
        <w:t xml:space="preserve">It seems singular, albeit it is the fact, that no evidence of consent by either party is necessary to this “putting up of the banns,” as is it denominated; indeed, the publication of the banns is not unfrequently the first rural declaration of attachment, so that the blushing village maiden sometimes finds herself announced as a bride-elect before she has received any actual declaration.  The clerk receives his fee of two shillings and makes no further inquiries; nay, more, is prepared, if required, to provide the necessary fathers on each side, in the respectable persons of himself and the sexton—­the venerable pew-opener being also ready, on a pinch, to “perform” the part of bridesmaid.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banns must be publicly read on three successive Sundays in the church, after the last of which, if they so choose, the happy pair may, on the Monday following, be “made one.”  It is usual to give one day’s previous notice to the clerk; but this is not legally necessary, it being the care of the Church, as well as the policy of the Law, to throw as few impediments as possible in the way of marriage, of which the one main fact of a consent to live together, declared publicly before an assemblage of relatives, friends, and neighbours (and afterwards, as it were by legal deduction, before witnesses), is the essential and constituent element.  Marriage by banns, except in the country districts, is usually confined to the humbler classes of society.  This is to be regretted, inasmuch as it is a more deliberate and solemn declaration, and leaves the ceremony more free from the imputation of suddenness, contrivance, or fraud, than any other form.  A marriage by banns, it is understood, can never be set aside by the after discovery of deception or concealment as respects residence, and even names, on either side.  The fees of a marriage by banns vary from </w:t>
      </w:r>
      <w:r>
        <w:rPr>
          <w:i/>
          <w:color w:val="000000"/>
          <w:sz w:val="24"/>
          <w:szCs w:val="24"/>
        </w:rPr>
        <w:t xml:space="preserve">11s. 6d.</w:t>
      </w:r>
      <w:r>
        <w:rPr>
          <w:color w:val="000000"/>
          <w:sz w:val="24"/>
          <w:szCs w:val="24"/>
        </w:rPr>
        <w:t xml:space="preserve"> to </w:t>
      </w:r>
      <w:r>
        <w:rPr>
          <w:i/>
          <w:color w:val="000000"/>
          <w:sz w:val="24"/>
          <w:szCs w:val="24"/>
        </w:rPr>
        <w:t xml:space="preserve">13s. 6d.</w:t>
      </w:r>
      <w:r>
        <w:rPr>
          <w:color w:val="000000"/>
          <w:sz w:val="24"/>
          <w:szCs w:val="24"/>
        </w:rPr>
        <w:t xml:space="preserve"> and </w:t>
      </w:r>
      <w:r>
        <w:rPr>
          <w:i/>
          <w:color w:val="000000"/>
          <w:sz w:val="24"/>
          <w:szCs w:val="24"/>
        </w:rPr>
        <w:t xml:space="preserve">15s. 6d.</w:t>
      </w:r>
      <w:r>
        <w:rPr>
          <w:color w:val="000000"/>
          <w:sz w:val="24"/>
          <w:szCs w:val="24"/>
        </w:rPr>
        <w:t xml:space="preserve">, according to the parish or district wherein the marriage may take place.</w:t>
      </w:r>
    </w:p>
    <w:p>
      <w:pPr>
        <w:widowControl w:val="on"/>
        <w:pBdr/>
        <w:spacing w:before="240" w:after="240" w:line="240" w:lineRule="auto"/>
        <w:ind w:left="0" w:right="0"/>
        <w:jc w:val="left"/>
      </w:pPr>
      <w:r>
        <w:rPr>
          <w:i/>
          <w:color w:val="000000"/>
          <w:sz w:val="24"/>
          <w:szCs w:val="24"/>
        </w:rPr>
        <w:t xml:space="preserve">Hours in which Marriages may be Celebrated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marriages at church must be celebrated within canonical hours—­that is, between the hours of eight and twelve, except in the case of special licence, when the marriage may be celebrated at any hour, or at any “meet and proper place.”</w:t>
      </w:r>
    </w:p>
    <w:p>
      <w:pPr>
        <w:widowControl w:val="on"/>
        <w:pBdr/>
        <w:spacing w:before="240" w:after="240" w:line="240" w:lineRule="auto"/>
        <w:ind w:left="0" w:right="0"/>
        <w:jc w:val="left"/>
      </w:pPr>
      <w:r>
        <w:rPr>
          <w:i/>
          <w:color w:val="000000"/>
          <w:sz w:val="24"/>
          <w:szCs w:val="24"/>
        </w:rPr>
        <w:t xml:space="preserve">Marriage by Special Licence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Statute of 23rd Henry VIII., the Archbishop of Canterbury has power to grant special licences; but in a certain sense these are limited.  His Grace restricts his authority to Peers and Peeresses in their own right, to their sons and daughters, to Dowager Peeresses, to Privy Councillors, to Judges of the Courts at Westminster, to Baronets and Knights, and to Members of Parliament; and, by an order of a former Prelate, to no other person is a special licence to be given, unless they allege very strong and weighty reasons for such indulgence, arising from particular circumstances of the case, the truth of which must be proved to the satisfaction of the Archbishop.</w:t>
      </w:r>
    </w:p>
    <w:p>
      <w:pPr>
        <w:widowControl w:val="on"/>
        <w:pBdr/>
        <w:spacing w:before="240" w:after="240" w:line="240" w:lineRule="auto"/>
        <w:ind w:left="0" w:right="0"/>
        <w:jc w:val="left"/>
      </w:pPr>
      <w:r>
        <w:rPr>
          <w:color w:val="000000"/>
          <w:sz w:val="24"/>
          <w:szCs w:val="24"/>
        </w:rPr>
        <w:t xml:space="preserve">The application for a special licence is to be made to his Grace through the proctor of the parties, who, having first ascertained names and particulars, will wait upon his Grace for his fiat.</w:t>
      </w:r>
    </w:p>
    <w:p>
      <w:pPr>
        <w:widowControl w:val="on"/>
        <w:pBdr/>
        <w:spacing w:before="240" w:after="240" w:line="240" w:lineRule="auto"/>
        <w:ind w:left="0" w:right="0"/>
        <w:jc w:val="left"/>
      </w:pPr>
      <w:r>
        <w:rPr>
          <w:color w:val="000000"/>
          <w:sz w:val="24"/>
          <w:szCs w:val="24"/>
        </w:rPr>
        <w:t xml:space="preserve">The expense of a special licence is about twenty-eight or thirty guineas, whereas that of an ordinary licence is but two guineas and a half; or three guineas where the gentleman or lady, or both, are minors.</w:t>
      </w:r>
    </w:p>
    <w:p>
      <w:pPr>
        <w:widowControl w:val="on"/>
        <w:pBdr/>
        <w:spacing w:before="240" w:after="240" w:line="240" w:lineRule="auto"/>
        <w:ind w:left="0" w:right="0"/>
        <w:jc w:val="left"/>
      </w:pPr>
      <w:r>
        <w:rPr>
          <w:i/>
          <w:color w:val="000000"/>
          <w:sz w:val="24"/>
          <w:szCs w:val="24"/>
        </w:rPr>
        <w:t xml:space="preserve">Marriage by Licence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ordinary marriage licence is to be obtained at the Faculty Registry, or Vicar-General’s Office, or Diocesan Registry Office of the Archbishops or Bishops, either in the country, or at Doctors’ Commons, or by applying to a proctor.  A licence from Doctors’ Commons, unlike others, however, is available throughout the whole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gentleman or lady (for either may attend), before applying for an ordinary marriage licence, should ascertain in what parish or district they are both residing—­the church of such parish or district being the church in which the marriage should be celebrated; and either the gentleman or lady must have had his or her usual abode therein fifteen days before application is made for the licence, as the following form, to be made on oath, sets forth:—­</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Proctor</w:t>
      </w:r>
      <w:r>
        <w:rPr>
          <w:color w:val="000000"/>
          <w:sz w:val="24"/>
          <w:szCs w:val="24"/>
        </w:rPr>
        <w:t xml:space="preserve">.  LICENCE, Dated 187_.</w:t>
      </w:r>
    </w:p>
    <w:p>
      <w:pPr>
        <w:widowControl w:val="on"/>
        <w:pBdr/>
        <w:spacing w:before="240" w:after="240" w:line="240" w:lineRule="auto"/>
        <w:ind w:left="0" w:right="0"/>
        <w:jc w:val="left"/>
      </w:pPr>
      <w:r>
        <w:rPr>
          <w:color w:val="000000"/>
          <w:sz w:val="24"/>
          <w:szCs w:val="24"/>
        </w:rPr>
        <w:t xml:space="preserve">  “VICAR-GENERAL’S OFFICE.” 187_.</w:t>
      </w:r>
    </w:p>
    <w:p>
      <w:pPr>
        <w:widowControl w:val="on"/>
        <w:pBdr/>
        <w:spacing w:before="0" w:after="0" w:line="240" w:lineRule="auto"/>
        <w:ind w:left="0" w:right="0"/>
        <w:jc w:val="left"/>
      </w:pPr>
      <w:r>
        <w:rPr>
          <w:color w:val="000000"/>
          <w:sz w:val="24"/>
          <w:szCs w:val="24"/>
        </w:rPr>
        <w:t xml:space="preserve">APPEARED PERSONALLY, </w:t>
      </w:r>
      <w:r>
        <w:rPr>
          <w:i/>
          <w:color w:val="000000"/>
          <w:sz w:val="24"/>
          <w:szCs w:val="24"/>
        </w:rPr>
        <w:t xml:space="preserve">A B</w:t>
      </w:r>
      <w:r>
        <w:rPr>
          <w:color w:val="000000"/>
          <w:sz w:val="24"/>
          <w:szCs w:val="24"/>
        </w:rPr>
        <w:t xml:space="preserve">, of the parish or district of ——­, in the county of ——­, a bachelor, of the age of 21 years and upwards, and prayed a Licence for the solemnisation of matrimony in the parish or district church of ——­, between him and </w:t>
      </w:r>
      <w:r>
        <w:rPr>
          <w:i/>
          <w:color w:val="000000"/>
          <w:sz w:val="24"/>
          <w:szCs w:val="24"/>
        </w:rPr>
        <w:t xml:space="preserve">C D</w:t>
      </w:r>
      <w:r>
        <w:rPr>
          <w:color w:val="000000"/>
          <w:sz w:val="24"/>
          <w:szCs w:val="24"/>
        </w:rPr>
        <w:t xml:space="preserve">, of the district of ——­, in the county of ——­, a spinster, of the age of 21 years or upwards, and made oath, that he believeth that there is no impediment of kindred or alliance, or of any other lawful cause, nor any suit commenced in any Ecclesiastical Court, to bar or hinder the proceeding of the said matrimony, according to the tenor of such Licence.  And he further made oath, that he, the said </w:t>
      </w:r>
      <w:r>
        <w:rPr>
          <w:i/>
          <w:color w:val="000000"/>
          <w:sz w:val="24"/>
          <w:szCs w:val="24"/>
        </w:rPr>
        <w:t xml:space="preserve">A B</w:t>
      </w:r>
      <w:r>
        <w:rPr>
          <w:color w:val="000000"/>
          <w:sz w:val="24"/>
          <w:szCs w:val="24"/>
        </w:rPr>
        <w:t xml:space="preserve"> or </w:t>
      </w:r>
      <w:r>
        <w:rPr>
          <w:i/>
          <w:color w:val="000000"/>
          <w:sz w:val="24"/>
          <w:szCs w:val="24"/>
        </w:rPr>
        <w:t xml:space="preserve">C D</w:t>
      </w:r>
      <w:r>
        <w:rPr>
          <w:color w:val="000000"/>
          <w:sz w:val="24"/>
          <w:szCs w:val="24"/>
        </w:rPr>
        <w:t xml:space="preserve">, hath had his [or her] usual place of abode within the said parish or district of ——­, for the space of fifteen days last past.</w:t>
      </w:r>
    </w:p>
    <w:p>
      <w:pPr>
        <w:widowControl w:val="on"/>
        <w:pBdr/>
        <w:spacing w:before="240" w:after="240" w:line="240" w:lineRule="auto"/>
        <w:ind w:left="0" w:right="0"/>
        <w:jc w:val="left"/>
      </w:pPr>
      <w:r>
        <w:rPr>
          <w:color w:val="000000"/>
          <w:sz w:val="24"/>
          <w:szCs w:val="24"/>
        </w:rPr>
        <w:t xml:space="preserve">  SWORN before me,</w:t>
      </w:r>
      <w:r>
        <w:rPr>
          <w:color w:val="000000"/>
          <w:sz w:val="24"/>
          <w:szCs w:val="24"/>
        </w:rPr>
        <w:br/>
        <w:t xml:space="preserve">  [</w:t>
      </w:r>
      <w:r>
        <w:rPr>
          <w:i/>
          <w:color w:val="000000"/>
          <w:sz w:val="24"/>
          <w:szCs w:val="24"/>
        </w:rPr>
        <w:t xml:space="preserve">Here the document must be signed by the Vicar-General,</w:t>
      </w:r>
      <w:r>
        <w:rPr>
          <w:i/>
          <w:color w:val="000000"/>
          <w:sz w:val="24"/>
          <w:szCs w:val="24"/>
        </w:rPr>
        <w:br/>
        <w:t xml:space="preserve">  or a Surrogate appointed by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affidavit having been completed, the licence is then made out.  It runs thus:—­</w:t>
      </w:r>
    </w:p>
    <w:p>
      <w:pPr>
        <w:widowControl w:val="on"/>
        <w:pBdr/>
        <w:spacing w:before="0" w:after="0" w:line="240" w:lineRule="auto"/>
        <w:ind w:left="0" w:right="0"/>
        <w:jc w:val="left"/>
      </w:pPr>
      <w:r>
        <w:rPr>
          <w:color w:val="000000"/>
          <w:sz w:val="24"/>
          <w:szCs w:val="24"/>
        </w:rPr>
        <w:t xml:space="preserve">ARCHIBALD CAMPBELL, by Divine Providence Archbishop of Canterbury, Primate of all England, and Metropolitan, To our well beloved in Christ, </w:t>
      </w:r>
      <w:r>
        <w:rPr>
          <w:i/>
          <w:color w:val="000000"/>
          <w:sz w:val="24"/>
          <w:szCs w:val="24"/>
        </w:rPr>
        <w:t xml:space="preserve">A B</w:t>
      </w:r>
      <w:r>
        <w:rPr>
          <w:color w:val="000000"/>
          <w:sz w:val="24"/>
          <w:szCs w:val="24"/>
        </w:rPr>
        <w:t xml:space="preserve">, of ____, and </w:t>
      </w:r>
      <w:r>
        <w:rPr>
          <w:i/>
          <w:color w:val="000000"/>
          <w:sz w:val="24"/>
          <w:szCs w:val="24"/>
        </w:rPr>
        <w:t xml:space="preserve">C D</w:t>
      </w:r>
      <w:r>
        <w:rPr>
          <w:color w:val="000000"/>
          <w:sz w:val="24"/>
          <w:szCs w:val="24"/>
        </w:rPr>
        <w:t xml:space="preserve">, of ____, Grace and Health.—­WHEREAS ye are, as it is alleged, resolved to proceed to the solemnisation of true and lawful matrimony, and that you greatly desire that the same may be solemnised in the face of the Church:  We, being willing that these your honest desires may the more speedily obtain a due effect, and to the end therefore that this marriage may be publicly and lawfully solemnised in the church of ____, by the Rector, Vicar, or Curate thereof, without the publication or proclamation of the banns of matrimony, provided there shall appear no impediment of kindred or alliance, or of any other lawful cause, nor any suit commenced in any Ecclesiastical Court, to bar or hinder the proceeding of the said matrimony, according to the tenor of this Licence; And likewise, That the celebration of this marriage be had and done publicly in the aforesaid ____ church, between the hours of eight and twelve in the forenoon; We, for lawful causes, graciously grant this our LICENCE AND FACULTY as well to you the parties contracting, as to the Rector, Vicar, Curate, or Minister of ____, the aforesaid ____, who is designed to solemnise the marriage between you, in the manner and form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specified, according to the rites of the Book of Common Prayer, set forth for that purpose by the authority of Parliament.</w:t>
      </w:r>
      <w:r>
        <w:rPr>
          <w:rFonts w:ascii="fixed" w:hAnsi="fixed" w:cs="fixed"/>
          <w:color w:val="000000"/>
          <w:sz w:val="24"/>
          <w:szCs w:val="24"/>
        </w:rPr>
        <w:t xml:space="preserve">
Given under the seal of our VICAR-GENERAL, this day of
____, in the Year of Our Lord one thousand eight hundred
and ____, and in the ____ year of our translation.
</w:t>
      </w:r>
    </w:p>
    <w:p>
      <w:pPr>
        <w:widowControl w:val="on"/>
        <w:pBdr/>
        <w:spacing w:before="240" w:after="240" w:line="240" w:lineRule="auto"/>
        <w:ind w:left="0" w:right="0"/>
        <w:jc w:val="left"/>
      </w:pPr>
      <w:r>
        <w:rPr>
          <w:color w:val="000000"/>
          <w:sz w:val="24"/>
          <w:szCs w:val="24"/>
        </w:rPr>
        <w:t xml:space="preserve">The licence remains in force for three months only; and the copy received by the person applying for it is left in the hands of the clergyman who marries the parties, it being his authority for so doing.  In case either party is a minor, the age must be stated, and the consent of the parents or guardians authorised to give such consent must be sworn to by the gentleman or lady applying for the licence.  The following are the persons having legal authority to give their consent in case of minority:—­1st, the father; if dead—­2nd, the guardians, if any appointed by his will; if none—­3rd, the mother, if unmarried; if dead or married—­4th, the guardians appointed by Chancery.  If none of the foregoing persons exist, then the marriage may be legally solemnised without any consent whatever.  The following are the official forms for this purpose:—­</w:t>
      </w:r>
    </w:p>
    <w:p>
      <w:pPr>
        <w:keepNext w:val="on"/>
        <w:widowControl w:val="on"/>
        <w:pBdr/>
        <w:spacing w:before="299" w:after="299" w:line="240" w:lineRule="auto"/>
        <w:ind w:left="0" w:right="0"/>
        <w:jc w:val="left"/>
        <w:outlineLvl w:val="1"/>
      </w:pPr>
      <w:r>
        <w:rPr>
          <w:b/>
          <w:color w:val="000000"/>
          <w:sz w:val="36"/>
          <w:szCs w:val="36"/>
        </w:rPr>
        <w:t xml:space="preserve">CONSENTS REQUIRED IN CASE OF MINORS.</w:t>
      </w:r>
    </w:p>
    <w:p>
      <w:pPr>
        <w:widowControl w:val="on"/>
        <w:pBdr/>
        <w:spacing w:before="240" w:after="240" w:line="240" w:lineRule="auto"/>
        <w:ind w:left="0" w:right="0"/>
        <w:jc w:val="left"/>
      </w:pPr>
      <w:r>
        <w:rPr>
          <w:i/>
          <w:color w:val="000000"/>
          <w:sz w:val="24"/>
          <w:szCs w:val="24"/>
        </w:rPr>
        <w:t xml:space="preserve">Consent of 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and with the consent of </w:t>
      </w:r>
      <w:r>
        <w:rPr>
          <w:i/>
          <w:color w:val="000000"/>
          <w:sz w:val="24"/>
          <w:szCs w:val="24"/>
        </w:rPr>
        <w:t xml:space="preserve">A B</w:t>
      </w:r>
      <w:r>
        <w:rPr>
          <w:color w:val="000000"/>
          <w:sz w:val="24"/>
          <w:szCs w:val="24"/>
        </w:rPr>
        <w:t xml:space="preserve">, the natural and lawful father of </w:t>
      </w:r>
      <w:r>
        <w:rPr>
          <w:i/>
          <w:color w:val="000000"/>
          <w:sz w:val="24"/>
          <w:szCs w:val="24"/>
        </w:rPr>
        <w:t xml:space="preserve">B B</w:t>
      </w:r>
      <w:r>
        <w:rPr>
          <w:color w:val="000000"/>
          <w:sz w:val="24"/>
          <w:szCs w:val="24"/>
        </w:rPr>
        <w:t xml:space="preserve">, the minor aforesaid.</w:t>
      </w:r>
    </w:p>
    <w:p>
      <w:pPr>
        <w:widowControl w:val="on"/>
        <w:pBdr/>
        <w:spacing w:before="240" w:after="240" w:line="240" w:lineRule="auto"/>
        <w:ind w:left="0" w:right="0"/>
        <w:jc w:val="left"/>
      </w:pPr>
      <w:r>
        <w:rPr>
          <w:i/>
          <w:color w:val="000000"/>
          <w:sz w:val="24"/>
          <w:szCs w:val="24"/>
        </w:rPr>
        <w:t xml:space="preserve">Guardian Testamentary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and with the consent of </w:t>
      </w:r>
      <w:r>
        <w:rPr>
          <w:i/>
          <w:color w:val="000000"/>
          <w:sz w:val="24"/>
          <w:szCs w:val="24"/>
        </w:rPr>
        <w:t xml:space="preserve">A B</w:t>
      </w:r>
      <w:r>
        <w:rPr>
          <w:color w:val="000000"/>
          <w:sz w:val="24"/>
          <w:szCs w:val="24"/>
        </w:rPr>
        <w:t xml:space="preserve">, the guardian of the person of the said </w:t>
      </w:r>
      <w:r>
        <w:rPr>
          <w:i/>
          <w:color w:val="000000"/>
          <w:sz w:val="24"/>
          <w:szCs w:val="24"/>
        </w:rPr>
        <w:t xml:space="preserve">C D</w:t>
      </w:r>
      <w:r>
        <w:rPr>
          <w:color w:val="000000"/>
          <w:sz w:val="24"/>
          <w:szCs w:val="24"/>
        </w:rPr>
        <w:t xml:space="preserve">, the minor aforesaid, lawfully appointed in and by the last will and testament of </w:t>
      </w:r>
      <w:r>
        <w:rPr>
          <w:i/>
          <w:color w:val="000000"/>
          <w:sz w:val="24"/>
          <w:szCs w:val="24"/>
        </w:rPr>
        <w:t xml:space="preserve">D D</w:t>
      </w:r>
      <w:r>
        <w:rPr>
          <w:color w:val="000000"/>
          <w:sz w:val="24"/>
          <w:szCs w:val="24"/>
        </w:rPr>
        <w:t xml:space="preserve">, deceased, his [or her] natural and lawful father.</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and with the consent of </w:t>
      </w:r>
      <w:r>
        <w:rPr>
          <w:i/>
          <w:color w:val="000000"/>
          <w:sz w:val="24"/>
          <w:szCs w:val="24"/>
        </w:rPr>
        <w:t xml:space="preserve">A B</w:t>
      </w:r>
      <w:r>
        <w:rPr>
          <w:color w:val="000000"/>
          <w:sz w:val="24"/>
          <w:szCs w:val="24"/>
        </w:rPr>
        <w:t xml:space="preserve">, the natural and lawful mother of </w:t>
      </w:r>
      <w:r>
        <w:rPr>
          <w:i/>
          <w:color w:val="000000"/>
          <w:sz w:val="24"/>
          <w:szCs w:val="24"/>
        </w:rPr>
        <w:t xml:space="preserve">B B</w:t>
      </w:r>
      <w:r>
        <w:rPr>
          <w:color w:val="000000"/>
          <w:sz w:val="24"/>
          <w:szCs w:val="24"/>
        </w:rPr>
        <w:t xml:space="preserve">, the minor aforesaid, his [or her] father being dead, and he [or she] having no guardian of his [or her] person lawfully appointed, and his [or her] said mother being unmarried.</w:t>
      </w:r>
    </w:p>
    <w:p>
      <w:pPr>
        <w:widowControl w:val="on"/>
        <w:pBdr/>
        <w:spacing w:before="240" w:after="240" w:line="240" w:lineRule="auto"/>
        <w:ind w:left="0" w:right="0"/>
        <w:jc w:val="left"/>
      </w:pPr>
      <w:r>
        <w:rPr>
          <w:i/>
          <w:color w:val="000000"/>
          <w:sz w:val="24"/>
          <w:szCs w:val="24"/>
        </w:rPr>
        <w:t xml:space="preserve">Guardian appointed by the Court of Chancery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and with the consent of </w:t>
      </w:r>
      <w:r>
        <w:rPr>
          <w:i/>
          <w:color w:val="000000"/>
          <w:sz w:val="24"/>
          <w:szCs w:val="24"/>
        </w:rPr>
        <w:t xml:space="preserve">A B</w:t>
      </w:r>
      <w:r>
        <w:rPr>
          <w:color w:val="000000"/>
          <w:sz w:val="24"/>
          <w:szCs w:val="24"/>
        </w:rPr>
        <w:t xml:space="preserve">, the guardian of the person of the said </w:t>
      </w:r>
      <w:r>
        <w:rPr>
          <w:i/>
          <w:color w:val="000000"/>
          <w:sz w:val="24"/>
          <w:szCs w:val="24"/>
        </w:rPr>
        <w:t xml:space="preserve">C D</w:t>
      </w:r>
      <w:r>
        <w:rPr>
          <w:color w:val="000000"/>
          <w:sz w:val="24"/>
          <w:szCs w:val="24"/>
        </w:rPr>
        <w:t xml:space="preserve">, appointed by the High Court of Chancery, and having authority to consent to his [or her] marriage, his [or her] father being dead, and he [or she] having no guardian of his [or her] person otherwise lawfully appointed, or mother living and unmarried.</w:t>
      </w:r>
    </w:p>
    <w:p>
      <w:pPr>
        <w:widowControl w:val="on"/>
        <w:pBdr/>
        <w:spacing w:before="240" w:after="240" w:line="240" w:lineRule="auto"/>
        <w:ind w:left="0" w:right="0"/>
        <w:jc w:val="left"/>
      </w:pPr>
      <w:r>
        <w:rPr>
          <w:i/>
          <w:color w:val="000000"/>
          <w:sz w:val="24"/>
          <w:szCs w:val="24"/>
        </w:rPr>
        <w:t xml:space="preserve">When no Father, Testamentary Guardian, Mother, or Guardian appointed by the Court of Chancery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he [or she] the said </w:t>
      </w:r>
      <w:r>
        <w:rPr>
          <w:i/>
          <w:color w:val="000000"/>
          <w:sz w:val="24"/>
          <w:szCs w:val="24"/>
        </w:rPr>
        <w:t xml:space="preserve">A B</w:t>
      </w:r>
      <w:r>
        <w:rPr>
          <w:color w:val="000000"/>
          <w:sz w:val="24"/>
          <w:szCs w:val="24"/>
        </w:rPr>
        <w:t xml:space="preserve">, hath no father living, or guardian of his [or her] person lawfully appointed, or mother living and unmarried, or guardian of his [or her] person appointed by the High Court of Chancery, and having authority to consent to the aforesaid marriage.</w:t>
      </w:r>
    </w:p>
    <w:p>
      <w:pPr>
        <w:widowControl w:val="on"/>
        <w:pBdr/>
        <w:spacing w:before="240" w:after="240" w:line="240" w:lineRule="auto"/>
        <w:ind w:left="0" w:right="0"/>
        <w:jc w:val="left"/>
      </w:pPr>
      <w:r>
        <w:rPr>
          <w:color w:val="000000"/>
          <w:sz w:val="24"/>
          <w:szCs w:val="24"/>
        </w:rPr>
        <w:t xml:space="preserve">The previous remarks have reference only to licences for marriages about to be solemnised according to the laws of the Church of England.</w:t>
      </w:r>
    </w:p>
    <w:p>
      <w:pPr>
        <w:widowControl w:val="on"/>
        <w:pBdr/>
        <w:spacing w:before="240" w:after="240" w:line="240" w:lineRule="auto"/>
        <w:ind w:left="0" w:right="0"/>
        <w:jc w:val="left"/>
      </w:pPr>
      <w:r>
        <w:rPr>
          <w:i/>
          <w:color w:val="000000"/>
          <w:sz w:val="24"/>
          <w:szCs w:val="24"/>
        </w:rPr>
        <w:t xml:space="preserve">Marriage of Roman Catholics or Dissenters by Licence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By the Statute 6th and 7th William IV., 17th August, 1836, Roman Catholics and Dissenters who may wish to be married in a church or chapel belonging to their own denomination, can obtain a licence for that purpose from the Superintendent Registrar of the district in which one of the parties resides, after giving notice thereof a week previous to the same officer.  The expense of the licence is L3 12s. 6d.</w:t>
      </w:r>
    </w:p>
    <w:p>
      <w:pPr>
        <w:widowControl w:val="on"/>
        <w:pBdr/>
        <w:spacing w:before="240" w:after="240" w:line="240" w:lineRule="auto"/>
        <w:ind w:left="0" w:right="0"/>
        <w:jc w:val="left"/>
      </w:pPr>
      <w:r>
        <w:rPr>
          <w:i/>
          <w:color w:val="000000"/>
          <w:sz w:val="24"/>
          <w:szCs w:val="24"/>
        </w:rPr>
        <w:t xml:space="preserve">Marriage before the Registrar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Should the parties wish to avoid the expense of a licence, they can do so by giving three weeks’ notice to the Superintendent Registrar; which notice is affixed in his office, and read before the proper officers when assembled; at the expiration of that time the marriage may be solemnised in any place which is licensed within their district.  The Registrar of Marriages of such district must have notice of and attend every such marriage.  The fee due to the Registrar of Marriages for attending the ceremony and registering the marriage (by licence) is 10s., and for certificate 2s. 6d; and without a licence 5s., and certificate 2s. 6d.</w:t>
      </w:r>
    </w:p>
    <w:p>
      <w:pPr>
        <w:widowControl w:val="on"/>
        <w:pBdr/>
        <w:spacing w:before="240" w:after="240" w:line="240" w:lineRule="auto"/>
        <w:ind w:left="0" w:right="0"/>
        <w:jc w:val="left"/>
      </w:pPr>
      <w:r>
        <w:rPr>
          <w:color w:val="000000"/>
          <w:sz w:val="24"/>
          <w:szCs w:val="24"/>
        </w:rPr>
        <w:t xml:space="preserve">Marriages also by the above-mentioned Act of Parliament may, upon due notice, be celebrated in the office of the Superintendent Registrar, with or without licence, or with or without any religious ceremony; but the following declarations, which are prescribed by the Act, must be made at all marriages, in some part of the ceremony, either religious or otherwise, in the presence of the Registrar and two witnesses—­viz., “I do solemnly declare that I know not of any lawful impediment why I, </w:t>
      </w:r>
      <w:r>
        <w:rPr>
          <w:i/>
          <w:color w:val="000000"/>
          <w:sz w:val="24"/>
          <w:szCs w:val="24"/>
        </w:rPr>
        <w:t xml:space="preserve">A B</w:t>
      </w:r>
      <w:r>
        <w:rPr>
          <w:color w:val="000000"/>
          <w:sz w:val="24"/>
          <w:szCs w:val="24"/>
        </w:rPr>
        <w:t xml:space="preserve">, may not be joined in matrimony to </w:t>
      </w:r>
      <w:r>
        <w:rPr>
          <w:i/>
          <w:color w:val="000000"/>
          <w:sz w:val="24"/>
          <w:szCs w:val="24"/>
        </w:rPr>
        <w:t xml:space="preserve">C D</w:t>
      </w:r>
      <w:r>
        <w:rPr>
          <w:color w:val="000000"/>
          <w:sz w:val="24"/>
          <w:szCs w:val="24"/>
        </w:rPr>
        <w:t xml:space="preserve">;” and each of the parties shall also say to each other—­“I call upon these persons here present to witness that I, </w:t>
      </w:r>
      <w:r>
        <w:rPr>
          <w:i/>
          <w:color w:val="000000"/>
          <w:sz w:val="24"/>
          <w:szCs w:val="24"/>
        </w:rPr>
        <w:t xml:space="preserve">A B</w:t>
      </w:r>
      <w:r>
        <w:rPr>
          <w:color w:val="000000"/>
          <w:sz w:val="24"/>
          <w:szCs w:val="24"/>
        </w:rPr>
        <w:t xml:space="preserve">, do take thee, </w:t>
      </w:r>
      <w:r>
        <w:rPr>
          <w:i/>
          <w:color w:val="000000"/>
          <w:sz w:val="24"/>
          <w:szCs w:val="24"/>
        </w:rPr>
        <w:t xml:space="preserve">C D</w:t>
      </w:r>
      <w:r>
        <w:rPr>
          <w:color w:val="000000"/>
          <w:sz w:val="24"/>
          <w:szCs w:val="24"/>
        </w:rPr>
        <w:t xml:space="preserve">, to be my lawful wedded wife” (or husband).</w:t>
      </w:r>
    </w:p>
    <w:p>
      <w:pPr>
        <w:widowControl w:val="on"/>
        <w:pBdr/>
        <w:spacing w:before="240" w:after="240" w:line="240" w:lineRule="auto"/>
        <w:ind w:left="0" w:right="0"/>
        <w:jc w:val="left"/>
      </w:pPr>
      <w:r>
        <w:rPr>
          <w:color w:val="000000"/>
          <w:sz w:val="24"/>
          <w:szCs w:val="24"/>
        </w:rPr>
        <w:t xml:space="preserve">It is highly to the credit of the people of this country, and an eminent proof of their deep religious feeling, that all classes of the community have virtually repudiated these “Marriages by Act of Parliament;” nor would we advise any fair maiden who has a regard to the comfort and respect of her after connubial life, to consent to be married in the Registrar’s back parlour, after due proclamation by the Overseers and Poor-Law Guardians.</w:t>
      </w:r>
    </w:p>
    <w:p>
      <w:pPr>
        <w:widowControl w:val="on"/>
        <w:pBdr/>
        <w:spacing w:before="240" w:after="240" w:line="240" w:lineRule="auto"/>
        <w:ind w:left="0" w:right="0"/>
        <w:jc w:val="left"/>
      </w:pPr>
      <w:r>
        <w:rPr>
          <w:i/>
          <w:color w:val="000000"/>
          <w:sz w:val="24"/>
          <w:szCs w:val="24"/>
        </w:rPr>
        <w:t xml:space="preserve">The Bridal Trousseau, and the Wedding Presents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day being fixed for the wedding, the bride’s father now presents her with a sum of money for her </w:t>
      </w:r>
      <w:r>
        <w:rPr>
          <w:i/>
          <w:color w:val="000000"/>
          <w:sz w:val="24"/>
          <w:szCs w:val="24"/>
        </w:rPr>
        <w:t xml:space="preserve">trousseau</w:t>
      </w:r>
      <w:r>
        <w:rPr>
          <w:color w:val="000000"/>
          <w:sz w:val="24"/>
          <w:szCs w:val="24"/>
        </w:rPr>
        <w:t xml:space="preserve">, according to her rank in life.  A few days previously to the wedding, presents are also made to the bride by relations and intimate friends, varying in amount and value according to their degrees of relationship and friendship—­such as plate, furniture, jewellery, and articles of ornament, as well as of utility, to the newly-married lady in her future station.  These, together with her wedding dresses, &amp;c., it is customary to exhibit to the intimate friends of the bride a day or two before her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Duty of a Bridegroom-Elect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bridegroom elect has on the eve of matrimony no little business to transact.  His first care is to look after a house suitable for his future home, and then, assisted by the taste of his chosen helpmate, to take steps to furnish it in a becoming style.  He must also, if engaged in business, make arrangements for a month’s absence; in fact, bring together all matters into a focus, so as to be readily manageable when after the honeymoon he shall take the reins himself.  He will do well also to burn most of his bachelor letters, and part with, it may be, some few of his bachelor connections; and he should communicate, in an easy informal way, to his acquaintances generally, the close approach of so important a change in his condition.  Not to do this might hereafter lead to inconvenience and cause no little annoyance.</w:t>
      </w:r>
    </w:p>
    <w:p>
      <w:pPr>
        <w:widowControl w:val="on"/>
        <w:pBdr/>
        <w:spacing w:before="240" w:after="240" w:line="240" w:lineRule="auto"/>
        <w:ind w:left="0" w:right="0"/>
        <w:jc w:val="left"/>
      </w:pPr>
      <w:r>
        <w:rPr>
          <w:color w:val="000000"/>
          <w:sz w:val="24"/>
          <w:szCs w:val="24"/>
        </w:rPr>
        <w:t xml:space="preserve">We must now speak of</w:t>
      </w:r>
    </w:p>
    <w:p>
      <w:pPr>
        <w:widowControl w:val="on"/>
        <w:pBdr/>
        <w:spacing w:before="240" w:after="240" w:line="240" w:lineRule="auto"/>
        <w:ind w:left="0" w:right="0"/>
        <w:jc w:val="left"/>
      </w:pPr>
      <w:r>
        <w:rPr>
          <w:i/>
          <w:color w:val="000000"/>
          <w:sz w:val="24"/>
          <w:szCs w:val="24"/>
        </w:rPr>
        <w:t xml:space="preserve">Buying the 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the gentleman’s business to buy the ring; </w:t>
      </w:r>
      <w:r>
        <w:rPr>
          <w:i/>
          <w:color w:val="000000"/>
          <w:sz w:val="24"/>
          <w:szCs w:val="24"/>
        </w:rPr>
        <w:t xml:space="preserve">and let him take especial care not to forget it</w:t>
      </w:r>
      <w:r>
        <w:rPr>
          <w:color w:val="000000"/>
          <w:sz w:val="24"/>
          <w:szCs w:val="24"/>
        </w:rPr>
        <w:t xml:space="preserve">; for such an awkward mistake has frequently happened.  The ring should be, we need scarcely say, of the very purest gold, but substantial.  There are three reasons for this:  first, that it may not break—­a source of great trouble to the young wife; secondly, that it may not slip off the finger without being missed—­few husbands being pleased to hear that their wives have lost their wedding rings; and, thirdly, that it may last out the lifetime of the loving recipient, even should that life be protracted to the extreme extent.  To get at the right size required is not one of the least interesting of the delicate mysteries of love.  A not unusual method is to get a sister of the fair one to lend one of the lady’s rings, to enable the jeweller to select the proper size.  Care must be taken, however, that it be not too large.  Some audacious suitors, rendered bold by their favoured position, have been even known presumptuously to try the ring on the patient finger of the bride-elect; and it has rarely happened in such cases that the ring has been refused, or sent back to be changed.</w:t>
      </w:r>
    </w:p>
    <w:p>
      <w:pPr>
        <w:widowControl w:val="on"/>
        <w:pBdr/>
        <w:spacing w:before="240" w:after="240" w:line="240" w:lineRule="auto"/>
        <w:ind w:left="0" w:right="0"/>
        <w:jc w:val="left"/>
      </w:pPr>
      <w:r>
        <w:rPr>
          <w:color w:val="000000"/>
          <w:sz w:val="24"/>
          <w:szCs w:val="24"/>
        </w:rPr>
        <w:t xml:space="preserve">Having bought the ring, the bridegroom should now put it into his waistcoat-pocket, there to remain until he puts on his wedding vest on the morning of the marriage; to the left-hand pocket of which he must then carefully transfer it, and not part with it until he takes it out in the church during the wedding ceremony.</w:t>
      </w:r>
    </w:p>
    <w:p>
      <w:pPr>
        <w:widowControl w:val="on"/>
        <w:pBdr/>
        <w:spacing w:before="240" w:after="240" w:line="240" w:lineRule="auto"/>
        <w:ind w:left="0" w:right="0"/>
        <w:jc w:val="left"/>
      </w:pPr>
      <w:r>
        <w:rPr>
          <w:color w:val="000000"/>
          <w:sz w:val="24"/>
          <w:szCs w:val="24"/>
        </w:rPr>
        <w:t xml:space="preserve">In ancient days, it appears by the “Salisbury Manual,” there was a form of “Blessing the Wedding Ring” before the wedding day; and in those times the priest, previously to the ring being put on, always made careful inquiry whether it had been duly blessed.  It would seem to be the wish of certain clergymen, who have of late brought back into use many ceremonial observances that had fallen into desuetude, to revive this ancient custom.</w:t>
      </w:r>
    </w:p>
    <w:p>
      <w:pPr>
        <w:widowControl w:val="on"/>
        <w:pBdr/>
        <w:spacing w:before="240" w:after="240" w:line="240" w:lineRule="auto"/>
        <w:ind w:left="0" w:right="0"/>
        <w:jc w:val="left"/>
      </w:pPr>
      <w:r>
        <w:rPr>
          <w:i/>
          <w:color w:val="000000"/>
          <w:sz w:val="24"/>
          <w:szCs w:val="24"/>
        </w:rPr>
        <w:t xml:space="preserve">Who should be Asked to the Wedding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wedding should take place at the house of the bride’s parents or guardians.  The parties who ought to be asked are the father and mother of the gentleman, the brothers and sisters (their wives and husbands also, if married), and indeed the immediate relations and favoured friends of both parties.  Old family friends on the bride’s side should also receive invitations—­the </w:t>
      </w:r>
      <w:r>
        <w:rPr>
          <w:i/>
          <w:color w:val="000000"/>
          <w:sz w:val="24"/>
          <w:szCs w:val="24"/>
        </w:rPr>
        <w:t xml:space="preserve">rationale</w:t>
      </w:r>
      <w:r>
        <w:rPr>
          <w:color w:val="000000"/>
          <w:sz w:val="24"/>
          <w:szCs w:val="24"/>
        </w:rPr>
        <w:t xml:space="preserve"> or original intention of this wedding assemblage being to give publicity to the fact that the bride is leaving her paternal home with the consent and approbation of her parents.</w:t>
      </w:r>
    </w:p>
    <w:p>
      <w:pPr>
        <w:widowControl w:val="on"/>
        <w:pBdr/>
        <w:spacing w:before="240" w:after="240" w:line="240" w:lineRule="auto"/>
        <w:ind w:left="0" w:right="0"/>
        <w:jc w:val="left"/>
      </w:pPr>
      <w:r>
        <w:rPr>
          <w:color w:val="000000"/>
          <w:sz w:val="24"/>
          <w:szCs w:val="24"/>
        </w:rPr>
        <w:t xml:space="preserve">On this occasion the bridegroom has the privilege of asking any friends he may choose to the wedding; but no friend has a right to feel affronted at not being invited, since, were all the friends on either side assembled, the wedding breakfast would be an inconveniently crowded reception, rather than an impressive ceremonial.  It is, however, considered a matter of friendly attention on the part of those who cannot be invited, to be present at the ceremony in the church.</w:t>
      </w:r>
    </w:p>
    <w:p>
      <w:pPr>
        <w:widowControl w:val="on"/>
        <w:pBdr/>
        <w:spacing w:before="240" w:after="240" w:line="240" w:lineRule="auto"/>
        <w:ind w:left="0" w:right="0"/>
        <w:jc w:val="left"/>
      </w:pPr>
      <w:r>
        <w:rPr>
          <w:i/>
          <w:color w:val="000000"/>
          <w:sz w:val="24"/>
          <w:szCs w:val="24"/>
        </w:rPr>
        <w:t xml:space="preserve">Who should be Bridesmaids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bridesmaids should include the unmarried sisters of the bride; but it is considered an anomaly for an elder sister to perform this function.  The pleasing novelty for several years past, of an addition to the number of bridesmaids varying from two to eight, and sometimes more, has added greatly to the interest of weddings, the bride being thus enabled to diffuse a portion of her own happiness among the most intimate of her younger friends.  One lady is always appointed principal bridesmaid, and has the bride in her charge; it is also her duty to take care that the other bridesmaids have the wedding favours in readiness.  On the second bridesmaid devolves, with her principal, the duty of sending out the cards; and on the third bridesmaid, in conjunction with the remaining beauties of her choir, the onerous office of attending to certain ministrations and mysteries connected with the wedding cake.</w:t>
      </w:r>
    </w:p>
    <w:p>
      <w:pPr>
        <w:widowControl w:val="on"/>
        <w:pBdr/>
        <w:spacing w:before="240" w:after="240" w:line="240" w:lineRule="auto"/>
        <w:ind w:left="0" w:right="0"/>
        <w:jc w:val="left"/>
      </w:pPr>
      <w:r>
        <w:rPr>
          <w:i/>
          <w:color w:val="000000"/>
          <w:sz w:val="24"/>
          <w:szCs w:val="24"/>
        </w:rPr>
        <w:t xml:space="preserve">Of the Bridegroomsmen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behoves a bridegroom to be exceedingly particular in the selection of the friends who, as groomsmen, are to be his companions and assistants on the occasion of his wedding.  Their number is limited to that of the bridesmaids:  one for each.  It is unnecessary to add that very much of the social pleasure of the day will depend on their proper mating.  Young and unmarried they must be, handsome they should be, good-humoured they cannot fail to be, well dressed they will of course take good care to be.  Let the bridegroom diligently con over his circle of friends, and select the comeliest and the pleasantest fellows for his own train.  The principal bridegroomsman, styled his “best man” has, for the day, the special charge of the bridegroom; and the last warning we would give him is, to take care that, when the bridegroom puts on his wedding waistcoat, he does not omit to put the wedding ring into the corner of the left-hand pocket.  The dress of a groomsman should be light and elegant; a dress coat, formerly considered indispensable, is no longer 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Duties to be Attended to the Day before the Wedding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bride now sends white gloves, wrapped in white paper and tied with white ribbon, to each of the bridesmaids.</w:t>
      </w:r>
    </w:p>
    <w:p>
      <w:pPr>
        <w:widowControl w:val="on"/>
        <w:pBdr/>
        <w:spacing w:before="240" w:after="240" w:line="240" w:lineRule="auto"/>
        <w:ind w:left="0" w:right="0"/>
        <w:jc w:val="left"/>
      </w:pPr>
      <w:r>
        <w:rPr>
          <w:color w:val="000000"/>
          <w:sz w:val="24"/>
          <w:szCs w:val="24"/>
        </w:rPr>
        <w:t xml:space="preserve">The bridegroom does the same to each of the bridegroomsmen.</w:t>
      </w:r>
    </w:p>
    <w:p>
      <w:pPr>
        <w:widowControl w:val="on"/>
        <w:pBdr/>
        <w:spacing w:before="240" w:after="240" w:line="240" w:lineRule="auto"/>
        <w:ind w:left="0" w:right="0"/>
        <w:jc w:val="left"/>
      </w:pPr>
      <w:r>
        <w:rPr>
          <w:color w:val="000000"/>
          <w:sz w:val="24"/>
          <w:szCs w:val="24"/>
        </w:rPr>
        <w:t xml:space="preserve">One portion of the wedding cake is cut into small oblong pieces, and passed by the bridesmaids through the wedding ring, which is delivered into their charge for this purpose.  The pieces of cake are afterwards put up in ornamental paper, generally pink or white, enamelled, and tied with bows of silvered paper.  This pleasant old custom is, however, much on the wane.</w:t>
      </w:r>
    </w:p>
    <w:p>
      <w:pPr>
        <w:widowControl w:val="on"/>
        <w:pBdr/>
        <w:spacing w:before="240" w:after="240" w:line="240" w:lineRule="auto"/>
        <w:ind w:left="0" w:right="0"/>
        <w:jc w:val="left"/>
      </w:pPr>
      <w:r>
        <w:rPr>
          <w:color w:val="000000"/>
          <w:sz w:val="24"/>
          <w:szCs w:val="24"/>
        </w:rPr>
        <w:t xml:space="preserve">The bridegroom’s “best man” on this day must take care that due notice be sent to the clerk of the parish where the ceremony is to take place, so that the church may be got ready, and the clergyman be in attendance.</w:t>
      </w:r>
    </w:p>
    <w:p>
      <w:pPr>
        <w:widowControl w:val="on"/>
        <w:pBdr/>
        <w:spacing w:before="240" w:after="240" w:line="240" w:lineRule="auto"/>
        <w:ind w:left="0" w:right="0"/>
        <w:jc w:val="left"/>
      </w:pPr>
      <w:r>
        <w:rPr>
          <w:color w:val="000000"/>
          <w:sz w:val="24"/>
          <w:szCs w:val="24"/>
        </w:rPr>
        <w:t xml:space="preserve">It is usual too for the bridegroom’s “best man” to make arrangements for the church bells being rung after the ceremony:  the </w:t>
      </w:r>
      <w:r>
        <w:rPr>
          <w:i/>
          <w:color w:val="000000"/>
          <w:sz w:val="24"/>
          <w:szCs w:val="24"/>
        </w:rPr>
        <w:t xml:space="preserve">rationale</w:t>
      </w:r>
      <w:r>
        <w:rPr>
          <w:color w:val="000000"/>
          <w:sz w:val="24"/>
          <w:szCs w:val="24"/>
        </w:rPr>
        <w:t xml:space="preserve"> of this being to imply that it is the province of the husband to call on all the neighbours to rejoice with him on his receiving his wife, and not that of the lady’s father on her going from his house.</w:t>
      </w:r>
    </w:p>
    <w:p>
      <w:pPr>
        <w:widowControl w:val="on"/>
        <w:pBdr/>
        <w:spacing w:before="240" w:after="240" w:line="240" w:lineRule="auto"/>
        <w:ind w:left="0" w:right="0"/>
        <w:jc w:val="left"/>
      </w:pPr>
      <w:r>
        <w:rPr>
          <w:color w:val="000000"/>
          <w:sz w:val="24"/>
          <w:szCs w:val="24"/>
        </w:rPr>
        <w:t xml:space="preserve">The bridegroom furnishes to the bridesmaids his list for the “Cards” to be sent to his friends; of which hereafter.</w:t>
      </w:r>
    </w:p>
    <w:p>
      <w:pPr>
        <w:widowControl w:val="on"/>
        <w:pBdr/>
        <w:spacing w:before="240" w:after="240" w:line="240" w:lineRule="auto"/>
        <w:ind w:left="0" w:right="0"/>
        <w:jc w:val="left"/>
      </w:pPr>
      <w:r>
        <w:rPr>
          <w:color w:val="000000"/>
          <w:sz w:val="24"/>
          <w:szCs w:val="24"/>
        </w:rPr>
        <w:t xml:space="preserve">On the evening of this day the wedding breakfast should be ornamented and spread out, as far as possible, in the apartment appropriated to it.</w:t>
      </w:r>
    </w:p>
    <w:p>
      <w:pPr>
        <w:widowControl w:val="on"/>
        <w:pBdr/>
        <w:spacing w:before="240" w:after="240" w:line="240" w:lineRule="auto"/>
        <w:ind w:left="0" w:right="0"/>
        <w:jc w:val="left"/>
      </w:pPr>
      <w:r>
        <w:rPr>
          <w:color w:val="000000"/>
          <w:sz w:val="24"/>
          <w:szCs w:val="24"/>
        </w:rPr>
        <w:t xml:space="preserve">The bridesmaids on this evening also prepare the wedding favours, which should be put up in a box ready to be conveyed to the church on the morning of the marriage.  A picturesque custom is observed in many country weddings, where the bride’s friends strew her path to the church door with flowers.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V.—­ETIQUETTE OF A WEDDING.</w:t>
      </w:r>
    </w:p>
    <w:p>
      <w:pPr>
        <w:widowControl w:val="on"/>
        <w:pBdr/>
        <w:spacing w:before="240" w:after="240" w:line="240" w:lineRule="auto"/>
        <w:ind w:left="0" w:right="0"/>
        <w:jc w:val="left"/>
      </w:pPr>
      <w:r>
        <w:rPr>
          <w:color w:val="000000"/>
          <w:sz w:val="24"/>
          <w:szCs w:val="24"/>
        </w:rPr>
        <w:t xml:space="preserve">The parties being assembled on the wedding morning in the drawing-room of the residence of the bride’s father (unless, as sometimes happens, the breakfast is spread in that room), the happy </w:t>
      </w:r>
      <w:r>
        <w:rPr>
          <w:i/>
          <w:color w:val="000000"/>
          <w:sz w:val="24"/>
          <w:szCs w:val="24"/>
        </w:rPr>
        <w:t xml:space="preserve">cortege</w:t>
      </w:r>
      <w:r>
        <w:rPr>
          <w:color w:val="000000"/>
          <w:sz w:val="24"/>
          <w:szCs w:val="24"/>
        </w:rPr>
        <w:t xml:space="preserve"> should proceed to the church in the following order:—­</w:t>
      </w:r>
    </w:p>
    <w:p>
      <w:pPr>
        <w:widowControl w:val="on"/>
        <w:pBdr/>
        <w:spacing w:before="240" w:after="240" w:line="240" w:lineRule="auto"/>
        <w:ind w:left="0" w:right="0"/>
        <w:jc w:val="left"/>
      </w:pPr>
      <w:r>
        <w:rPr>
          <w:color w:val="000000"/>
          <w:sz w:val="24"/>
          <w:szCs w:val="24"/>
        </w:rPr>
        <w:t xml:space="preserve">In the first carriage, the bride’s mother and the parents of the bridegroom.</w:t>
      </w:r>
    </w:p>
    <w:p>
      <w:pPr>
        <w:widowControl w:val="on"/>
        <w:pBdr/>
        <w:spacing w:before="240" w:after="240" w:line="240" w:lineRule="auto"/>
        <w:ind w:left="0" w:right="0"/>
        <w:jc w:val="left"/>
      </w:pPr>
      <w:r>
        <w:rPr>
          <w:color w:val="000000"/>
          <w:sz w:val="24"/>
          <w:szCs w:val="24"/>
        </w:rPr>
        <w:t xml:space="preserve">In the second and third carriages, bridesmaids.</w:t>
      </w:r>
    </w:p>
    <w:p>
      <w:pPr>
        <w:widowControl w:val="on"/>
        <w:pBdr/>
        <w:spacing w:before="240" w:after="240" w:line="240" w:lineRule="auto"/>
        <w:ind w:left="0" w:right="0"/>
        <w:jc w:val="left"/>
      </w:pPr>
      <w:r>
        <w:rPr>
          <w:color w:val="000000"/>
          <w:sz w:val="24"/>
          <w:szCs w:val="24"/>
        </w:rPr>
        <w:t xml:space="preserve">Other carriages with the bride’s friends.</w:t>
      </w:r>
    </w:p>
    <w:p>
      <w:pPr>
        <w:widowControl w:val="on"/>
        <w:pBdr/>
        <w:spacing w:before="240" w:after="240" w:line="240" w:lineRule="auto"/>
        <w:ind w:left="0" w:right="0"/>
        <w:jc w:val="left"/>
      </w:pPr>
      <w:r>
        <w:rPr>
          <w:color w:val="000000"/>
          <w:sz w:val="24"/>
          <w:szCs w:val="24"/>
        </w:rPr>
        <w:t xml:space="preserve">In the last carriage, the bride and her father.</w:t>
      </w:r>
    </w:p>
    <w:p>
      <w:pPr>
        <w:widowControl w:val="on"/>
        <w:pBdr/>
        <w:spacing w:before="240" w:after="240" w:line="240" w:lineRule="auto"/>
        <w:ind w:left="0" w:right="0"/>
        <w:jc w:val="left"/>
      </w:pPr>
      <w:r>
        <w:rPr>
          <w:i/>
          <w:color w:val="000000"/>
          <w:sz w:val="24"/>
          <w:szCs w:val="24"/>
        </w:rPr>
        <w:t xml:space="preserve">Costume of the Bride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bride’s costume should be white, or some hue as close as possible to it.  Fawn colour, grey, and lavender are entirely out of fashion.  It is considered more stylish for a very young bride to go without a bonnet, but for her head to be covered with only a wreath of orange blossoms and a Chantilly or some other lace veil.  This, however, is entirely a matter of taste; but, whether wearing a bonnet or not, the bride must always wear a veil.  If a widow, she may wear not only a bonnet, but a coloured silk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Costume of the Bridegroom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Formerly it was not considered to be in good taste for a gentleman to be married in a black coat.  More latitude is now allowed in the costume of a bridegroom, the style now adopted being what is termed morning dress:  a frock coat, light trousers, white satin or silk waistcoat, ornamental tie, and white or grey gloves.</w:t>
      </w:r>
    </w:p>
    <w:p>
      <w:pPr>
        <w:widowControl w:val="on"/>
        <w:pBdr/>
        <w:spacing w:before="240" w:after="240" w:line="240" w:lineRule="auto"/>
        <w:ind w:left="0" w:right="0"/>
        <w:jc w:val="left"/>
      </w:pPr>
      <w:r>
        <w:rPr>
          <w:i/>
          <w:color w:val="000000"/>
          <w:sz w:val="24"/>
          <w:szCs w:val="24"/>
        </w:rPr>
        <w:t xml:space="preserve">How the Bridesmaids should be Dressed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bridesmaids dress generally in pairs, each two alike, but sometimes all wear a similar costume.  Pink and light blue, with white pardessus or mantelets, or white with pink or blue, are admissible colours.  The bonnets, if worn, must be white, with marabout feathers; but, of late, bonnets have usually been discarded, the bridesmaids wearing veils instead.  The whole costume of a bridesmaid should have a very light but brilliant effect, and the </w:t>
      </w:r>
      <w:r>
        <w:rPr>
          <w:i/>
          <w:color w:val="000000"/>
          <w:sz w:val="24"/>
          <w:szCs w:val="24"/>
        </w:rPr>
        <w:t xml:space="preserve">tout ensemble</w:t>
      </w:r>
      <w:r>
        <w:rPr>
          <w:color w:val="000000"/>
          <w:sz w:val="24"/>
          <w:szCs w:val="24"/>
        </w:rPr>
        <w:t xml:space="preserve"> of this fair bevy should be so constituted in style and colour as to look well by the side of and about the bride.  It should be as the warm colouring in the background of a sun-lit picture, helping to throw into the foreground the dress of the bride, and make her prominent, as the principal person in the tableau.</w:t>
      </w:r>
    </w:p>
    <w:p>
      <w:pPr>
        <w:widowControl w:val="on"/>
        <w:pBdr/>
        <w:spacing w:before="240" w:after="240" w:line="240" w:lineRule="auto"/>
        <w:ind w:left="0" w:right="0"/>
        <w:jc w:val="left"/>
      </w:pPr>
      <w:r>
        <w:rPr>
          <w:i/>
          <w:color w:val="000000"/>
          <w:sz w:val="24"/>
          <w:szCs w:val="24"/>
        </w:rPr>
        <w:t xml:space="preserve">Arrival at the Church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bridegroom meets the bride at the altar, where he must take especial care to arrive in good time before the hour appointed.</w:t>
      </w:r>
    </w:p>
    <w:p>
      <w:pPr>
        <w:widowControl w:val="on"/>
        <w:pBdr/>
        <w:spacing w:before="240" w:after="240" w:line="240" w:lineRule="auto"/>
        <w:ind w:left="0" w:right="0"/>
        <w:jc w:val="left"/>
      </w:pPr>
      <w:r>
        <w:rPr>
          <w:i/>
          <w:color w:val="000000"/>
          <w:sz w:val="24"/>
          <w:szCs w:val="24"/>
        </w:rPr>
        <w:t xml:space="preserve">Order of Procession to the Altar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father of the bride generally advances with her from the church door to the altar, followed immediately by the bridesmaids.  The father of the bridegroom, if present, gives his arm to the bride’s mother if she be present, as is now usual at fashionable weddings, and goes next to the bridesmaids.  The friends who have come with the wedding party proceed next in succession.</w:t>
      </w:r>
    </w:p>
    <w:p>
      <w:pPr>
        <w:widowControl w:val="on"/>
        <w:pBdr/>
        <w:spacing w:before="240" w:after="240" w:line="240" w:lineRule="auto"/>
        <w:ind w:left="0" w:right="0"/>
        <w:jc w:val="left"/>
      </w:pPr>
      <w:r>
        <w:rPr>
          <w:color w:val="000000"/>
          <w:sz w:val="24"/>
          <w:szCs w:val="24"/>
        </w:rPr>
        <w:t xml:space="preserve">The bridegroom with his groomsmen must be in readiness to meet the bride at the altar, the bridegroom standing at the left hand of the clergyman, in the centre before the altar rails.</w:t>
      </w:r>
    </w:p>
    <w:p>
      <w:pPr>
        <w:widowControl w:val="on"/>
        <w:pBdr/>
        <w:spacing w:before="240" w:after="240" w:line="240" w:lineRule="auto"/>
        <w:ind w:left="0" w:right="0"/>
        <w:jc w:val="left"/>
      </w:pPr>
      <w:r>
        <w:rPr>
          <w:color w:val="000000"/>
          <w:sz w:val="24"/>
          <w:szCs w:val="24"/>
        </w:rPr>
        <w:t xml:space="preserve">We have seen on some occasions the bridegroom offer the bride his left arm to lead her to the altar, but this should be avoided; for by so doing, the whole order of the procession to the altar becomes inverted, and must then be arranged as follows:—­</w:t>
      </w:r>
    </w:p>
    <w:p>
      <w:pPr>
        <w:widowControl w:val="on"/>
        <w:pBdr/>
        <w:spacing w:before="240" w:after="240" w:line="240" w:lineRule="auto"/>
        <w:ind w:left="0" w:right="0"/>
        <w:jc w:val="left"/>
      </w:pPr>
      <w:r>
        <w:rPr>
          <w:color w:val="000000"/>
          <w:sz w:val="24"/>
          <w:szCs w:val="24"/>
        </w:rPr>
        <w:t xml:space="preserve">The father, or some male relative or friend, and the mother of the bride, or, if she be not present, the mother of the gentleman, or one of the oldest female relations or friends of the bride’s family, are to lead the way towards the altar from the vestry.</w:t>
      </w:r>
    </w:p>
    <w:p>
      <w:pPr>
        <w:widowControl w:val="on"/>
        <w:pBdr/>
        <w:spacing w:before="240" w:after="240" w:line="240" w:lineRule="auto"/>
        <w:ind w:left="0" w:right="0"/>
        <w:jc w:val="left"/>
      </w:pPr>
      <w:r>
        <w:rPr>
          <w:color w:val="000000"/>
          <w:sz w:val="24"/>
          <w:szCs w:val="24"/>
        </w:rPr>
        <w:t xml:space="preserve">The friends who have come with the wedding party follow next in succession.</w:t>
      </w:r>
    </w:p>
    <w:p>
      <w:pPr>
        <w:widowControl w:val="on"/>
        <w:pBdr/>
        <w:spacing w:before="240" w:after="240" w:line="240" w:lineRule="auto"/>
        <w:ind w:left="0" w:right="0"/>
        <w:jc w:val="left"/>
      </w:pPr>
      <w:r>
        <w:rPr>
          <w:color w:val="000000"/>
          <w:sz w:val="24"/>
          <w:szCs w:val="24"/>
        </w:rPr>
        <w:t xml:space="preserve">Then come the bridesmaids and bridegroomsmen in pairs.</w:t>
      </w:r>
    </w:p>
    <w:p>
      <w:pPr>
        <w:widowControl w:val="on"/>
        <w:pBdr/>
        <w:spacing w:before="240" w:after="240" w:line="240" w:lineRule="auto"/>
        <w:ind w:left="0" w:right="0"/>
        <w:jc w:val="left"/>
      </w:pPr>
      <w:r>
        <w:rPr>
          <w:color w:val="000000"/>
          <w:sz w:val="24"/>
          <w:szCs w:val="24"/>
        </w:rPr>
        <w:t xml:space="preserve">The bridegroom, having offered his left arm to the bride, now conducts her up the centre aisle of the church to the altar.  The parties in advance file to the right and left of the altar, leaving the bride and bridegroom in the centre.</w:t>
      </w:r>
    </w:p>
    <w:p>
      <w:pPr>
        <w:widowControl w:val="on"/>
        <w:pBdr/>
        <w:spacing w:before="240" w:after="240" w:line="240" w:lineRule="auto"/>
        <w:ind w:left="0" w:right="0"/>
        <w:jc w:val="left"/>
      </w:pPr>
      <w:r>
        <w:rPr>
          <w:i/>
          <w:color w:val="000000"/>
          <w:sz w:val="24"/>
          <w:szCs w:val="24"/>
        </w:rPr>
        <w:t xml:space="preserve">The Marriage Ceremony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bridegroom stands at the right hand of the bride.  The father stands just behind her, so as to be in readiness to give her hand at the proper moment to the bridegroom.  The principal bridesmaid stands on the left of the bride, ready to take off the bride’s glove, which she keeps as a perquisite and prize of her office.</w:t>
      </w:r>
    </w:p>
    <w:p>
      <w:pPr>
        <w:widowControl w:val="on"/>
        <w:pBdr/>
        <w:spacing w:before="240" w:after="240" w:line="240" w:lineRule="auto"/>
        <w:ind w:left="0" w:right="0"/>
        <w:jc w:val="left"/>
      </w:pPr>
      <w:r>
        <w:rPr>
          <w:color w:val="000000"/>
          <w:sz w:val="24"/>
          <w:szCs w:val="24"/>
        </w:rPr>
        <w:t xml:space="preserve">It was ordered by the old Rubrics that the woman, if a widow, should have her hand covered when presented by father or friend to the priest for marriage; one of the many points by which the Church distinguished second marriages.  A piece of silver and a piece of gold were also laid with the wedding ring upon the priest’s book (where the cross would be on the cover), in token of dower to the wife.</w:t>
      </w:r>
    </w:p>
    <w:p>
      <w:pPr>
        <w:widowControl w:val="on"/>
        <w:pBdr/>
        <w:spacing w:before="240" w:after="240" w:line="240" w:lineRule="auto"/>
        <w:ind w:left="0" w:right="0"/>
        <w:jc w:val="left"/>
      </w:pPr>
      <w:r>
        <w:rPr>
          <w:i/>
          <w:color w:val="000000"/>
          <w:sz w:val="24"/>
          <w:szCs w:val="24"/>
        </w:rPr>
        <w:t xml:space="preserve">The words “I Will"</w:t>
      </w:r>
    </w:p>
    <w:p>
      <w:pPr>
        <w:widowControl w:val="on"/>
        <w:pBdr/>
        <w:spacing w:before="240" w:after="240" w:line="240" w:lineRule="auto"/>
        <w:ind w:left="0" w:right="0"/>
        <w:jc w:val="left"/>
      </w:pPr>
      <w:r>
        <w:rPr>
          <w:color w:val="000000"/>
          <w:sz w:val="24"/>
          <w:szCs w:val="24"/>
        </w:rPr>
        <w:t xml:space="preserve">are to be pronounced distinctly and audibly by both parties, such being the all-important part of the ceremony as respects themselves:  the public delivery, before the priest, by the father of his daughter to the bridegroom, being an evidence of his assent; the silence which follows the inquiry for “cause or just impediment” testifying that of society in general; and the “I will” being the declaration of the bride and bridegroom that they are voluntary parties to their holy union in marriage.</w:t>
      </w:r>
    </w:p>
    <w:p>
      <w:pPr>
        <w:widowControl w:val="on"/>
        <w:pBdr/>
        <w:spacing w:before="240" w:after="240" w:line="240" w:lineRule="auto"/>
        <w:ind w:left="0" w:right="0"/>
        <w:jc w:val="left"/>
      </w:pPr>
      <w:r>
        <w:rPr>
          <w:i/>
          <w:color w:val="000000"/>
          <w:sz w:val="24"/>
          <w:szCs w:val="24"/>
        </w:rPr>
        <w:t xml:space="preserve">The words “Honour and Obey"</w:t>
      </w:r>
    </w:p>
    <w:p>
      <w:pPr>
        <w:widowControl w:val="on"/>
        <w:pBdr/>
        <w:spacing w:before="240" w:after="240" w:line="240" w:lineRule="auto"/>
        <w:ind w:left="0" w:right="0"/>
        <w:jc w:val="left"/>
      </w:pPr>
      <w:r>
        <w:rPr>
          <w:color w:val="000000"/>
          <w:sz w:val="24"/>
          <w:szCs w:val="24"/>
        </w:rPr>
        <w:t xml:space="preserve">must also be distinctly spoken by the bride.  They constitute an essential part of the obligation and contract of matrimony on her part.  It may not be amiss here to inform our fair readers that on the marriage of our gracious Sovereign Queen Victoria to H.R.H. the late lamented Prince Albert, her Majesty carefully and most judiciously emphasised these words, thereby manifesting that though a Queen in station, yet in her wedded and private life she sought no exemption from this obligation, and in this respect placed herself on the same level with the humblest village matron in her dominions.</w:t>
      </w:r>
    </w:p>
    <w:p>
      <w:pPr>
        <w:widowControl w:val="on"/>
        <w:pBdr/>
        <w:spacing w:before="240" w:after="240" w:line="240" w:lineRule="auto"/>
        <w:ind w:left="0" w:right="0"/>
        <w:jc w:val="left"/>
      </w:pPr>
      <w:r>
        <w:rPr>
          <w:color w:val="000000"/>
          <w:sz w:val="24"/>
          <w:szCs w:val="24"/>
        </w:rPr>
        <w:t xml:space="preserve">This obedience on the part of the wife, concerning which there is oftentimes much serious questioning among ladies old and young, while yet unmarried, is thus finely defined by Jeremy Taylor:—­“It is a voluntary cession that is required; such a cession as must be without coercion and violence on his part, but upon fair inducements and reasonableness in the thing, and out of love and honour on her part.  When God commands us to love Him, He means we shall obey Him.  ’This is love, that ye keep my commandments; and if ye love me,’ says the Lord, ‘keep my commandments.’  Now as Christ is to the Church, so is man to the wife; and therefore obedience is the best instance of her love; for it proclaims her submission, her humility, her opinion of his wisdom, his pre-eminence in the family, the right of his privilege, and the injunction imposed by God upon her sex, that although in sorrow she bring forth children, yet with love and choice she should obey.  The man’s authority is love, and the woman’s love is obedience.  It is modesty to advance and highly to honour them who have honoured us by making us the companions of their dearest excellencies; for the woman that went before the man in the way of death, is commanded to follow him in the way of love; and that makes the society to be perfect, and the union profitable, and the harmony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The 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Rubric tells us “the man shall give unto the woman a ring, laying the same upon the book with the accustomed duty to the priest and clerk.”  This latter rule is, however, not now observed, it being usual to pay the fees in the vestry; but to ensure the presence of the ring, a caution by no means unnecessary, and in some measure to sanctify that emblem of an eternal union, it is asked for by the clerk previously to the commencement of the ceremony, who advises that it be placed upon the book.</w:t>
      </w:r>
    </w:p>
    <w:p>
      <w:pPr>
        <w:widowControl w:val="on"/>
        <w:pBdr/>
        <w:spacing w:before="240" w:after="240" w:line="240" w:lineRule="auto"/>
        <w:ind w:left="0" w:right="0"/>
        <w:jc w:val="left"/>
      </w:pPr>
      <w:r>
        <w:rPr>
          <w:color w:val="000000"/>
          <w:sz w:val="24"/>
          <w:szCs w:val="24"/>
        </w:rPr>
        <w:t xml:space="preserve">We pity the unfortunate bridegroom who at this moment cannot, by at once inserting his hand into the corner (the one most ready to his finger and thumb) of his left-hand waistcoat-pocket, pull out the wedding ring.  Imagine his dismay at not finding it there!—­the first surprise, the growing anxiety, as the right-hand pocket is next rummaged—­the blank look, as he follows this by the discovery that his neither garments have no pockets whatsoever, not even a watch-fob, where it may lie </w:t>
      </w:r>
      <w:r>
        <w:rPr>
          <w:i/>
          <w:color w:val="000000"/>
          <w:sz w:val="24"/>
          <w:szCs w:val="24"/>
        </w:rPr>
        <w:t xml:space="preserve">perdue</w:t>
      </w:r>
      <w:r>
        <w:rPr>
          <w:color w:val="000000"/>
          <w:sz w:val="24"/>
          <w:szCs w:val="24"/>
        </w:rPr>
        <w:t xml:space="preserve"> in a corner!  Amid the suppressed giggle of the bridesmaids, the disconcerted look of the bride herself, at such a palpable instance of carelessness on the part of the bridegroom thus publicly displayed before all her friends, and the half-repressed disapprobation of the numerous circle around, he fumbles in the coat-pockets, and turns them inside-out.  A further but useless search causes increased confusion and general annoyance; at length it becomes evident that the unfortunate ring has been forgotten!  We may observe, however, that in default of the ring, the wedding ring of the mother may be used.  The application of the key of the church door is traditionary in this absurd dilemma; and in country churches a straw twisted into a circle has been known to supply the place of the orthodox hoop of gold!</w:t>
      </w:r>
    </w:p>
    <w:p>
      <w:pPr>
        <w:widowControl w:val="on"/>
        <w:pBdr/>
        <w:spacing w:before="240" w:after="240" w:line="240" w:lineRule="auto"/>
        <w:ind w:left="0" w:right="0"/>
        <w:jc w:val="left"/>
      </w:pPr>
      <w:r>
        <w:rPr>
          <w:i/>
          <w:color w:val="000000"/>
          <w:sz w:val="24"/>
          <w:szCs w:val="24"/>
        </w:rPr>
        <w:t xml:space="preserve">After the Ceremony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clergyman usually shakes hands with the bride and bridegroom, and the bride’s father and mother, and a general congratulation ensues.</w:t>
      </w:r>
    </w:p>
    <w:p>
      <w:pPr>
        <w:widowControl w:val="on"/>
        <w:pBdr/>
        <w:spacing w:before="240" w:after="240" w:line="240" w:lineRule="auto"/>
        <w:ind w:left="0" w:right="0"/>
        <w:jc w:val="left"/>
      </w:pPr>
      <w:r>
        <w:rPr>
          <w:i/>
          <w:color w:val="000000"/>
          <w:sz w:val="24"/>
          <w:szCs w:val="24"/>
        </w:rPr>
        <w:t xml:space="preserve">The Clergyman and Assistant Clergymen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clergyman of the church is invariably invited to attend, although the ceremony may be performed by some clerical friend of the bride or bridegroom.  This is called “assisting;” other clergymen who may attend in addition, as is sometimes the case, are said also to “assist.”  But as much ridicule has fallen upon the adoption of this custom, and as the expression of “assisting” is considered an affectation, it is much less in vogue than it was; and it is no longer usual to mention the names of any other clergymen than that of the one who performs the ceremony, and of the clergyman of the church, who should be present whether invited or not.  It is, indeed, his duty to attend, and he should insist on so doing, inasmuch as the entry of the marriage in the parish register is supposed to be made under his sanction and authority.  It should not be forgotten that the presence of an “assisting clergyman” entails the doubling of the fees.  The payment of the fees is generally entrusted to the bridegroom’s “best man,” or some other intimate friend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Difference of Religion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the bride and bridegroom are of different religions, the marriage is usually first celebrated in the church of that communion to which the husband belongs; the second celebration should immediately follow, and upon the same day.  Some, however, regard it as duly deferential to the bride’s feelings that the first ceremony should be performed in her own communion.  There is a notion prevalent, that in the case of a marriage between Roman Catholics and Protestants, the ceremony must necessarily be first performed in a Protestant church.  This is erroneous—­the order of the twofold marriage is, in a legal point of view, of no moment, so long as it takes place on the same day.</w:t>
      </w:r>
    </w:p>
    <w:p>
      <w:pPr>
        <w:widowControl w:val="on"/>
        <w:pBdr/>
        <w:spacing w:before="240" w:after="240" w:line="240" w:lineRule="auto"/>
        <w:ind w:left="0" w:right="0"/>
        <w:jc w:val="left"/>
      </w:pPr>
      <w:r>
        <w:rPr>
          <w:i/>
          <w:color w:val="000000"/>
          <w:sz w:val="24"/>
          <w:szCs w:val="24"/>
        </w:rPr>
        <w:t xml:space="preserve">The Return to the Vestry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completion of the ceremony the bride is led to the vestry by the bridegroom.  The bridesmaids and bridegroomsmen follow, the principals of each taking the lead; then the father of the bride, followed by the father and mother of the bridegroom, and the rest of the company.</w:t>
      </w:r>
    </w:p>
    <w:p>
      <w:pPr>
        <w:widowControl w:val="on"/>
        <w:pBdr/>
        <w:spacing w:before="240" w:after="240" w:line="240" w:lineRule="auto"/>
        <w:ind w:left="0" w:right="0"/>
        <w:jc w:val="left"/>
      </w:pPr>
      <w:r>
        <w:rPr>
          <w:i/>
          <w:color w:val="000000"/>
          <w:sz w:val="24"/>
          <w:szCs w:val="24"/>
        </w:rPr>
        <w:t xml:space="preserve">The Registry of the Marriage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husband signs first; then the bride-wife, for the last time in her maiden name; next the father of the bride, and the mother, if present; then the father and mother of the bridegroom, if present; next the bridesmaids and the bridegroomsmen; then such of the rest of the company as may desire to be on the record as witnesses.  All the names must be signed in full.  The certificate of the marriage is then handed to the bride, and should be carefully preserved in her own possession.</w:t>
      </w:r>
    </w:p>
    <w:p>
      <w:pPr>
        <w:widowControl w:val="on"/>
        <w:pBdr/>
        <w:spacing w:before="240" w:after="240" w:line="240" w:lineRule="auto"/>
        <w:ind w:left="0" w:right="0"/>
        <w:jc w:val="left"/>
      </w:pPr>
      <w:r>
        <w:rPr>
          <w:i/>
          <w:color w:val="000000"/>
          <w:sz w:val="24"/>
          <w:szCs w:val="24"/>
        </w:rPr>
        <w:t xml:space="preserve">The Wedding Favours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Meanwhile, outside the church, as soon as the ceremony is completed—­and not before, for it is regarded as unfortunate—­a box of the wedding favours is opened, and every servant in waiting takes care to pin one on the right side of his hat, while the coachmen, too, ornament therewith the ears of their horses.  Inside the church the wedding favours are also distributed, and a gay, gallant, and animated scene ensues, as each bridesmaid pins on to the coat of each bridegroomsman a wedding favour, which he returns by pinning one also on her shoulder.  Every “favour” is carefully furnished with two pins for this purpose; and it is amazing to see the flutter, the coquettish smiling, and the frequent pricking of fingers, which the performance of this </w:t>
      </w:r>
      <w:r>
        <w:rPr>
          <w:i/>
          <w:color w:val="000000"/>
          <w:sz w:val="24"/>
          <w:szCs w:val="24"/>
        </w:rPr>
        <w:t xml:space="preserve">piquant</w:t>
      </w:r>
      <w:r>
        <w:rPr>
          <w:color w:val="000000"/>
          <w:sz w:val="24"/>
          <w:szCs w:val="24"/>
        </w:rPr>
        <w:t xml:space="preserve"> and pleasant duty of the wedding bachelors and ladies “in waiting” does occasion!</w:t>
      </w:r>
    </w:p>
    <w:p>
      <w:pPr>
        <w:widowControl w:val="on"/>
        <w:pBdr/>
        <w:spacing w:before="240" w:after="240" w:line="240" w:lineRule="auto"/>
        <w:ind w:left="0" w:right="0"/>
        <w:jc w:val="left"/>
      </w:pPr>
      <w:r>
        <w:rPr>
          <w:i/>
          <w:color w:val="000000"/>
          <w:sz w:val="24"/>
          <w:szCs w:val="24"/>
        </w:rPr>
        <w:t xml:space="preserve">The Return 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bridegroom now leads the bride out of the church, and the happy pair return homeward in the first carriage.  The father and mother follow in the next.  The rest “stand not on the order of their going,” but start off in such wise as they can best contrive.</w:t>
      </w:r>
    </w:p>
    <w:p>
      <w:pPr>
        <w:widowControl w:val="on"/>
        <w:pBdr/>
        <w:spacing w:before="240" w:after="240" w:line="240" w:lineRule="auto"/>
        <w:ind w:left="0" w:right="0"/>
        <w:jc w:val="left"/>
      </w:pPr>
      <w:r>
        <w:rPr>
          <w:i/>
          <w:color w:val="000000"/>
          <w:sz w:val="24"/>
          <w:szCs w:val="24"/>
        </w:rPr>
        <w:t xml:space="preserve">The Wedding Breakfast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bride and bridegroom sit together at the centre of the table, in front of the wedding cake, the clergyman who performed the ceremony taking his place opposite to them.  The top and bottom of the table are occupied by the father and mother of the bride.  The principal bridesmaid sits to the left of the bride, and the principal bridegroomsman on the left of the bridegroom.  It may not be unnecessary to say that it is customary for the ladies to wear their bonnets just as they came from the church.  The bridesmaids cut the cake into small pieces, which are not eaten until the health of the bride is proposed.  This is usually done by the officiating clergyman, or by an old and cherished friend of the family of the bridegroom.  The bridegroom returns thanks for the bride and for himself.  The health of the bride’s parents is then proposed, and is followed by those of the principal personages present, the toast of the bridesmaids being generally one of the pleasantest features of the festal ceremony.  After about two hours, the principal bridesmaid leads the bride out of the room as quietly as possible, so as not to disturb the party or attract attention.  Shortly after—­it may be in about ten minutes—­the absence of the bride being noticed, the rest of the ladies retire.  Then it is that the bridegroom has a few </w:t>
      </w:r>
      <w:r>
        <w:rPr>
          <w:i/>
          <w:color w:val="000000"/>
          <w:sz w:val="24"/>
          <w:szCs w:val="24"/>
        </w:rPr>
        <w:t xml:space="preserve">melancholy</w:t>
      </w:r>
      <w:r>
        <w:rPr>
          <w:color w:val="000000"/>
          <w:sz w:val="24"/>
          <w:szCs w:val="24"/>
        </w:rPr>
        <w:t xml:space="preserve"> moments to bid adieu to his bachelor friends, and he then generally receives some hints on the subject in a short address from one of them, to which he is of course expected to respond.  He then withdraws for a few moments, and returns after having made a slight addition to his toilet, in readiness for travelling.</w:t>
      </w:r>
    </w:p>
    <w:p>
      <w:pPr>
        <w:widowControl w:val="on"/>
        <w:pBdr/>
        <w:spacing w:before="240" w:after="240" w:line="240" w:lineRule="auto"/>
        <w:ind w:left="0" w:right="0"/>
        <w:jc w:val="left"/>
      </w:pPr>
      <w:r>
        <w:rPr>
          <w:color w:val="000000"/>
          <w:sz w:val="24"/>
          <w:szCs w:val="24"/>
        </w:rPr>
        <w:t xml:space="preserve">In some recent fashionable weddings we have noticed that the bride and bridegroom do not attend the wedding breakfast, but after a slight refreshment in a private apartment, take their departure immediately on the wedding tour.  But this defalcation, if we may so call it, of the chief </w:t>
      </w:r>
      <w:r>
        <w:rPr>
          <w:i/>
          <w:color w:val="000000"/>
          <w:sz w:val="24"/>
          <w:szCs w:val="24"/>
        </w:rPr>
        <w:t xml:space="preserve">dramatis personae</w:t>
      </w:r>
      <w:r>
        <w:rPr>
          <w:color w:val="000000"/>
          <w:sz w:val="24"/>
          <w:szCs w:val="24"/>
        </w:rPr>
        <w:t xml:space="preserve"> of the day, though considered to be in good taste, is by no means a popular innovation, but is rather regarded as a prudish dereliction from the ancient forms of hospitality, which are more prized than ever on so genial an occasion as a marriage.</w:t>
      </w:r>
    </w:p>
    <w:p>
      <w:pPr>
        <w:widowControl w:val="on"/>
        <w:pBdr/>
        <w:spacing w:before="240" w:after="240" w:line="240" w:lineRule="auto"/>
        <w:ind w:left="0" w:right="0"/>
        <w:jc w:val="left"/>
      </w:pPr>
      <w:r>
        <w:rPr>
          <w:i/>
          <w:color w:val="000000"/>
          <w:sz w:val="24"/>
          <w:szCs w:val="24"/>
        </w:rPr>
        <w:t xml:space="preserve">Departure for the Honeymoon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young bride, divested of her bridal attire, and quietly costumed for the journey, now bids farewell to her bridesmaids and lady friends.  A few tears spring to her gentle eyes as she takes a last look at the home she is now leaving.  The servants venture to crowd about her with their humble but heartfelt congratulations; finally, she falls weeping on her mother’s bosom.  A short cough is heard, as of some one summoning up resolution to hide emotion.  It is her father.  He dares not trust his voice; but holds out his hand, gives her an affectionate kiss, and then leads her, half turning back, down the stairs and through the hall, to the door, where he delivers her as a precious charge to her husband, who hands her quickly into the carriage, springs in after her, waves his hand to the party who appear crowding at the windows, half smiles at the throng about the door, then, amidst a shower of old slippers—­missiles of good-luck sent flying after the happy pair—­gives the word, and they are off, and started on the long-hoped-for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VI.—­ETIQUETTE AFTER THE WEDDING.</w:t>
      </w:r>
    </w:p>
    <w:p>
      <w:pPr>
        <w:widowControl w:val="on"/>
        <w:pBdr/>
        <w:spacing w:before="240" w:after="240" w:line="240" w:lineRule="auto"/>
        <w:ind w:left="0" w:right="0"/>
        <w:jc w:val="left"/>
      </w:pPr>
      <w:r>
        <w:rPr>
          <w:color w:val="000000"/>
          <w:sz w:val="24"/>
          <w:szCs w:val="24"/>
        </w:rPr>
        <w:t xml:space="preserve">The dress of the bride during the honeymoon should be characterised by modesty, an attractive simplicity, and scrupulous neatness.  The slightest approach to slatternliness in costume, when all should be exquisitely trim from </w:t>
      </w:r>
      <w:r>
        <w:rPr>
          <w:i/>
          <w:color w:val="000000"/>
          <w:sz w:val="24"/>
          <w:szCs w:val="24"/>
        </w:rPr>
        <w:t xml:space="preserve">chevelure</w:t>
      </w:r>
      <w:r>
        <w:rPr>
          <w:color w:val="000000"/>
          <w:sz w:val="24"/>
          <w:szCs w:val="24"/>
        </w:rPr>
        <w:t xml:space="preserve"> to </w:t>
      </w:r>
      <w:r>
        <w:rPr>
          <w:i/>
          <w:color w:val="000000"/>
          <w:sz w:val="24"/>
          <w:szCs w:val="24"/>
        </w:rPr>
        <w:t xml:space="preserve">chaussure</w:t>
      </w:r>
      <w:r>
        <w:rPr>
          <w:color w:val="000000"/>
          <w:sz w:val="24"/>
          <w:szCs w:val="24"/>
        </w:rPr>
        <w:t xml:space="preserve">, would be an abomination, and assuredly beget a most unpleasant impression on the susceptible feelings of the husband.  He will naturally regard any carelessness or indifference in this respect, at such a time, as a bad augury for the future.</w:t>
      </w:r>
    </w:p>
    <w:p>
      <w:pPr>
        <w:widowControl w:val="on"/>
        <w:pBdr/>
        <w:spacing w:before="240" w:after="240" w:line="240" w:lineRule="auto"/>
        <w:ind w:left="0" w:right="0"/>
        <w:jc w:val="left"/>
      </w:pPr>
      <w:r>
        <w:rPr>
          <w:i/>
          <w:color w:val="000000"/>
          <w:sz w:val="24"/>
          <w:szCs w:val="24"/>
        </w:rPr>
        <w:t xml:space="preserve">The Wedding Cards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distribution of these has long been regarded as an important social duty; it devolves, as we have already said, on the bridesmaids, who meet for that purpose at the house of the bride’s father on the day after the wedding.  The cards, which are always furnished by the bridegroom, are two fold—­the one having upon it the gentleman’s and the other the lady’s name.  They are placed in envelopes, those containing the lady’s card having her maiden name engraved or lithographed inside the fold, and have all been addressed some time before by the bridesmaids, to whom the gentleman has given a list of such of his friends as he wishes to introduce to his home.</w:t>
      </w:r>
    </w:p>
    <w:p>
      <w:pPr>
        <w:widowControl w:val="on"/>
        <w:pBdr/>
        <w:spacing w:before="240" w:after="240" w:line="240" w:lineRule="auto"/>
        <w:ind w:left="0" w:right="0"/>
        <w:jc w:val="left"/>
      </w:pPr>
      <w:r>
        <w:rPr>
          <w:color w:val="000000"/>
          <w:sz w:val="24"/>
          <w:szCs w:val="24"/>
        </w:rPr>
        <w:t xml:space="preserve">The lady generally sends cards to all whom she has been in the habit of receiving or visiting while at her father’s house.  She too has now an opportunity of dropping such acquaintances as she may not be desirous of retaining in her wedded life.</w:t>
      </w:r>
    </w:p>
    <w:p>
      <w:pPr>
        <w:widowControl w:val="on"/>
        <w:pBdr/>
        <w:spacing w:before="240" w:after="240" w:line="240" w:lineRule="auto"/>
        <w:ind w:left="0" w:right="0"/>
        <w:jc w:val="left"/>
      </w:pPr>
      <w:r>
        <w:rPr>
          <w:color w:val="000000"/>
          <w:sz w:val="24"/>
          <w:szCs w:val="24"/>
        </w:rPr>
        <w:t xml:space="preserve">This point of sending the cards has until recently been considered as one requiring great care and circumspection, since an omission has frequently been regarded as a serious affront.  To those parties whose visiting acquaintance is wished to be kept up, on the bride’s card it has been the custom until lately to add the words “At home” on such a day.  But this usage is going out of vogue.</w:t>
      </w:r>
    </w:p>
    <w:p>
      <w:pPr>
        <w:widowControl w:val="on"/>
        <w:pBdr/>
        <w:spacing w:before="240" w:after="240" w:line="240" w:lineRule="auto"/>
        <w:ind w:left="0" w:right="0"/>
        <w:jc w:val="left"/>
      </w:pPr>
      <w:r>
        <w:rPr>
          <w:color w:val="000000"/>
          <w:sz w:val="24"/>
          <w:szCs w:val="24"/>
        </w:rPr>
        <w:t xml:space="preserve">To send cards without an address is an intimation that the parties are not expected to call except in the case of friends who reside far away, or when the marriage has taken place at a distance.  In fact, the address is understood to denote “At home,” by those who adhere to the custom; it is better, however, that those words should be put upon the cards.</w:t>
      </w:r>
    </w:p>
    <w:p>
      <w:pPr>
        <w:widowControl w:val="on"/>
        <w:pBdr/>
        <w:spacing w:before="240" w:after="240" w:line="240" w:lineRule="auto"/>
        <w:ind w:left="0" w:right="0"/>
        <w:jc w:val="left"/>
      </w:pPr>
      <w:r>
        <w:rPr>
          <w:color w:val="000000"/>
          <w:sz w:val="24"/>
          <w:szCs w:val="24"/>
        </w:rPr>
        <w:t xml:space="preserve">A practice has grown up of late, more particularly where the circle of friends is extensive, to send invitations to such as are not called to the wedding feast to attend the ceremony at church, instead of issuing cards at all.  When this rule is observed, it is usual in notifying the marriage in the newspapers to add the words “No Cards.”</w:t>
      </w:r>
    </w:p>
    <w:p>
      <w:pPr>
        <w:widowControl w:val="on"/>
        <w:pBdr/>
        <w:spacing w:before="240" w:after="240" w:line="240" w:lineRule="auto"/>
        <w:ind w:left="0" w:right="0"/>
        <w:jc w:val="left"/>
      </w:pPr>
      <w:r>
        <w:rPr>
          <w:i/>
          <w:color w:val="000000"/>
          <w:sz w:val="24"/>
          <w:szCs w:val="24"/>
        </w:rPr>
        <w:t xml:space="preserve">Reception of Visitors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return of the wedded pair from their honeymoon trip, about a month or six weeks after the wedding, they were, until recently, expected to be “At home;” but the formality of reception days is now generally exploded.  Intimate friends, whether “At home” cards have been issued or not, will, however, be expected to pay them a visit.  But if reception days have been fixed, the bride, with her husband and bridesmaids, will sit “at home” ready to receive those to whom cards have been sent, the bride wearing her wedding dress, and the company invited to partake of wedding cake and wine to drink the health of the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i/>
          <w:color w:val="000000"/>
          <w:sz w:val="24"/>
          <w:szCs w:val="24"/>
        </w:rPr>
        <w:t xml:space="preserve">Returning Visits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bride and her husband, or, in case he may not be able to attend her, the principal bridesmaid—­the last of whose official duties this is—­usually return all the wedding visits paid to them.  Those who may have called on the bride without having received wedding cards should not have their visits returned, unless special reason exists to the contrary, such visit being deemed an impolite intrusion.</w:t>
      </w:r>
    </w:p>
    <w:p>
      <w:pPr>
        <w:widowControl w:val="on"/>
        <w:pBdr/>
        <w:spacing w:before="240" w:after="240" w:line="240" w:lineRule="auto"/>
        <w:ind w:left="0" w:right="0"/>
        <w:jc w:val="left"/>
      </w:pPr>
      <w:r>
        <w:rPr>
          <w:color w:val="000000"/>
          <w:sz w:val="24"/>
          <w:szCs w:val="24"/>
        </w:rPr>
        <w:t xml:space="preserve">These return visits having been paid, the happy pair cease to be spoken of as </w:t>
      </w:r>
      <w:r>
        <w:rPr>
          <w:i/>
          <w:color w:val="000000"/>
          <w:sz w:val="24"/>
          <w:szCs w:val="24"/>
        </w:rPr>
        <w:t xml:space="preserve">bride</w:t>
      </w:r>
      <w:r>
        <w:rPr>
          <w:color w:val="000000"/>
          <w:sz w:val="24"/>
          <w:szCs w:val="24"/>
        </w:rPr>
        <w:t xml:space="preserve"> and </w:t>
      </w:r>
      <w:r>
        <w:rPr>
          <w:i/>
          <w:color w:val="000000"/>
          <w:sz w:val="24"/>
          <w:szCs w:val="24"/>
        </w:rPr>
        <w:t xml:space="preserve">bridegroom</w:t>
      </w:r>
      <w:r>
        <w:rPr>
          <w:color w:val="000000"/>
          <w:sz w:val="24"/>
          <w:szCs w:val="24"/>
        </w:rPr>
        <w:t xml:space="preserve">, but are henceforward styled the “newly-married couple;” and then all goes on as if they had been married twenty years.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VII.—­PRACTICAL ADVICE TO A NEWLY-MARRIED COUPLE.</w:t>
      </w:r>
    </w:p>
    <w:p>
      <w:pPr>
        <w:widowControl w:val="on"/>
        <w:pBdr/>
        <w:spacing w:before="240" w:after="240" w:line="240" w:lineRule="auto"/>
        <w:ind w:left="0" w:right="0"/>
        <w:jc w:val="left"/>
      </w:pPr>
      <w:r>
        <w:rPr>
          <w:color w:val="000000"/>
          <w:sz w:val="24"/>
          <w:szCs w:val="24"/>
        </w:rPr>
        <w:t xml:space="preserve">Our advice to the husband will be brief.  Let him have up concealments from his wife, but remember that their interests are mutual; that, as she must suffer the pains of every loss, as well as share the advantages of every success, in his career in life, she has therefore a right to know the risks she may be made to undergo.  We do not say that it is necessary, or advisable, or even fair, to harass a wife’s mind with the details of business; but where a change of circumstances—­not for the better—­is anticipated or risked, let her by all means be made acquainted with the fact in good time.  Many a kind husband almost breaks his young wife’s fond heart by an alteration in his manner, which she cannot but detect, but from ignorance of the cause very probably attributes to a wrong motive; while he, poor fellow, all the while out of pure tenderness, is endeavouring to conceal from her tidings—­which must come out at last—­of ruined hopes or failure in speculation; whereas, had she but known the danger beforehand, she would have alleviated his fears on her account, and by cheerful resignation have taken out half the sting of his disappointment.  Let no man think lightly of the opinion of his wife in times of difficulty.  Women have generally more acuteness of perception than men; and in moments of peril, or in circumstances that involve a crisis or turning-point in life, they have usually more resolution and greater instinctive judgment.</w:t>
      </w:r>
    </w:p>
    <w:p>
      <w:pPr>
        <w:widowControl w:val="on"/>
        <w:pBdr/>
        <w:spacing w:before="240" w:after="240" w:line="240" w:lineRule="auto"/>
        <w:ind w:left="0" w:right="0"/>
        <w:jc w:val="left"/>
      </w:pPr>
      <w:r>
        <w:rPr>
          <w:color w:val="000000"/>
          <w:sz w:val="24"/>
          <w:szCs w:val="24"/>
        </w:rPr>
        <w:t xml:space="preserve">We recommend that every husband from the first should make his wife an allowance for ordinary household expenses—­which he should pay weekly or monthly—­and for the expenditure of which he should not, unless for some urgent reason, call her to account.  A tolerably sure guide in estimating the amount of this item, which does not include rent, taxes, servants’ wages, coals, or candles, &amp;c., is to remember that in a small middle-class family, not exceeding </w:t>
      </w:r>
      <w:r>
        <w:rPr>
          <w:i/>
          <w:color w:val="000000"/>
          <w:sz w:val="24"/>
          <w:szCs w:val="24"/>
        </w:rPr>
        <w:t xml:space="preserve">four</w:t>
      </w:r>
      <w:r>
        <w:rPr>
          <w:color w:val="000000"/>
          <w:sz w:val="24"/>
          <w:szCs w:val="24"/>
        </w:rPr>
        <w:t xml:space="preserve">, the expense of each person for ordinary food amounts to fifteen shillings weekly; beyond that number, to ten shillings weekly for each extra person, servant or otherwise.  This estimate does not, of course, provide for wine or food of a luxurious kind.  The largest establishment, indeed, may be safely calculated on the same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 wife should also receive a stated allowance for dress, within which limit she ought always to restrict her expenses.  Any excess of expenditure under this head should be left to the considerate kindness of her husband to concede.  Nothing is more contemptible than for a woman to have perpetually to ask her husband for small sums for housekeeping expenses—­nothing more annoying and humiliating than to have to apply to him always for money for her own private use—­nothing more disgusting than to see a man “mollycoddling” about marketing, and rummaging about for cheap articles of all kinds.</w:t>
      </w:r>
    </w:p>
    <w:p>
      <w:pPr>
        <w:widowControl w:val="on"/>
        <w:pBdr/>
        <w:spacing w:before="240" w:after="240" w:line="240" w:lineRule="auto"/>
        <w:ind w:left="0" w:right="0"/>
        <w:jc w:val="left"/>
      </w:pPr>
      <w:r>
        <w:rPr>
          <w:color w:val="000000"/>
          <w:sz w:val="24"/>
          <w:szCs w:val="24"/>
        </w:rPr>
        <w:t xml:space="preserve">Let the husband beware, when things go wrong with him in business affairs, of venting his bitter feelings of disappointment and despair in the presence of his wife and family,—­feelings which, while abroad, he finds it practicable to restrain.  It is as unjust as it is impolitic to indulge in such a habit.</w:t>
      </w:r>
    </w:p>
    <w:p>
      <w:pPr>
        <w:widowControl w:val="on"/>
        <w:pBdr/>
        <w:spacing w:before="240" w:after="240" w:line="240" w:lineRule="auto"/>
        <w:ind w:left="0" w:right="0"/>
        <w:jc w:val="left"/>
      </w:pPr>
      <w:r>
        <w:rPr>
          <w:color w:val="000000"/>
          <w:sz w:val="24"/>
          <w:szCs w:val="24"/>
        </w:rPr>
        <w:t xml:space="preserve">A wife having married the man she loves above all others, must be expected in her turn to pay some court to him.  Before marriage she has, doubtless, been made his idol.  Every moment he could spare, and perhaps many more than he could properly so appropriate, have been devoted to her.  How anxiously has he not revolved in his mind his worldly chances of making her happy!  How often has he not had to reflect, before he made the proposal of marriage, whether he should be acting dishonourably towards her by incurring the risk, for the selfish motive of his own gratification, of placing her in a worse position than the one she occupied at home!  And still more than this, he must have had to consider with anxiety the probability of having to provide for an increasing family, with all its concomitant expenses.</w:t>
      </w:r>
    </w:p>
    <w:p>
      <w:pPr>
        <w:widowControl w:val="on"/>
        <w:pBdr/>
        <w:spacing w:before="240" w:after="240" w:line="240" w:lineRule="auto"/>
        <w:ind w:left="0" w:right="0"/>
        <w:jc w:val="left"/>
      </w:pPr>
      <w:r>
        <w:rPr>
          <w:color w:val="000000"/>
          <w:sz w:val="24"/>
          <w:szCs w:val="24"/>
        </w:rPr>
        <w:t xml:space="preserve">We say, then, that being married, and the honeymoon over, the husband must necessarily return to his usual occupations, which will, in all probability, engage the greater part of his thoughts, for he will now be desirous to have it in his power to procure various little indulgences for his wife’s sake which he never would have dreamed of for his own.  He comes to his home weary and fatigued; his young wife has had but her pleasures to gratify, or the quiet routine of her domestic duties to attend to, while he has been toiling through the day to enable her to gratify these pleasures and to fulfil these duties.  Let then, the dear, tired husband, at the close of his daily labours, be made welcome by the endearments of his loving spouse—­let him be free from the care of having to satisfy the caprices of a petted wife.  Let her now take her turn in paying those many little love-begotten attentions which married men look for to soothe them—­let her reciprocate that devotion to herself, which, from the early hours of their love, he cherished for her, by her ever-ready endeavours to make him happy and his home attractive.</w:t>
      </w:r>
    </w:p>
    <w:p>
      <w:pPr>
        <w:widowControl w:val="on"/>
        <w:pBdr/>
        <w:spacing w:before="240" w:after="240" w:line="240" w:lineRule="auto"/>
        <w:ind w:left="0" w:right="0"/>
        <w:jc w:val="left"/>
      </w:pPr>
      <w:r>
        <w:rPr>
          <w:color w:val="000000"/>
          <w:sz w:val="24"/>
          <w:szCs w:val="24"/>
        </w:rPr>
        <w:t xml:space="preserve">In the presence of other persons, however, married people should refrain from fulsome expressions of endearment to each other, the use of which, although a common practice, is really a mark of bad taste.  It is desirable also to caution them against adopting the too prevalent vulgarism of calling each other, or indeed any person whatever, merely by the initial letter of their surname.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married woman should always be very careful how she receives personal compliments.  She should never court them, nor ever feel flattered by them, whether in her husband’s presence or not.  If in his presence, they can hardly fail to be distasteful to him; if in his absence, a lady, by a dignified demeanour, may always convince an assiduous admirer that his attentions are not well received, and at once and for ever stop all familiar advances.  In case of insult, a wife should immediately make her husband acquainted therewith; as the only chance of safety to a villain lies in the concealment of such things by a lady from dread of consequences to her husband.  From that moment he has her at advantage, and may very likely work on deliberately to the undermining of her character.  He is thus enabled to play upon her fears, and taunt her with their mutual secret and its concealment, until she may be involved, guilelessly, in a web of apparent guilt, from which she can never extricate herself without risking the happiness of her future life.</w:t>
      </w:r>
    </w:p>
    <w:p>
      <w:pPr>
        <w:widowControl w:val="on"/>
        <w:pBdr/>
        <w:spacing w:before="240" w:after="240" w:line="240" w:lineRule="auto"/>
        <w:ind w:left="0" w:right="0"/>
        <w:jc w:val="left"/>
      </w:pPr>
      <w:r>
        <w:rPr>
          <w:color w:val="000000"/>
          <w:sz w:val="24"/>
          <w:szCs w:val="24"/>
        </w:rPr>
        <w:t xml:space="preserve">Not the least useful piece of advice—­homely though it be—­that we can offer to newly-married ladies, is to remind them that husbands are men, and that men must eat.  We can tell them, moreover, that men attach no small importance to this very essential operation, and that a very effectual way to keep them in good-humour, as well as good condition, is for wives to study their husband’s peculiar likes and dislikes in this matter.  Let the wife try, therefore, if she have not already done so, to get up a little knowledge of the art of </w:t>
      </w:r>
      <w:r>
        <w:rPr>
          <w:i/>
          <w:color w:val="000000"/>
          <w:sz w:val="24"/>
          <w:szCs w:val="24"/>
        </w:rPr>
        <w:t xml:space="preserve">ordering</w:t>
      </w:r>
      <w:r>
        <w:rPr>
          <w:color w:val="000000"/>
          <w:sz w:val="24"/>
          <w:szCs w:val="24"/>
        </w:rPr>
        <w:t xml:space="preserve"> dinner, to say the least of it.  This task, if she be disposed to learn it, will in time be easy enough; moreover, if in addition she should acquire some practical knowledge of cookery, she will find ample reward in the gratification it will be the means of affording her husband.</w:t>
      </w:r>
    </w:p>
    <w:p>
      <w:pPr>
        <w:widowControl w:val="on"/>
        <w:pBdr/>
        <w:spacing w:before="240" w:after="240" w:line="240" w:lineRule="auto"/>
        <w:ind w:left="0" w:right="0"/>
        <w:jc w:val="left"/>
      </w:pPr>
      <w:r>
        <w:rPr>
          <w:color w:val="000000"/>
          <w:sz w:val="24"/>
          <w:szCs w:val="24"/>
        </w:rPr>
        <w:t xml:space="preserve">Servants are difficult subjects for a young wife to handle:  she generally either spoils them by indulgence, or ruins them by finding fault unfairly.  At last they either get the better of her, or she is voted too bad for them.  The art lies in steady command and management of yourself as well as them.  The well-known Dr. Clark, who was always well served, used to say, “It is so extremely difficult to get good servants, that we should not lightly give them up when even tolerable.  My advice is, bear a little with them, and do not be too sharp; pass by little things with gentle reprehension:  now and then a little serious advice does far more good than sudden fault-finding when the offence justly occurs.  If my wife had not acted in this way, we must have been continually changing, and nothing can be more disagreeable in a family, and, indeed, it is generally disgraceful.”</w:t>
      </w:r>
    </w:p>
    <w:p>
      <w:pPr>
        <w:widowControl w:val="on"/>
        <w:pBdr/>
        <w:spacing w:before="240" w:after="240" w:line="240" w:lineRule="auto"/>
        <w:ind w:left="0" w:right="0"/>
        <w:jc w:val="left"/>
      </w:pPr>
      <w:r>
        <w:rPr>
          <w:color w:val="000000"/>
          <w:sz w:val="24"/>
          <w:szCs w:val="24"/>
        </w:rPr>
        <w:t xml:space="preserve">An observance of the few following rules will in all probability ensure a life of domestic harmony, peace, and comfort:—­</w:t>
      </w:r>
    </w:p>
    <w:p>
      <w:pPr>
        <w:widowControl w:val="on"/>
        <w:pBdr/>
        <w:spacing w:before="240" w:after="240" w:line="240" w:lineRule="auto"/>
        <w:ind w:left="0" w:right="0"/>
        <w:jc w:val="left"/>
      </w:pPr>
      <w:r>
        <w:rPr>
          <w:color w:val="000000"/>
          <w:sz w:val="24"/>
          <w:szCs w:val="24"/>
        </w:rPr>
        <w:t xml:space="preserve">To hear as little as possible whatever is to the prejudice of others; to believe nothing of the kind until you are compelled to admit the truth of it; never to take part in the circulation of evil report and idle gossip; always to moderate, as far as possible, harsh and unkind expressions reflecting upon others; always to believe that if the other side were heard, a very different account might be given of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conclusion, we say emphatically to the newly-wedded wife, that attention to these practical hints will prolong her honeymoon throughout the whole period of wedded life, and cause her husband, as each year adds to the sum of his happiness, to bless the day when he first chose her as the nucleus round which he might consolidate the inestimable blessings of HOME.</w:t>
      </w:r>
    </w:p>
    <w:p>
      <w:pPr>
        <w:widowControl w:val="on"/>
        <w:pBdr/>
        <w:spacing w:before="240" w:after="240" w:line="240" w:lineRule="auto"/>
        <w:ind w:left="0" w:right="0"/>
        <w:jc w:val="left"/>
      </w:pPr>
      <w:r>
        <w:rPr>
          <w:color w:val="000000"/>
          <w:sz w:val="24"/>
          <w:szCs w:val="24"/>
        </w:rPr>
        <w:t xml:space="preserve">  “How fair is home, in fancy’s pictured theme,</w:t>
      </w:r>
      <w:r>
        <w:rPr>
          <w:color w:val="000000"/>
          <w:sz w:val="24"/>
          <w:szCs w:val="24"/>
        </w:rPr>
        <w:br/>
        <w:t xml:space="preserve">  In wedded life, in love’s romantic dream! </w:t>
      </w:r>
      <w:r>
        <w:rPr>
          <w:color w:val="000000"/>
          <w:sz w:val="24"/>
          <w:szCs w:val="24"/>
        </w:rPr>
        <w:br/>
        <w:t xml:space="preserve">  Thence springs each hope, there every spring returns,</w:t>
      </w:r>
      <w:r>
        <w:rPr>
          <w:color w:val="000000"/>
          <w:sz w:val="24"/>
          <w:szCs w:val="24"/>
        </w:rPr>
        <w:br/>
        <w:t xml:space="preserve">  Pure as the flame that upward heavenward burns;</w:t>
      </w:r>
      <w:r>
        <w:rPr>
          <w:color w:val="000000"/>
          <w:sz w:val="24"/>
          <w:szCs w:val="24"/>
        </w:rPr>
        <w:br/>
        <w:t xml:space="preserve">  There sits the wife, whose radiant smile is given—­</w:t>
      </w:r>
      <w:r>
        <w:rPr>
          <w:color w:val="000000"/>
          <w:sz w:val="24"/>
          <w:szCs w:val="24"/>
        </w:rPr>
        <w:br/>
        <w:t xml:space="preserve">  The daily sun of the domestic heaven;</w:t>
      </w:r>
      <w:r>
        <w:rPr>
          <w:color w:val="000000"/>
          <w:sz w:val="24"/>
          <w:szCs w:val="24"/>
        </w:rPr>
        <w:br/>
        <w:t xml:space="preserve">  And when calm evening sheds a secret power,</w:t>
      </w:r>
      <w:r>
        <w:rPr>
          <w:color w:val="000000"/>
          <w:sz w:val="24"/>
          <w:szCs w:val="24"/>
        </w:rPr>
        <w:br/>
        <w:t xml:space="preserve">  Her looks of love imparadise the hour;</w:t>
      </w:r>
      <w:r>
        <w:rPr>
          <w:color w:val="000000"/>
          <w:sz w:val="24"/>
          <w:szCs w:val="24"/>
        </w:rPr>
        <w:br/>
        <w:t xml:space="preserve">  While children round, a beauteous train, appear,</w:t>
      </w:r>
      <w:r>
        <w:rPr>
          <w:color w:val="000000"/>
          <w:sz w:val="24"/>
          <w:szCs w:val="24"/>
        </w:rPr>
        <w:br/>
        <w:t xml:space="preserve">  Attendant stars, revolving in her sphere.”</w:t>
      </w:r>
    </w:p>
    <w:p>
      <w:pPr>
        <w:widowControl w:val="on"/>
        <w:pBdr/>
        <w:spacing w:before="240" w:after="240" w:line="240" w:lineRule="auto"/>
        <w:ind w:left="0" w:right="0"/>
        <w:jc w:val="left"/>
      </w:pPr>
      <w:r>
        <w:rPr>
          <w:color w:val="000000"/>
          <w:sz w:val="24"/>
          <w:szCs w:val="24"/>
        </w:rPr>
        <w:t xml:space="preserve">  HOLLAND’S </w:t>
      </w:r>
      <w:r>
        <w:rPr>
          <w:i/>
          <w:color w:val="000000"/>
          <w:sz w:val="24"/>
          <w:szCs w:val="24"/>
        </w:rPr>
        <w:t xml:space="preserve">Hopes of Matrimony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How to Dress 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I.—­INTRODUCTION.</w:t>
      </w:r>
    </w:p>
    <w:p>
      <w:pPr>
        <w:widowControl w:val="on"/>
        <w:pBdr/>
        <w:spacing w:before="240" w:after="240" w:line="240" w:lineRule="auto"/>
        <w:ind w:left="0" w:right="0"/>
        <w:jc w:val="left"/>
      </w:pPr>
      <w:r>
        <w:rPr>
          <w:color w:val="000000"/>
          <w:sz w:val="24"/>
          <w:szCs w:val="24"/>
        </w:rPr>
        <w:t xml:space="preserve">No one disputes the fact that, when our first parents were placed in the garden of Eden, they wore no clothes.  It was not until after they had acquired the knowledge of good and evil that they turned their attention to the subject of dress, which is now the engrossing thought and care of the majority.</w:t>
      </w:r>
    </w:p>
    <w:p>
      <w:pPr>
        <w:widowControl w:val="on"/>
        <w:pBdr/>
        <w:spacing w:before="240" w:after="240" w:line="240" w:lineRule="auto"/>
        <w:ind w:left="0" w:right="0"/>
        <w:jc w:val="left"/>
      </w:pPr>
      <w:r>
        <w:rPr>
          <w:color w:val="000000"/>
          <w:sz w:val="24"/>
          <w:szCs w:val="24"/>
        </w:rPr>
        <w:t xml:space="preserve">There are still to be found amongst the uncivilized races those who are contented with as small an amount of clothing as satisfied the first inhabitants of Eden.  Yet many of these show that they study personal appearance quite as much as the most fashionable of Parisian belles; for they bestow much labour, time, and thought, and endure much actual suffering in the elaborate patterns with which they tattoo, and, as they vainly suppose, embellish their faces and persons.  The ancient Britons, who painted themselves in various devices, also bore witness to the natural craving after personal adornment, which seems to be inherent in the whole human race.</w:t>
      </w:r>
    </w:p>
    <w:p>
      <w:pPr>
        <w:widowControl w:val="on"/>
        <w:pBdr/>
        <w:spacing w:before="240" w:after="240" w:line="240" w:lineRule="auto"/>
        <w:ind w:left="0" w:right="0"/>
        <w:jc w:val="left"/>
      </w:pPr>
      <w:r>
        <w:rPr>
          <w:color w:val="000000"/>
          <w:sz w:val="24"/>
          <w:szCs w:val="24"/>
        </w:rPr>
        <w:t xml:space="preserve">The particular modes in which this craving exhibits itself seem to depend upon climate and civilization.  Climate prescribes what is absolutely necessary; civilization, what is decent and becoming.  In some countries it is necessary to protect the body, and especially the head, from the power of the sun; in others, to guard it against extreme cold; while many of the savage tribes, inured to the scorching rays of the sun, almost entirely dispense with clothing, and yet have certain conceits and vanities which show that personal appearance is not disregarded.  The most hostile intentions have been averted, and imminent peril escaped, by the timely present of a few rows of bright-coloured beads, or a small piece of looking-glass; and the most trumpery European gewgaws have elicited more admiration, afforded greater pleasure, and effected more goodwill, than the most costly treasures could purchase among civilized nations.  A love of finery seems to belong to human nature.  There is an attraction in bright and showy colours which the uncivilized cannot resist, and which is equally powerful among those who are civilized, though education and other causes may qualify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When we hear persons loudly declaiming against dress as a needless waste of time and money—­when we hear them sighing for the return of the good old times when it was not so much considered, we are tempted to inquire at what period in the history of the world those times occurred; for we cannot learn that it was, at any time, considered to be an unimportant item of expenditure or thought.  We do not by any means affirm that it may not occupy too much care; that there may not be instances in which it is suffered to engross the mind to the detriment of other things more worthy of consideration; that it may not lead to frivolity and extravagance.  All this may be, and no doubt often is, true.  It is quite possible, and more than probable.  But we also maintain that it is a great mistake to come down upon it with a sweeping denunciation, and, in Quaker fashion, avow it to be all vanity, and assert that it must be trodden out of thought and eye.  Even the Quakers themselves, who affect such supercilious contempt for dress, are very particular about the cut of their headgear, about the shade of their greys and their drabs and their browns, and, in their scrupulous neatness, show that they think as much of a grease-spot or a stain as many a damsel does of the ribbon in her cap or the set of her collar and cuffs.  So that, after all, whatever professions people may make, human nature and human wants are always the same.</w:t>
      </w:r>
    </w:p>
    <w:p>
      <w:pPr>
        <w:widowControl w:val="on"/>
        <w:pBdr/>
        <w:spacing w:before="240" w:after="240" w:line="240" w:lineRule="auto"/>
        <w:ind w:left="0" w:right="0"/>
        <w:jc w:val="left"/>
      </w:pPr>
      <w:r>
        <w:rPr>
          <w:color w:val="000000"/>
          <w:sz w:val="24"/>
          <w:szCs w:val="24"/>
        </w:rPr>
        <w:t xml:space="preserve">It by no means follows that a person who is well dressed thinks a great deal about it, or devotes much time to it.  To some persons it comes quite naturally.  They look well in whatever they wear; and the probability is that it occupies less of their time and thoughts than many who arrive, with infinite more labour and pains, at a less pleasing result.</w:t>
      </w:r>
    </w:p>
    <w:p>
      <w:pPr>
        <w:widowControl w:val="on"/>
        <w:pBdr/>
        <w:spacing w:before="240" w:after="240" w:line="240" w:lineRule="auto"/>
        <w:ind w:left="0" w:right="0"/>
        <w:jc w:val="left"/>
      </w:pPr>
      <w:r>
        <w:rPr>
          <w:color w:val="000000"/>
          <w:sz w:val="24"/>
          <w:szCs w:val="24"/>
        </w:rPr>
        <w:t xml:space="preserve">In submitting this manual to the public, we do not presume to do more than offer such suggestions as may promote a better style of dress, consistent with a due regard to economy.  No doubt many of our suggestions will have occurred to some of our readers, and it may seem almost needless to have made them, but we know by experience in other things that maxims are often forgotten and laid aside till something occurs to revive them.</w:t>
      </w:r>
    </w:p>
    <w:p>
      <w:pPr>
        <w:widowControl w:val="on"/>
        <w:pBdr/>
        <w:spacing w:before="240" w:after="240" w:line="240" w:lineRule="auto"/>
        <w:ind w:left="0" w:right="0"/>
        <w:jc w:val="left"/>
      </w:pPr>
      <w:r>
        <w:rPr>
          <w:color w:val="000000"/>
          <w:sz w:val="24"/>
          <w:szCs w:val="24"/>
        </w:rPr>
        <w:t xml:space="preserve">It is easy enough for the rich to be in harmony with the prevailing fashion.  They have but to open their purse-strings, and pay for any of those freaks of fancy which are called fashion.  To combine a good style with economy requires judgment and contrivance, or, what is generally called, management.</w:t>
      </w:r>
    </w:p>
    <w:p>
      <w:pPr>
        <w:widowControl w:val="on"/>
        <w:pBdr/>
        <w:spacing w:before="240" w:after="240" w:line="240" w:lineRule="auto"/>
        <w:ind w:left="0" w:right="0"/>
        <w:jc w:val="left"/>
      </w:pPr>
      <w:r>
        <w:rPr>
          <w:color w:val="000000"/>
          <w:sz w:val="24"/>
          <w:szCs w:val="24"/>
        </w:rPr>
        <w:t xml:space="preserve">There are certain points which may be considered as fundamental, without which the most rigid attention to matters of dress will go for nothing.  For instance, cleanliness, which according to the old proverb, is rated so high as to be placed next to godliness, is one of these, and of primary importance.  The most costly attire, if unaccompanied by it, is not only valueless, but may become a positive disfigurement, while the simplest dress, combined with cleanliness, may be absolutely refreshing.  There is no reason whatever why the most menial occupation should be admitted as any excuse for want of personal cleanliness.  It is always easy to distinguish between accidental dirt which cannot always be avoided, and that which is habitual.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When it is considered that the object of nine-tenths of womankind is that they may marry and settle in life, as their fathers and mothers have done before them, it is very natural that they should endeavour to make themselves as captivating as they can; only let them all bear this in mind,—­let their rank and station be what it may,—­that no man is caught by the mere display of fine clothes.  A pretty face, or good figure, may captivate; but fine clothes, never.  Though it is said that fine feathers make fine birds, yet no mail will be caught by a trimming or a flounce.</w:t>
      </w:r>
    </w:p>
    <w:p>
      <w:pPr>
        <w:widowControl w:val="on"/>
        <w:pBdr/>
        <w:spacing w:before="240" w:after="240" w:line="240" w:lineRule="auto"/>
        <w:ind w:left="0" w:right="0"/>
        <w:jc w:val="left"/>
      </w:pPr>
      <w:r>
        <w:rPr>
          <w:color w:val="000000"/>
          <w:sz w:val="24"/>
          <w:szCs w:val="24"/>
        </w:rPr>
        <w:t xml:space="preserve">To what end then should attention be given to dress?  Why should it be made of so much consequence as to write a manual upon it?  Because it is one of beauty’s accessories; because as dress of some kind is absolutely necessary and indispensable, it is better that people of all classes should dress well rather than ill, and that, when it is done, it should be done sensibly and reasonably; without carelessness on the one hand, and without extravagance on the other.  When we may, why should we not choose the best and most becoming?  Why are we to mortify ourselves and annoy our friends by choosing something because it is especially hideous?  No law, human or divine, enjoins us to disfigure ourselves.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II.—­TASTE IN DRESS.</w:t>
      </w:r>
    </w:p>
    <w:p>
      <w:pPr>
        <w:widowControl w:val="on"/>
        <w:pBdr/>
        <w:spacing w:before="240" w:after="240" w:line="240" w:lineRule="auto"/>
        <w:ind w:left="0" w:right="0"/>
        <w:jc w:val="left"/>
      </w:pPr>
      <w:r>
        <w:rPr>
          <w:color w:val="000000"/>
          <w:sz w:val="24"/>
          <w:szCs w:val="24"/>
        </w:rPr>
        <w:t xml:space="preserve">In dress, as in most other things, there are two kinds of taste; good taste and bad taste.  We use the word “taste” in a sense quite distinct from “style.”  It is a disputed point whether really good taste can ever be acquired, or whether it is only inherent.  We are disposed to think that, in its most perfect form, it is inborn; but that education, association, familiarity with it may, and often does, arrive at the same result.  For instance, a person who has always lived on close and intimate terms with those who are conspicuous for their good taste, becomes so familiarized with certain expressions of thoughts and ideas, habits of mind, and standard of life, that he unconsciously adopts them, views things from the same point, and walks in the same groove, quite irrespective of the natural tendencies of his own mind.  Persons who have no natural gift or talent for painting, may acquire a knowledge of the art so as to pronounce with tolerable correctness of judgment upon the works of the old masters, from merely associating with those who are conversant with the subject, living amongst the pictures themselves, or from hearing discussions upon their respective merits.  In fact, man is an imitative animal, and can adapt himself very readily to the circumstances by which he is surrounded, as well as acquire from others the results of their deeper research and greater experience.  Living in an atmosphere where good taste prevails, it is not wonderful that he should acquire that power of discrimination by which the selection of what is becoming and harmonious is made easy.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There is no doubt that dress is a very fair index of the mind of the wearer.  Who but a Widow Barnaby would wear a bright emerald green satin dress in the morning, and a bonnet profusely ornamented with large and brilliant scarlet flowers?  Yet we have ourselves seen a lady, of ample dimensions and advanced years, similarly attired, and could think of nothing but one of those large gaudy macaws which are to be met with in every zoological garden.  Who that had any regard for his own liberty would marry such a strong-minded, pretentious dame?  Who could endure for life the vulgarity of mind that suggested such a costume for a fete in the country on a hot summer’s day?  There are some persons who think to overpower their neighbours by the splendour of their attire.</w:t>
      </w:r>
    </w:p>
    <w:p>
      <w:pPr>
        <w:widowControl w:val="on"/>
        <w:pBdr/>
        <w:spacing w:before="240" w:after="240" w:line="240" w:lineRule="auto"/>
        <w:ind w:left="0" w:right="0"/>
        <w:jc w:val="left"/>
      </w:pPr>
      <w:r>
        <w:rPr>
          <w:color w:val="000000"/>
          <w:sz w:val="24"/>
          <w:szCs w:val="24"/>
        </w:rPr>
        <w:t xml:space="preserve">It is much easier to point out what offends against good taste than to say in so many words in what it consists.</w:t>
      </w:r>
    </w:p>
    <w:p>
      <w:pPr>
        <w:widowControl w:val="on"/>
        <w:pBdr/>
        <w:spacing w:before="240" w:after="240" w:line="240" w:lineRule="auto"/>
        <w:ind w:left="0" w:right="0"/>
        <w:jc w:val="left"/>
      </w:pPr>
      <w:r>
        <w:rPr>
          <w:color w:val="000000"/>
          <w:sz w:val="24"/>
          <w:szCs w:val="24"/>
        </w:rPr>
        <w:t xml:space="preserve">Harmony of colour is essential to being well dressed.  There are colours which “swear” so awfully, that no one with any pretension to good taste would wear them; yet we not unfrequently find instances of them.  A yellow gown has been worn with a bright green bonnet; red and green, like our friend a-la-macaw; salmon colour and blue; yellow and red; green and blue.  Two ill-assorted shades of the same colour, such as a dark and light blue; or a red lilac and a blue lilac; or a rose pink and a blue pink; or drab and yellow.  Instances might be multiplied without end of incongruous inharmonious blending of colours, the mere sight of which is enough to give any one a bilious fever.  There are colours which, in themselves, may be inoffensive, but of which only particular shades assort well together.  Blue and pink was a very favourite combination at one time; but in order to be both pleasing and effective, it must be one particular shade of each, and these softened and blended by the addition of white.  Again, shades of scarlet and blue harmonize well together.  Black has a wonderful power in softening down any intrusive brilliancy.  It tones down scarlet and pink, blue and yellow, and gives them an indescribable charm, suggesting all kinds of pleasant things—­the Cachuca and castanets, and the mantilla worn with such inimitable grace and coquetry by the Spanish ladies.  Black and white is also a pleasing combination.  White has generally the opposite effect of black.  It adds to the brilliancy of the colours, and smartens rather than subdues.  Many of those who aim at being well dressed, rarely give sufficient attention to this harmony of colour.  One little thing will upset the whole.  The choice of jewels or the head dress may destroy all the effect which has been admirably conceived by an experienced dressmaker.  It is on this account that some milliners prefer to supply all that is requisite for a particular costume.  The man-milliner at Paris is said to be very dictatorial on this subject, and to decide very peremptorily as to what shall or shall not be worn.  In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costumes, a pair of gloves badly chosen will mar the effect of the whole.  Imagine a lady dressed in mauve silk, with a mauve bonnet, and </w:t>
      </w:r>
      <w:r>
        <w:rPr>
          <w:i/>
          <w:color w:val="000000"/>
          <w:sz w:val="24"/>
          <w:szCs w:val="24"/>
        </w:rPr>
        <w:t xml:space="preserve">emerald green kid gloves</w:t>
      </w:r>
      <w:r>
        <w:rPr>
          <w:color w:val="000000"/>
          <w:sz w:val="24"/>
          <w:szCs w:val="24"/>
        </w:rPr>
        <w:t xml:space="preserve">! or vice versa, in green silk, with a bonnet to match, and </w:t>
      </w:r>
      <w:r>
        <w:rPr>
          <w:i/>
          <w:color w:val="000000"/>
          <w:sz w:val="24"/>
          <w:szCs w:val="24"/>
        </w:rPr>
        <w:t xml:space="preserve">mauve-coloured gloves</w:t>
      </w:r>
      <w:r>
        <w:rPr>
          <w:color w:val="000000"/>
          <w:sz w:val="24"/>
          <w:szCs w:val="24"/>
        </w:rPr>
        <w:t xml:space="preserve">!  Dark green, dark mauve, or plum coloured, dark salmon, or dark yellow gloves, are enough to spoil the most faultless costume; because they interrupt the harmony of colour; like the one string of a musical instrument, which, being out of tune, creates a discord throughout all the rest.
</w:t>
      </w:r>
    </w:p>
    <w:p>
      <w:pPr>
        <w:widowControl w:val="on"/>
        <w:pBdr/>
        <w:spacing w:before="240" w:after="240" w:line="240" w:lineRule="auto"/>
        <w:ind w:left="0" w:right="0"/>
        <w:jc w:val="left"/>
      </w:pPr>
      <w:r>
        <w:rPr>
          <w:color w:val="000000"/>
          <w:sz w:val="24"/>
          <w:szCs w:val="24"/>
        </w:rPr>
        <w:t xml:space="preserve">Variety in colour is another great defect in dress, quite apart from the question of their harmony.  A multiplicity of colours, though not in themselves inharmonious, is never pleasing.  It fatigues the eye, which cannot find any repose where it is disturbed by so many colours.  A bonnet of one colour, a gown of another, with trimmings of a third, a mantle of a fourth, and a parasol of a fifth colour, can never form a costume that will please the eye.  It is laid to the charge of English people, that they are especially fond of this kind of dress, whereas a French woman will dress much more quietly, though, by no means, less expensively; but in her choice of colours she will use very few, and those well assorted.  For instance, a grey gown and a white bonnet, relieved by a black lace shawl or velvet mantle, indicate a refinement which may be looked in vain where the colours of the rainbow prevail.  Among well-dressed persons it will be found that quiet colours are always preferred.  Whatever is gaudy is offensive, and the use of many colours constitutes gaudiness.  Birds of gay plumage are sometimes brought forward to sanction the use of many bright colours.  They are indeed worthy of all admiration; so also are flowers, in which we find the most beautiful assortment of colours; but nature has shaded and blended them together with such exquisite skill and delicacy, that they are placed far beyond the reach of all human art; and we think they are, to use the mildest terms, both bold and unwise who attempt to reproduce in their own persons, with the aid of silks or satins, the marvellous effect of colours with which nature abounds.  And yet it may be observed in nature, how gay colours are neutralized by their accessories; how the greens vary in tone and tint according to the blossoms which they surround.  The infinite shades and depths of colour with which nature is filled render it impossible for anyone to attempt to imitate it beyond a certain point of general harmony.  This is now more generally understood than it used to be; but still we often stumble across some glaring instance in which a gaudy eye and taste have been allowed to run riot, and the result has been the reproduction of something not very unlike a bed of tulips.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is in a host of little things such as these that good taste lies, and shows itself.  We remember an instance of a lady, who was conspicuous among her fellows for her exquisitely good taste in dress, being severely commented upon by two showily-dressed women, who were the wives of wealthy merchants in one of our great seaport-towns.  This lady appeared in church quietly dressed in black, with a handsome Indian shawl, of which the colours were subdued and wonderfully blended.  The two representatives of the “nouveaux riches” looked at the lady and then at each other; they turned up their noses, and shrugged their shoulders, and gave vent to their feelings, as they came away from church, in loud exclamations of disdain:  “Well! did you ever?  No!  I never did; and she a lady too!  For their part they would be ashamed to wear such a shabby old shawl.”  The shawl was worth about its weight in gold; but because it was not showy, it found no favour in their eyes.</w:t>
      </w:r>
    </w:p>
    <w:p>
      <w:pPr>
        <w:widowControl w:val="on"/>
        <w:pBdr/>
        <w:spacing w:before="240" w:after="240" w:line="240" w:lineRule="auto"/>
        <w:ind w:left="0" w:right="0"/>
        <w:jc w:val="left"/>
      </w:pPr>
      <w:r>
        <w:rPr>
          <w:color w:val="000000"/>
          <w:sz w:val="24"/>
          <w:szCs w:val="24"/>
        </w:rPr>
        <w:t xml:space="preserve">As it is so intricate a matter, and one of which a very slight thing can turn the scales, it is not easy to lay down rules by which good taste may be acquired.  But there are instances of bad taste which can be avoided, and among them there is one which is self-evident, and does not relate either to harmony or to variety of colours.  We allude to the good taste of dressing according to our means and station.</w:t>
      </w:r>
    </w:p>
    <w:p>
      <w:pPr>
        <w:widowControl w:val="on"/>
        <w:pBdr/>
        <w:spacing w:before="240" w:after="240" w:line="240" w:lineRule="auto"/>
        <w:ind w:left="0" w:right="0"/>
        <w:jc w:val="left"/>
      </w:pPr>
      <w:r>
        <w:rPr>
          <w:color w:val="000000"/>
          <w:sz w:val="24"/>
          <w:szCs w:val="24"/>
        </w:rPr>
        <w:t xml:space="preserve">There is an impression in the minds of some persons, that fine feathers make fine birds, and that the world in general thinks more or less of them according to the dress they wear.  Therefore, in order that they may impose upon their neighbours by their outward appearance, and, as children say, make-believe that they are richer than they really are, they dress beyond their means, and, at the cost of much privation of even the necessaries of life, make a display which they are not warranted in making.  We have known those who have pinched themselves till they have brought on actual illness, or have laid the foundation of a fatal disease, in order that they might dress themselves in a style beyond their position in life.  In France this is often the case.  A lady who, in her ordinary attire, is as slovenly and as shabbily dressed as almost the very beggar in the street, will appear at some evening party most exquisitely dressed, and will carry on her back the savings acquired by months and years of penurious self-denial.</w:t>
      </w:r>
    </w:p>
    <w:p>
      <w:pPr>
        <w:widowControl w:val="on"/>
        <w:pBdr/>
        <w:spacing w:before="240" w:after="240" w:line="240" w:lineRule="auto"/>
        <w:ind w:left="0" w:right="0"/>
        <w:jc w:val="left"/>
      </w:pPr>
      <w:r>
        <w:rPr>
          <w:color w:val="000000"/>
          <w:sz w:val="24"/>
          <w:szCs w:val="24"/>
        </w:rPr>
        <w:t xml:space="preserve">We respect those who struggle hard to maintain their hereditary position, and reverence within certain limits the spirit of endurance which bears in privacy the changes of fortune in order to keep up a becoming appearance in the eyes of the world.  But we have no sympathy for those who, having no such excuse, having no high lineage, and to whom fortune has not been unkind, stint and screw that they may impose upon their neighbours with the notion that they are better off than they really are,—­better off in money, and better off in position.  Imposture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of this kind we confess we have no patience for.  We are very intolerant of it.  It is a vulgarity which, wherever it may be found, is most offensive.  We go even further still, and are disposed to blame all who, whatever their circumstances or condition may have been or may be, dress beyond their means.  It is possible that some relics of past grandeur may yet remain to be worn on state occasions.  With that no one can quarrel; but it is a mistake to make great and unwarrantable sacrifices in order to replenish the exhausted wardrobe on its former scale of magnificence.  It is better far to accept fate, to comply with the inevitable, and not waste time and strength in fighting against the iron gates of destiny.  No one, whose esteem is worth having, will respect us less because we dress according to our means, even if those means should have dwindled into insignificance.  But if we toil unduly to make ourselves appear to be something that we are not, we shall earn contempt and reap disappointment.  It is far more noble-minded to bid farewell to all our greatness, than to catch greedily at any of the outlying tinsel that may remain here and there.  This indicates good taste more than anything.  To be what we are, really and simply, and without pretension, is one of the greatest proofs of good feeling which, in matters of dress, resolves itself into good taste.
</w:t>
      </w:r>
    </w:p>
    <w:p>
      <w:pPr>
        <w:widowControl w:val="on"/>
        <w:pBdr/>
        <w:spacing w:before="240" w:after="240" w:line="240" w:lineRule="auto"/>
        <w:ind w:left="0" w:right="0"/>
        <w:jc w:val="left"/>
      </w:pPr>
      <w:r>
        <w:rPr>
          <w:color w:val="000000"/>
          <w:sz w:val="24"/>
          <w:szCs w:val="24"/>
        </w:rPr>
        <w:t xml:space="preserve">There is nothing more hateful than pretension.  The fable of the “Frog and the Bull” illustrates the absurdity of it.  Yet it is of every-day occurrence, and we continually meet with instances of it.  Persons in humble class of life will often ape their betters, dressing after them, and absolutely going without necessary food in order to get some piece of finery.  Fine gowns of inconvenient length, expanded over large crinolines—­silk mantles richly trimmed,—­often conceal the coarsest, scantiest, and most ragged underclothing.  We have seen the most diminutive bonnets, not bigger than saucers, ornamented with beads and flowers and lace, and backed up by ready-made “chignons,” on the heads of girls who are only one degree removed from the poor-house.  Servant-girls who can scarcely read, much less write,—­who do not know how to spell their names,—­who have low wages,—­and, as little children, had scarcely shoes to their feet,—­who perhaps never saw fresh meat in their homes, except at Christmas, when it was given them by some rich neighbour,—­spend all their earnings on their dress, appear on Sundays in hats and feathers, or bonnets and flowers, and veils and parasols, and long trailing skirts, which they do not care to hold up out of the dirt, but with which they sweep the pavement.  Can it be said that this is good taste?  Assuredly not.  It could not well be worse.</w:t>
      </w:r>
    </w:p>
    <w:p>
      <w:pPr>
        <w:widowControl w:val="on"/>
        <w:pBdr/>
        <w:spacing w:before="240" w:after="240" w:line="240" w:lineRule="auto"/>
        <w:ind w:left="0" w:right="0"/>
        <w:jc w:val="left"/>
      </w:pPr>
      <w:r>
        <w:rPr>
          <w:color w:val="000000"/>
          <w:sz w:val="24"/>
          <w:szCs w:val="24"/>
        </w:rPr>
        <w:t xml:space="preserve">The question of station and of means does not seem to rule the world in general.  Everything is considered to be suited to every body; and the maid-of-all-work does not hesitate to copy, to the utmost extent of her power, the dress of the greatest lady in the land.  She does not see why she should not dress as she likes, and is not restrained in her wish by good taste.  We do not wish to argue in favour of any monopoly, but we confess that we should like to see people of all classes regulated by good taste in matters of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 the Continent we find the evils we complain of partially remedied by national costumes; but these are fast diminishing, and are only to be found in all their perfection in those parts into which the railways have not yet penetrated.  Yet, who does not look with pleasure upon the clean white cap of the French servant, or bonne, who goes to market and to church without a bonnet, and with only her thick snow-white cap?  Who does not delight in the simplicity of dress which the French, Norman, and Breton peasants still preserve?  Contrast it with the dress of our servant-girls, with their crinoline and absurd little bonnets, and say which is the best taste.</w:t>
      </w:r>
    </w:p>
    <w:p>
      <w:pPr>
        <w:widowControl w:val="on"/>
        <w:pBdr/>
        <w:spacing w:before="240" w:after="240" w:line="240" w:lineRule="auto"/>
        <w:ind w:left="0" w:right="0"/>
        <w:jc w:val="left"/>
      </w:pPr>
      <w:r>
        <w:rPr>
          <w:color w:val="000000"/>
          <w:sz w:val="24"/>
          <w:szCs w:val="24"/>
        </w:rPr>
        <w:t xml:space="preserve">After all that can be said there is no doubt that one of the objects of dress should be to enable people to do what they have to do in the best, the most convenient, and the most respectable manner.  At all events it should not interfere with their occupation.  Did our readers ever see a London housemaid cleaning the doorsteps of a London house?  It is a most unedifying sight.  As the poor girl kneels and stoops forward to whiten and clean the steps her crinoline goes up as her head goes down, and her person is exposed to the gaze of policemen and errand-boys, who are not slow to chaff her upon the size and shape of her legs.  Can this be called dressing in good taste?  Would it not be wiser to discard the crinoline altogether till the day’s work is done, and the servants make themselves tidy for their tea and their evening recreation.  In some families this is insisted on.  But, on the other hand, it is complained against as an infringement upon the liberty of the subject, which is an unreasonable complaint, as the subject may go elsewhere if she dislikes to have her liberty so interfered with.</w:t>
      </w:r>
    </w:p>
    <w:p>
      <w:pPr>
        <w:widowControl w:val="on"/>
        <w:pBdr/>
        <w:spacing w:before="240" w:after="240" w:line="240" w:lineRule="auto"/>
        <w:ind w:left="0" w:right="0"/>
        <w:jc w:val="left"/>
      </w:pPr>
      <w:r>
        <w:rPr>
          <w:color w:val="000000"/>
          <w:sz w:val="24"/>
          <w:szCs w:val="24"/>
        </w:rPr>
        <w:t xml:space="preserve">Good taste in dress is a question which is, by no means, above the consideration of old and elderly women.  There are some who never can imagine themselves old.  Whether it is owing to the eternal youth of their mind and spirits, or to their vanity, we do not pretend to say; but one thing is certain that again and again have we been both amused and disgusted by the way in which old women dress themselves.  A lady with whom we were acquainted used to dress in blue or white gauze or tarlatan, or any light material she could lay her hands on, when she was past </w:t>
      </w:r>
      <w:r>
        <w:rPr>
          <w:i/>
          <w:color w:val="000000"/>
          <w:sz w:val="24"/>
          <w:szCs w:val="24"/>
        </w:rPr>
        <w:t xml:space="preserve">eighty</w:t>
      </w:r>
      <w:r>
        <w:rPr>
          <w:color w:val="000000"/>
          <w:sz w:val="24"/>
          <w:szCs w:val="24"/>
        </w:rPr>
        <w:t xml:space="preserve">, and she vainly imagined that, with an affectation of youth in her gait, and with the aid of the rouge-pot, she could conceal her age.  She would trip into the room like a young girl, with her light gossamer dress floating around her as if she were some sylph in a ballet.  She was a wonderful woman for her age, and, no doubt, had been so accustomed to the remarks that were continually made upon her agility and appearance, that she had at last grown to think herself almost as young as she was </w:t>
      </w:r>
      <w:r>
        <w:rPr>
          <w:i/>
          <w:color w:val="000000"/>
          <w:sz w:val="24"/>
          <w:szCs w:val="24"/>
        </w:rPr>
        <w:t xml:space="preserve">sixty years</w:t>
      </w:r>
      <w:r>
        <w:rPr>
          <w:color w:val="000000"/>
          <w:sz w:val="24"/>
          <w:szCs w:val="24"/>
        </w:rPr>
        <w:t xml:space="preserve"> ago.  It was but the other day that we saw an old woman with grey hair wearing a little hat placed coquettishly upon her head, with a large chignon of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grey hair filling up the back!  Sometimes we have seen old women spurning the sober tints which accord with their years, and coming out dressed like Queens of the May in garlands and flowers; and wearing bonnets that would be trying even to a belle of eighteen.  But when people resolutely refuse to accept the fact that they are no longer young, it is not surprising that they should run into some extremes, and offend against good taste by dressing in a style utterly unsuited to their years.  And yet there is no more pleasing sight than a good-looking old woman, who is neither afraid or ashamed to recognize the fact of her age, and wears the quiet and sober colours which belong to her years, modifying the fashion of the day to suit herself, that she may neither ape the young nor affect to revive in her own person the fashions of by-gone days.  Affectation of all kinds is detestable.
</w:t>
      </w:r>
    </w:p>
    <w:p>
      <w:pPr>
        <w:widowControl w:val="on"/>
        <w:pBdr/>
        <w:spacing w:before="240" w:after="240" w:line="240" w:lineRule="auto"/>
        <w:ind w:left="0" w:right="0"/>
        <w:jc w:val="left"/>
      </w:pPr>
      <w:r>
        <w:rPr>
          <w:color w:val="000000"/>
          <w:sz w:val="24"/>
          <w:szCs w:val="24"/>
        </w:rPr>
        <w:t xml:space="preserve">So also there are rules for the young, which, if attended to, will prevent their offending against good taste.  The young are, of all people, without excuse.  The freshness of youth has a beauty of its own which needs but little outward adornment.  The ravages of time have not to be repaired.  Youth has charms of its own, and the more simply it is attired the better.  Everything is in favour of the young.  When they adopt elaborate or rich toilets, when they make flower-gardens of their heads, or wear strong and glaring colours, the chances are that they disfigure themselves.  A young girl should never make herself conspicuous by her dress.  Let it be as good as she pleases, as costly as she can afford, still let it be simple and unobtrusive.  Let the general effect be pleasing and grateful to the eye; but at the same time let it be impossible to say in what it consists, or to remember her on account of any peculiarity in it.  If she is beautiful, let her dress aid her beauty by not drawing away the attention from it.  If she is plain, let her not attract all eyes to her plainness.  Let not people say of her, “Did you see that ugly girl with that scarlet feather in her hat?” or, “with that bonnet covered with pearl beads, contrasting with her dark and sallow complexion?” or, “with that bright green gown, which made her look so bilious?”</w:t>
      </w:r>
    </w:p>
    <w:p>
      <w:pPr>
        <w:widowControl w:val="on"/>
        <w:pBdr/>
        <w:spacing w:before="240" w:after="240" w:line="240" w:lineRule="auto"/>
        <w:ind w:left="0" w:right="0"/>
        <w:jc w:val="left"/>
      </w:pPr>
      <w:r>
        <w:rPr>
          <w:color w:val="000000"/>
          <w:sz w:val="24"/>
          <w:szCs w:val="24"/>
        </w:rPr>
        <w:t xml:space="preserve">It is in small things, as well as in great, that good taste shows itself.  Well-fitting gloves and boots, things of small moment in themselves, tell of a neat and refined taste.  Quiet colours, well assorted; an absence of glare and display, nothing in extremes, betoken a correct eye and good taste.</w:t>
      </w:r>
    </w:p>
    <w:p>
      <w:pPr>
        <w:widowControl w:val="on"/>
        <w:pBdr/>
        <w:spacing w:before="240" w:after="240" w:line="240" w:lineRule="auto"/>
        <w:ind w:left="0" w:right="0"/>
        <w:jc w:val="left"/>
      </w:pPr>
      <w:r>
        <w:rPr>
          <w:color w:val="000000"/>
          <w:sz w:val="24"/>
          <w:szCs w:val="24"/>
        </w:rPr>
        <w:t xml:space="preserve">It is, then, in the harmony of colour; in the use of a few colours at one and the same time; in dressing according to their means, according to their station, as well as according to their age, that people may be said to show their good taste in dress.  There are, doubtless, other points of detail which will suggest themselves to the minds of our readers; but we are confident that, if attention is given to the points which it has been our wish to place prominently before them, there will be fewer of those startling peculiarities and eccentricities which offend against good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III.—­FASHION IN DRESS</w:t>
      </w:r>
    </w:p>
    <w:p>
      <w:pPr>
        <w:widowControl w:val="on"/>
        <w:pBdr/>
        <w:spacing w:before="240" w:after="240" w:line="240" w:lineRule="auto"/>
        <w:ind w:left="0" w:right="0"/>
        <w:jc w:val="left"/>
      </w:pPr>
      <w:r>
        <w:rPr>
          <w:color w:val="000000"/>
          <w:sz w:val="24"/>
          <w:szCs w:val="24"/>
        </w:rPr>
        <w:t xml:space="preserve">It is very difficult to say what constitutes Fashion.  We allow our French neighbours to prescribe what we shall wear, and at certain seasons of the year, English milliners of any pretension flock to Paris to learn their lesson, and on their return to London, announce to the public and to their customers that they are prepared to exhibit the greatest novelties in style, form, and colour, which they have been able to procure.  The variety that is presented, as having been just imported from Paris, convinces us that there exists everywhere, even in the great French capital itself, the greatest possible diversity of taste; and, if we may judge from the extraordinary specimens which are introduced to our notice, we should infer that the Parisian taste is by no means faultless.</w:t>
      </w:r>
    </w:p>
    <w:p>
      <w:pPr>
        <w:widowControl w:val="on"/>
        <w:pBdr/>
        <w:spacing w:before="240" w:after="240" w:line="240" w:lineRule="auto"/>
        <w:ind w:left="0" w:right="0"/>
        <w:jc w:val="left"/>
      </w:pPr>
      <w:r>
        <w:rPr>
          <w:color w:val="000000"/>
          <w:sz w:val="24"/>
          <w:szCs w:val="24"/>
        </w:rPr>
        <w:t xml:space="preserve">We do not mean to insinuate that a really well-dressed Frenchwoman is not better dressed than most English women, or that the French have not a peculiar knack of putting on their clothes to the best advantage; for there is no doubt upon the matter.  But, if we maybe allowed to judge from the examples brought over to us in the shape of bonnets and head-dresses, and other articles of a lady’s toilette, we should say that there must be a considerable inclination among our foreign neighbours to what is both gaudy and vulgar.</w:t>
      </w:r>
    </w:p>
    <w:p>
      <w:pPr>
        <w:widowControl w:val="on"/>
        <w:pBdr/>
        <w:spacing w:before="240" w:after="240" w:line="240" w:lineRule="auto"/>
        <w:ind w:left="0" w:right="0"/>
        <w:jc w:val="left"/>
      </w:pPr>
      <w:r>
        <w:rPr>
          <w:color w:val="000000"/>
          <w:sz w:val="24"/>
          <w:szCs w:val="24"/>
        </w:rPr>
        <w:t xml:space="preserve">When anyone complains to a milliner of the style of any of the articles she has on sale, she replies that she is obliged to provide for all kinds of taste; that it would not answer her purpose to limit her supply to those who have a faultless eye; that, in order to make her business succeed, she must be prepared to accommodate all persons, and cater for them all alike, studying to please each individual in whatever way she may be disposed to be pleased, and never presuming to do more than merely suggest some slight improvement or modification.  Ladies are apt to take offence at their taste being too severely criticized, and dressmakers do not always find it the easiest possible task to steer clear between securing their own reputation as “artistes” of fashion and good taste, and avoiding giving offence to their patronesses.  It is the public who are to blame.  When some one remonstrated with Braham for his florid and vulgar style of singing, he replied, it was the people and not he who was at fault.  It was alike his duty and interest to please the public, and not to instruct it.  He sang to be listened to and encored, not to be hissed and snubbed.  It does not answer for any tradesman not to be able to supply what his customers demand.</w:t>
      </w:r>
    </w:p>
    <w:p>
      <w:pPr>
        <w:widowControl w:val="on"/>
        <w:pBdr/>
        <w:spacing w:before="240" w:after="240" w:line="240" w:lineRule="auto"/>
        <w:ind w:left="0" w:right="0"/>
        <w:jc w:val="left"/>
      </w:pPr>
      <w:r>
        <w:rPr>
          <w:color w:val="000000"/>
          <w:sz w:val="24"/>
          <w:szCs w:val="24"/>
        </w:rPr>
        <w:t xml:space="preserve">It is the public who are to blame.  If they insist upon being supplied with certain articles of consumption or of dress, the shopkeepers have no alternative but to supply them.  If ladies prefer what is ugly and misbecoming, the dressmakers have to make it.  It is the old story over again of the demand creating the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There will always be persons who do not know how to dress well; who have ideas of their own to which they are determined to give expression.  When they think they are doing their best, and are bent upon astonishing the world, they somehow appear to the worst advantage.  They endeavour to rival their neighbours in strength and variety of colours; and, if they see a beautiful woman becomingly dressed, they at once copy that woman, quite regardless of their personal appearance, which may be the least fitted to the style which has taken their fancy.  It reminds us of the story of a fashionable shoemaker, who, having made a pair of shoes for a lady who was remarkable for the beautiful shape of her foot, was applied to by another lady to make her a pair exactly similar to Lady So and So’s.  The shoemaker looked with dismay at his new customer’s foot, which bore no resemblance whatever to that of her friend.  At last he looked up at the lady, shrugged his shoulders, shook his head, and said:  “Madam, it is impossible; you must bring me a foot like her ladyship’s before I can make a shoe like hers.”  The rebuke was well deserved:  but his honesty lost him a good customer.</w:t>
      </w:r>
    </w:p>
    <w:p>
      <w:pPr>
        <w:widowControl w:val="on"/>
        <w:pBdr/>
        <w:spacing w:before="240" w:after="240" w:line="240" w:lineRule="auto"/>
        <w:ind w:left="0" w:right="0"/>
        <w:jc w:val="left"/>
      </w:pPr>
      <w:r>
        <w:rPr>
          <w:color w:val="000000"/>
          <w:sz w:val="24"/>
          <w:szCs w:val="24"/>
        </w:rPr>
        <w:t xml:space="preserve">The assortment and choice of colours, though chiefly a matter of taste, is yet under the direction of fashion.  At one time one colour predominates, at another time another; while two colours may be used together at one time, which at another are almost interdicted.</w:t>
      </w:r>
    </w:p>
    <w:p>
      <w:pPr>
        <w:widowControl w:val="on"/>
        <w:pBdr/>
        <w:spacing w:before="240" w:after="240" w:line="240" w:lineRule="auto"/>
        <w:ind w:left="0" w:right="0"/>
        <w:jc w:val="left"/>
      </w:pPr>
      <w:r>
        <w:rPr>
          <w:color w:val="000000"/>
          <w:sz w:val="24"/>
          <w:szCs w:val="24"/>
        </w:rPr>
        <w:t xml:space="preserve">There is nothing more capricious, more inexplicable, more wayward, than fashion.  It is true that, taken as a whole, there is a certain conformity in the rules it prescribes.  For instance, as the crinoline diminishes in size and the area which petticoats cover in their circumference is lessened, so also bonnets have grown smaller, and the enormous plait of hair which has taken the place of the chignon, keeps in countenance the extraordinary length of ladies’ trains.</w:t>
      </w:r>
    </w:p>
    <w:p>
      <w:pPr>
        <w:widowControl w:val="on"/>
        <w:pBdr/>
        <w:spacing w:before="240" w:after="240" w:line="240" w:lineRule="auto"/>
        <w:ind w:left="0" w:right="0"/>
        <w:jc w:val="left"/>
      </w:pPr>
      <w:r>
        <w:rPr>
          <w:color w:val="000000"/>
          <w:sz w:val="24"/>
          <w:szCs w:val="24"/>
        </w:rPr>
        <w:t xml:space="preserve">If any one cares to be amused she might investigate the fashions of by-gone days.  The transitions are wonderful, and do not appear to be guided by any rule.  Those of the gentlemen are simply absurd.  Since the days of Vandyck, there has been nothing attractive in their dress; nothing picturesque.  It has been as ugly as possible, and continues to be so.  The nearest approximation to anything less hideous than the present fashion is in the “knicker-bockers,” which are generally worn by sporting men and pedestrians—­men who shoot, or who are addicted to walking tours.  There was an attempt on the part of one or two individuals to introduce them, by means of velvet and silk hose, for evening wear; but the example was not followed, and the swallow-tailed coat still prevails.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order to dress strictly according to fashion, and to comply with the ever-changing caprice, it is necessary to have a large and well-filled purse, and a wardrobe that is not too extensive; because, as the fashion varies with almost every season, a large number of dresses involves either a great and needless waste of money, or the necessity of always being a little behind the fashion of the day.  Besides which, as this capricious goddess has prescribed what shall be worn for driving, for walking, for morning, noon, and night; and demi-toilettes and full-dress toilettes have each their own peculiarities, it really becomes a very serious item of expenditure for such ladies as make it the business of their lives to follow the fashions of the day.</w:t>
      </w:r>
    </w:p>
    <w:p>
      <w:pPr>
        <w:widowControl w:val="on"/>
        <w:pBdr/>
        <w:spacing w:before="240" w:after="240" w:line="240" w:lineRule="auto"/>
        <w:ind w:left="0" w:right="0"/>
        <w:jc w:val="left"/>
      </w:pPr>
      <w:r>
        <w:rPr>
          <w:color w:val="000000"/>
          <w:sz w:val="24"/>
          <w:szCs w:val="24"/>
        </w:rPr>
        <w:t xml:space="preserve">Fashion prescribes rules for all.  All classes of society bow, more or less, to her decrees.  The fine lady who frequents the Court, as well as the servant-girl who sweeps out the area of a London lodging-house, and all the intermediate classes, are guided by Fashion.  Crinolines and bonnets prove this, as well as the length of the skirts which are suffered to trail along in all the dirt and dust of pavement and crossings.  It always takes some time before a fashion which has been adopted by the higher orders prevails among the lower; but, if it is a fashion which survives beyond the moment, it invariably finds its way downward in the course of time.  Fashion prescribes the size and shape of bonnets, the make of gowns, their length and their size—­the number of breadths and gores—­the trimmings, the petticoats, which have become like a second gown, and all the other paraphernalia of a lady’s toilette.  There is no part of a lady’s dress too minute for her inspection and care and legislation.  The colour of gloves, the dye of hair, the application of false hair, the make of boots and shoes, the choice of ornaments, are all ordered and arranged.  Fashion is a sort of “act of uniformity,” which would bring all flights of fancy within certain prescribed limits.  It defines the boundaries within which ladies may safely indulge their own conceits.</w:t>
      </w:r>
    </w:p>
    <w:p>
      <w:pPr>
        <w:widowControl w:val="on"/>
        <w:pBdr/>
        <w:spacing w:before="240" w:after="240" w:line="240" w:lineRule="auto"/>
        <w:ind w:left="0" w:right="0"/>
        <w:jc w:val="left"/>
      </w:pPr>
      <w:r>
        <w:rPr>
          <w:color w:val="000000"/>
          <w:sz w:val="24"/>
          <w:szCs w:val="24"/>
        </w:rPr>
        <w:t xml:space="preserve">The best-dressed persons are not always those who are led blindfold by the prevailing fashion, nor by any means those who are strong-minded enough to defy it, and set it at nought.  Any one who defies the fashion of the day, and, when long skirts and small saucer-like bonnets prevail, dares to walk abroad with very short petticoats, which she holds up unnecessarily high; displaying a foot and ankle that had better be hidden out of sight; who spurns a crinoline, and therefore looks like a whipping post; who wears a many-coloured shawl because cloaks and mantles are the rage; who adorns her head with a bonnet that is of the coal-scuttle cut, over which she fastens a large, coloured gauze veil, because she desires to protest, as far as she can, against the innovations of fashion; such a one will never attract, nor influence the public mind.  She will provoke a smile, but will never recommend her own peculiar and independent style of dress.  And she who follows fashion like a slave, wears what is prescribed without regard to her own personal appearance; who considers neither her age, nor her figure, nor her station, nor her means; who simply allows herself to be an advertisement for the milliner she employs, will often appear eccentric, and generally ill-dressed.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is never sufficiently considered that every one has her “points,” and that nothing so much offends as discrepancies.  We remember a discussion upon female beauty, when instances were brought forward of persons who were conspicuous for their good looks, but who could not boast of one really perfect feature.  The effect of the “tout ensemble” was good, and most attractive, but when the faces were pulled to pieces, it was impossible to say in what the beauty consisted.  One of the critics wisely said, that it was to be found in the perfect harmony of feature and expression.  All the features were on the same scale; no one feature overpowered the other, and the expression called into activity all features alike, so that there was perfect unity and harmony throughout.  To compare small things with great, we should say that this supplies a good rule for dressing well.  There should be no discrepancies.  It should be harmonious, not only in itself, but harmonious with the person whom it is intended to adorn.  It should be in keeping with face and figure.  No two persons are exactly alike.  Every one has her “points,” which constitute her beauty and her charm; and these “points” have to be attended to carefully.  A woman who does this, with due regard to the rules of fashion, will always be well dressed.  She will not buy or wear a thing simply because it has “just come from Paris,” nor be influenced by milliners and shopmen who assure her that the ugly article they exhibit is original in shape and style.  Though fashion dictates, and she follows, yet she follows in a way of her own.  She is never behind fashion, and never in advance of it.  Perhaps her most admired “toilette” has been made at home, under her own eye, which has directed how far a compliance with the prevailing fashion suits her.  She does not startle the world with a combination of strange colours, nor entertain her friends with a peculiarity of style and make.  What she wears is prettily arranged, well made and well put on, and the effect is both pleasing and refreshing, and people inquire what house in Paris she patronizes.  She is prudent; and, keeping her own secret, does not offend the fastidiousness of her fashionable friends by letting the truth eke out, that her much-admired Parisian “toilette” is, in every sense, of home-produce, but smiles at their approval, and follows her own plan, which is so successful in its results.  Her costume is not expensive, and she contrives that, whatever she wears shall not offend against the laws of Fashion, while she declines to be its slave.  She is not addicted to sham jewellery; she has no weakness for tinsel.  What she wears is good of its kind, even when it is not costly.  Wherever she goes, she impresses everyone with the fact that she is a true gentlewoman.  She knows what is suited to her station and age, and, without conceit, understands what are her “points.”  She is well aware that no woman can afford to be indifferent to her personal appearance, and that no law,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or divine, requires her to disfigure herself.  A married woman has to bear in mind that she must dress not only to please her husband, but also to reflect credit upon his choice.  The unmarried to impart to herself as prepossessing an appearance as will be likely to attract the opposite sex.  Neither before or after marriage can any woman neglect her person with impunity.  Nor can she set her face entirely against the fashions of the day.  She may modify them to suit herself, and to bring out her “points;” but she cannot safely disregard or defy them.
</w:t>
      </w:r>
    </w:p>
    <w:p>
      <w:pPr>
        <w:widowControl w:val="on"/>
        <w:pBdr/>
        <w:spacing w:before="240" w:after="240" w:line="240" w:lineRule="auto"/>
        <w:ind w:left="0" w:right="0"/>
        <w:jc w:val="left"/>
      </w:pPr>
      <w:r>
        <w:rPr>
          <w:color w:val="000000"/>
          <w:sz w:val="24"/>
          <w:szCs w:val="24"/>
        </w:rPr>
        <w:t xml:space="preserve">Fashion gives, as it were, the key-note—­supplies the hint, which is taken and followed as people can.  It is absurd to suppose that its laws are stringent, and not elastic, or that all persons must conform exactly to its “dicta.”  Who shall say that all must dress alike?  Tall and short, fat and lean, stout and scraggy, cannot be made equally subject to the same rule.  In such a matter as dress there must be some margin allowed for individual peculiarities.  Nature has not made us all in the same mould; and we must be careful not to affront nature, but must accept her gifts and make the best of them.</w:t>
      </w:r>
    </w:p>
    <w:p>
      <w:pPr>
        <w:widowControl w:val="on"/>
        <w:pBdr/>
        <w:spacing w:before="240" w:after="240" w:line="240" w:lineRule="auto"/>
        <w:ind w:left="0" w:right="0"/>
        <w:jc w:val="left"/>
      </w:pPr>
      <w:r>
        <w:rPr>
          <w:color w:val="000000"/>
          <w:sz w:val="24"/>
          <w:szCs w:val="24"/>
        </w:rPr>
        <w:t xml:space="preserve">There is one point connected with the following of fashion which requires some attention, and which, if attended to, will preserve us from incongruities.  We allude to the disposition of some persons to use various fashions together.  They are inclined to be “</w:t>
      </w:r>
      <w:r>
        <w:rPr>
          <w:i/>
          <w:color w:val="000000"/>
          <w:sz w:val="24"/>
          <w:szCs w:val="24"/>
        </w:rPr>
        <w:t xml:space="preserve">eclectic</w:t>
      </w:r>
      <w:r>
        <w:rPr>
          <w:color w:val="000000"/>
          <w:sz w:val="24"/>
          <w:szCs w:val="24"/>
        </w:rPr>
        <w:t xml:space="preserve">.”  They select from by-gone fashions, and endeavour to blend them with those which prevail.  The result is a painful incongruity.  Who would dream of placing a Grecian portico to an Elizabethan building?  Why then endeavour to combine old fashions with new?  Why attempt to wear a bonnet of almost primitive form with dresses of modern dimensions and style? or why wear flounces when they are out of fashion, and full skirts when everything is </w:t>
      </w:r>
      <w:r>
        <w:rPr>
          <w:i/>
          <w:color w:val="000000"/>
          <w:sz w:val="24"/>
          <w:szCs w:val="24"/>
        </w:rPr>
        <w:t xml:space="preserve">"gored"</w:t>
      </w:r>
      <w:r>
        <w:rPr>
          <w:color w:val="000000"/>
          <w:sz w:val="24"/>
          <w:szCs w:val="24"/>
        </w:rPr>
        <w:t xml:space="preserve"> into plainness?  It is necessary to pay some attention to the present style of dress, if ladies desire to avoid peculiarities and wish to please.  But it, of course, requires a certain sense of propriety and of fitness.  A bonnet of diminutive form which suits to perfection a young girl with a small oval face and slender throat, is quite misapplied when adopted by a woman of a certain age, whose figure has escaped beyond the limits of even “embonpoint,” whose throat is not perceptible, and whose face and head are large.  She requires something of more ample dimensions, that bears some affinity in size with the head and face it is intended to ornament; something which will modify, if not conceal, the imperfections which time has developed.  A dress of a light and airy kind does not become a matron; nor can that which suits a slight and elastic figure be worn with impunity by what is called a “comely dame.”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Fashion prescribes all sorts of rules about breadths, gores, flounces, and such like, and these are the hints which she gives, and which ladies must take and apply to themselves to the best advantage.  There is ample margin allowed for each one to adopt what is best suited to her own particular style of beauty.  Perhaps there never was a time when so much liberty was allowed to ladies to dress according to their own fancy.  Of course we mean within certain limits.  If any one will consent to keep within those limits, and not do actual violence to the decrees of fashion, she may, to a considerable degree, follow her own fancy.  If the general idea which fashion has submitted to society as the sine qua non of being well dressed is borne in mind, she is very tolerant of the various modifications which ladies, for the most part, wisely adopt, that they may not make “guys” of themselves.  Nothing illustrates this more than the hats and bonnets which are worn.  Their variety is so great that their names might be termed “legion;” and a pretty woman may adopt all kinds of conceits, providing she neither offends the eye nor defies the prevailing fashion.  One may come out as a shepherdess, another like a Spanish cavalier in the time of Charles the Second, another with a three-cornered hat such as state-coachmen wear on “drawing-room days,” only of course a very small edition of it; another with a little coquettish hat that suggests one of Watteau’s most successful pictures; but no one may wear one of those large mushroom bonnets which were worn some five-and-thirty years ago, and which were ornamented by large bows of ribbon stiffened with wire, and by great nosegays of flowers which resembled a garden flower-pot.  It is only on condition that no violence is done to the decrees of fashion or to the ideas she would suggest, that so much liberty is allowed.  We think that the result is most satisfactory, as there is an infinite variety to please the eye, and there are abundant opportunities for every one to attend to her own comfort and ease.  Of course there have been, and still are, certain fashions which are quite “dirigueur” among the really fashionable world, and which are annoying to the public generally, such as large crinolines and long skirts, and more especially the long trains which are now in vogue.  Crinolines, though reduced in size, are not discarded, except in some instances which, as our eyes are not yet accustomed to their absence, present a scarcely decent appearance.</w:t>
      </w:r>
    </w:p>
    <w:p>
      <w:pPr>
        <w:widowControl w:val="on"/>
        <w:pBdr/>
        <w:spacing w:before="240" w:after="240" w:line="240" w:lineRule="auto"/>
        <w:ind w:left="0" w:right="0"/>
        <w:jc w:val="left"/>
      </w:pPr>
      <w:r>
        <w:rPr>
          <w:color w:val="000000"/>
          <w:sz w:val="24"/>
          <w:szCs w:val="24"/>
        </w:rPr>
        <w:t xml:space="preserve">One word more before we close this division of our subject.  If persons are inclined to rail against Fashion and denounce it, let them remember that there is a fashion in everything.  In thought, in politics, in physic, in art, in architecture, in science, in speech, in language, and even in religion we find fashion to have a guiding and governing power.  How can we otherwise account for the change which has taken place in language, which is not the same that it was fifty years ago?  There are phrases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which have become obsolete; there are words which have been almost lost out of our vocabulary, which have changed their meaning, or which fashion has tabooed.  And in other matters we find alterations which can only be accounted for by the fact that fashions change.  They are not the result of development simply, which may and must frequently occur in sciences; but they are the result of those variations in custom and usage for which it is impossible to find any more expressive word than that of Fashion.  Why then should not dress have its fashions also, and why should not those fashions change as time advances, and why should not fashion rule in this as in other things?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IV.—­EXPENSE OF DRESS.</w:t>
      </w:r>
    </w:p>
    <w:p>
      <w:pPr>
        <w:widowControl w:val="on"/>
        <w:pBdr/>
        <w:spacing w:before="240" w:after="240" w:line="240" w:lineRule="auto"/>
        <w:ind w:left="0" w:right="0"/>
        <w:jc w:val="left"/>
      </w:pPr>
      <w:r>
        <w:rPr>
          <w:color w:val="000000"/>
          <w:sz w:val="24"/>
          <w:szCs w:val="24"/>
        </w:rPr>
        <w:t xml:space="preserve">This is a portion of our subject which awakens the liveliest interest in persons of both sexes.  It is the complaint of many men of our times that the dress of women is a very costly affair.  The complaint is often made apparently under a sense of wrong, as if they had been made to suffer from it.  Some time ago considerable attention was directed to the subject by some letters which appeared in one of the leading journals of the day, in which grave reflections were made upon the exceeding costliness of dress at the present time.  It was said to exceed that of any former age, and to be the reason why so many young men flinch from the idea of matrimony.  Among these requirements dress occupies a prominent place.  The style and variety of dress which is affirmed to be necessary for young ladies in the highest grade of society renders it no easy matter for them to find men both qualified and willing to afford them sufficient funds to procure what custom had created into a necessity.  It may be owing to the quantity of material which the dressmakers require in order to make a dress, as well as to the variety which fashion has prescribed.  At all events, let people say what they may, we believe that there is no doubt whatever that the expense of dress has become very much greater than it was thirty years ago.  A dressmaker could then make a very first-rate gown, suited to any function at Court or elsewhere, for ten or twelve pounds, whereas now the most ordinary gown, suitable to wear only at a family dinner-party, cannot be made for less than fourteen or fifteen pounds.  A ball gown will cost eighteen or twenty pounds; and in Paris a thousand francs, (forty pounds,) is considered nothing out of the way; and evening and ball dresses often cost two thousand francs each.  It is not surprising then that, if this is the ordinary expense of a lady’s dress, men should hesitate before they embark in matrimony, and add so large an item to their expenditure.  We remember to have heard it said that five hundred a year pin-money was a very small allowance for a young married woman; that it would require the most wonderful management to enable her to dress well and keep within her income.  Of course every one knows that there are many women who dress upon infinitely less; but we are speaking of those who profess to dress well, and whose position in society requires them to be well 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What then is the reason why dress has become so expensive?  Is it because the materials which are in use are costly, or is it because the needlewomen are better paid, and, wages being higher, dressmakers’ charges are also higher in proportion?  We do not believe that either of these are the cause; but simply that a larger quantity is required, and that variety has become a “sine-qua-non.”  Some years ago the cost of a silk dress was about half what it is now,—­not because the price of silk has increased, but because a much larger quantity is required.  Perhaps of the two, silk is cheaper than it used to be; but where ten and twelve yards sufficed, twenty and twenty-three are scarcely sufficient.  Then the variety that is considered indispensable adds to the cost of dress.  Where three or four dresses constituted the wardrobe of many, three times that number are now considered a scanty supply.  Some ladies do not like to wear the same dress twice at the same place; and, if they visit in the country, take with them luggage enough for a twelvemonth, and appear daily, and, in some instances, three times a day, in some fresh costume.  It may perhaps be said that these are exceptional cases, but they are not so.  Ladies-maids, servants, and even village girls have more gowns now than persons of the same class had formerly.  This adds to the cost of dress, and makes it altogether a more expensive affair than it used to be.  Our fore-mothers who rejoiced in farthingales had, no doubt, the most costly attire, but it lasted longer, and became the inheritance of children and children’s children; besides which their wardrobes were not by any means so expensive as that of a “grande dame” of 1875.</w:t>
      </w:r>
    </w:p>
    <w:p>
      <w:pPr>
        <w:widowControl w:val="on"/>
        <w:pBdr/>
        <w:spacing w:before="240" w:after="240" w:line="240" w:lineRule="auto"/>
        <w:ind w:left="0" w:right="0"/>
        <w:jc w:val="left"/>
      </w:pPr>
      <w:r>
        <w:rPr>
          <w:color w:val="000000"/>
          <w:sz w:val="24"/>
          <w:szCs w:val="24"/>
        </w:rPr>
        <w:t xml:space="preserve">Materials are an important element in the matter of dress, and we propose, in the few remarks we shall make on the subject of expense, to offer some suggestions which shall tend to make it less.</w:t>
      </w:r>
    </w:p>
    <w:p>
      <w:pPr>
        <w:widowControl w:val="on"/>
        <w:pBdr/>
        <w:spacing w:before="240" w:after="240" w:line="240" w:lineRule="auto"/>
        <w:ind w:left="0" w:right="0"/>
        <w:jc w:val="left"/>
      </w:pPr>
      <w:r>
        <w:rPr>
          <w:color w:val="000000"/>
          <w:sz w:val="24"/>
          <w:szCs w:val="24"/>
        </w:rPr>
        <w:t xml:space="preserve">In the first place every </w:t>
      </w:r>
      <w:r>
        <w:rPr>
          <w:i/>
          <w:color w:val="000000"/>
          <w:sz w:val="24"/>
          <w:szCs w:val="24"/>
        </w:rPr>
        <w:t xml:space="preserve">young</w:t>
      </w:r>
      <w:r>
        <w:rPr>
          <w:color w:val="000000"/>
          <w:sz w:val="24"/>
          <w:szCs w:val="24"/>
        </w:rPr>
        <w:t xml:space="preserve"> lady is without excuse who spends a large sum annually upon her dress, for she possesses in her youth that which makes the most simple and inexpensive attire the most suitable and becoming.  Everything is appropriate to youth.  The freshest flowers of the garden, the plainest muslins, tarlatans and tulles do not come amiss.  In the country fresh flowers are more admissible than those that are artificial.  In London it is the reverse.  The heat of a crowded ball-room soon makes the brightest flowers wither; besides which there would be an affectation in a young lady’s making her appearance in a London ball-room decked, like the goddess Flora, with real flowers; while all the world prefer the artificial as the least troublesome and the most enduring.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For the young, cheap and inexpensive materials are often the most effective.  Heavy silks and satins are out of place.  It is more a question of colour and make than material.  How often a bright green and white muslin, or even cotton, well made and well put on, worn by a pretty girl with a good complexion and graceful “tournure,” puts to shame and thoroughly eclipses a more costly and elaborate “toilette!” How often we have been charmed by the appearance, at the breakfast table, of a young fresh looking girl, who in her simple and unpretending, but well-selected attire, suggests all that is most beautiful in nature, the early sunrise, the opening rose-bud, encased in its calix of tender green!  Such a sight has refreshed while it has gratified the eye, and if the young only knew how very little is required to add to those charms which are the property of youth, they would not be at so much pains to copy those elaborate “toilettes” which seem to be invented only to repair the inroads and damages of years, and to enrich the dressmakers, and which are quite “de trop,” quite out of place with the young.  Many are the materials which suit the young and which are inexpensive.  Alpacas of various shades, muslins, foulards, tarlatan, tulle, light silks, light in texture as well as colours.  These are not expensive materials.  We remember at this moment an exceedingly effective costume, made of white alpaca with a narrow green stripe, which was worn with a crinoline bonnet trimmed with mauve.  The bonnet and dress did not cost more than </w:t>
      </w:r>
      <w:r>
        <w:rPr>
          <w:i/>
          <w:color w:val="000000"/>
          <w:sz w:val="24"/>
          <w:szCs w:val="24"/>
        </w:rPr>
        <w:t xml:space="preserve">L2 10s</w:t>
      </w:r>
      <w:r>
        <w:rPr>
          <w:color w:val="000000"/>
          <w:sz w:val="24"/>
          <w:szCs w:val="24"/>
        </w:rPr>
        <w:t xml:space="preserve">., and scarcely as much.  It was made at home, and all that was required for the gown was nothing when compared to the bills which the most ordinary dressmaker would have run up for tapes and buttons, and hooks and eyes.</w:t>
      </w:r>
    </w:p>
    <w:p>
      <w:pPr>
        <w:widowControl w:val="on"/>
        <w:pBdr/>
        <w:spacing w:before="240" w:after="240" w:line="240" w:lineRule="auto"/>
        <w:ind w:left="0" w:right="0"/>
        <w:jc w:val="left"/>
      </w:pPr>
      <w:r>
        <w:rPr>
          <w:color w:val="000000"/>
          <w:sz w:val="24"/>
          <w:szCs w:val="24"/>
        </w:rPr>
        <w:t xml:space="preserve">But dressmakers have their fortunes to make, and it is well for them that there are people in the world who are rich enough to employ them.  Some dressmakers refuse to make up what is called “the lady’s own materials,”—­that is, they require their customers to buy the materials of them, and therefore it is by no means difficult to understand that, under such circumstances, a dressmaker’s bill may reach any amount, and their profits become enormous.</w:t>
      </w:r>
    </w:p>
    <w:p>
      <w:pPr>
        <w:widowControl w:val="on"/>
        <w:pBdr/>
        <w:spacing w:before="240" w:after="240" w:line="240" w:lineRule="auto"/>
        <w:ind w:left="0" w:right="0"/>
        <w:jc w:val="left"/>
      </w:pPr>
      <w:r>
        <w:rPr>
          <w:color w:val="000000"/>
          <w:sz w:val="24"/>
          <w:szCs w:val="24"/>
        </w:rPr>
        <w:t xml:space="preserve">Compared with the supplies of thirty years ago there is no doubt that the materials out of which ladies may make their selection have increased very considerable.  The variety of foulards, of gauzes, of alpacas, of camlets, of poplins, poplinettes, and Japanese silks, and even of silks themselves, which vary from three shillings to eight and nine shillings the yard, of satins, of velvets, and velveteens, have brought dress within the scope of moderate incomes.  Each year some novelty is introduced, and a clever hit in the name given to it makes it popular; just as that of “Japanese silk” made people run eagerly after a material of home manufacture, which is made of silk and cotton.  There are a host of other materials cheaper still, which may be obtained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 few shillings the dress, some of which are not by any means to be despised.  With so great a supply, it is strange that dress should be so costly; but the fact is, that this is an age in which people are more disposed to ape their betters than to dress according to their means.  If, however, they desire to spend only a small sum, they must take some trouble about it, and must contrive how to produce a good result with simple and even common materials.
</w:t>
      </w:r>
    </w:p>
    <w:p>
      <w:pPr>
        <w:widowControl w:val="on"/>
        <w:pBdr/>
        <w:spacing w:before="240" w:after="240" w:line="240" w:lineRule="auto"/>
        <w:ind w:left="0" w:right="0"/>
        <w:jc w:val="left"/>
      </w:pPr>
      <w:r>
        <w:rPr>
          <w:color w:val="000000"/>
          <w:sz w:val="24"/>
          <w:szCs w:val="24"/>
        </w:rPr>
        <w:t xml:space="preserve">The great improvement in muslins and in calicoes—­the good patterns which are printed on common linens—­have made it quite inexcusable for people to dress ill.  Some of the prettiest costumes that we have seen have been made in cheap materials, and persons who have admired them have been quite astonished to find that they have bestowed their admiration upon an “inferior article.”</w:t>
      </w:r>
    </w:p>
    <w:p>
      <w:pPr>
        <w:widowControl w:val="on"/>
        <w:pBdr/>
        <w:spacing w:before="240" w:after="240" w:line="240" w:lineRule="auto"/>
        <w:ind w:left="0" w:right="0"/>
        <w:jc w:val="left"/>
      </w:pPr>
      <w:r>
        <w:rPr>
          <w:color w:val="000000"/>
          <w:sz w:val="24"/>
          <w:szCs w:val="24"/>
        </w:rPr>
        <w:t xml:space="preserve">For autumn wear there are camlets, alpacas, and serge of all colours, which are designated “Yachting and Sea-side Costumes,” but which are suitable for all places.  Their effect is exceedingly good, braided or otherwise.  They may be got anywhere, though Cowes boasts of having the best assortment.  We have seen white braided with black, or with a pattern printed on it in black; blue, light and dark; brown; green braided in white, the effect of which has been good; and we have seen scarlet, which is very trying, and more suited for winter.  It is effective when toned down with black velvet, but it looks rather heavy and overpowering.</w:t>
      </w:r>
    </w:p>
    <w:p>
      <w:pPr>
        <w:widowControl w:val="on"/>
        <w:pBdr/>
        <w:spacing w:before="240" w:after="240" w:line="240" w:lineRule="auto"/>
        <w:ind w:left="0" w:right="0"/>
        <w:jc w:val="left"/>
      </w:pPr>
      <w:r>
        <w:rPr>
          <w:color w:val="000000"/>
          <w:sz w:val="24"/>
          <w:szCs w:val="24"/>
        </w:rPr>
        <w:t xml:space="preserve">For winter, there are droguets, reps in worsted and in silk, merinos, tweeds, linseys, and velveteens.  We do not mention silk, because it is universally acknowledged that there is nothing so well suited to all seasons.  It looks better than anything else, is the pleasantest to wear, and may be procured of almost any substance.  Velveteens have a very good effect—­better than most materials; and when they are braided well, they are very effective.  The black looks the best, and is the most serviceable; and when worn with a mantle, or cloak, or jacket to match, it makes one of the best costumes for walking or driving.  The brown velveteen is effective.  It is considered warm and light,—­two most important qualities for clothing; for, with the amplitude of modern skirts, it is absolutely essential that materials should be light as well as warm.</w:t>
      </w:r>
    </w:p>
    <w:p>
      <w:pPr>
        <w:widowControl w:val="on"/>
        <w:pBdr/>
        <w:spacing w:before="240" w:after="240" w:line="240" w:lineRule="auto"/>
        <w:ind w:left="0" w:right="0"/>
        <w:jc w:val="left"/>
      </w:pPr>
      <w:r>
        <w:rPr>
          <w:color w:val="000000"/>
          <w:sz w:val="24"/>
          <w:szCs w:val="24"/>
        </w:rPr>
        <w:t xml:space="preserve">For spring and summer it is needless to specify more materials than have been already named.  The only point to be considered is that in spring, dress should be, in our uncertain climate, suited to changes of weather, and temperature, and should be in harmony with the season when nature is putting on her best apparel, and woods and fields become hourly more green and full of vegetation.  In summer, dress should be light and cool and quiet; because, beneath a glowing sun, bright colours do not please, unless they harmonize with the blue sky or green earth.</w:t>
      </w:r>
    </w:p>
    <w:p>
      <w:pPr>
        <w:widowControl w:val="on"/>
        <w:pBdr/>
        <w:spacing w:before="240" w:after="240" w:line="240" w:lineRule="auto"/>
        <w:ind w:left="0" w:right="0"/>
        <w:jc w:val="left"/>
      </w:pPr>
      <w:r>
        <w:rPr>
          <w:color w:val="000000"/>
          <w:sz w:val="24"/>
          <w:szCs w:val="24"/>
        </w:rPr>
        <w:t xml:space="preserve">The second important point in matters of dress is the make or cut.  Upon this depends the question whether cheap materials can be worn.  An ordinary stuff or calico well made, fashionably made, and well put on, is never out of place.  It, not unfrequently, puts to shame many richer materials which are not so well made nor so well selected.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This question of make or cut (call it which you please) is not sufficiently considered, especially by the young.</w:t>
      </w:r>
    </w:p>
    <w:p>
      <w:pPr>
        <w:widowControl w:val="on"/>
        <w:pBdr/>
        <w:spacing w:before="240" w:after="240" w:line="240" w:lineRule="auto"/>
        <w:ind w:left="0" w:right="0"/>
        <w:jc w:val="left"/>
      </w:pPr>
      <w:r>
        <w:rPr>
          <w:color w:val="000000"/>
          <w:sz w:val="24"/>
          <w:szCs w:val="24"/>
        </w:rPr>
        <w:t xml:space="preserve">Some people think no one can be well dressed who is not expensively dressed, whose gown is not richly trimmed; but it is a great mistake.  Many persons are absolutely ill-dressed who spend a fortune upon their clothes.</w:t>
      </w:r>
    </w:p>
    <w:p>
      <w:pPr>
        <w:widowControl w:val="on"/>
        <w:pBdr/>
        <w:spacing w:before="240" w:after="240" w:line="240" w:lineRule="auto"/>
        <w:ind w:left="0" w:right="0"/>
        <w:jc w:val="left"/>
      </w:pPr>
      <w:r>
        <w:rPr>
          <w:color w:val="000000"/>
          <w:sz w:val="24"/>
          <w:szCs w:val="24"/>
        </w:rPr>
        <w:t xml:space="preserve">The young should bear in mind that simplicity is what harmonizes best with youth, but care must be taken to avoid the simplicity of the school-room and of a “miss in her teens.”  We can call to mind a young lady who made her appearance at an evening party in London, where “all the world and his wife” were collected together, and when it was necessary to be somewhat smart, in a rather skimp spotted muslin, with a black belt and a few black cherries in her hair.  She looked, as the reader will easily believe, like a young lady in her teens, who, as Byron said, “smells of bread and butter.”  She was much on the wrong side of twenty.  By her side stood a young girl who had not passed nineteen summers, dressed in the freshest costume of plain white tulle, with bright turquoise blue flowers in her hair, the very impersonation of youth and loveliness.  The cost of the dress of these two young ladies was about the same, but the appearance of the two was by no means the same.  The one was fresh and simple; the other simple but unfresh.  The one attracted; the other repelled.  At the same time we saw two sisters, one a blonde and the other dark, dressed unadvisedly alike in dark blue tarlatan, with an infinite number of beads round the body, peplum, and sleeves.  It was in the height of summer, and the costume looked fusty and oppressive; while not far off stood a young girl in a white and green tarlatan dress prettily trimmed with old lace and green ribbon, with one large white flower in her hair—­the very type of spring and early summer.  None of these costumes were expensive, but they had widely different results.</w:t>
      </w:r>
    </w:p>
    <w:p>
      <w:pPr>
        <w:widowControl w:val="on"/>
        <w:pBdr/>
        <w:spacing w:before="240" w:after="240" w:line="240" w:lineRule="auto"/>
        <w:ind w:left="0" w:right="0"/>
        <w:jc w:val="left"/>
      </w:pPr>
      <w:r>
        <w:rPr>
          <w:color w:val="000000"/>
          <w:sz w:val="24"/>
          <w:szCs w:val="24"/>
        </w:rPr>
        <w:t xml:space="preserve">We return to our former assertion that it is the </w:t>
      </w:r>
      <w:r>
        <w:rPr>
          <w:i/>
          <w:color w:val="000000"/>
          <w:sz w:val="24"/>
          <w:szCs w:val="24"/>
        </w:rPr>
        <w:t xml:space="preserve">make</w:t>
      </w:r>
      <w:r>
        <w:rPr>
          <w:color w:val="000000"/>
          <w:sz w:val="24"/>
          <w:szCs w:val="24"/>
        </w:rPr>
        <w:t xml:space="preserve"> which renders a common material wearable in any,—­even the very best society.</w:t>
      </w:r>
    </w:p>
    <w:p>
      <w:pPr>
        <w:widowControl w:val="on"/>
        <w:pBdr/>
        <w:spacing w:before="240" w:after="240" w:line="240" w:lineRule="auto"/>
        <w:ind w:left="0" w:right="0"/>
        <w:jc w:val="left"/>
      </w:pPr>
      <w:r>
        <w:rPr>
          <w:color w:val="000000"/>
          <w:sz w:val="24"/>
          <w:szCs w:val="24"/>
        </w:rPr>
        <w:t xml:space="preserve">It requires, of course, a knowledge of the prevailing fashion, which may easily be arrived at by the simple process of taking in “Le Follet,” or some good monthly publication on fashions.  It requires also a correct eye and a good taste to select such materials as shall harmonize well with the style which is in favour.  It requires, above all, a good workwoman, who knows how to cut out, how to put in the gores, how to arrange the breadths, where to put the fulness; where to make the dress full, and where tight, how to avoid creases, how to cut the sleeves, and how to put them in, how to give the arm sufficient room so that the back shall not pucker, how to cut the body so that short waisted ladies shall not seem to have too short a waist, nor long-waisted ladies too long a one.  This important question of a good lady’s-maid is one upon which depends the probability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of being well dressed and economically dressed.  It is absolutely necessary for a person of moderate means, to whom the needless out-lay of a shilling is of real importance, to make her things at home.  If she cannot make them herself, she must find a clever needle-woman who has learned her business, and knows milliner’s phraseology and the meaning of terms, and how to cut out to the best advantage.  She will then be able to use common material, buy smaller quantities of them, and will always look well dressed.  Her gown will always be ironed when it wants ironing; it will be mended whenever a stitch has broken loose; the collars and cuffs will always be clean and of the right shape and size; and no one will enquire into the quality and cost of the material of which the effect is so pleasing.
</w:t>
      </w:r>
    </w:p>
    <w:p>
      <w:pPr>
        <w:widowControl w:val="on"/>
        <w:pBdr/>
        <w:spacing w:before="240" w:after="240" w:line="240" w:lineRule="auto"/>
        <w:ind w:left="0" w:right="0"/>
        <w:jc w:val="left"/>
      </w:pPr>
      <w:r>
        <w:rPr>
          <w:color w:val="000000"/>
          <w:sz w:val="24"/>
          <w:szCs w:val="24"/>
        </w:rPr>
        <w:t xml:space="preserve">A lady’s-maid that is quick and efficient is the best friend a lady can have who wishes to be well dressed and at a small expense.  She saves her wages again and again.  But not so with a lady’s-maid who does not understand her business.  If she is always requiring assistance, and cannot make the simplest gown without a needle-woman to help her, and will not attempt a smart dress at all, or who makes it so slow that either the occasion for which it is required slips by, or a much longer notice is necessary than the most fashionable dressmaker would demand in the very height of the London season, instead of being useful, she is an incumbrance.  The dressmaker’s bill is not avoided.  A steady lady’s-maid who is quick at her needle and quick with her eye, can always command good wages and a good place, and they who possess such a treasure will never be willing to part with her.  Any one who has not thoroughly gone into the question would not believe what a saving it is to “make at home.”  It is not only that the milliner’s bill is saved, but the materials which are used do not cost so much.  Nor is this all, an efficient lady’s-maid can clean and turn and re-make dresses so as to give them the look of new.  To those who have but small incomes, it is of great importance not to be under the necessity of making frequent additions to their wardrobes, and anyone who can, by good management, enable them to wear a dress longer than they otherwise would, saves them, in the end, considerable outlay.</w:t>
      </w:r>
    </w:p>
    <w:p>
      <w:pPr>
        <w:widowControl w:val="on"/>
        <w:pBdr/>
        <w:spacing w:before="240" w:after="240" w:line="240" w:lineRule="auto"/>
        <w:ind w:left="0" w:right="0"/>
        <w:jc w:val="left"/>
      </w:pPr>
      <w:r>
        <w:rPr>
          <w:color w:val="000000"/>
          <w:sz w:val="24"/>
          <w:szCs w:val="24"/>
        </w:rPr>
        <w:t xml:space="preserve">We have heard ladies say that nothing has provoked them more than the way in which their maids can make up for themselves dresses which they have laid aside.  They can, by dint of sponging and washing, and pressing, and ironing by turning, and many other ways known to them, make their ladies’ cast off clothes look as good as new, and many a lady has, before now, looked with envy upon an old dress which reappears in a new character, looking quite as fresh and attractive as ever, under the magic hand of a clever and practical needle-woman.</w:t>
      </w:r>
    </w:p>
    <w:p>
      <w:pPr>
        <w:widowControl w:val="on"/>
        <w:pBdr/>
        <w:spacing w:before="240" w:after="240" w:line="240" w:lineRule="auto"/>
        <w:ind w:left="0" w:right="0"/>
        <w:jc w:val="left"/>
      </w:pPr>
      <w:r>
        <w:rPr>
          <w:color w:val="000000"/>
          <w:sz w:val="24"/>
          <w:szCs w:val="24"/>
        </w:rPr>
        <w:t xml:space="preserve">We maintain then, that, though the present style of dress may be expensive on account of the enormous quantity of material which is required, there is no real reason why it should be so costly as it is supposed to be.  If ladies will give some attention to the make or cut and style of their dresses, the most simple materials will look exceedingly effective.  It only requires judgment, good taste, and some forethought and contrivance.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We recommend as of primary importance, in order to be well and economically dressed, that people of slender means should have their dresses made at home, and should secure the services of a clever needle-woman who knows how to cut out and make, and has learned the mysteries of the art of dressmaking.  With her assistance there is no reason why a home-made dress should not bear comparison with those of Madame Descon of London, or of Mr. Wirth of Paris.  It is in the style, that first-class dressmakers excel.  It is not in the actual needlework, which is often a very inferior affair.  If, with the help of “Le Follet,” ladies will give some attention to the subject of dress, and will assist their maids with suggestions and approval, they will find themselves amply repaid, not only by their own personal appearance, but also by the small outlay of money.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V.—­ACCESSORIES.</w:t>
      </w:r>
    </w:p>
    <w:p>
      <w:pPr>
        <w:widowControl w:val="on"/>
        <w:pBdr/>
        <w:spacing w:before="240" w:after="240" w:line="240" w:lineRule="auto"/>
        <w:ind w:left="0" w:right="0"/>
        <w:jc w:val="left"/>
      </w:pPr>
      <w:r>
        <w:rPr>
          <w:color w:val="000000"/>
          <w:sz w:val="24"/>
          <w:szCs w:val="24"/>
        </w:rPr>
        <w:t xml:space="preserve">There are an infinite variety of things which are necessary in order to make a woman thoroughly well dressed, which do not come under the category of dresses.  Some of these must be discussed, as they are of great importance.</w:t>
      </w:r>
    </w:p>
    <w:p>
      <w:pPr>
        <w:widowControl w:val="on"/>
        <w:pBdr/>
        <w:spacing w:before="240" w:after="240" w:line="240" w:lineRule="auto"/>
        <w:ind w:left="0" w:right="0"/>
        <w:jc w:val="left"/>
      </w:pPr>
      <w:r>
        <w:rPr>
          <w:color w:val="000000"/>
          <w:sz w:val="24"/>
          <w:szCs w:val="24"/>
        </w:rPr>
        <w:t xml:space="preserve">To begin with bonnets.  How much of a lady’s toilette depends upon her bonnet!—­upon its make, its shape, its style, and the materials it is made of!</w:t>
      </w:r>
    </w:p>
    <w:p>
      <w:pPr>
        <w:widowControl w:val="on"/>
        <w:pBdr/>
        <w:spacing w:before="240" w:after="240" w:line="240" w:lineRule="auto"/>
        <w:ind w:left="0" w:right="0"/>
        <w:jc w:val="left"/>
      </w:pPr>
      <w:r>
        <w:rPr>
          <w:color w:val="000000"/>
          <w:sz w:val="24"/>
          <w:szCs w:val="24"/>
        </w:rPr>
        <w:t xml:space="preserve">In these days, bonnets are much less ugly than they formerly were.  They are not set at the back of the head as they used to be, when they made every woman look as if her neck had been broken.  They offered no advantage.  They did not screen the face from sun and wind, and no ladies could keep them on their heads without the help of long pins like skewers.  The bonnet, as now worn, scarcely deserves the name of a bonnet.  It is more like a cap than a bonnet; but, such as it is, it is exceedingly becoming to the young—­more especially the style which has most recently come into fashion, in which, while it ties behind, below the chignon or large plait of hair, long ends of tulle, or lace, or blonde fall round the cheek, and fasten under the chin with a brooch or a flower.  The effect of the lace against the face is very preferable to that of the fold of hard ribbon which was generally worn, and which was utterly devoid of all grace.  Besides which, we have heard ladies praise the last fashion as being the most comfortable, because the absence of strings fastened under the chin enables them to eat, and sing, and talk without the necessity of taking off the bonnet, or of untying it.  The extreme lightness of the modern bonnet is in itself a great recommendation.  But if a bonnet is intended as a protection to the head from sun, wind, and rain, then, indeed, it must be allowed that the present fashion does not fulfil any of those intentions.  A small saucer of tulle, or three-cornered bit of lace ornamented with a few flowers, which fits on the head in the small space that intervenes between the front hair and the beginning of the chignon, where it stops in order that the huge mass of hair now worn at the back of the head may be fully exhibited, does not do more than make a very pretty toilette.  Useful and serviceable as a protection, it is not.  But when it is contrasted with bonnets which were worn a few years ago, or with those which our mothers and grandmothers wore, we confess that we are glad of the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 lady ought to be indifferent about her bonnet.  It is to her face what the setting is to a jewel.  The arrangement of the lace or blonde; the way it accords with the countenance; the harmony of colour with the rest of the dress, which in some instances it tones down by its quietness, and in others brightens and freshens by its contrast; all these are points to be considered.  It is impossible not to be guided by fashion in the selection of a bonnet, and the same fashion will prescribe how it is to be trimmed, but, as a rule, we protest against beads and tinsel of all kinds.  If beads must be used, they should be used sparingly.  We saw a bonnet this year which was nothing but black beads, which were designated by the high-sounding name of “black pearls.”  The bonnet was heavy, and very ugly; and when we remonstrated against it, we were assured it had just arrived from Paris—­as if the announcement of such a fact was, in itself, enough to silence all objections.  But it had no effect upon us, for the bonnet was objectionable on every ground—­on account of its weight and appearance.</w:t>
      </w:r>
    </w:p>
    <w:p>
      <w:pPr>
        <w:widowControl w:val="on"/>
        <w:pBdr/>
        <w:spacing w:before="240" w:after="240" w:line="240" w:lineRule="auto"/>
        <w:ind w:left="0" w:right="0"/>
        <w:jc w:val="left"/>
      </w:pPr>
      <w:r>
        <w:rPr>
          <w:color w:val="000000"/>
          <w:sz w:val="24"/>
          <w:szCs w:val="24"/>
        </w:rPr>
        <w:t xml:space="preserve">In London, as it is necessary to have a succession of bonnets, which soon become discoloured and spoilt by the soot and dirt of our great metropolis, all that really signifies is that they should look fresh and clean, and in harmony with the dresses with which they are worn; and therefore it is important they should be cheap.  To give three guineas and even more, and perhaps five, for a bonnet which will last for only one month is an expensive proceeding; and when it is considered that really pretty bonnets can be bought for eighteen shillings, which look quite as well as those which are more costly, they are without excuse who do not manage to have always one nice-looking bonnet for special occasions.</w:t>
      </w:r>
    </w:p>
    <w:p>
      <w:pPr>
        <w:widowControl w:val="on"/>
        <w:pBdr/>
        <w:spacing w:before="240" w:after="240" w:line="240" w:lineRule="auto"/>
        <w:ind w:left="0" w:right="0"/>
        <w:jc w:val="left"/>
      </w:pPr>
      <w:r>
        <w:rPr>
          <w:color w:val="000000"/>
          <w:sz w:val="24"/>
          <w:szCs w:val="24"/>
        </w:rPr>
        <w:t xml:space="preserve">We have known some ladies who are clever and wise enough to make their own bonnets, and then the cost of them is about five or six shillings each.  If the lady’s maid is clever and handy, and knows how to make them, she will probably make them quite as well as any professed milliners.  All that is required is to understand what fits and suits the person for whom the bonnet is intended.  Every one finds that one shape suits her better than another.  The next point in making a bonnet is that the “artiste” should have a light hand, and should make it “off-hand,” without letting it lie about to get soiled or tumbled.  Things which are not expensive, but are made of common materials, should look fresh.  If they have that merit, no one will examine them very closely to see whether the lace is real, or the flowers of the first quality.  Satisfied with the general effect and style, no inquiries will be instituted into the cost of the materials.  People are not so particular where their eye is pleased.  On the contrary, where the effect is good, cheapness increases its value in the estimation of those who know that one and one make two.</w:t>
      </w:r>
    </w:p>
    <w:p>
      <w:pPr>
        <w:widowControl w:val="on"/>
        <w:pBdr/>
        <w:spacing w:before="240" w:after="240" w:line="240" w:lineRule="auto"/>
        <w:ind w:left="0" w:right="0"/>
        <w:jc w:val="left"/>
      </w:pPr>
      <w:r>
        <w:rPr>
          <w:color w:val="000000"/>
          <w:sz w:val="24"/>
          <w:szCs w:val="24"/>
        </w:rPr>
        <w:t xml:space="preserve">No one can make bonnets, or indeed any kind of headgear, without one of those hideous figure-heads called “blocks,” upon which the bonnet or the cap is made, without risk of injury.  This is the only way in which the milliner can form any idea of the effect of her handiwork.  She can turn it about to get the full, side, and back view of her performance, without touching the article in question, which, if it is mauled about ever so little, soon loses its freshness.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As we have long ago discarded the picturesque from bonnets, and the famous “chapeau de paille” has been laid aside, there is an advantage in the fact that the present style is unobtrusive; and strong-minded women who cling tenaciously to their beloved old coal-scuttle shape, and deride the present fashion, indignantly exclaiming against it, “Call that thing a bonnet, indeed?” certainly tempts us to reply to their prejudiced and absurd reflections, “Physician, heal thyself;” for if there is one thing more ugly than another, it is the old-fashioned bonnet with crown, curtain, and poke, to which a few old maids rigidly adhere—­just as Quakeresses do to their hideous and antiquated style.  There is a kind of self-righteousness in the protests of these ladies, with which we confess that we have no sympathy.  We do not mean to recommend them to adopt the bonnet of a girl of eighteen, but we do advise them to conform to the fashion of the day, and wear a modified edition of the present and prevailing costume.</w:t>
      </w:r>
    </w:p>
    <w:p>
      <w:pPr>
        <w:widowControl w:val="on"/>
        <w:pBdr/>
        <w:spacing w:before="240" w:after="240" w:line="240" w:lineRule="auto"/>
        <w:ind w:left="0" w:right="0"/>
        <w:jc w:val="left"/>
      </w:pPr>
      <w:r>
        <w:rPr>
          <w:color w:val="000000"/>
          <w:sz w:val="24"/>
          <w:szCs w:val="24"/>
        </w:rPr>
        <w:t xml:space="preserve">It is remarkable how straw always retains its hold as a material for bonnets.  A straw bonnet, is, however, a more expensive article than one of tulle; but then it is more enduring, and better suited for country wear.  There is also another advantage in straw:  it never looks vulgar.  A country lass in a bonnet of silk, or lace, or tulle, does not look one-half as well as one in a straw bonnet, neatly trimmed.  Straw is becoming to persons of all ages and of every station.  It makes a vulgar woman look less vulgar, and the lady more refined.  Though common, it is never so in an offensive sense.</w:t>
      </w:r>
    </w:p>
    <w:p>
      <w:pPr>
        <w:widowControl w:val="on"/>
        <w:pBdr/>
        <w:spacing w:before="240" w:after="240" w:line="240" w:lineRule="auto"/>
        <w:ind w:left="0" w:right="0"/>
        <w:jc w:val="left"/>
      </w:pPr>
      <w:r>
        <w:rPr>
          <w:color w:val="000000"/>
          <w:sz w:val="24"/>
          <w:szCs w:val="24"/>
        </w:rPr>
        <w:t xml:space="preserve">Caps have become an important item, from the fact that women of all ages wear something of the kind.  The young girl who has passed from girlhood into matrimony, considers it necessary that some of those little caps made of lace and ribbons and which have such a coquettish look about them, should form part of her trousseau.  She is as glad to exercise her new privilege of wearing a cap as an undergraduate is of wearing his cap and gown.  It is a sign that she has passed to what she considers the higher state, although she knows that there are many high authorities for the contrary; but she remembers that “doctors differ,” and she hails her privilege as one to which she has been always taught to look forward.</w:t>
      </w:r>
    </w:p>
    <w:p>
      <w:pPr>
        <w:widowControl w:val="on"/>
        <w:pBdr/>
        <w:spacing w:before="240" w:after="240" w:line="240" w:lineRule="auto"/>
        <w:ind w:left="0" w:right="0"/>
        <w:jc w:val="left"/>
      </w:pPr>
      <w:r>
        <w:rPr>
          <w:color w:val="000000"/>
          <w:sz w:val="24"/>
          <w:szCs w:val="24"/>
        </w:rPr>
        <w:t xml:space="preserve">What can be more becoming than some of those jaunty caps which seem to mock at age?  Here, again, we have a manifest improvement in the head-gear of ancient times.</w:t>
      </w:r>
    </w:p>
    <w:p>
      <w:pPr>
        <w:widowControl w:val="on"/>
        <w:pBdr/>
        <w:spacing w:before="240" w:after="240" w:line="240" w:lineRule="auto"/>
        <w:ind w:left="0" w:right="0"/>
        <w:jc w:val="left"/>
      </w:pPr>
      <w:r>
        <w:rPr>
          <w:color w:val="000000"/>
          <w:sz w:val="24"/>
          <w:szCs w:val="24"/>
        </w:rPr>
        <w:t xml:space="preserve">Think of the turbans, the gigantic hats and caps of blonde which were made to stand erect by means of wire, and which surrounded the face like fans at full stretch, or (more gracious simile) like the nimbus round the head of a mediaeval saint.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Contrast these with the little caps which ornament the head with lace, as only lace can ornament it, and you will see at once how superior the present fashion is.  It is not only that these pretty and mysterious fabrics of lace and ribbon are an ornament to the loveliest and most youthful; but they have worked a revolution in the caps of elderly ladies.  Instead of the cap with its frill of blonde intermixed with narrow ribbon or small flowers, fitting close to the face like a fringe and tying under the chin, we see small and becoming head dresses of lace, which sufficiently furnish the cheeks and cover the hair.  Where it can be done, the cap of the most elderly woman should appear to dress and furnish her head rather than her face, though, if need be, it can be made to soften the asperities of age where they have marked the countenance.</w:t>
      </w:r>
    </w:p>
    <w:p>
      <w:pPr>
        <w:widowControl w:val="on"/>
        <w:pBdr/>
        <w:spacing w:before="240" w:after="240" w:line="240" w:lineRule="auto"/>
        <w:ind w:left="0" w:right="0"/>
        <w:jc w:val="left"/>
      </w:pPr>
      <w:r>
        <w:rPr>
          <w:color w:val="000000"/>
          <w:sz w:val="24"/>
          <w:szCs w:val="24"/>
        </w:rPr>
        <w:t xml:space="preserve">Mantles or cloaks are a difficult question.</w:t>
      </w:r>
    </w:p>
    <w:p>
      <w:pPr>
        <w:widowControl w:val="on"/>
        <w:pBdr/>
        <w:spacing w:before="240" w:after="240" w:line="240" w:lineRule="auto"/>
        <w:ind w:left="0" w:right="0"/>
        <w:jc w:val="left"/>
      </w:pPr>
      <w:r>
        <w:rPr>
          <w:color w:val="000000"/>
          <w:sz w:val="24"/>
          <w:szCs w:val="24"/>
        </w:rPr>
        <w:t xml:space="preserve">When everybody of every station wears a cloak or mantle we are disposed to recommend shawls, especially as a really good Indian shawl cannot be imitated, and denotes the quality and condition of the wearer.  Every servant girl, every maid of all work, has her Sunday cloak.  None but the rich can sport an Indian shawl.  It requires falling shoulders and a tall and graceful figure.  It should not be fastened round the throat as if the wearer suffered from a severe cold in her throat; but it should have the appearance of being loosely put on; neither fastened tightly on, nor falling off.  Square shawls are always more ugly than not.  If the wearer has not a very erect carriage, and if her shoulders are not well thrown back, the chances are that the effect of a square shawl will be anything but pleasing.  If the lady stoops, or is at all round-shouldered, the shawl will have the effect of a window that has been cracked by a stone—­it will look starred—­it will not be smooth and even, but will present the appearance of lines radiating from the defective shoulders.  For grace there is nothing like a scarf shawl, but only a few can, or know how to, wear it.</w:t>
      </w:r>
    </w:p>
    <w:p>
      <w:pPr>
        <w:widowControl w:val="on"/>
        <w:pBdr/>
        <w:spacing w:before="240" w:after="240" w:line="240" w:lineRule="auto"/>
        <w:ind w:left="0" w:right="0"/>
        <w:jc w:val="left"/>
      </w:pPr>
      <w:r>
        <w:rPr>
          <w:color w:val="000000"/>
          <w:sz w:val="24"/>
          <w:szCs w:val="24"/>
        </w:rPr>
        <w:t xml:space="preserve">Under these circumstances a cloak or a mantle are safer.  There is an infinite variety to choose from, but as the names and the fashion vary year by year it is useless to specify any.  For the same reason, this constant change, it is best not to invest much capital in the purchase of one.  Young people can wear smaller and shorter mantles than their elders, who require something larger and more imposing.</w:t>
      </w:r>
    </w:p>
    <w:p>
      <w:pPr>
        <w:widowControl w:val="on"/>
        <w:pBdr/>
        <w:spacing w:before="240" w:after="240" w:line="240" w:lineRule="auto"/>
        <w:ind w:left="0" w:right="0"/>
        <w:jc w:val="left"/>
      </w:pPr>
      <w:r>
        <w:rPr>
          <w:color w:val="000000"/>
          <w:sz w:val="24"/>
          <w:szCs w:val="24"/>
        </w:rPr>
        <w:t xml:space="preserve">In winter there is nothing to compare to a seal skin; so much so that even an imitation is not to be despised.  Velvets are ladylike, but they are expensive, and have not the durability of a seal skin.  Velveteen cloaks are good and reasonable.  Blue cloth or serge, braided with black, look well, and have been in favour for some time.  We have seen a grey cloth cloak braided with black which has been much admired; also one of dark green cloth lined with grey, and, vice versa, of grey lined with green.  For winter, the effect of lining a cloth cloak with another colour in good contrast is decidedly good.  But everything depends upon the shape and cut of the cloak.  It is the shape that tells far more than the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France we find gloves and shoes have a prominent place among the accessories of a lady’s toilette.  To be “bien chaussee et bien gantee” is essential to being well dressed.  Good, well fitting gloves and shoes tell more than most other things among the French.  At least a somewhat shabby and unpretending gown and bonnet, if accompanied by gloves that are of a good quality and colour and that fit well, and by shoes or boots that also fit well, and are of good style and make, will pass muster anywhere, while the reverse will fail.</w:t>
      </w:r>
    </w:p>
    <w:p>
      <w:pPr>
        <w:widowControl w:val="on"/>
        <w:pBdr/>
        <w:spacing w:before="240" w:after="240" w:line="240" w:lineRule="auto"/>
        <w:ind w:left="0" w:right="0"/>
        <w:jc w:val="left"/>
      </w:pPr>
      <w:r>
        <w:rPr>
          <w:color w:val="000000"/>
          <w:sz w:val="24"/>
          <w:szCs w:val="24"/>
        </w:rPr>
        <w:t xml:space="preserve">It is remarkable that there is nothing which distinguishes a foreigner from an Englishwoman more than her gloves.  They “fit like a glove;” they are of a good colour, according well with the rest of the costume, neither too light nor too dark, but rather light than dark.  There are no ends or corners of the fingers which are not well filled; there are no creases indicative of the gloves being of a wrong size, nor are they put on crooked with a twist given to the fingers, so that the seams of the glove do not appear straight.  In short, a Frenchwoman does not put on her glove anyhow as an Englishwoman does.  To her it is a matter of great importance; to our country-woman it is a matter of indifference.  We think the Frenchwoman right, because it is by what are called trifles that good and also great effects are produced.</w:t>
      </w:r>
    </w:p>
    <w:p>
      <w:pPr>
        <w:widowControl w:val="on"/>
        <w:pBdr/>
        <w:spacing w:before="240" w:after="240" w:line="240" w:lineRule="auto"/>
        <w:ind w:left="0" w:right="0"/>
        <w:jc w:val="left"/>
      </w:pPr>
      <w:r>
        <w:rPr>
          <w:color w:val="000000"/>
          <w:sz w:val="24"/>
          <w:szCs w:val="24"/>
        </w:rPr>
        <w:t xml:space="preserve">We come now to an accessory of considerable importance—­the hair.  As a great amount of time is expended upon hair-dressing, and as no one ever thinks of wearing it in its natural state, and as nothing is more under the influence of fashion than the hair, it has become by consent of all an accessory of great importance.  Will any one affirm that it is a matter of indifference how the hair is dressed?  Whether in plaits or bows?  Whether in a crop, or twisted up in a coil?  There is nothing which affects a lady’s personal appearance more than the style in which she dresses her hair.  We confess that we have a strong prejudice against a too submissive following of the fashion.  Because in the first place we deny that fashion is always in the right, and in the second it rarely happens that the same style exactly suits two persons alike.</w:t>
      </w:r>
    </w:p>
    <w:p>
      <w:pPr>
        <w:widowControl w:val="on"/>
        <w:pBdr/>
        <w:spacing w:before="240" w:after="240" w:line="240" w:lineRule="auto"/>
        <w:ind w:left="0" w:right="0"/>
        <w:jc w:val="left"/>
      </w:pPr>
      <w:r>
        <w:rPr>
          <w:color w:val="000000"/>
          <w:sz w:val="24"/>
          <w:szCs w:val="24"/>
        </w:rPr>
        <w:t xml:space="preserve">Nothing requires more consideration than the hair.  It is one of a woman’s greatest ornaments.  We have high authority for saying this.  Hair should always have the appearance of being well cared for.  It should set off the shape of the head if it is good, and not aggravate any of its defects.  A small head, well set on, is a great beauty.  It tends more than anything else to that distinguished look which enhances all other beauty.  Beauty, if accompanied by a look of refinement, is worth more than mere animal beauty, and nothing is more indicative of refinement and noble birth as a well-shaped head.  It is the head which gives the impression of intellectual power.  The well formed brow should not be demoralized by ringlets, which are suggestive only of a wax doll,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nor should it be disfigured by being surmounted by a kind of cushion or roll of hair which gives the idea of weight and size.  Nor should the hair have the appearance of a bird’s nest, and look tumbled and untidy.  This was lately the “beau ideal” of a well dressed head.  It was desired that it should appear unkempt and uncombed, as if it had been drawn through a quickset hedge.  The back of the head, if well shaped, has a beautiful appearance, reminding one of a stag, which is so graceful in look and motion.  But when it is disfigured by a large mass of hair, resembling a large pin-cushion, all that peculiar native grace which we so much admire is lost sight of.  When all heads are made to look alike and equally large, there is no advantage in having a small and well shaped head.  It seems as if the study of the present day were to make the head look large, and to conceal all its points.  We miss the smooth braids of hair which set off the expanse of forehead, and the coils of plaits of hair, which ornamented, but did not conceal the back of the head.  We miss the glossy look of the hair which indicated care, and prefer it infinitely to that which simulates neglect.  It is perfectly true that one style does not suit all persons alike, any more than that the powder which was worn by our great-grandmothers was equally becoming to all.  A low forehead, if the points of the brow are good, should have the hair drawn off it, whereas a high forehead which does not betoken any great intellectual power is disfigured by the same process.  Smooth braids will not become a long face, nor puffs a broad one.  A forehead which is already too high cannot bear to be heightened by coronets and cushions of hair, nor a countenance which indicates weakness to be made weaker still by limp luxurious curls.  A stern face requires to be softened, while a weak one requires strength.  The hair can generally do this.  It depends upon how it is dressed.
</w:t>
      </w:r>
    </w:p>
    <w:p>
      <w:pPr>
        <w:widowControl w:val="on"/>
        <w:pBdr/>
        <w:spacing w:before="240" w:after="240" w:line="240" w:lineRule="auto"/>
        <w:ind w:left="0" w:right="0"/>
        <w:jc w:val="left"/>
      </w:pPr>
      <w:r>
        <w:rPr>
          <w:color w:val="000000"/>
          <w:sz w:val="24"/>
          <w:szCs w:val="24"/>
        </w:rPr>
        <w:t xml:space="preserve">They who are no longer young endeavour to impose upon the world by the use of wigs and fronts.  These are an abomination, and in every instance they are easy of detection.  There is something in the way in which false hair protests against the face and the face against it, which infallibly exposes it to be false.  A lady with all the signs of years about her face makes her age the more apparent by the contrast of glossy dark hair which belongs to youth.  Why is she afraid to wear her own grey hair?  Grey hairs are no reproof, and we are quite sure they would harmonize better with the other marks of age than the wigs and fronts which prevail.  There is something in the white hair of age which has a charm of its own.  It is like the soft and mellow light of sunset.  But unfortunately an old woman is not always inclined to accept the fact that she is old.  She would rebel against it, but rebellion is useless.  The fact remains the same.  She is old notwithstanding her “rouge” pot and her front, and she is growing older day by day.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Jewellery is another accessory.  Jewels, real jewels, are in the possession of only a few.  They are so costly that only millionaires or the heirs of heirlooms can have them.  They are very beautiful, and have this one merit, that a few jewels, judiciously selected and worn, make a person well dressed at once.  A diamond necklace and brooch, diamond earrings, and a few diamond stars glittering in the hair, will make almost a shabby dress pass muster at Court.  But jewellery is a term that is applied to ornaments generally, and not to jewels only.</w:t>
      </w:r>
    </w:p>
    <w:p>
      <w:pPr>
        <w:widowControl w:val="on"/>
        <w:pBdr/>
        <w:spacing w:before="240" w:after="240" w:line="240" w:lineRule="auto"/>
        <w:ind w:left="0" w:right="0"/>
        <w:jc w:val="left"/>
      </w:pPr>
      <w:r>
        <w:rPr>
          <w:color w:val="000000"/>
          <w:sz w:val="24"/>
          <w:szCs w:val="24"/>
        </w:rPr>
        <w:t xml:space="preserve">Sham jewellery is an abomination.  It is a lie, and a pretension.  At no time was so much sham jewellery made and worn.  Every damsel has her brooches and her earrings.  In nine cases out of ten they are mere trumpery, but, such as they are, no maid of all work will go out for her Sunday walk without her brooch and earrings and chain.  She must have her locket too, fastened round her throat with black velvet, but it is all, with the exception of the velvet, a sham.</w:t>
      </w:r>
    </w:p>
    <w:p>
      <w:pPr>
        <w:widowControl w:val="on"/>
        <w:pBdr/>
        <w:spacing w:before="240" w:after="240" w:line="240" w:lineRule="auto"/>
        <w:ind w:left="0" w:right="0"/>
        <w:jc w:val="left"/>
      </w:pPr>
      <w:r>
        <w:rPr>
          <w:color w:val="000000"/>
          <w:sz w:val="24"/>
          <w:szCs w:val="24"/>
        </w:rPr>
        <w:t xml:space="preserve">Ladies too have a weakness for sham jewellery.  They will wear massive bracelets, cameo brooches of target dimensions, earrings, chains, all of what they pleasantly call French manufacture.  It is called </w:t>
      </w:r>
      <w:r>
        <w:rPr>
          <w:i/>
          <w:color w:val="000000"/>
          <w:sz w:val="24"/>
          <w:szCs w:val="24"/>
        </w:rPr>
        <w:t xml:space="preserve">French</w:t>
      </w:r>
      <w:r>
        <w:rPr>
          <w:color w:val="000000"/>
          <w:sz w:val="24"/>
          <w:szCs w:val="24"/>
        </w:rPr>
        <w:t xml:space="preserve"> in the shops in order to soften down its imposture, and to play upon the weakness of our country women who are apt to think that whatever is French must be good.  But in many cases they are of Birmingham manufacture.</w:t>
      </w:r>
    </w:p>
    <w:p>
      <w:pPr>
        <w:widowControl w:val="on"/>
        <w:pBdr/>
        <w:spacing w:before="240" w:after="240" w:line="240" w:lineRule="auto"/>
        <w:ind w:left="0" w:right="0"/>
        <w:jc w:val="left"/>
      </w:pPr>
      <w:r>
        <w:rPr>
          <w:color w:val="000000"/>
          <w:sz w:val="24"/>
          <w:szCs w:val="24"/>
        </w:rPr>
        <w:t xml:space="preserve">We enter our protest very strongly against the use of sham jewellery, though we must own without much hope of success, for, it must be admitted, that a great quantity of it is exceedingly pretty.  We are not surprised that it should be popular, for who can resist the opportunity of making herself fine and “beautiful for ever” at the cost of a few shillings, which is all that is necessary to lay in a fair stock of jewellery.</w:t>
      </w:r>
    </w:p>
    <w:p>
      <w:pPr>
        <w:widowControl w:val="on"/>
        <w:pBdr/>
        <w:spacing w:before="240" w:after="240" w:line="240" w:lineRule="auto"/>
        <w:ind w:left="0" w:right="0"/>
        <w:jc w:val="left"/>
      </w:pPr>
      <w:r>
        <w:rPr>
          <w:color w:val="000000"/>
          <w:sz w:val="24"/>
          <w:szCs w:val="24"/>
        </w:rPr>
        <w:t xml:space="preserve">This sham jewellery is continually mistaken for real, so good is the resemblance.</w:t>
      </w:r>
    </w:p>
    <w:p>
      <w:pPr>
        <w:widowControl w:val="on"/>
        <w:pBdr/>
        <w:spacing w:before="240" w:after="240" w:line="240" w:lineRule="auto"/>
        <w:ind w:left="0" w:right="0"/>
        <w:jc w:val="left"/>
      </w:pPr>
      <w:r>
        <w:rPr>
          <w:color w:val="000000"/>
          <w:sz w:val="24"/>
          <w:szCs w:val="24"/>
        </w:rPr>
        <w:t xml:space="preserve">If a duchess were to wear it everyone would take for granted that it was real, because she would not be supposed to wear anything that is unreal.  We have heard of a lady who, possessing but very few jewels, always makes up for the deficiency by wearing sham diamonds.  They are good of their kind, and no one ever suspects them to be false, simply because there is no reason why she should not have real diamonds, but, on the contrary, so far as the world knows, every reason why she should.</w:t>
      </w:r>
    </w:p>
    <w:p>
      <w:pPr>
        <w:widowControl w:val="on"/>
        <w:pBdr/>
        <w:spacing w:before="240" w:after="240" w:line="240" w:lineRule="auto"/>
        <w:ind w:left="0" w:right="0"/>
        <w:jc w:val="left"/>
      </w:pPr>
      <w:r>
        <w:rPr>
          <w:color w:val="000000"/>
          <w:sz w:val="24"/>
          <w:szCs w:val="24"/>
        </w:rPr>
        <w:t xml:space="preserve">In the use of jewellery more than in anything else we maintain that all persons should dress according to their station and their means.  If they can afford it—­let them—­but we recommend them not to act too much upon the old saying, that “fine feathers make fine birds,” but to bear in mind that being well dressed means something more than well-fitting, well-selected clothes.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VI.—­“A FEW WORDS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is very difficult, we might say impossible, to give any definite rules about dress.  Fashions change so continually, that if we were to write a dissertation upon peplums, and trains, and gores, or give directions how to cut them out or make them, almost by the time this manual should come into circulation, they would have become portions of the past, and our hints would seem absurd and out of place.  All that has seemed feasible to us we have done, which has been to give certain hints that the rocks upon which so many split, who make great endeavours to be well dressed, might be avoided by our readers.</w:t>
      </w:r>
    </w:p>
    <w:p>
      <w:pPr>
        <w:widowControl w:val="on"/>
        <w:pBdr/>
        <w:spacing w:before="240" w:after="240" w:line="240" w:lineRule="auto"/>
        <w:ind w:left="0" w:right="0"/>
        <w:jc w:val="left"/>
      </w:pPr>
      <w:r>
        <w:rPr>
          <w:color w:val="000000"/>
          <w:sz w:val="24"/>
          <w:szCs w:val="24"/>
        </w:rPr>
        <w:t xml:space="preserve">There is no doubt that every one wishes to dress well, whatever her means may be; and that no one thinks she dresses ill, whatever the world may think of her performance.  We look at ourselves through coloured glass, and are apt to take the most favourable view of our own peculiarities—­</w:t>
      </w:r>
    </w:p>
    <w:p>
      <w:pPr>
        <w:widowControl w:val="on"/>
        <w:pBdr/>
        <w:spacing w:before="240" w:after="240" w:line="240" w:lineRule="auto"/>
        <w:ind w:left="0" w:right="0"/>
        <w:jc w:val="left"/>
      </w:pPr>
      <w:r>
        <w:rPr>
          <w:color w:val="000000"/>
          <w:sz w:val="24"/>
          <w:szCs w:val="24"/>
        </w:rPr>
        <w:t xml:space="preserve">    “O, wad some power the giftie gie us,</w:t>
      </w:r>
      <w:r>
        <w:rPr>
          <w:color w:val="000000"/>
          <w:sz w:val="24"/>
          <w:szCs w:val="24"/>
        </w:rPr>
        <w:br/>
        <w:t xml:space="preserve">    To see ourselves as others see us.”</w:t>
      </w:r>
    </w:p>
    <w:p>
      <w:pPr>
        <w:widowControl w:val="on"/>
        <w:pBdr/>
        <w:spacing w:before="240" w:after="240" w:line="240" w:lineRule="auto"/>
        <w:ind w:left="0" w:right="0"/>
        <w:jc w:val="left"/>
      </w:pPr>
      <w:r>
        <w:rPr>
          <w:color w:val="000000"/>
          <w:sz w:val="24"/>
          <w:szCs w:val="24"/>
        </w:rPr>
        <w:t xml:space="preserve">There are rules in dress, as there are in painting, which, if observed, will prevent our making “frights” of ourselves.  Anyone who starts for herself on a new line, and, throwing to the wind the received laws, adopts and carries out some crude theory of her own, however much she may entertain herself by her experiments, runs a great chance of making a figure of herself, and will infallibly obtain a reputation for conceit and affectation.  No woman, unless she is a star of great magnitude, or a belle of note, can with impunity set at nought the received customs.  She is by no means bound to follow fashion so implicitly and subserviently as to mar her own beauty.  But a clever woman will always be able to avoid affronting fashion while she takes a line of her own.  We use this phrase with a certain limitation, because if a woman were to take a line of her own unrestricted by certain “convenances” of society and of fashion, she would certainly fall into the very error which we should be the first to declaim against, namely—­the error of eccentricity.  A due regard for these “convenances” will ensure that sense of propriety in dress which will make everyone remember both her station and her means.  The fine lady will not effect the simplicity of the village girl, nor the village girl aspire to be mistaken for the fine lady.  Both will maintain their own positions, and will be respected while they maintain them.</w:t>
      </w:r>
    </w:p>
    <w:p>
      <w:pPr>
        <w:widowControl w:val="on"/>
        <w:pBdr/>
        <w:spacing w:before="240" w:after="240" w:line="240" w:lineRule="auto"/>
        <w:ind w:left="0" w:right="0"/>
        <w:jc w:val="left"/>
      </w:pPr>
      <w:r>
        <w:rPr>
          <w:color w:val="000000"/>
          <w:sz w:val="24"/>
          <w:szCs w:val="24"/>
        </w:rPr>
        <w:t xml:space="preserve">Let it also be borne in mind that a bonnet or cap, mantle or gown, may be very pretty in itself and very becoming to some persons, but not necessarily to everyone; generally to only a few.  The young and the old have each their privileges.  The one must not dress like the other.  Though we have seen some who have been foolish enough to forget the years that have passed, and cannot realise the fact that they are no longer young, and vie with the youngest in the youthfulness of their attire, we do not, we admit, often find the young endeavouring to make themselves look older than they are.  One who has thought much and written well on this subject says, “Doubtless if there were any way of making old people young, either in looks or anything else, it would be a delightful invention; but meanwhile juvenile dressing is the last road we should recommend them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conclusion, let every woman bear in mind that dress denotes character, that there is a symbolism in dress which they who have studied the matter can read without difficulty.</w:t>
      </w:r>
    </w:p>
    <w:p>
      <w:pPr>
        <w:keepNext w:val="on"/>
        <w:widowControl w:val="on"/>
        <w:pBdr/>
        <w:spacing w:before="299" w:after="299" w:line="240" w:lineRule="auto"/>
        <w:ind w:left="0" w:right="0"/>
        <w:jc w:val="left"/>
        <w:outlineLvl w:val="1"/>
      </w:pPr>
      <w:r>
        <w:rPr>
          <w:b/>
          <w:color w:val="000000"/>
          <w:sz w:val="36"/>
          <w:szCs w:val="36"/>
        </w:rPr>
        <w:t xml:space="preserve">HOW TO CARVE.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DINNER-TABLE.</w:t>
      </w:r>
    </w:p>
    <w:p>
      <w:pPr>
        <w:widowControl w:val="on"/>
        <w:pBdr/>
        <w:spacing w:before="240" w:after="240" w:line="240" w:lineRule="auto"/>
        <w:ind w:left="0" w:right="0"/>
        <w:jc w:val="left"/>
      </w:pPr>
      <w:r>
        <w:rPr>
          <w:color w:val="000000"/>
          <w:sz w:val="24"/>
          <w:szCs w:val="24"/>
        </w:rPr>
        <w:t xml:space="preserve">So long as the taste for dinners </w:t>
      </w:r>
      <w:r>
        <w:rPr>
          <w:i/>
          <w:color w:val="000000"/>
          <w:sz w:val="24"/>
          <w:szCs w:val="24"/>
        </w:rPr>
        <w:t xml:space="preserve">a la Russe</w:t>
      </w:r>
      <w:r>
        <w:rPr>
          <w:color w:val="000000"/>
          <w:sz w:val="24"/>
          <w:szCs w:val="24"/>
        </w:rPr>
        <w:t xml:space="preserve"> shall continue, it does not seem absolutely necessary for lady or gentleman to take the trouble to learn to carve.  But the idle and wasteful fashion of employing servants to cut up your food after their own fancy, and of sitting round a board bereft of all appearance of dinner except the salt-cellars and glasses, to watch flowers and fresh fruit decay and droop in the midst of the various smells of the hot meats, while waiting to receive such portions as your attendant chooses to bestow on you, is so opposed to the social, hospitable, and active habits of an English gentleman that it must soon pass away, and the tempting spread on the generous board, pleasant to the eye as well as to the taste, resume its place.</w:t>
      </w:r>
    </w:p>
    <w:p>
      <w:pPr>
        <w:widowControl w:val="on"/>
        <w:pBdr/>
        <w:spacing w:before="240" w:after="240" w:line="240" w:lineRule="auto"/>
        <w:ind w:left="0" w:right="0"/>
        <w:jc w:val="left"/>
      </w:pPr>
      <w:r>
        <w:rPr>
          <w:color w:val="000000"/>
          <w:sz w:val="24"/>
          <w:szCs w:val="24"/>
        </w:rPr>
        <w:t xml:space="preserve">Dexterity, grace, and tact in carving and distributing the delicate morsels of the dish, have been many a man’s passport into popularity.  Nor is this accomplishment unworthy of cultivation in the elegant woman; affording a pretext, too, for that assistance of some favoured neighbour which men love to offer to the fair.</w:t>
      </w:r>
    </w:p>
    <w:p>
      <w:pPr>
        <w:widowControl w:val="on"/>
        <w:pBdr/>
        <w:spacing w:before="240" w:after="240" w:line="240" w:lineRule="auto"/>
        <w:ind w:left="0" w:right="0"/>
        <w:jc w:val="left"/>
      </w:pPr>
      <w:r>
        <w:rPr>
          <w:color w:val="000000"/>
          <w:sz w:val="24"/>
          <w:szCs w:val="24"/>
        </w:rPr>
        <w:t xml:space="preserve">The number of guests to be invited to constitute an agreeable dinner is no longer restricted to the old rule of never less than the number of the Graces, nor more than that of the Muses.  Large tables, well-trained servants, dinners </w:t>
      </w:r>
      <w:r>
        <w:rPr>
          <w:i/>
          <w:color w:val="000000"/>
          <w:sz w:val="24"/>
          <w:szCs w:val="24"/>
        </w:rPr>
        <w:t xml:space="preserve">a la Russe</w:t>
      </w:r>
      <w:r>
        <w:rPr>
          <w:color w:val="000000"/>
          <w:sz w:val="24"/>
          <w:szCs w:val="24"/>
        </w:rPr>
        <w:t xml:space="preserve">, and a greater facility in furnishing the viands for the table than formerly existed, have enabled families to extend the number received, and dinners of from twelve to twenty are common, and more convenient than several small dinners.</w:t>
      </w:r>
    </w:p>
    <w:p>
      <w:pPr>
        <w:widowControl w:val="on"/>
        <w:pBdr/>
        <w:spacing w:before="240" w:after="240" w:line="240" w:lineRule="auto"/>
        <w:ind w:left="0" w:right="0"/>
        <w:jc w:val="left"/>
      </w:pPr>
      <w:r>
        <w:rPr>
          <w:color w:val="000000"/>
          <w:sz w:val="24"/>
          <w:szCs w:val="24"/>
        </w:rPr>
        <w:t xml:space="preserve">The invitations should be sent out, if possible, a fortnight previous to the dinner, to avoid disappointment; and etiquette commands the reply to be immediate, to allow the host to fill up his table in case of refusals.  The size of the table must always be a first consideration, for all enjoyment of the good things spread before them will be marred if people be crowded; and on the contrary, the table must not be too large for the party:  nothing can be more gloomy than a scattered company or an empty chair.  From 2-1/2 to 3 feet is a fair calculation for each person, especially since the dimensions of crinolines is lessened; but no more should be allowed.</w:t>
      </w:r>
    </w:p>
    <w:p>
      <w:pPr>
        <w:widowControl w:val="on"/>
        <w:pBdr/>
        <w:spacing w:before="240" w:after="240" w:line="240" w:lineRule="auto"/>
        <w:ind w:left="0" w:right="0"/>
        <w:jc w:val="left"/>
      </w:pPr>
      <w:r>
        <w:rPr>
          <w:color w:val="000000"/>
          <w:sz w:val="24"/>
          <w:szCs w:val="24"/>
        </w:rPr>
        <w:t xml:space="preserve">There is another grand point to remember in issuing invitations—­the important social arrangement of the guests.  No man of good sense would invite the CAPULETS to meet the MONTAGUES,—­a blunder which inevitably checks many topics of conversation, throwing a damp on all attempts to promote universal enjoyment.</w:t>
      </w:r>
    </w:p>
    <w:p>
      <w:pPr>
        <w:widowControl w:val="on"/>
        <w:pBdr/>
        <w:spacing w:before="240" w:after="240" w:line="240" w:lineRule="auto"/>
        <w:ind w:left="0" w:right="0"/>
        <w:jc w:val="left"/>
      </w:pPr>
      <w:r>
        <w:rPr>
          <w:color w:val="000000"/>
          <w:sz w:val="24"/>
          <w:szCs w:val="24"/>
        </w:rPr>
        <w:t xml:space="preserve">Be careful at any rate to assemble, as far as your convenience and judgment permit, the elements of harmony, and you have fulfilled your duty.  It is desirable not to have many great talkers, but if you invariably must have some, then match them with good listeners.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laying the cloth, care should be taken, not only that the table should occupy the centre of the room, but that the cloth should be spread to leave the pattern in the centre of the table, with the design proceeding from the head, and as the cloth is now almost universally left on the table for the dessert, lay-overs or slips are placed round, broad enough to reach two or three inches beyond the plate, to be carefully removed in folds when the crumb-brush has been used after the dinner is removed.</w:t>
      </w:r>
    </w:p>
    <w:p>
      <w:pPr>
        <w:widowControl w:val="on"/>
        <w:pBdr/>
        <w:spacing w:before="240" w:after="240" w:line="240" w:lineRule="auto"/>
        <w:ind w:left="0" w:right="0"/>
        <w:jc w:val="left"/>
      </w:pPr>
      <w:r>
        <w:rPr>
          <w:color w:val="000000"/>
          <w:sz w:val="24"/>
          <w:szCs w:val="24"/>
        </w:rPr>
        <w:t xml:space="preserve">The table being spread, and the dinner announced by the butler or principal waiting servant, the lady of the house must quietly indicate the arrangement of her guests according to rank, age, or any local or occasional distinction, the master of the house leading out the first lady, and the mistress following last with the most distinguished gentleman, who, seated at her right hand, is her assistant in the duties of the table.</w:t>
      </w:r>
    </w:p>
    <w:p>
      <w:pPr>
        <w:widowControl w:val="on"/>
        <w:pBdr/>
        <w:spacing w:before="240" w:after="240" w:line="240" w:lineRule="auto"/>
        <w:ind w:left="0" w:right="0"/>
        <w:jc w:val="left"/>
      </w:pPr>
      <w:r>
        <w:rPr>
          <w:color w:val="000000"/>
          <w:sz w:val="24"/>
          <w:szCs w:val="24"/>
        </w:rPr>
        <w:t xml:space="preserve">The soup and fish are usually placed on the table together, and the covers removed at once; the soup to the lady, the fish before the master; or if two soups, and one should be turtle, that must be at the head.  Soup is sent round without inquiry to everybody, to be accepted or rejected at pleasure.  Sauterne, sherry, or Madeira may be offered after the soup.  After turtle soup, punch is the correct liquor.  The fish is carved and served round in the same way as the soup, if only one kind of fish be served; if more, the choice must be left to the guest.</w:t>
      </w:r>
    </w:p>
    <w:p>
      <w:pPr>
        <w:widowControl w:val="on"/>
        <w:pBdr/>
        <w:spacing w:before="240" w:after="240" w:line="240" w:lineRule="auto"/>
        <w:ind w:left="0" w:right="0"/>
        <w:jc w:val="left"/>
      </w:pPr>
      <w:r>
        <w:rPr>
          <w:color w:val="000000"/>
          <w:sz w:val="24"/>
          <w:szCs w:val="24"/>
        </w:rPr>
        <w:t xml:space="preserve">After the soup and fish are served, the Removes, as they are generally termed, that is, the </w:t>
      </w:r>
      <w:r>
        <w:rPr>
          <w:i/>
          <w:color w:val="000000"/>
          <w:sz w:val="24"/>
          <w:szCs w:val="24"/>
        </w:rPr>
        <w:t xml:space="preserve">pieces de resistance</w:t>
      </w:r>
      <w:r>
        <w:rPr>
          <w:color w:val="000000"/>
          <w:sz w:val="24"/>
          <w:szCs w:val="24"/>
        </w:rPr>
        <w:t xml:space="preserve">, the stronghold of the dinner, are brought in; but before they are carved, two or more </w:t>
      </w:r>
      <w:r>
        <w:rPr>
          <w:i/>
          <w:color w:val="000000"/>
          <w:sz w:val="24"/>
          <w:szCs w:val="24"/>
        </w:rPr>
        <w:t xml:space="preserve">entrees</w:t>
      </w:r>
      <w:r>
        <w:rPr>
          <w:color w:val="000000"/>
          <w:sz w:val="24"/>
          <w:szCs w:val="24"/>
        </w:rPr>
        <w:t xml:space="preserve"> are usually handed round, and if champagne be introduced, this is the time for it to be offered.</w:t>
      </w:r>
    </w:p>
    <w:p>
      <w:pPr>
        <w:widowControl w:val="on"/>
        <w:pBdr/>
        <w:spacing w:before="240" w:after="240" w:line="240" w:lineRule="auto"/>
        <w:ind w:left="0" w:right="0"/>
        <w:jc w:val="left"/>
      </w:pPr>
      <w:r>
        <w:rPr>
          <w:color w:val="000000"/>
          <w:sz w:val="24"/>
          <w:szCs w:val="24"/>
        </w:rPr>
        <w:t xml:space="preserve">In carving the removes, a servant must be at the side of the carver with the plate, which he must as quickly as possible pass to the guest for whom it is required, another servant following with the vegetables or sauces.  If only one servant be employed, the vegetables should be on the table, that the guests may help themselves, for nothing can be more vexatious than to have to wait for them for a quarter of an hour after you have been served with the meat.  The same may be said of the sauces, so often, at a scantily-attended table, withheld until you no longer care for them.  Such wines as the master of the house chooses to bestow must be offered when needed.  Water </w:t>
      </w:r>
      <w:r>
        <w:rPr>
          <w:i/>
          <w:color w:val="000000"/>
          <w:sz w:val="24"/>
          <w:szCs w:val="24"/>
        </w:rPr>
        <w:t xml:space="preserve">caraffes</w:t>
      </w:r>
      <w:r>
        <w:rPr>
          <w:color w:val="000000"/>
          <w:sz w:val="24"/>
          <w:szCs w:val="24"/>
        </w:rPr>
        <w:t xml:space="preserve"> will be within the reach of all, and beer, if called for, must be 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 the matter of carving, it should be held in mind that the flavour and the digestibility of the meat depends greatly on the careful mode of cutting it.  A delicate stomach may be disgusted with a thick coarse slice, an undue proportion of fat, a piece of skin or gristle; and therefore the carver must have judgment as well as dexterity, must inquire the taste of each guest, and minister discreetly to it.  This delicate duty is more fully set forth in the direction for carving each dish.  One point it is well to remember:  never use a knife when you can help with a spoon.  The lighting the dinner-table well is of some importance.  People like to see their dinner, but lamps and candles on the table are liable to accidents.  Gas is also objectionable; the heat from it is oppressive, and the light too glaring to be pleasant to the eyes, or becoming to female beauty:  chandeliers with wax lights or a suspended and shaded lamp we would recommend as most favourable to the banquet and the company.  Few dishes are now placed on the table at dessert.  There should be at least three glasses placed before each guest, one of which must be of coloured glass, and water-tumblers here and there at hand.  To each, also, a dessert-plate, a knife, fork, nut-crackers, and d’Oyley; the decanters of such wines as the host chooses to bring forth, on their proper stands; and salt-cellars, and sugar-vases with perforated ladles, must also be on the table.</w:t>
      </w:r>
    </w:p>
    <w:p>
      <w:pPr>
        <w:widowControl w:val="on"/>
        <w:pBdr/>
        <w:spacing w:before="240" w:after="240" w:line="240" w:lineRule="auto"/>
        <w:ind w:left="0" w:right="0"/>
        <w:jc w:val="left"/>
      </w:pPr>
      <w:r>
        <w:rPr>
          <w:color w:val="000000"/>
          <w:sz w:val="24"/>
          <w:szCs w:val="24"/>
        </w:rPr>
        <w:t xml:space="preserve">When the lady of the house perceives that her female guests have taken the wine they wish, she signifies by a slight inclination the request to leave the table, and on her rising some chivalrous gentleman opens the door for the ladies to pass into the drawing-room, where it is the duty of the mistress of the house to offer the usual amusements to her friends—­music, books of drawings, or conversation; but few efforts are required among well-bred guests.</w:t>
      </w:r>
    </w:p>
    <w:p>
      <w:pPr>
        <w:widowControl w:val="on"/>
        <w:pBdr/>
        <w:spacing w:before="240" w:after="240" w:line="240" w:lineRule="auto"/>
        <w:ind w:left="0" w:right="0"/>
        <w:jc w:val="left"/>
      </w:pPr>
      <w:r>
        <w:rPr>
          <w:color w:val="000000"/>
          <w:sz w:val="24"/>
          <w:szCs w:val="24"/>
        </w:rPr>
        <w:t xml:space="preserve">Coffee should then be brought in.  If only one servant be employed, every lady must prepare her own cup.  When there are two servants, the cups are on one tray, and the second attendant follows with the coffee-pot, and fills the cup of each person.</w:t>
      </w:r>
    </w:p>
    <w:p>
      <w:pPr>
        <w:widowControl w:val="on"/>
        <w:pBdr/>
        <w:spacing w:before="240" w:after="240" w:line="240" w:lineRule="auto"/>
        <w:ind w:left="0" w:right="0"/>
        <w:jc w:val="left"/>
      </w:pPr>
      <w:r>
        <w:rPr>
          <w:color w:val="000000"/>
          <w:sz w:val="24"/>
          <w:szCs w:val="24"/>
        </w:rPr>
        <w:t xml:space="preserve">If the gentlemen in the dining-room do not join the ladies immediately, coffee is served to them at table when required; and when they appear in the drawing-room, tea is handed round.</w:t>
      </w:r>
    </w:p>
    <w:p>
      <w:pPr>
        <w:widowControl w:val="on"/>
        <w:pBdr/>
        <w:spacing w:before="240" w:after="240" w:line="240" w:lineRule="auto"/>
        <w:ind w:left="0" w:right="0"/>
        <w:jc w:val="left"/>
      </w:pPr>
      <w:r>
        <w:rPr>
          <w:color w:val="000000"/>
          <w:sz w:val="24"/>
          <w:szCs w:val="24"/>
        </w:rPr>
        <w:t xml:space="preserve">The greatest aid to the pleasure of a mixed party is that ease of manner which the habits of good society produce.  When the hosts are composed and cheerful, the company commonly follow the example, and awkward restraint disappears.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CARVING.</w:t>
      </w:r>
    </w:p>
    <w:p>
      <w:pPr>
        <w:widowControl w:val="on"/>
        <w:pBdr/>
        <w:spacing w:before="240" w:after="240" w:line="240" w:lineRule="auto"/>
        <w:ind w:left="0" w:right="0"/>
        <w:jc w:val="left"/>
      </w:pPr>
      <w:r>
        <w:rPr>
          <w:color w:val="000000"/>
          <w:sz w:val="24"/>
          <w:szCs w:val="24"/>
        </w:rPr>
        <w:t xml:space="preserve">Though in the present day no lady would be permitted to perform the heavier duties of carving for a large company unassisted, yet it is by no means inconsistent with the character of a well-bred woman to understand, and occasionally to practise, the duty.  In the middle classes this duty is not unusually taken by the wife of a man whom business may often detain from his home; and a skilful and economical carver is no bad helpmate for a hard-working professional man.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Men ought to know how to carve any joint or dish set before them, or, however high their standing in the world, they appear awkward and clownish; and, therefore, all men should practise the art of carving in their youth.</w:t>
      </w:r>
    </w:p>
    <w:p>
      <w:pPr>
        <w:widowControl w:val="on"/>
        <w:pBdr/>
        <w:spacing w:before="240" w:after="240" w:line="240" w:lineRule="auto"/>
        <w:ind w:left="0" w:right="0"/>
        <w:jc w:val="left"/>
      </w:pPr>
      <w:r>
        <w:rPr>
          <w:color w:val="000000"/>
          <w:sz w:val="24"/>
          <w:szCs w:val="24"/>
        </w:rPr>
        <w:t xml:space="preserve">The first necessary provisions for carving are the proper utensils; the most skilful of artists would be defeated in his aim if he had not his tools.  The carving-knives and forks are now made specially for the various dishes.  The fish-carvers, of silver or silvered metal—­the touch of steel destroys the flavour of the fish—­should be broad, so that the flakes be not broken in raising.  For the joints of meat, a long, very sharp steel blade; and for poultry and game, a long-handled but short and pointed blade, to be inserted dexterously between the small joints of the birds.  The forks must be two-pronged, and the dish must be sufficiently near to the carver to give an easy command over it.</w:t>
      </w:r>
    </w:p>
    <w:p>
      <w:pPr>
        <w:widowControl w:val="on"/>
        <w:pBdr/>
        <w:spacing w:before="240" w:after="240" w:line="240" w:lineRule="auto"/>
        <w:ind w:left="0" w:right="0"/>
        <w:jc w:val="left"/>
      </w:pPr>
      <w:r>
        <w:rPr>
          <w:color w:val="000000"/>
          <w:sz w:val="24"/>
          <w:szCs w:val="24"/>
        </w:rPr>
        <w:t xml:space="preserve">Having the needful utensils for work, all now depends on the coolness, confidence, and dexterity of the carver, with that small knowledge of anatomy that enables him to know what joints there must be in the </w:t>
      </w:r>
      <w:r>
        <w:rPr>
          <w:i/>
          <w:color w:val="000000"/>
          <w:sz w:val="24"/>
          <w:szCs w:val="24"/>
        </w:rPr>
        <w:t xml:space="preserve">piece</w:t>
      </w:r>
      <w:r>
        <w:rPr>
          <w:color w:val="000000"/>
          <w:sz w:val="24"/>
          <w:szCs w:val="24"/>
        </w:rPr>
        <w:t xml:space="preserve"> before him, and where they are situated.  In butcher’s meat, one rule is almost universal:  the slice cut must be cut across the fibres of the meat, and not along them; a process which renders it more easy to masticate and digest.  The exceptions to this rule are the fillet or under-cut in a sirloin of beef, and the slices along the bone in a saddle of mutton.  In cutting a joint of meat, the strong fork is used to steady it; but in carving poultry it is the fork which is most useful in removing the wing and leg by a jerk, without leaving any ragged remains adhering to the body.  All this must be accomplished by dexterity, not by strength, and any lady may acquire the art by a little observation and practice.</w:t>
      </w:r>
    </w:p>
    <w:p>
      <w:pPr>
        <w:widowControl w:val="on"/>
        <w:pBdr/>
        <w:spacing w:before="240" w:after="240" w:line="240" w:lineRule="auto"/>
        <w:ind w:left="0" w:right="0"/>
        <w:jc w:val="left"/>
      </w:pPr>
      <w:r>
        <w:rPr>
          <w:color w:val="000000"/>
          <w:sz w:val="24"/>
          <w:szCs w:val="24"/>
        </w:rPr>
        <w:t xml:space="preserve">A knife should never be used for pies, </w:t>
      </w:r>
      <w:r>
        <w:rPr>
          <w:i/>
          <w:color w:val="000000"/>
          <w:sz w:val="24"/>
          <w:szCs w:val="24"/>
        </w:rPr>
        <w:t xml:space="preserve">entrees</w:t>
      </w:r>
      <w:r>
        <w:rPr>
          <w:color w:val="000000"/>
          <w:sz w:val="24"/>
          <w:szCs w:val="24"/>
        </w:rPr>
        <w:t xml:space="preserve">, or sweet dishes; a spoon wherever a spoon can be used.</w:t>
      </w:r>
    </w:p>
    <w:p>
      <w:pPr>
        <w:widowControl w:val="on"/>
        <w:pBdr/>
        <w:spacing w:before="240" w:after="240" w:line="240" w:lineRule="auto"/>
        <w:ind w:left="0" w:right="0"/>
        <w:jc w:val="left"/>
      </w:pPr>
      <w:r>
        <w:rPr>
          <w:color w:val="000000"/>
          <w:sz w:val="24"/>
          <w:szCs w:val="24"/>
        </w:rPr>
        <w:t xml:space="preserve">In helping to choice dishes, stuffings, &amp;c., the carver should always calculate the number of the company, and proportion the delicacies discreetly.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FISH.</w:t>
      </w:r>
    </w:p>
    <w:p>
      <w:pPr>
        <w:keepNext w:val="on"/>
        <w:widowControl w:val="on"/>
        <w:pBdr/>
        <w:spacing w:before="299" w:after="299" w:line="240" w:lineRule="auto"/>
        <w:ind w:left="0" w:right="0"/>
        <w:jc w:val="left"/>
        <w:outlineLvl w:val="1"/>
      </w:pPr>
      <w:r>
        <w:rPr>
          <w:b/>
          <w:color w:val="000000"/>
          <w:sz w:val="36"/>
          <w:szCs w:val="36"/>
        </w:rPr>
        <w:t xml:space="preserve">TURBOT.</w:t>
      </w:r>
    </w:p>
    <w:p>
      <w:pPr>
        <w:widowControl w:val="on"/>
        <w:pBdr/>
        <w:spacing w:before="240" w:after="240" w:line="240" w:lineRule="auto"/>
        <w:ind w:left="0" w:right="0"/>
        <w:jc w:val="left"/>
      </w:pPr>
      <w:r>
        <w:rPr>
          <w:color w:val="000000"/>
          <w:sz w:val="24"/>
          <w:szCs w:val="24"/>
        </w:rPr>
        <w:t xml:space="preserve">There is more art in delicately carving the imperial turbot than any other fish, in order that every one may be supplied with the rich skin and fins, so highly appreciated by epicures.  It is always brought to table with the white or under-side uppermost, as this is the most delicate part.  The point of the fish-knife must be drawn done the middle to the bone, and from thence deep cuts made at right angles, and the squares, thus made, carefully raised, including the portion of fin attached to each.  After the upper part is consumed, the back-bone may be removed, and the lower part divided in the same way, neatly, and without breaking the flakes.  Brill, a fish much inferior in quality, but sometimes introduced as turbot, must be carved in the same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COD-FISH.</w:t>
      </w:r>
    </w:p>
    <w:p>
      <w:pPr>
        <w:widowControl w:val="on"/>
        <w:pBdr/>
        <w:spacing w:before="240" w:after="240" w:line="240" w:lineRule="auto"/>
        <w:ind w:left="0" w:right="0"/>
        <w:jc w:val="left"/>
      </w:pPr>
      <w:r>
        <w:rPr>
          <w:color w:val="000000"/>
          <w:sz w:val="24"/>
          <w:szCs w:val="24"/>
        </w:rPr>
        <w:t xml:space="preserve">Next to turbot, a cod’s head and shoulders is the handsomest dish of fish brought to table.  The fish-knife must be passed through the back from 1 to 2, and then transversely in slices.  No fish requires more care in helping, for when properly boiled the flakes easily fall asunder, and require a neat hand to prevent the dish looking untidy.  With each slice should be sent a portion of the sound, which is the dark lining underneath the back-bone, to be reached with a spoon.  Part of the liver may be given if required.  The gelatinous part about the eye, called the cheek, is also a delicacy, and must be distributed justly, according to the number of the party.</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SALMON, ETC.</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best part of a large salmon is a thick piece from the middle.  It must be carved by first making an incision down the back, 1 to 2, and a second from 5 to 6; then divide the side 3 to 4, and cut the slices, as preferred, from the upper or thick part, or from the lower richer thin part, or give a little of each.  Salmon trout, as it is usually called, haddocks, or large whitings are carved in the same way.</w:t>
      </w:r>
    </w:p>
    <w:p>
      <w:pPr>
        <w:keepNext w:val="on"/>
        <w:widowControl w:val="on"/>
        <w:pBdr/>
        <w:spacing w:before="299" w:after="299" w:line="240" w:lineRule="auto"/>
        <w:ind w:left="0" w:right="0"/>
        <w:jc w:val="left"/>
        <w:outlineLvl w:val="1"/>
      </w:pPr>
      <w:r>
        <w:rPr>
          <w:b/>
          <w:color w:val="000000"/>
          <w:sz w:val="36"/>
          <w:szCs w:val="36"/>
        </w:rPr>
        <w:t xml:space="preserve">MACKEREL.</w:t>
      </w:r>
    </w:p>
    <w:p>
      <w:pPr>
        <w:widowControl w:val="on"/>
        <w:pBdr/>
        <w:spacing w:before="240" w:after="240" w:line="240" w:lineRule="auto"/>
        <w:ind w:left="0" w:right="0"/>
        <w:jc w:val="left"/>
      </w:pPr>
      <w:r>
        <w:rPr>
          <w:color w:val="000000"/>
          <w:sz w:val="24"/>
          <w:szCs w:val="24"/>
        </w:rPr>
        <w:t xml:space="preserve">It is usual to split the fish from head to tail, and, if not very large, to serve it in two pieces.  Most of the smaller fishes may be carved in this way, if too large to serve whole.  In every case, one grand rule in carving fish must be attended to—­not to break the flakes, and to help compactly, not in detached fragments.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JOINTS.</w:t>
      </w:r>
    </w:p>
    <w:p>
      <w:pPr>
        <w:keepNext w:val="on"/>
        <w:widowControl w:val="on"/>
        <w:pBdr/>
        <w:spacing w:before="299" w:after="299" w:line="240" w:lineRule="auto"/>
        <w:ind w:left="0" w:right="0"/>
        <w:jc w:val="left"/>
        <w:outlineLvl w:val="1"/>
      </w:pPr>
      <w:r>
        <w:rPr>
          <w:b/>
          <w:color w:val="000000"/>
          <w:sz w:val="36"/>
          <w:szCs w:val="36"/>
        </w:rPr>
        <w:t xml:space="preserve">HAUNCH OF VENISON, OR MUTTON AS VENISON.</w:t>
      </w:r>
    </w:p>
    <w:p>
      <w:pPr>
        <w:widowControl w:val="on"/>
        <w:pBdr/>
        <w:spacing w:before="240" w:after="240" w:line="240" w:lineRule="auto"/>
        <w:ind w:left="0" w:right="0"/>
        <w:jc w:val="left"/>
      </w:pPr>
      <w:r>
        <w:rPr>
          <w:color w:val="000000"/>
          <w:sz w:val="24"/>
          <w:szCs w:val="24"/>
        </w:rPr>
        <w:t xml:space="preserve">It is very necessary that every one who undertakes to carve a haunch of venison should be aware of the responsibility of his duty.  An ill-cut or inferior slice, an undue portion of fat, or a deficiency of gravy is an insult to an epicure.  The joint must first have a deep incision across the knuckle, 1 to 2, to allow the gravy to flow; then long parallel thin slices along the line 3 to 4, with a portion of the fat, and, if required, of the rich kidney fat lying under the loin; the gravy also, which is, or ought to be, very strong, must be discreetly portioned out according to the number at table.  The haunch of mutton must be carved in the same way.</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MUTTON AND LAMB.</w:t>
      </w:r>
    </w:p>
    <w:p>
      <w:pPr>
        <w:widowControl w:val="on"/>
        <w:pBdr/>
        <w:spacing w:before="240" w:after="240" w:line="240" w:lineRule="auto"/>
        <w:ind w:left="0" w:right="0"/>
        <w:jc w:val="left"/>
      </w:pPr>
      <w:r>
        <w:rPr>
          <w:b/>
          <w:color w:val="000000"/>
          <w:sz w:val="24"/>
          <w:szCs w:val="24"/>
        </w:rPr>
        <w:t xml:space="preserve">SADDLE OF MUTTON OR LAMB.</w:t>
      </w:r>
    </w:p>
    <w:p>
      <w:pPr>
        <w:widowControl w:val="on"/>
        <w:pBdr/>
        <w:spacing w:before="240" w:after="240" w:line="240" w:lineRule="auto"/>
        <w:ind w:left="0" w:right="0"/>
        <w:jc w:val="left"/>
      </w:pPr>
      <w:r>
        <w:rPr>
          <w:color w:val="000000"/>
          <w:sz w:val="24"/>
          <w:szCs w:val="24"/>
        </w:rPr>
        <w:t xml:space="preserve">This very handsome joint is commonly and easily carved in long thin slices from each side of the bone, with a little additional fat cut from the left side.  Or, with a little more care, the newer mode may be followed of carving oblique slices from the centre, beginning at the bone near the tail, and cutting the slices through the joint, thus mingling the fat and lean.  A saddle of lamb, a pretty dish in season, must be carved in the same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LEG OF MUTTON OR LAMB.</w:t>
      </w:r>
    </w:p>
    <w:p>
      <w:pPr>
        <w:widowControl w:val="on"/>
        <w:pBdr/>
        <w:spacing w:before="240" w:after="240" w:line="240" w:lineRule="auto"/>
        <w:ind w:left="0" w:right="0"/>
        <w:jc w:val="left"/>
      </w:pPr>
      <w:r>
        <w:rPr>
          <w:color w:val="000000"/>
          <w:sz w:val="24"/>
          <w:szCs w:val="24"/>
        </w:rPr>
        <w:t xml:space="preserve">The best part of this joint is in the middle, between the knuckle and farther end, and the best way to carve it is to make a deep cut at 1, and continue to cut thin slices as far as 2, on each side of the first incision; but as more fat is usually required than lies with the slice, a small neat slice may be added from the broad end at 3.  The cramp-bone may be extracted, if asked for, by cutting down at 4, and passing the knife under in a semicircle to 5.  The delicate fine meat of the under side, which lies beneath the “Pope’s eye,” is sometimes demanded by epicures.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SHOULDER OF MUTTON OR LAMB.</w:t>
      </w:r>
    </w:p>
    <w:p>
      <w:pPr>
        <w:widowControl w:val="on"/>
        <w:pBdr/>
        <w:spacing w:before="240" w:after="240" w:line="240" w:lineRule="auto"/>
        <w:ind w:left="0" w:right="0"/>
        <w:jc w:val="left"/>
      </w:pPr>
      <w:r>
        <w:rPr>
          <w:color w:val="000000"/>
          <w:sz w:val="24"/>
          <w:szCs w:val="24"/>
        </w:rPr>
        <w:t xml:space="preserve">Make an incision at 1 down to the bone, which will then afford a deep gap, from which on each side you may help thin slices, adding a little fat from the outer edge marked 2.  If the demands are more than can be supplied at the first opening, additional slices may be obtained by cutting down to the blade-bone, marked 3, on each side.  Some of the party may prefer slices from the under side, the meat of which is juicy, though less fine in grain; these must be cut horizontally.</w:t>
      </w:r>
    </w:p>
    <w:p>
      <w:pPr>
        <w:keepNext w:val="on"/>
        <w:widowControl w:val="on"/>
        <w:pBdr/>
        <w:spacing w:before="299" w:after="299" w:line="240" w:lineRule="auto"/>
        <w:ind w:left="0" w:right="0"/>
        <w:jc w:val="left"/>
        <w:outlineLvl w:val="1"/>
      </w:pPr>
      <w:r>
        <w:rPr>
          <w:b/>
          <w:color w:val="000000"/>
          <w:sz w:val="36"/>
          <w:szCs w:val="36"/>
        </w:rPr>
        <w:t xml:space="preserve">LOIN OF MUTTON.</w:t>
      </w:r>
    </w:p>
    <w:p>
      <w:pPr>
        <w:widowControl w:val="on"/>
        <w:pBdr/>
        <w:spacing w:before="240" w:after="240" w:line="240" w:lineRule="auto"/>
        <w:ind w:left="0" w:right="0"/>
        <w:jc w:val="left"/>
      </w:pPr>
      <w:r>
        <w:rPr>
          <w:color w:val="000000"/>
          <w:sz w:val="24"/>
          <w:szCs w:val="24"/>
        </w:rPr>
        <w:t xml:space="preserve">A loin of mutton is always brought to table with the joints of the bones divided; it is therefore merely necessary to begin at the narrow end, and cut off one chop at a time, with a small portion of the kidney if required, or of the rich kidney fat.</w:t>
      </w:r>
    </w:p>
    <w:p>
      <w:pPr>
        <w:keepNext w:val="on"/>
        <w:widowControl w:val="on"/>
        <w:pBdr/>
        <w:spacing w:before="299" w:after="299" w:line="240" w:lineRule="auto"/>
        <w:ind w:left="0" w:right="0"/>
        <w:jc w:val="left"/>
        <w:outlineLvl w:val="1"/>
      </w:pPr>
      <w:r>
        <w:rPr>
          <w:b/>
          <w:color w:val="000000"/>
          <w:sz w:val="36"/>
          <w:szCs w:val="36"/>
        </w:rPr>
        <w:t xml:space="preserve">NECK OF MUTTON.</w:t>
      </w:r>
    </w:p>
    <w:p>
      <w:pPr>
        <w:widowControl w:val="on"/>
        <w:pBdr/>
        <w:spacing w:before="240" w:after="240" w:line="240" w:lineRule="auto"/>
        <w:ind w:left="0" w:right="0"/>
        <w:jc w:val="left"/>
      </w:pPr>
      <w:r>
        <w:rPr>
          <w:color w:val="000000"/>
          <w:sz w:val="24"/>
          <w:szCs w:val="24"/>
        </w:rPr>
        <w:t xml:space="preserve">The joints of a neck of mutton are always divided before cooking in the same way as those of the loin, and the carving is simple.  It is only necessary to begin at the long bones, where the best meat lies, the scrag, as it is usually called, being coarse and gristly, and frequently taken off before the joint is dressed for the table.</w:t>
      </w:r>
    </w:p>
    <w:p>
      <w:pPr>
        <w:keepNext w:val="on"/>
        <w:widowControl w:val="on"/>
        <w:pBdr/>
        <w:spacing w:before="299" w:after="299" w:line="240" w:lineRule="auto"/>
        <w:ind w:left="0" w:right="0"/>
        <w:jc w:val="left"/>
        <w:outlineLvl w:val="1"/>
      </w:pPr>
      <w:r>
        <w:rPr>
          <w:b/>
          <w:color w:val="000000"/>
          <w:sz w:val="36"/>
          <w:szCs w:val="36"/>
        </w:rPr>
        <w:t xml:space="preserve">LAMB.</w:t>
      </w:r>
    </w:p>
    <w:p>
      <w:pPr>
        <w:widowControl w:val="on"/>
        <w:pBdr/>
        <w:spacing w:before="240" w:after="240" w:line="240" w:lineRule="auto"/>
        <w:ind w:left="0" w:right="0"/>
        <w:jc w:val="left"/>
      </w:pPr>
      <w:r>
        <w:rPr>
          <w:color w:val="000000"/>
          <w:sz w:val="24"/>
          <w:szCs w:val="24"/>
        </w:rPr>
        <w:t xml:space="preserve">Lamb is generally carved in the same way as mutton, but rather more sparingly, as there is less meat on the joint; but when sent to table in the quarter, as it commonly is when young, it must be cut up after its own fashion as follows.</w:t>
      </w:r>
    </w:p>
    <w:p>
      <w:pPr>
        <w:keepNext w:val="on"/>
        <w:widowControl w:val="on"/>
        <w:pBdr/>
        <w:spacing w:before="299" w:after="299" w:line="240" w:lineRule="auto"/>
        <w:ind w:left="0" w:right="0"/>
        <w:jc w:val="left"/>
        <w:outlineLvl w:val="1"/>
      </w:pPr>
      <w:r>
        <w:rPr>
          <w:b/>
          <w:color w:val="000000"/>
          <w:sz w:val="36"/>
          <w:szCs w:val="36"/>
        </w:rPr>
        <w:t xml:space="preserve">FORE QUARTER OF LAMB.</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consists of the shoulder, ribs, and brisket.  The shoulder must first be raised from the rest by passing the knife under the knuckle in the direction of 1, 2, 3, leaving a good portion of meat adhering to the ribs.  A slice of butter, seasoned with pepper and salt, is laid between them, and the juice of a lemon squeezed over the ribs.  This must remain a minute, and the shoulder may then be removed to another dish, for the convenience of carving the rest.  The ribs and brisket must then be divided in the line 3, 4, the ribs separated, and brisket cut into small divisions, giving each person the choice of a rib or piece of the brisket.  The shoulder, if required, must be cut in the same way as a shoulder of mutton.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keepNext w:val="on"/>
        <w:widowControl w:val="on"/>
        <w:pBdr/>
        <w:spacing w:before="299" w:after="299" w:line="240" w:lineRule="auto"/>
        <w:ind w:left="0" w:right="0"/>
        <w:jc w:val="left"/>
        <w:outlineLvl w:val="1"/>
      </w:pPr>
      <w:r>
        <w:rPr>
          <w:b/>
          <w:color w:val="000000"/>
          <w:sz w:val="36"/>
          <w:szCs w:val="36"/>
        </w:rPr>
        <w:t xml:space="preserve">BEEF.</w:t>
      </w:r>
    </w:p>
    <w:p>
      <w:pPr>
        <w:widowControl w:val="on"/>
        <w:pBdr/>
        <w:spacing w:before="240" w:after="240" w:line="240" w:lineRule="auto"/>
        <w:ind w:left="0" w:right="0"/>
        <w:jc w:val="left"/>
      </w:pPr>
      <w:r>
        <w:rPr>
          <w:b/>
          <w:color w:val="000000"/>
          <w:sz w:val="24"/>
          <w:szCs w:val="24"/>
        </w:rPr>
        <w:t xml:space="preserve">SIRLOIN OF BEEF.</w:t>
      </w:r>
    </w:p>
    <w:p>
      <w:pPr>
        <w:widowControl w:val="on"/>
        <w:pBdr/>
        <w:spacing w:before="240" w:after="240" w:line="240" w:lineRule="auto"/>
        <w:ind w:left="0" w:right="0"/>
        <w:jc w:val="left"/>
      </w:pPr>
      <w:r>
        <w:rPr>
          <w:color w:val="000000"/>
          <w:sz w:val="24"/>
          <w:szCs w:val="24"/>
        </w:rPr>
        <w:t xml:space="preserve">The principal joint of beef, the sirloin, must be carved outside or inside, according to the taste of the guests.  The rich delicate meat under the bone, called the fillet, is carved in parallel slices across the joint and along the grain, contrary to the usual mode of cutting meat.  The outer part is carved in long slices cut down to the bone in the direction 1, 2, beginning at the edge, the brown being the first slice.  Many prefer to cut the slices across the joint, beginning in the middle; certainly easier for the carver, but destructive to the future appearance of the joint, nor is the meat so tender thus crossed.  A portion of the under fat should be reserved for the upper slices.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RIBS OF BEEF.</w:t>
      </w:r>
    </w:p>
    <w:p>
      <w:pPr>
        <w:widowControl w:val="on"/>
        <w:pBdr/>
        <w:spacing w:before="240" w:after="240" w:line="240" w:lineRule="auto"/>
        <w:ind w:left="0" w:right="0"/>
        <w:jc w:val="left"/>
      </w:pPr>
      <w:r>
        <w:rPr>
          <w:color w:val="000000"/>
          <w:sz w:val="24"/>
          <w:szCs w:val="24"/>
        </w:rPr>
        <w:t xml:space="preserve">Must be carved like the upper part of the sirloin.  There is no fillet in this joint.  It is usual to begin the slices at the thin end.</w:t>
      </w:r>
    </w:p>
    <w:p>
      <w:pPr>
        <w:keepNext w:val="on"/>
        <w:widowControl w:val="on"/>
        <w:pBdr/>
        <w:spacing w:before="299" w:after="299" w:line="240" w:lineRule="auto"/>
        <w:ind w:left="0" w:right="0"/>
        <w:jc w:val="left"/>
        <w:outlineLvl w:val="1"/>
      </w:pPr>
      <w:r>
        <w:rPr>
          <w:b/>
          <w:color w:val="000000"/>
          <w:sz w:val="36"/>
          <w:szCs w:val="36"/>
        </w:rPr>
        <w:t xml:space="preserve">ROUND OF BEEF.</w:t>
      </w:r>
    </w:p>
    <w:p>
      <w:pPr>
        <w:widowControl w:val="on"/>
        <w:pBdr/>
        <w:spacing w:before="240" w:after="240" w:line="240" w:lineRule="auto"/>
        <w:ind w:left="0" w:right="0"/>
        <w:jc w:val="left"/>
      </w:pPr>
      <w:r>
        <w:rPr>
          <w:color w:val="000000"/>
          <w:sz w:val="24"/>
          <w:szCs w:val="24"/>
        </w:rPr>
        <w:t xml:space="preserve">With a sharp thin-bladed knife shave off in a horizontal manner the first slice, leaving the round flat and smooth.  The meat is disfigured if this smoothness is not preserved; it is therefore necessary that your knife be sharp and your hand steady.  It must be served in very thin slices.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AITCH-BONE, OR EDGE-BONE</w:t>
      </w:r>
    </w:p>
    <w:p>
      <w:pPr>
        <w:widowControl w:val="on"/>
        <w:pBdr/>
        <w:spacing w:before="240" w:after="240" w:line="240" w:lineRule="auto"/>
        <w:ind w:left="0" w:right="0"/>
        <w:jc w:val="left"/>
      </w:pPr>
      <w:r>
        <w:rPr>
          <w:color w:val="000000"/>
          <w:sz w:val="24"/>
          <w:szCs w:val="24"/>
        </w:rPr>
        <w:t xml:space="preserve">Is usually skewered and boiled with part of the rump, forming a sort of round, to be carved the same way as the round.  The soft, marrow kind of fat is at the back of the bone, below 4, and must be supplied when required; the harder fat is at the edge of the meat, 3, and will accompany each slice.</w:t>
      </w:r>
    </w:p>
    <w:p>
      <w:pPr>
        <w:keepNext w:val="on"/>
        <w:widowControl w:val="on"/>
        <w:pBdr/>
        <w:spacing w:before="299" w:after="299" w:line="240" w:lineRule="auto"/>
        <w:ind w:left="0" w:right="0"/>
        <w:jc w:val="left"/>
        <w:outlineLvl w:val="1"/>
      </w:pPr>
      <w:r>
        <w:rPr>
          <w:b/>
          <w:color w:val="000000"/>
          <w:sz w:val="36"/>
          <w:szCs w:val="36"/>
        </w:rPr>
        <w:t xml:space="preserve">RUMP OR BUTTOCK OF BEEF.</w:t>
      </w:r>
    </w:p>
    <w:p>
      <w:pPr>
        <w:widowControl w:val="on"/>
        <w:pBdr/>
        <w:spacing w:before="240" w:after="240" w:line="240" w:lineRule="auto"/>
        <w:ind w:left="0" w:right="0"/>
        <w:jc w:val="left"/>
      </w:pPr>
      <w:r>
        <w:rPr>
          <w:color w:val="000000"/>
          <w:sz w:val="24"/>
          <w:szCs w:val="24"/>
        </w:rPr>
        <w:t xml:space="preserve">In carving the rump, buttock, or other joints of beef, it is merely necessary to observe, that every slice should be as neatly as practicable cut across the grain.  Even in the brisket, the slices must be across the bones, and not through.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TONGUE.</w:t>
      </w:r>
    </w:p>
    <w:p>
      <w:pPr>
        <w:widowControl w:val="on"/>
        <w:pBdr/>
        <w:spacing w:before="240" w:after="240" w:line="240" w:lineRule="auto"/>
        <w:ind w:left="0" w:right="0"/>
        <w:jc w:val="left"/>
      </w:pPr>
      <w:r>
        <w:rPr>
          <w:color w:val="000000"/>
          <w:sz w:val="24"/>
          <w:szCs w:val="24"/>
        </w:rPr>
        <w:t xml:space="preserve">The tongue may be sent to table either rolled or in length.  If rolled, slices are cut as in a round of beef; if not rolled, it must be cut nearly in the middle, not quite through, and slices taken from each side, with a little of the fat which lies at the root, if liked.</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VEAL.</w:t>
      </w:r>
    </w:p>
    <w:p>
      <w:pPr>
        <w:widowControl w:val="on"/>
        <w:pBdr/>
        <w:spacing w:before="240" w:after="240" w:line="240" w:lineRule="auto"/>
        <w:ind w:left="0" w:right="0"/>
        <w:jc w:val="left"/>
      </w:pPr>
      <w:r>
        <w:rPr>
          <w:b/>
          <w:color w:val="000000"/>
          <w:sz w:val="24"/>
          <w:szCs w:val="24"/>
        </w:rPr>
        <w:t xml:space="preserve">CALF’S HEAD.</w:t>
      </w:r>
    </w:p>
    <w:p>
      <w:pPr>
        <w:widowControl w:val="on"/>
        <w:pBdr/>
        <w:spacing w:before="240" w:after="240" w:line="240" w:lineRule="auto"/>
        <w:ind w:left="0" w:right="0"/>
        <w:jc w:val="left"/>
      </w:pPr>
      <w:r>
        <w:rPr>
          <w:color w:val="000000"/>
          <w:sz w:val="24"/>
          <w:szCs w:val="24"/>
        </w:rPr>
        <w:t xml:space="preserve">The half-head is often sent to table; but when a whole head is served, it is only necessary to know the delicate parts and to distribute them impartially.  Long slices of the gelatinous skin, cut down to the bone from 1 to 2, must be served.  The throat sweetbread, as it is called, lies at the thick neck end; and slices, from 3 to 4, must be added to the gelatine.  The eye is also a delicacy:  this must be extracted with the point of the knife, and divided at discretion.  The palate, situated under the head, must also be apportioned, and, if necessary, the jaw-bone should be removed, to obtain the lean meat below it.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LOIN OF VEAL</w:t>
      </w:r>
    </w:p>
    <w:p>
      <w:pPr>
        <w:widowControl w:val="on"/>
        <w:pBdr/>
        <w:spacing w:before="240" w:after="240" w:line="240" w:lineRule="auto"/>
        <w:ind w:left="0" w:right="0"/>
        <w:jc w:val="left"/>
      </w:pPr>
      <w:r>
        <w:rPr>
          <w:color w:val="000000"/>
          <w:sz w:val="24"/>
          <w:szCs w:val="24"/>
        </w:rPr>
        <w:t xml:space="preserve">Is usually divided into two portions—­the chump end and the kidney end; the latter of which, the most delicate part, must be separated in bones which have been jointed before cooking.  Part of the kidney, and of the rich fat which surrounds it, must be given to each.  The chump end, after the tail is removed and divided, may be served in slices without bone, if preferred to the richer end.</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FILLET OF VEAL.</w:t>
      </w:r>
    </w:p>
    <w:p>
      <w:pPr>
        <w:widowControl w:val="on"/>
        <w:pBdr/>
        <w:spacing w:before="240" w:after="240" w:line="240" w:lineRule="auto"/>
        <w:ind w:left="0" w:right="0"/>
        <w:jc w:val="left"/>
      </w:pPr>
      <w:r>
        <w:rPr>
          <w:color w:val="000000"/>
          <w:sz w:val="24"/>
          <w:szCs w:val="24"/>
        </w:rPr>
        <w:t xml:space="preserve">The fillet of veal, corresponding to the round of beef, must be carved in the same way, in horizontal slices, with a sharp knife to preserve the smooth surface.  The first, or brown slice, is preferred by some persons, and it should be divided as required.  For the forcemeat, which is covered with the flap, you must cut deep into it between 1 and 2, and help to each a thin slice, with a little of the fat.</w:t>
      </w:r>
    </w:p>
    <w:p>
      <w:pPr>
        <w:keepNext w:val="on"/>
        <w:widowControl w:val="on"/>
        <w:pBdr/>
        <w:spacing w:before="299" w:after="299" w:line="240" w:lineRule="auto"/>
        <w:ind w:left="0" w:right="0"/>
        <w:jc w:val="left"/>
        <w:outlineLvl w:val="1"/>
      </w:pPr>
      <w:r>
        <w:rPr>
          <w:b/>
          <w:color w:val="000000"/>
          <w:sz w:val="36"/>
          <w:szCs w:val="36"/>
        </w:rPr>
        <w:t xml:space="preserve">BREAST OF VEAL.</w:t>
      </w:r>
    </w:p>
    <w:p>
      <w:pPr>
        <w:widowControl w:val="on"/>
        <w:pBdr/>
        <w:spacing w:before="240" w:after="240" w:line="240" w:lineRule="auto"/>
        <w:ind w:left="0" w:right="0"/>
        <w:jc w:val="left"/>
      </w:pPr>
      <w:r>
        <w:rPr>
          <w:color w:val="000000"/>
          <w:sz w:val="24"/>
          <w:szCs w:val="24"/>
        </w:rPr>
        <w:t xml:space="preserve">The breast is composed of the ribs and brisket, and these must first be separated by cutting through the line 1, 2.  The taste of the guests must then be consulted; if the ribs be preferred, the bones are easily divided; if the brisket, which is thick, and contains the gristle, which many like, it must be in small transverse squares.  The sweetbread is commonly served with a roast breast of veal, and a small portion of it must be given with every plate.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KNUCKLE OF VEAL.</w:t>
      </w:r>
    </w:p>
    <w:p>
      <w:pPr>
        <w:widowControl w:val="on"/>
        <w:pBdr/>
        <w:spacing w:before="240" w:after="240" w:line="240" w:lineRule="auto"/>
        <w:ind w:left="0" w:right="0"/>
        <w:jc w:val="left"/>
      </w:pPr>
      <w:r>
        <w:rPr>
          <w:color w:val="000000"/>
          <w:sz w:val="24"/>
          <w:szCs w:val="24"/>
        </w:rPr>
        <w:t xml:space="preserve">This part is always boiled or stewed, and the fat and tendons render it a dish much esteemed:  some good slices may also be cut, and the marrowy fat which lies between two of the outer bones must be carefully portioned out.</w:t>
      </w:r>
    </w:p>
    <w:p>
      <w:pPr>
        <w:keepNext w:val="on"/>
        <w:widowControl w:val="on"/>
        <w:pBdr/>
        <w:spacing w:before="299" w:after="299" w:line="240" w:lineRule="auto"/>
        <w:ind w:left="0" w:right="0"/>
        <w:jc w:val="left"/>
        <w:outlineLvl w:val="1"/>
      </w:pPr>
      <w:r>
        <w:rPr>
          <w:b/>
          <w:color w:val="000000"/>
          <w:sz w:val="36"/>
          <w:szCs w:val="36"/>
        </w:rPr>
        <w:t xml:space="preserve">SHOULDER AND NECK OF VEAL.</w:t>
      </w:r>
    </w:p>
    <w:p>
      <w:pPr>
        <w:widowControl w:val="on"/>
        <w:pBdr/>
        <w:spacing w:before="240" w:after="240" w:line="240" w:lineRule="auto"/>
        <w:ind w:left="0" w:right="0"/>
        <w:jc w:val="left"/>
      </w:pPr>
      <w:r>
        <w:rPr>
          <w:color w:val="000000"/>
          <w:sz w:val="24"/>
          <w:szCs w:val="24"/>
        </w:rPr>
        <w:t xml:space="preserve">Though the shoulder of veal may be carved in the same way as mutton, it is usual to turn it over, and cut moderately thick slices from the thick edge opposite to the bone, and parallel with it.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neck</w:t>
      </w:r>
      <w:r>
        <w:rPr>
          <w:color w:val="000000"/>
          <w:sz w:val="24"/>
          <w:szCs w:val="24"/>
        </w:rPr>
        <w:t xml:space="preserve">, of which the best end only is usually roasted, and stuffed under the skin, must be divided in the same way as a neck of mutton.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PORK.</w:t>
      </w:r>
    </w:p>
    <w:p>
      <w:pPr>
        <w:keepNext w:val="on"/>
        <w:widowControl w:val="on"/>
        <w:pBdr/>
        <w:spacing w:before="299" w:after="299" w:line="240" w:lineRule="auto"/>
        <w:ind w:left="0" w:right="0"/>
        <w:jc w:val="left"/>
        <w:outlineLvl w:val="1"/>
      </w:pPr>
      <w:r>
        <w:rPr>
          <w:b/>
          <w:color w:val="000000"/>
          <w:sz w:val="36"/>
          <w:szCs w:val="36"/>
        </w:rPr>
        <w:t xml:space="preserve">LEG OR HAND OF PORK.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Commonly the joints of pork are carved in the same way as the similar joints of mutton, in slices across, cut very deep, as marked 1, 2.  In the leg, however, the close, firm flesh about the knuckle is more highly esteemed than in the same part of a leg of mutton, and must be dealt out impartially.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hand</w:t>
      </w:r>
      <w:r>
        <w:rPr>
          <w:color w:val="000000"/>
          <w:sz w:val="24"/>
          <w:szCs w:val="24"/>
        </w:rPr>
        <w:t xml:space="preserve"> is a delicate joint, and may be carved from the blade-bone as in mutton, or in thin, slices across, near the knuckle.</w:t>
      </w:r>
    </w:p>
    <w:p>
      <w:pPr>
        <w:keepNext w:val="on"/>
        <w:widowControl w:val="on"/>
        <w:pBdr/>
        <w:spacing w:before="299" w:after="299" w:line="240" w:lineRule="auto"/>
        <w:ind w:left="0" w:right="0"/>
        <w:jc w:val="left"/>
        <w:outlineLvl w:val="1"/>
      </w:pPr>
      <w:r>
        <w:rPr>
          <w:b/>
          <w:color w:val="000000"/>
          <w:sz w:val="36"/>
          <w:szCs w:val="36"/>
        </w:rPr>
        <w:t xml:space="preserve">SPARE-RIB OF PORK</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Is usually accompanied by apple sauce to correct the richness of the gravy.  The fleshy part is first cut in long slices, and the spare bones are then easily divided.</w:t>
      </w:r>
    </w:p>
    <w:p>
      <w:pPr>
        <w:keepNext w:val="on"/>
        <w:widowControl w:val="on"/>
        <w:pBdr/>
        <w:spacing w:before="299" w:after="299" w:line="240" w:lineRule="auto"/>
        <w:ind w:left="0" w:right="0"/>
        <w:jc w:val="left"/>
        <w:outlineLvl w:val="1"/>
      </w:pPr>
      <w:r>
        <w:rPr>
          <w:b/>
          <w:color w:val="000000"/>
          <w:sz w:val="36"/>
          <w:szCs w:val="36"/>
        </w:rPr>
        <w:t xml:space="preserve">HAM.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usual method of carving the ham is by cutting down directly to the bone three or four thin slices in the direction 1, 2; then by passing the knife along the bone, you completely detach them, and give a due portion of fat to each.  If you wish to be more economical, you must begin at the knuckle and gradually work onward, leaving a better appearance than when cut in the middle.  A more extravagant method is by scooping a hole in the middle, and cutting circular slices round, on the principle of keeping the meat moist and retaining the gravy.  This is obviously a wasteful plan.</w:t>
      </w:r>
    </w:p>
    <w:p>
      <w:pPr>
        <w:keepNext w:val="on"/>
        <w:widowControl w:val="on"/>
        <w:pBdr/>
        <w:spacing w:before="299" w:after="299" w:line="240" w:lineRule="auto"/>
        <w:ind w:left="0" w:right="0"/>
        <w:jc w:val="left"/>
        <w:outlineLvl w:val="1"/>
      </w:pPr>
      <w:r>
        <w:rPr>
          <w:b/>
          <w:color w:val="000000"/>
          <w:sz w:val="36"/>
          <w:szCs w:val="36"/>
        </w:rPr>
        <w:t xml:space="preserve">A SUCKING PIG.</w:t>
      </w:r>
    </w:p>
    <w:p>
      <w:pPr>
        <w:widowControl w:val="on"/>
        <w:pBdr/>
        <w:spacing w:before="240" w:after="240" w:line="240" w:lineRule="auto"/>
        <w:ind w:left="0" w:right="0"/>
        <w:jc w:val="left"/>
      </w:pPr>
      <w:r>
        <w:rPr>
          <w:color w:val="000000"/>
          <w:sz w:val="24"/>
          <w:szCs w:val="24"/>
        </w:rPr>
        <w:t xml:space="preserve">Before it is sent to table, the head is removed and opened, and the body split in two, thus rendering it very easy to carve.  First separate the shoulders, then the legs from the body.  The triangular piece of the neck between the shoulders is reckoned the most delicate part, and the ribs the next best.  The latter are easily divided according to the number of guests, being commonly little more than gristle; there are choice bits also in the shoulders and thighs; the ear also is reckoned a delicacy.  The portion of stuffing and gravy must not be forgotten by the carver.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POULTRY AND GAME.</w:t>
      </w:r>
    </w:p>
    <w:p>
      <w:pPr>
        <w:widowControl w:val="on"/>
        <w:pBdr/>
        <w:spacing w:before="240" w:after="240" w:line="240" w:lineRule="auto"/>
        <w:ind w:left="0" w:right="0"/>
        <w:jc w:val="left"/>
      </w:pPr>
      <w:r>
        <w:rPr>
          <w:color w:val="000000"/>
          <w:sz w:val="24"/>
          <w:szCs w:val="24"/>
        </w:rPr>
        <w:t xml:space="preserve">Be careful first to have your proper carving-knife; and next to consider the number of the company.  If a small number, it will only be necessary in carving a goose, turkey, or cluck, to cut deep slices from each side of the breast, without winging the birds.  In a large party they must absolutely be cut up.</w:t>
      </w:r>
    </w:p>
    <w:p>
      <w:pPr>
        <w:keepNext w:val="on"/>
        <w:widowControl w:val="on"/>
        <w:pBdr/>
        <w:spacing w:before="299" w:after="299" w:line="240" w:lineRule="auto"/>
        <w:ind w:left="0" w:right="0"/>
        <w:jc w:val="left"/>
        <w:outlineLvl w:val="1"/>
      </w:pPr>
      <w:r>
        <w:rPr>
          <w:b/>
          <w:color w:val="000000"/>
          <w:sz w:val="36"/>
          <w:szCs w:val="36"/>
        </w:rPr>
        <w:t xml:space="preserve">GOOSE</w:t>
      </w:r>
    </w:p>
    <w:p>
      <w:pPr>
        <w:widowControl w:val="on"/>
        <w:pBdr/>
        <w:spacing w:before="240" w:after="240" w:line="240" w:lineRule="auto"/>
        <w:ind w:left="0" w:right="0"/>
        <w:jc w:val="left"/>
      </w:pPr>
      <w:r>
        <w:rPr>
          <w:color w:val="000000"/>
          <w:sz w:val="24"/>
          <w:szCs w:val="24"/>
        </w:rPr>
        <w:t xml:space="preserve">In carving a goose, the neck must be turned towards you, and the skin below the breast, called the apron, be removed in a semicircular direction, to enable you to reach the stuffing inside.  Some carvers choose to pour in a glass of port wine, or claret mixed with mustard, before beginning to cut up.  The slices first cut are on each side of the breast-bone, marked </w:t>
      </w:r>
      <w:r>
        <w:rPr>
          <w:i/>
          <w:color w:val="000000"/>
          <w:sz w:val="24"/>
          <w:szCs w:val="24"/>
        </w:rPr>
        <w:t xml:space="preserve">a, b</w:t>
      </w:r>
      <w:r>
        <w:rPr>
          <w:color w:val="000000"/>
          <w:sz w:val="24"/>
          <w:szCs w:val="24"/>
        </w:rPr>
        <w:t xml:space="preserve">.  Then, if required, the wing may be removed, by putting the fork into the small end of the pinion, and pressing it close to the body until you divide the shoulder-joint at 1, carrying the knife on as far as 2, and then separating by drawing the fork back.  The leg must be removed in the same manner in the direction 2, 3, and the thigh, which is by many considered the best part, must be separated from the inferior drumstick.  The merry-thought may be removed by raising it a little from the neck, and then passing the knife beneath, and the delicate neck-bones are taken off the same way.  The rump is looked on by epicures as a dainty.  After each plate has been supplied with the part asked for, a spoon must be introduced at the neck to draw out the proper portion of stuffing.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green goose is carved much in the same way, but is not stuffed, and only the breast regarded as very delicate.</w:t>
      </w:r>
    </w:p>
    <w:p>
      <w:pPr>
        <w:keepNext w:val="on"/>
        <w:widowControl w:val="on"/>
        <w:pBdr/>
        <w:spacing w:before="299" w:after="299" w:line="240" w:lineRule="auto"/>
        <w:ind w:left="0" w:right="0"/>
        <w:jc w:val="left"/>
        <w:outlineLvl w:val="1"/>
      </w:pPr>
      <w:r>
        <w:rPr>
          <w:b/>
          <w:color w:val="000000"/>
          <w:sz w:val="36"/>
          <w:szCs w:val="36"/>
        </w:rPr>
        <w:t xml:space="preserve">TURKEY</w:t>
      </w:r>
    </w:p>
    <w:p>
      <w:pPr>
        <w:widowControl w:val="on"/>
        <w:pBdr/>
        <w:spacing w:before="240" w:after="240" w:line="240" w:lineRule="auto"/>
        <w:ind w:left="0" w:right="0"/>
        <w:jc w:val="left"/>
      </w:pPr>
      <w:r>
        <w:rPr>
          <w:color w:val="000000"/>
          <w:sz w:val="24"/>
          <w:szCs w:val="24"/>
        </w:rPr>
        <w:t xml:space="preserve">The prime part of the turkey is the breast, and it is only after this is exhausted that the real cutting up of the bird is required.  The knife must be passed down close to the bone and through the forcemeat which fills the breast, and then thin slices, with a due portion of the forcemeat, distributed; and except in a very large party, this usually is sufficient; but if more be required, the pinions and legs must be taken off like those of the goose.  The thigh is good; the pinion and drumstick are usually tough, and reserved till the last; the side or neck-bones are delicate; also the small round piece of flesh on each side of the centre of the back called </w:t>
      </w:r>
      <w:r>
        <w:rPr>
          <w:i/>
          <w:color w:val="000000"/>
          <w:sz w:val="24"/>
          <w:szCs w:val="24"/>
        </w:rPr>
        <w:t xml:space="preserve">the oyster</w:t>
      </w:r>
      <w:r>
        <w:rPr>
          <w:color w:val="000000"/>
          <w:sz w:val="24"/>
          <w:szCs w:val="24"/>
        </w:rPr>
        <w:t xml:space="preserve">.  Beyond these the turkey requires no more carving.</w:t>
      </w:r>
    </w:p>
    <w:p>
      <w:pPr>
        <w:keepNext w:val="on"/>
        <w:widowControl w:val="on"/>
        <w:pBdr/>
        <w:spacing w:before="299" w:after="299" w:line="240" w:lineRule="auto"/>
        <w:ind w:left="0" w:right="0"/>
        <w:jc w:val="left"/>
        <w:outlineLvl w:val="1"/>
      </w:pPr>
      <w:r>
        <w:rPr>
          <w:b/>
          <w:color w:val="000000"/>
          <w:sz w:val="36"/>
          <w:szCs w:val="36"/>
        </w:rPr>
        <w:t xml:space="preserve">A FOWL.</w:t>
      </w:r>
    </w:p>
    <w:p>
      <w:pPr>
        <w:widowControl w:val="on"/>
        <w:pBdr/>
        <w:spacing w:before="240" w:after="240" w:line="240" w:lineRule="auto"/>
        <w:ind w:left="0" w:right="0"/>
        <w:jc w:val="left"/>
      </w:pPr>
      <w:r>
        <w:rPr>
          <w:color w:val="000000"/>
          <w:sz w:val="24"/>
          <w:szCs w:val="24"/>
        </w:rPr>
        <w:t xml:space="preserve">The fork must be firmly fixed in the centre of the breast, draw the knife along the line 1 to 3, and then proceed to take off the wing, by inserting the knife under the joint at 1, and lifting the pinion with the fork, drawing off the wing with a slice of the breast attached.  The leg, cut round, is easily released in the same way.  The merry-thought may next be detached by turning it back from the breast; the neck-bones which are beneath the upper part of the wings are easily raised.  Then the breast must be divided from the back by cutting through the ribs close under the breast.  The back may then be turned uppermost, press the point of the knife in the midst, and raise the lower end to separate it.  Then remove the rump, and cut off the side bones which lie on each side of the back by forcing the knife through the rump-bone and drawing them from the back-bone; these side bones include the delicate morsel called the oyster.  The breast and wings are the choice parts; the liver, which is trussed under one wing, should be divided to offer part with the other wing, the gizzard being rarely eaten; but the legs in a young fowl, and especially in a boiled fowl, are very good; the merry-thought too is a delicacy.  If the fowl be very large, it is commonly carved like a turkey, with slices first cut from the breast.  When a fowl is sent to table cold at luncheon or supper, it is often carved first and then neatly tied together with white ribbons.  This looks well, and is very convenient in a large party.</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DUCK.</w:t>
      </w:r>
    </w:p>
    <w:p>
      <w:pPr>
        <w:widowControl w:val="on"/>
        <w:pBdr/>
        <w:spacing w:before="240" w:after="240" w:line="240" w:lineRule="auto"/>
        <w:ind w:left="0" w:right="0"/>
        <w:jc w:val="left"/>
      </w:pPr>
      <w:r>
        <w:rPr>
          <w:color w:val="000000"/>
          <w:sz w:val="24"/>
          <w:szCs w:val="24"/>
        </w:rPr>
        <w:t xml:space="preserve">A duck, if large, must be carved as directed for a goose, by cutting slices from the breast, and afterwards removing the wings and legs; but if a very young bird, it is commonly disjointed first and then served in the same way as a fowl.  The seasoned onions and sage placed under the apron may be removed with a spoon if required, but some have an objection to the strong flavour, and it is necessary to know that it is not disagreeable to them before you place it on the plate.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keepNext w:val="on"/>
        <w:widowControl w:val="on"/>
        <w:pBdr/>
        <w:spacing w:before="299" w:after="299" w:line="240" w:lineRule="auto"/>
        <w:ind w:left="0" w:right="0"/>
        <w:jc w:val="left"/>
        <w:outlineLvl w:val="1"/>
      </w:pPr>
      <w:r>
        <w:rPr>
          <w:b/>
          <w:color w:val="000000"/>
          <w:sz w:val="36"/>
          <w:szCs w:val="36"/>
        </w:rPr>
        <w:t xml:space="preserve">WILD DUCK.</w:t>
      </w:r>
    </w:p>
    <w:p>
      <w:pPr>
        <w:widowControl w:val="on"/>
        <w:pBdr/>
        <w:spacing w:before="240" w:after="240" w:line="240" w:lineRule="auto"/>
        <w:ind w:left="0" w:right="0"/>
        <w:jc w:val="left"/>
      </w:pPr>
      <w:r>
        <w:rPr>
          <w:color w:val="000000"/>
          <w:sz w:val="24"/>
          <w:szCs w:val="24"/>
        </w:rPr>
        <w:t xml:space="preserve">The choice part of a wild duck is the breast, which is cut in long slices from the neck to the leg.  It is rarely the bird is required to be disjointed, but if it be necessary, it can be cut up like a fowl.</w:t>
      </w:r>
    </w:p>
    <w:p>
      <w:pPr>
        <w:keepNext w:val="on"/>
        <w:widowControl w:val="on"/>
        <w:pBdr/>
        <w:spacing w:before="299" w:after="299" w:line="240" w:lineRule="auto"/>
        <w:ind w:left="0" w:right="0"/>
        <w:jc w:val="left"/>
        <w:outlineLvl w:val="1"/>
      </w:pPr>
      <w:r>
        <w:rPr>
          <w:b/>
          <w:color w:val="000000"/>
          <w:sz w:val="36"/>
          <w:szCs w:val="36"/>
        </w:rPr>
        <w:t xml:space="preserve">PHEASANT.</w:t>
      </w:r>
    </w:p>
    <w:p>
      <w:pPr>
        <w:widowControl w:val="on"/>
        <w:pBdr/>
        <w:spacing w:before="240" w:after="240" w:line="240" w:lineRule="auto"/>
        <w:ind w:left="0" w:right="0"/>
        <w:jc w:val="left"/>
      </w:pPr>
      <w:r>
        <w:rPr>
          <w:color w:val="000000"/>
          <w:sz w:val="24"/>
          <w:szCs w:val="24"/>
        </w:rPr>
        <w:t xml:space="preserve">In the same manner in which you carve a fowl fix your fork in the centre of the breast; cut slices from the breast; remove the leg, which is considered excellent, in a line at 3, and the wing at 3, 5.  To draw off the merry-thought, pass the knife through the line 6 beneath it towards the neck, and it will easily be detached.  In other respects serve it in the same way as a fowl, the breast and thigh being most valued.</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GROUSE.</w:t>
      </w:r>
    </w:p>
    <w:p>
      <w:pPr>
        <w:widowControl w:val="on"/>
        <w:pBdr/>
        <w:spacing w:before="240" w:after="240" w:line="240" w:lineRule="auto"/>
        <w:ind w:left="0" w:right="0"/>
        <w:jc w:val="left"/>
      </w:pPr>
      <w:r>
        <w:rPr>
          <w:color w:val="000000"/>
          <w:sz w:val="24"/>
          <w:szCs w:val="24"/>
        </w:rPr>
        <w:t xml:space="preserve">The first unrivalled bird of game, due on the 12th of August, breaking up the senate of the kingdom, and accessible only to the few whom wealth or privilege give the </w:t>
      </w:r>
      <w:r>
        <w:rPr>
          <w:i/>
          <w:color w:val="000000"/>
          <w:sz w:val="24"/>
          <w:szCs w:val="24"/>
        </w:rPr>
        <w:t xml:space="preserve">entree</w:t>
      </w:r>
      <w:r>
        <w:rPr>
          <w:color w:val="000000"/>
          <w:sz w:val="24"/>
          <w:szCs w:val="24"/>
        </w:rPr>
        <w:t xml:space="preserve"> into the preserved regions, has, when even thrown into the market by the mercenary scions of the great, a considerable value; and perhaps it is only in the North that it is properly cooked and appreciated.  A moor bird requires a particular sagacity in carving, which is a secret to the uninitiated.  You may carve it like a common fowl; but the epicure alone knows that it is in the back that the true flavour of the heath is found, and in the North the back is recognized as the chief delicacy, and must be carefully proportioned among the guests.</w:t>
      </w:r>
    </w:p>
    <w:p>
      <w:pPr>
        <w:keepNext w:val="on"/>
        <w:widowControl w:val="on"/>
        <w:pBdr/>
        <w:spacing w:before="299" w:after="299" w:line="240" w:lineRule="auto"/>
        <w:ind w:left="0" w:right="0"/>
        <w:jc w:val="left"/>
        <w:outlineLvl w:val="1"/>
      </w:pPr>
      <w:r>
        <w:rPr>
          <w:b/>
          <w:color w:val="000000"/>
          <w:sz w:val="36"/>
          <w:szCs w:val="36"/>
        </w:rPr>
        <w:t xml:space="preserve">PARTRIDGE.</w:t>
      </w:r>
    </w:p>
    <w:p>
      <w:pPr>
        <w:widowControl w:val="on"/>
        <w:pBdr/>
        <w:spacing w:before="240" w:after="240" w:line="240" w:lineRule="auto"/>
        <w:ind w:left="0" w:right="0"/>
        <w:jc w:val="left"/>
      </w:pPr>
      <w:r>
        <w:rPr>
          <w:color w:val="000000"/>
          <w:sz w:val="24"/>
          <w:szCs w:val="24"/>
        </w:rPr>
        <w:t xml:space="preserve">The partridge is always well received in dinner society; and if the party be large and the supply of game small, the partridges must be jointed like a fowl, to make the most of them, but in a small party it is only necessary to fix the knife in the back, and separate the bird at once into back and breast, dividing it then according to the number of guests, always remembering that the back of a well-fed partridge is by no means a despicable morsel.</w:t>
      </w:r>
    </w:p>
    <w:p>
      <w:pPr>
        <w:keepNext w:val="on"/>
        <w:widowControl w:val="on"/>
        <w:pBdr/>
        <w:spacing w:before="299" w:after="299" w:line="240" w:lineRule="auto"/>
        <w:ind w:left="0" w:right="0"/>
        <w:jc w:val="left"/>
        <w:outlineLvl w:val="1"/>
      </w:pPr>
      <w:r>
        <w:rPr>
          <w:b/>
          <w:color w:val="000000"/>
          <w:sz w:val="36"/>
          <w:szCs w:val="36"/>
        </w:rPr>
        <w:t xml:space="preserve">WOODSTOCK OR SNIPE.</w:t>
      </w:r>
    </w:p>
    <w:p>
      <w:pPr>
        <w:widowControl w:val="on"/>
        <w:pBdr/>
        <w:spacing w:before="240" w:after="240" w:line="240" w:lineRule="auto"/>
        <w:ind w:left="0" w:right="0"/>
        <w:jc w:val="left"/>
      </w:pPr>
      <w:r>
        <w:rPr>
          <w:color w:val="000000"/>
          <w:sz w:val="24"/>
          <w:szCs w:val="24"/>
        </w:rPr>
        <w:t xml:space="preserve">The great peculiarity in carving the woodcock or snipe is, that the bird is not drawn like other birds, but roasted as it is plucked, suspended by the head, with a toast beneath, on which the </w:t>
      </w:r>
      <w:r>
        <w:rPr>
          <w:i/>
          <w:color w:val="000000"/>
          <w:sz w:val="24"/>
          <w:szCs w:val="24"/>
        </w:rPr>
        <w:t xml:space="preserve">trail</w:t>
      </w:r>
      <w:r>
        <w:rPr>
          <w:color w:val="000000"/>
          <w:sz w:val="24"/>
          <w:szCs w:val="24"/>
        </w:rPr>
        <w:t xml:space="preserve">, as it is called, or internal part, is allowed to drop; and when the birds are roasted, which should be rapidly done in twenty minutes, the trail should be spread over each toast and the bird served up on it.  It is then only necessary to carve each bird through the breast and back, with its due proportion of the trail and toast.  The best part, however, if carved, is the thigh.</w:t>
      </w:r>
    </w:p>
    <w:p>
      <w:pPr>
        <w:keepNext w:val="on"/>
        <w:widowControl w:val="on"/>
        <w:pBdr/>
        <w:spacing w:before="299" w:after="299" w:line="240" w:lineRule="auto"/>
        <w:ind w:left="0" w:right="0"/>
        <w:jc w:val="left"/>
        <w:outlineLvl w:val="1"/>
      </w:pPr>
      <w:r>
        <w:rPr>
          <w:b/>
          <w:color w:val="000000"/>
          <w:sz w:val="36"/>
          <w:szCs w:val="36"/>
        </w:rPr>
        <w:t xml:space="preserve">PIGEONS.</w:t>
      </w:r>
    </w:p>
    <w:p>
      <w:pPr>
        <w:widowControl w:val="on"/>
        <w:pBdr/>
        <w:spacing w:before="240" w:after="240" w:line="240" w:lineRule="auto"/>
        <w:ind w:left="0" w:right="0"/>
        <w:jc w:val="left"/>
      </w:pPr>
      <w:r>
        <w:rPr>
          <w:color w:val="000000"/>
          <w:sz w:val="24"/>
          <w:szCs w:val="24"/>
        </w:rPr>
        <w:t xml:space="preserve">As the pigeon is too small a bird to disjoint, it is the fairest division to cut it through the middle of the breast and back in two equal parts.  Another mode is to insert the knife at 1, and cut on each side to 2 and 3, and forcing them asunder, to divide each portion into two; but this is not needed except in a large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SMALL BIRDS.</w:t>
      </w:r>
    </w:p>
    <w:p>
      <w:pPr>
        <w:widowControl w:val="on"/>
        <w:pBdr/>
        <w:spacing w:before="240" w:after="240" w:line="240" w:lineRule="auto"/>
        <w:ind w:left="0" w:right="0"/>
        <w:jc w:val="left"/>
      </w:pPr>
      <w:r>
        <w:rPr>
          <w:color w:val="000000"/>
          <w:sz w:val="24"/>
          <w:szCs w:val="24"/>
        </w:rPr>
        <w:t xml:space="preserve">Fieldfares, larks, corn-crakes, quails, plovers, and ruffs and reeves, should be always cut through the breast, and served only for two helps.</w:t>
      </w:r>
    </w:p>
    <w:p>
      <w:pPr>
        <w:keepNext w:val="on"/>
        <w:widowControl w:val="on"/>
        <w:pBdr/>
        <w:spacing w:before="299" w:after="299" w:line="240" w:lineRule="auto"/>
        <w:ind w:left="0" w:right="0"/>
        <w:jc w:val="left"/>
        <w:outlineLvl w:val="1"/>
      </w:pPr>
      <w:r>
        <w:rPr>
          <w:b/>
          <w:color w:val="000000"/>
          <w:sz w:val="36"/>
          <w:szCs w:val="36"/>
        </w:rPr>
        <w:t xml:space="preserve">HARE.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old way of carving a hare, still insisted on at many economical tables, is somewhat elaborate.  You must first insert the knife in the point of the shoulder marked 1, and divide it down along the line to the rump, 2; and doing the same at the opposite side, the hare falls into three pieces.  Pass the knife under the shoulder, 2—­1, and remove it; then the leg, which is really good, in a similar manner.  The animal must be beheaded, for it is necessary to divide the head, which must be done by turning the mouth towards you, holding it steadily down with the fork, inserting the knife through the bone between the ears, and forcing it through, entirely dividing it.  Half the head is given to any one that requires it, the crisp ears being first cut off, a delicacy some prefer.  The back, which is the most tender part, must now be divided through the spine into several pieces; it is only after the back is distributed that it is necessary to have recourse to the shoulders and legs.  If the hare be old, it is useless to attempt to carve it entirely at table, the joints become so stubborn with age; and it is then usual to cut long slices on each side of the back-bone.  A great deal of the blood usually settles in the shoulders and back of the neck, giving the flesh a richness which epicures like; and these parts, called the sportsman’s pieces, are sometimes demanded.  The seasoning or stuffing of a hare lies inside, and must be drawn out with a spoon.</w:t>
      </w:r>
    </w:p>
    <w:p>
      <w:pPr>
        <w:keepNext w:val="on"/>
        <w:widowControl w:val="on"/>
        <w:pBdr/>
        <w:spacing w:before="299" w:after="299" w:line="240" w:lineRule="auto"/>
        <w:ind w:left="0" w:right="0"/>
        <w:jc w:val="left"/>
        <w:outlineLvl w:val="1"/>
      </w:pPr>
      <w:r>
        <w:rPr>
          <w:b/>
          <w:color w:val="000000"/>
          <w:sz w:val="36"/>
          <w:szCs w:val="36"/>
        </w:rPr>
        <w:t xml:space="preserve">RABBIT.</w:t>
      </w:r>
    </w:p>
    <w:p>
      <w:pPr>
        <w:widowControl w:val="on"/>
        <w:pBdr/>
        <w:spacing w:before="240" w:after="240" w:line="240" w:lineRule="auto"/>
        <w:ind w:left="0" w:right="0"/>
        <w:jc w:val="left"/>
      </w:pPr>
      <w:r>
        <w:rPr>
          <w:color w:val="000000"/>
          <w:sz w:val="24"/>
          <w:szCs w:val="24"/>
        </w:rPr>
        <w:t xml:space="preserve">The rules for carving a hare sufficiently direct the mode of carving a rabbit, except that, being so much smaller, the back is never divided into more than two or three pieces, and the head is served whole, if demanded.  The wing is thought a choice part by many.</w:t>
      </w:r>
    </w:p>
    <w:p>
      <w:pPr>
        <w:widowControl w:val="on"/>
        <w:pBdr/>
        <w:spacing w:before="240" w:after="240" w:line="240" w:lineRule="auto"/>
        <w:ind w:left="0" w:right="0"/>
        <w:jc w:val="left"/>
      </w:pPr>
      <w:r>
        <w:rPr>
          <w:color w:val="000000"/>
          <w:sz w:val="24"/>
          <w:szCs w:val="24"/>
        </w:rPr>
        <w:t xml:space="preserve">Toasts and Sentiments.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AMATORY.</w:t>
      </w:r>
    </w:p>
    <w:p>
      <w:pPr>
        <w:widowControl w:val="on"/>
        <w:pBdr/>
        <w:spacing w:before="240" w:after="240" w:line="240" w:lineRule="auto"/>
        <w:ind w:left="0" w:right="0"/>
        <w:jc w:val="left"/>
      </w:pPr>
      <w:r>
        <w:rPr>
          <w:color w:val="000000"/>
          <w:sz w:val="24"/>
          <w:szCs w:val="24"/>
        </w:rPr>
        <w:t xml:space="preserve">    British belles and British fashions.</w:t>
      </w:r>
    </w:p>
    <w:p>
      <w:pPr>
        <w:widowControl w:val="on"/>
        <w:pBdr/>
        <w:spacing w:before="240" w:after="240" w:line="240" w:lineRule="auto"/>
        <w:ind w:left="0" w:right="0"/>
        <w:jc w:val="left"/>
      </w:pPr>
      <w:r>
        <w:rPr>
          <w:color w:val="000000"/>
          <w:sz w:val="24"/>
          <w:szCs w:val="24"/>
        </w:rPr>
        <w:t xml:space="preserve">    Laughing lovers to merry maids.</w:t>
      </w:r>
    </w:p>
    <w:p>
      <w:pPr>
        <w:widowControl w:val="on"/>
        <w:pBdr/>
        <w:spacing w:before="240" w:after="240" w:line="240" w:lineRule="auto"/>
        <w:ind w:left="0" w:right="0"/>
        <w:jc w:val="left"/>
      </w:pPr>
      <w:r>
        <w:rPr>
          <w:color w:val="000000"/>
          <w:sz w:val="24"/>
          <w:szCs w:val="24"/>
        </w:rPr>
        <w:t xml:space="preserve">    Love and opportunity.</w:t>
      </w:r>
    </w:p>
    <w:p>
      <w:pPr>
        <w:widowControl w:val="on"/>
        <w:pBdr/>
        <w:spacing w:before="240" w:after="240" w:line="240" w:lineRule="auto"/>
        <w:ind w:left="0" w:right="0"/>
        <w:jc w:val="left"/>
      </w:pPr>
      <w:r>
        <w:rPr>
          <w:color w:val="000000"/>
          <w:sz w:val="24"/>
          <w:szCs w:val="24"/>
        </w:rPr>
        <w:t xml:space="preserve">    Love’s slavery.</w:t>
      </w:r>
    </w:p>
    <w:p>
      <w:pPr>
        <w:widowControl w:val="on"/>
        <w:pBdr/>
        <w:spacing w:before="240" w:after="240" w:line="240" w:lineRule="auto"/>
        <w:ind w:left="0" w:right="0"/>
        <w:jc w:val="left"/>
      </w:pPr>
      <w:r>
        <w:rPr>
          <w:color w:val="000000"/>
          <w:sz w:val="24"/>
          <w:szCs w:val="24"/>
        </w:rPr>
        <w:t xml:space="preserve">    Love without licentiousness, and pleasure without excess.</w:t>
      </w:r>
    </w:p>
    <w:p>
      <w:pPr>
        <w:widowControl w:val="on"/>
        <w:pBdr/>
        <w:spacing w:before="240" w:after="240" w:line="240" w:lineRule="auto"/>
        <w:ind w:left="0" w:right="0"/>
        <w:jc w:val="left"/>
      </w:pPr>
      <w:r>
        <w:rPr>
          <w:color w:val="000000"/>
          <w:sz w:val="24"/>
          <w:szCs w:val="24"/>
        </w:rPr>
        <w:t xml:space="preserve">    Love, liberty, and length of blissful days.</w:t>
      </w:r>
    </w:p>
    <w:p>
      <w:pPr>
        <w:widowControl w:val="on"/>
        <w:pBdr/>
        <w:spacing w:before="240" w:after="240" w:line="240" w:lineRule="auto"/>
        <w:ind w:left="0" w:right="0"/>
        <w:jc w:val="left"/>
      </w:pPr>
      <w:r>
        <w:rPr>
          <w:color w:val="000000"/>
          <w:sz w:val="24"/>
          <w:szCs w:val="24"/>
        </w:rPr>
        <w:t xml:space="preserve">    Love without fear, and life without care.</w:t>
      </w:r>
    </w:p>
    <w:p>
      <w:pPr>
        <w:widowControl w:val="on"/>
        <w:pBdr/>
        <w:spacing w:before="240" w:after="240" w:line="240" w:lineRule="auto"/>
        <w:ind w:left="0" w:right="0"/>
        <w:jc w:val="left"/>
      </w:pPr>
      <w:r>
        <w:rPr>
          <w:color w:val="000000"/>
          <w:sz w:val="24"/>
          <w:szCs w:val="24"/>
        </w:rPr>
        <w:t xml:space="preserve">    Love for one.</w:t>
      </w:r>
    </w:p>
    <w:p>
      <w:pPr>
        <w:widowControl w:val="on"/>
        <w:pBdr/>
        <w:spacing w:before="240" w:after="240" w:line="240" w:lineRule="auto"/>
        <w:ind w:left="0" w:right="0"/>
        <w:jc w:val="left"/>
      </w:pPr>
      <w:r>
        <w:rPr>
          <w:color w:val="000000"/>
          <w:sz w:val="24"/>
          <w:szCs w:val="24"/>
        </w:rPr>
        <w:t xml:space="preserve">    Life, love, liberty, and true friendship.</w:t>
      </w:r>
    </w:p>
    <w:p>
      <w:pPr>
        <w:widowControl w:val="on"/>
        <w:pBdr/>
        <w:spacing w:before="240" w:after="240" w:line="240" w:lineRule="auto"/>
        <w:ind w:left="0" w:right="0"/>
        <w:jc w:val="left"/>
      </w:pPr>
      <w:r>
        <w:rPr>
          <w:color w:val="000000"/>
          <w:sz w:val="24"/>
          <w:szCs w:val="24"/>
        </w:rPr>
        <w:t xml:space="preserve">    Love in every breast, liberty in every heart, and learning in</w:t>
      </w:r>
      <w:r>
        <w:rPr>
          <w:color w:val="000000"/>
          <w:sz w:val="24"/>
          <w:szCs w:val="24"/>
        </w:rPr>
        <w:br/>
        <w:t xml:space="preserve">    every head.</w:t>
      </w:r>
    </w:p>
    <w:p>
      <w:pPr>
        <w:widowControl w:val="on"/>
        <w:pBdr/>
        <w:spacing w:before="240" w:after="240" w:line="240" w:lineRule="auto"/>
        <w:ind w:left="0" w:right="0"/>
        <w:jc w:val="left"/>
      </w:pPr>
      <w:r>
        <w:rPr>
          <w:color w:val="000000"/>
          <w:sz w:val="24"/>
          <w:szCs w:val="24"/>
        </w:rPr>
        <w:t xml:space="preserve">    Love at liberty, and liberty in love.</w:t>
      </w:r>
    </w:p>
    <w:p>
      <w:pPr>
        <w:widowControl w:val="on"/>
        <w:pBdr/>
        <w:spacing w:before="240" w:after="240" w:line="240" w:lineRule="auto"/>
        <w:ind w:left="0" w:right="0"/>
        <w:jc w:val="left"/>
      </w:pPr>
      <w:r>
        <w:rPr>
          <w:color w:val="000000"/>
          <w:sz w:val="24"/>
          <w:szCs w:val="24"/>
        </w:rPr>
        <w:t xml:space="preserve">    Love:  may it never make a wise man play the fool.</w:t>
      </w:r>
    </w:p>
    <w:p>
      <w:pPr>
        <w:widowControl w:val="on"/>
        <w:pBdr/>
        <w:spacing w:before="240" w:after="240" w:line="240" w:lineRule="auto"/>
        <w:ind w:left="0" w:right="0"/>
        <w:jc w:val="left"/>
      </w:pPr>
      <w:r>
        <w:rPr>
          <w:color w:val="000000"/>
          <w:sz w:val="24"/>
          <w:szCs w:val="24"/>
        </w:rPr>
        <w:t xml:space="preserve">    Artless love and disinterested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All that love can give, and sensibility enjoy.</w:t>
      </w:r>
    </w:p>
    <w:p>
      <w:pPr>
        <w:widowControl w:val="on"/>
        <w:pBdr/>
        <w:spacing w:before="240" w:after="240" w:line="240" w:lineRule="auto"/>
        <w:ind w:left="0" w:right="0"/>
        <w:jc w:val="left"/>
      </w:pPr>
      <w:r>
        <w:rPr>
          <w:color w:val="000000"/>
          <w:sz w:val="24"/>
          <w:szCs w:val="24"/>
        </w:rPr>
        <w:t xml:space="preserve">    A speedy union to every lad and lass.</w:t>
      </w:r>
    </w:p>
    <w:p>
      <w:pPr>
        <w:widowControl w:val="on"/>
        <w:pBdr/>
        <w:spacing w:before="240" w:after="240" w:line="240" w:lineRule="auto"/>
        <w:ind w:left="0" w:right="0"/>
        <w:jc w:val="left"/>
      </w:pPr>
      <w:r>
        <w:rPr>
          <w:color w:val="000000"/>
          <w:sz w:val="24"/>
          <w:szCs w:val="24"/>
        </w:rPr>
        <w:t xml:space="preserve">    Beauty’s best companion—­Modesty.</w:t>
      </w:r>
    </w:p>
    <w:p>
      <w:pPr>
        <w:widowControl w:val="on"/>
        <w:pBdr/>
        <w:spacing w:before="240" w:after="240" w:line="240" w:lineRule="auto"/>
        <w:ind w:left="0" w:right="0"/>
        <w:jc w:val="left"/>
      </w:pPr>
      <w:r>
        <w:rPr>
          <w:color w:val="000000"/>
          <w:sz w:val="24"/>
          <w:szCs w:val="24"/>
        </w:rPr>
        <w:t xml:space="preserve">    Beauty, innocence, and modest merit.</w:t>
      </w:r>
    </w:p>
    <w:p>
      <w:pPr>
        <w:widowControl w:val="on"/>
        <w:pBdr/>
        <w:spacing w:before="240" w:after="240" w:line="240" w:lineRule="auto"/>
        <w:ind w:left="0" w:right="0"/>
        <w:jc w:val="left"/>
      </w:pPr>
      <w:r>
        <w:rPr>
          <w:color w:val="000000"/>
          <w:sz w:val="24"/>
          <w:szCs w:val="24"/>
        </w:rPr>
        <w:t xml:space="preserve">    Beauty without affectation, and virtue without deceit.</w:t>
      </w:r>
    </w:p>
    <w:p>
      <w:pPr>
        <w:widowControl w:val="on"/>
        <w:pBdr/>
        <w:spacing w:before="240" w:after="240" w:line="240" w:lineRule="auto"/>
        <w:ind w:left="0" w:right="0"/>
        <w:jc w:val="left"/>
      </w:pPr>
      <w:r>
        <w:rPr>
          <w:color w:val="000000"/>
          <w:sz w:val="24"/>
          <w:szCs w:val="24"/>
        </w:rPr>
        <w:t xml:space="preserve">    Community of goods, unity of hearts, nobility of sentiment,</w:t>
      </w:r>
      <w:r>
        <w:rPr>
          <w:color w:val="000000"/>
          <w:sz w:val="24"/>
          <w:szCs w:val="24"/>
        </w:rPr>
        <w:br/>
        <w:t xml:space="preserve">    and truth of feeling to the lovers of the fair sex.</w:t>
      </w:r>
    </w:p>
    <w:p>
      <w:pPr>
        <w:widowControl w:val="on"/>
        <w:pBdr/>
        <w:spacing w:before="240" w:after="240" w:line="240" w:lineRule="auto"/>
        <w:ind w:left="0" w:right="0"/>
        <w:jc w:val="left"/>
      </w:pPr>
      <w:r>
        <w:rPr>
          <w:color w:val="000000"/>
          <w:sz w:val="24"/>
          <w:szCs w:val="24"/>
        </w:rPr>
        <w:t xml:space="preserve">    Charms to strike the sight, and merit to win the heart.</w:t>
      </w:r>
    </w:p>
    <w:p>
      <w:pPr>
        <w:widowControl w:val="on"/>
        <w:pBdr/>
        <w:spacing w:before="240" w:after="240" w:line="240" w:lineRule="auto"/>
        <w:ind w:left="0" w:right="0"/>
        <w:jc w:val="left"/>
      </w:pPr>
      <w:r>
        <w:rPr>
          <w:color w:val="000000"/>
          <w:sz w:val="24"/>
          <w:szCs w:val="24"/>
        </w:rPr>
        <w:t xml:space="preserve">    Constancy in love, and sincerity in friendship.</w:t>
      </w:r>
    </w:p>
    <w:p>
      <w:pPr>
        <w:widowControl w:val="on"/>
        <w:pBdr/>
        <w:spacing w:before="240" w:after="240" w:line="240" w:lineRule="auto"/>
        <w:ind w:left="0" w:right="0"/>
        <w:jc w:val="left"/>
      </w:pPr>
      <w:r>
        <w:rPr>
          <w:color w:val="000000"/>
          <w:sz w:val="24"/>
          <w:szCs w:val="24"/>
        </w:rPr>
        <w:t xml:space="preserve">    Here’s a health to the maid that is constant and kind,</w:t>
      </w:r>
      <w:r>
        <w:rPr>
          <w:color w:val="000000"/>
          <w:sz w:val="24"/>
          <w:szCs w:val="24"/>
        </w:rPr>
        <w:br/>
        <w:t xml:space="preserve">    Who to charms bright as Venus’s adds Diana’s mind. </w:t>
      </w:r>
      <w:r>
        <w:rPr>
          <w:color w:val="000000"/>
          <w:sz w:val="24"/>
          <w:szCs w:val="24"/>
        </w:rPr>
        <w:br/>
        <w:t xml:space="preserve">    I’ll toast Britain’s daughters—­let all fill their glasses—­</w:t>
      </w:r>
      <w:r>
        <w:rPr>
          <w:color w:val="000000"/>
          <w:sz w:val="24"/>
          <w:szCs w:val="24"/>
        </w:rPr>
        <w:br/>
        <w:t xml:space="preserve">    Whose beauty and virtue the whole world surpasses. </w:t>
      </w:r>
      <w:r>
        <w:rPr>
          <w:color w:val="000000"/>
          <w:sz w:val="24"/>
          <w:szCs w:val="24"/>
        </w:rPr>
        <w:br/>
        <w:t xml:space="preserve">    May blessings attend them, go wherever they will,</w:t>
      </w:r>
      <w:r>
        <w:rPr>
          <w:color w:val="000000"/>
          <w:sz w:val="24"/>
          <w:szCs w:val="24"/>
        </w:rPr>
        <w:br/>
        <w:t xml:space="preserve">    And foul fall the man that e’er offers them ill.</w:t>
      </w:r>
    </w:p>
    <w:p>
      <w:pPr>
        <w:widowControl w:val="on"/>
        <w:pBdr/>
        <w:spacing w:before="240" w:after="240" w:line="240" w:lineRule="auto"/>
        <w:ind w:left="0" w:right="0"/>
        <w:jc w:val="left"/>
      </w:pPr>
      <w:r>
        <w:rPr>
          <w:color w:val="000000"/>
          <w:sz w:val="24"/>
          <w:szCs w:val="24"/>
        </w:rPr>
        <w:t xml:space="preserve">    Love without deceit, and matrimony without regret.</w:t>
      </w:r>
    </w:p>
    <w:p>
      <w:pPr>
        <w:widowControl w:val="on"/>
        <w:pBdr/>
        <w:spacing w:before="240" w:after="240" w:line="240" w:lineRule="auto"/>
        <w:ind w:left="0" w:right="0"/>
        <w:jc w:val="left"/>
      </w:pPr>
      <w:r>
        <w:rPr>
          <w:color w:val="000000"/>
          <w:sz w:val="24"/>
          <w:szCs w:val="24"/>
        </w:rPr>
        <w:t xml:space="preserve">    Love’s garlands:  may they ever entwine the brows of every</w:t>
      </w:r>
      <w:r>
        <w:rPr>
          <w:color w:val="000000"/>
          <w:sz w:val="24"/>
          <w:szCs w:val="24"/>
        </w:rPr>
        <w:br/>
        <w:t xml:space="preserve">    true-hearted lover.</w:t>
      </w:r>
    </w:p>
    <w:p>
      <w:pPr>
        <w:widowControl w:val="on"/>
        <w:pBdr/>
        <w:spacing w:before="240" w:after="240" w:line="240" w:lineRule="auto"/>
        <w:ind w:left="0" w:right="0"/>
        <w:jc w:val="left"/>
      </w:pPr>
      <w:r>
        <w:rPr>
          <w:color w:val="000000"/>
          <w:sz w:val="24"/>
          <w:szCs w:val="24"/>
        </w:rPr>
        <w:t xml:space="preserve">    Lovely woman—­man’s best and dearest gift of life.</w:t>
      </w:r>
    </w:p>
    <w:p>
      <w:pPr>
        <w:widowControl w:val="on"/>
        <w:pBdr/>
        <w:spacing w:before="240" w:after="240" w:line="240" w:lineRule="auto"/>
        <w:ind w:left="0" w:right="0"/>
        <w:jc w:val="left"/>
      </w:pPr>
      <w:r>
        <w:rPr>
          <w:color w:val="000000"/>
          <w:sz w:val="24"/>
          <w:szCs w:val="24"/>
        </w:rPr>
        <w:t xml:space="preserve">    Love to one, friendship to a few, and good-will to all.</w:t>
      </w:r>
    </w:p>
    <w:p>
      <w:pPr>
        <w:widowControl w:val="on"/>
        <w:pBdr/>
        <w:spacing w:before="240" w:after="240" w:line="240" w:lineRule="auto"/>
        <w:ind w:left="0" w:right="0"/>
        <w:jc w:val="left"/>
      </w:pPr>
      <w:r>
        <w:rPr>
          <w:color w:val="000000"/>
          <w:sz w:val="24"/>
          <w:szCs w:val="24"/>
        </w:rPr>
        <w:t xml:space="preserve">    Long life, pure love, and boundless liberty.</w:t>
      </w:r>
    </w:p>
    <w:p>
      <w:pPr>
        <w:widowControl w:val="on"/>
        <w:pBdr/>
        <w:spacing w:before="240" w:after="240" w:line="240" w:lineRule="auto"/>
        <w:ind w:left="0" w:right="0"/>
        <w:jc w:val="left"/>
      </w:pPr>
      <w:r>
        <w:rPr>
          <w:color w:val="000000"/>
          <w:sz w:val="24"/>
          <w:szCs w:val="24"/>
        </w:rPr>
        <w:t xml:space="preserve">    May love and reason be friends, and beauty and prudence marry.</w:t>
      </w:r>
    </w:p>
    <w:p>
      <w:pPr>
        <w:widowControl w:val="on"/>
        <w:pBdr/>
        <w:spacing w:before="240" w:after="240" w:line="240" w:lineRule="auto"/>
        <w:ind w:left="0" w:right="0"/>
        <w:jc w:val="left"/>
      </w:pPr>
      <w:r>
        <w:rPr>
          <w:color w:val="000000"/>
          <w:sz w:val="24"/>
          <w:szCs w:val="24"/>
        </w:rPr>
        <w:t xml:space="preserve">    May the lovers of the fair sex never want the means to defend</w:t>
      </w:r>
      <w:r>
        <w:rPr>
          <w:color w:val="000000"/>
          <w:sz w:val="24"/>
          <w:szCs w:val="24"/>
        </w:rPr>
        <w:br/>
        <w:t xml:space="preserve">    them.</w:t>
      </w:r>
    </w:p>
    <w:p>
      <w:pPr>
        <w:widowControl w:val="on"/>
        <w:pBdr/>
        <w:spacing w:before="240" w:after="240" w:line="240" w:lineRule="auto"/>
        <w:ind w:left="0" w:right="0"/>
        <w:jc w:val="left"/>
      </w:pPr>
      <w:r>
        <w:rPr>
          <w:color w:val="000000"/>
          <w:sz w:val="24"/>
          <w:szCs w:val="24"/>
        </w:rPr>
        <w:t xml:space="preserve">    May the sparks of love brighten into a flame.</w:t>
      </w:r>
    </w:p>
    <w:p>
      <w:pPr>
        <w:widowControl w:val="on"/>
        <w:pBdr/>
        <w:spacing w:before="240" w:after="240" w:line="240" w:lineRule="auto"/>
        <w:ind w:left="0" w:right="0"/>
        <w:jc w:val="left"/>
      </w:pPr>
      <w:r>
        <w:rPr>
          <w:color w:val="000000"/>
          <w:sz w:val="24"/>
          <w:szCs w:val="24"/>
        </w:rPr>
        <w:t xml:space="preserve">    May the joys of the fair give pleasure to the heart.</w:t>
      </w:r>
    </w:p>
    <w:p>
      <w:pPr>
        <w:widowControl w:val="on"/>
        <w:pBdr/>
        <w:spacing w:before="240" w:after="240" w:line="240" w:lineRule="auto"/>
        <w:ind w:left="0" w:right="0"/>
        <w:jc w:val="left"/>
      </w:pPr>
      <w:r>
        <w:rPr>
          <w:color w:val="000000"/>
          <w:sz w:val="24"/>
          <w:szCs w:val="24"/>
        </w:rPr>
        <w:t xml:space="preserve">    May we be loved by those whom we love.</w:t>
      </w:r>
    </w:p>
    <w:p>
      <w:pPr>
        <w:widowControl w:val="on"/>
        <w:pBdr/>
        <w:spacing w:before="240" w:after="240" w:line="240" w:lineRule="auto"/>
        <w:ind w:left="0" w:right="0"/>
        <w:jc w:val="left"/>
      </w:pPr>
      <w:r>
        <w:rPr>
          <w:color w:val="000000"/>
          <w:sz w:val="24"/>
          <w:szCs w:val="24"/>
        </w:rPr>
        <w:t xml:space="preserve">    May we kiss whom we please, and please whom we kiss.</w:t>
      </w:r>
    </w:p>
    <w:p>
      <w:pPr>
        <w:widowControl w:val="on"/>
        <w:pBdr/>
        <w:spacing w:before="240" w:after="240" w:line="240" w:lineRule="auto"/>
        <w:ind w:left="0" w:right="0"/>
        <w:jc w:val="left"/>
      </w:pPr>
      <w:r>
        <w:rPr>
          <w:color w:val="000000"/>
          <w:sz w:val="24"/>
          <w:szCs w:val="24"/>
        </w:rPr>
        <w:t xml:space="preserve">    May the bud of affection be ripened by the sunshine of</w:t>
      </w:r>
      <w:r>
        <w:rPr>
          <w:color w:val="000000"/>
          <w:sz w:val="24"/>
          <w:szCs w:val="24"/>
        </w:rPr>
        <w:br/>
        <w:t xml:space="preserve">    sincerity.</w:t>
      </w:r>
    </w:p>
    <w:p>
      <w:pPr>
        <w:widowControl w:val="on"/>
        <w:pBdr/>
        <w:spacing w:before="240" w:after="240" w:line="240" w:lineRule="auto"/>
        <w:ind w:left="0" w:right="0"/>
        <w:jc w:val="left"/>
      </w:pPr>
      <w:r>
        <w:rPr>
          <w:color w:val="000000"/>
          <w:sz w:val="24"/>
          <w:szCs w:val="24"/>
        </w:rPr>
        <w:t xml:space="preserve">    May a virtuous offspring succeed to mutual and honourable</w:t>
      </w:r>
      <w:r>
        <w:rPr>
          <w:color w:val="000000"/>
          <w:sz w:val="24"/>
          <w:szCs w:val="24"/>
        </w:rPr>
        <w:br/>
        <w:t xml:space="preserve">    love.</w:t>
      </w:r>
    </w:p>
    <w:p>
      <w:pPr>
        <w:widowControl w:val="on"/>
        <w:pBdr/>
        <w:spacing w:before="240" w:after="240" w:line="240" w:lineRule="auto"/>
        <w:ind w:left="0" w:right="0"/>
        <w:jc w:val="left"/>
      </w:pPr>
      <w:r>
        <w:rPr>
          <w:color w:val="000000"/>
          <w:sz w:val="24"/>
          <w:szCs w:val="24"/>
        </w:rPr>
        <w:t xml:space="preserve">    May the presence of the fair curb the licentious.</w:t>
      </w:r>
    </w:p>
    <w:p>
      <w:pPr>
        <w:widowControl w:val="on"/>
        <w:pBdr/>
        <w:spacing w:before="240" w:after="240" w:line="240" w:lineRule="auto"/>
        <w:ind w:left="0" w:right="0"/>
        <w:jc w:val="left"/>
      </w:pPr>
      <w:r>
        <w:rPr>
          <w:color w:val="000000"/>
          <w:sz w:val="24"/>
          <w:szCs w:val="24"/>
        </w:rPr>
        <w:t xml:space="preserve">    May the confidence of love be rewarded with constancy in its</w:t>
      </w:r>
      <w:r>
        <w:rPr>
          <w:color w:val="000000"/>
          <w:sz w:val="24"/>
          <w:szCs w:val="24"/>
        </w:rPr>
        <w:br/>
        <w:t xml:space="preserve">    object.</w:t>
      </w:r>
    </w:p>
    <w:p>
      <w:pPr>
        <w:widowControl w:val="on"/>
        <w:pBdr/>
        <w:spacing w:before="240" w:after="240" w:line="240" w:lineRule="auto"/>
        <w:ind w:left="0" w:right="0"/>
        <w:jc w:val="left"/>
      </w:pPr>
      <w:r>
        <w:rPr>
          <w:color w:val="000000"/>
          <w:sz w:val="24"/>
          <w:szCs w:val="24"/>
        </w:rPr>
        <w:t xml:space="preserve">    May the honourable lover attain the object of his wishes.</w:t>
      </w:r>
    </w:p>
    <w:p>
      <w:pPr>
        <w:widowControl w:val="on"/>
        <w:pBdr/>
        <w:spacing w:before="240" w:after="240" w:line="240" w:lineRule="auto"/>
        <w:ind w:left="0" w:right="0"/>
        <w:jc w:val="left"/>
      </w:pPr>
      <w:r>
        <w:rPr>
          <w:color w:val="000000"/>
          <w:sz w:val="24"/>
          <w:szCs w:val="24"/>
        </w:rPr>
        <w:t xml:space="preserve">    May the lovers of the fair be modest, faithful, and kind.</w:t>
      </w:r>
    </w:p>
    <w:p>
      <w:pPr>
        <w:widowControl w:val="on"/>
        <w:pBdr/>
        <w:spacing w:before="240" w:after="240" w:line="240" w:lineRule="auto"/>
        <w:ind w:left="0" w:right="0"/>
        <w:jc w:val="left"/>
      </w:pPr>
      <w:r>
        <w:rPr>
          <w:color w:val="000000"/>
          <w:sz w:val="24"/>
          <w:szCs w:val="24"/>
        </w:rPr>
        <w:t xml:space="preserve">    May the wings of love never lose a feather.</w:t>
      </w:r>
    </w:p>
    <w:p>
      <w:pPr>
        <w:widowControl w:val="on"/>
        <w:pBdr/>
        <w:spacing w:before="240" w:after="240" w:line="240" w:lineRule="auto"/>
        <w:ind w:left="0" w:right="0"/>
        <w:jc w:val="left"/>
      </w:pPr>
      <w:r>
        <w:rPr>
          <w:color w:val="000000"/>
          <w:sz w:val="24"/>
          <w:szCs w:val="24"/>
        </w:rPr>
        <w:t xml:space="preserve">    May the blush of conscious innocence ever deck the faces of</w:t>
      </w:r>
      <w:r>
        <w:rPr>
          <w:color w:val="000000"/>
          <w:sz w:val="24"/>
          <w:szCs w:val="24"/>
        </w:rPr>
        <w:br/>
        <w:t xml:space="preserve">    the British fair.</w:t>
      </w:r>
    </w:p>
    <w:p>
      <w:pPr>
        <w:widowControl w:val="on"/>
        <w:pBdr/>
        <w:spacing w:before="240" w:after="240" w:line="240" w:lineRule="auto"/>
        <w:ind w:left="0" w:right="0"/>
        <w:jc w:val="left"/>
      </w:pPr>
      <w:r>
        <w:rPr>
          <w:color w:val="000000"/>
          <w:sz w:val="24"/>
          <w:szCs w:val="24"/>
        </w:rPr>
        <w:t xml:space="preserve">    May the union of persons always be founded on that of hearts.</w:t>
      </w:r>
    </w:p>
    <w:p>
      <w:pPr>
        <w:widowControl w:val="on"/>
        <w:pBdr/>
        <w:spacing w:before="240" w:after="240" w:line="240" w:lineRule="auto"/>
        <w:ind w:left="0" w:right="0"/>
        <w:jc w:val="left"/>
      </w:pPr>
      <w:r>
        <w:rPr>
          <w:color w:val="000000"/>
          <w:sz w:val="24"/>
          <w:szCs w:val="24"/>
        </w:rPr>
        <w:t xml:space="preserve">    May the generous heart ever meet a chaste mate.</w:t>
      </w:r>
    </w:p>
    <w:p>
      <w:pPr>
        <w:widowControl w:val="on"/>
        <w:pBdr/>
        <w:spacing w:before="240" w:after="240" w:line="240" w:lineRule="auto"/>
        <w:ind w:left="0" w:right="0"/>
        <w:jc w:val="left"/>
      </w:pPr>
      <w:r>
        <w:rPr>
          <w:color w:val="000000"/>
          <w:sz w:val="24"/>
          <w:szCs w:val="24"/>
        </w:rPr>
        <w:t xml:space="preserve">    May the temper of our wives be suited to those of their</w:t>
      </w:r>
      <w:r>
        <w:rPr>
          <w:color w:val="000000"/>
          <w:sz w:val="24"/>
          <w:szCs w:val="24"/>
        </w:rPr>
        <w:br/>
        <w:t xml:space="preserve">    husbands.</w:t>
      </w:r>
    </w:p>
    <w:p>
      <w:pPr>
        <w:widowControl w:val="on"/>
        <w:pBdr/>
        <w:spacing w:before="240" w:after="240" w:line="240" w:lineRule="auto"/>
        <w:ind w:left="0" w:right="0"/>
        <w:jc w:val="left"/>
      </w:pPr>
      <w:r>
        <w:rPr>
          <w:color w:val="000000"/>
          <w:sz w:val="24"/>
          <w:szCs w:val="24"/>
        </w:rPr>
        <w:t xml:space="preserve">    May true passion never meet with a slight.</w:t>
      </w:r>
    </w:p>
    <w:p>
      <w:pPr>
        <w:widowControl w:val="on"/>
        <w:pBdr/>
        <w:spacing w:before="240" w:after="240" w:line="240" w:lineRule="auto"/>
        <w:ind w:left="0" w:right="0"/>
        <w:jc w:val="left"/>
      </w:pPr>
      <w:r>
        <w:rPr>
          <w:color w:val="000000"/>
          <w:sz w:val="24"/>
          <w:szCs w:val="24"/>
        </w:rPr>
        <w:t xml:space="preserve">    May every woman have a protector, but not a tyrant.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BACCHANALIAN.</w:t>
      </w:r>
    </w:p>
    <w:p>
      <w:pPr>
        <w:widowControl w:val="on"/>
        <w:pBdr/>
        <w:spacing w:before="240" w:after="240" w:line="240" w:lineRule="auto"/>
        <w:ind w:left="0" w:right="0"/>
        <w:jc w:val="left"/>
      </w:pPr>
      <w:r>
        <w:rPr>
          <w:color w:val="000000"/>
          <w:sz w:val="24"/>
          <w:szCs w:val="24"/>
        </w:rPr>
        <w:t xml:space="preserve">    May we act with reason when the bottle circulates.</w:t>
      </w:r>
    </w:p>
    <w:p>
      <w:pPr>
        <w:widowControl w:val="on"/>
        <w:pBdr/>
        <w:spacing w:before="240" w:after="240" w:line="240" w:lineRule="auto"/>
        <w:ind w:left="0" w:right="0"/>
        <w:jc w:val="left"/>
      </w:pPr>
      <w:r>
        <w:rPr>
          <w:color w:val="000000"/>
          <w:sz w:val="24"/>
          <w:szCs w:val="24"/>
        </w:rPr>
        <w:t xml:space="preserve">    May good fortune resemble the bottle and bowl,</w:t>
      </w:r>
      <w:r>
        <w:rPr>
          <w:color w:val="000000"/>
          <w:sz w:val="24"/>
          <w:szCs w:val="24"/>
        </w:rPr>
        <w:br/>
        <w:t xml:space="preserve">    And stand by the man who can’t stand by himself.</w:t>
      </w:r>
    </w:p>
    <w:p>
      <w:pPr>
        <w:widowControl w:val="on"/>
        <w:pBdr/>
        <w:spacing w:before="240" w:after="240" w:line="240" w:lineRule="auto"/>
        <w:ind w:left="0" w:right="0"/>
        <w:jc w:val="left"/>
      </w:pPr>
      <w:r>
        <w:rPr>
          <w:color w:val="000000"/>
          <w:sz w:val="24"/>
          <w:szCs w:val="24"/>
        </w:rPr>
        <w:t xml:space="preserve">    May we never want wine, nor a friend to partake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May our love of the glass never make us forget decency.</w:t>
      </w:r>
    </w:p>
    <w:p>
      <w:pPr>
        <w:widowControl w:val="on"/>
        <w:pBdr/>
        <w:spacing w:before="240" w:after="240" w:line="240" w:lineRule="auto"/>
        <w:ind w:left="0" w:right="0"/>
        <w:jc w:val="left"/>
      </w:pPr>
      <w:r>
        <w:rPr>
          <w:color w:val="000000"/>
          <w:sz w:val="24"/>
          <w:szCs w:val="24"/>
        </w:rPr>
        <w:t xml:space="preserve">    May the juice of the grape enliven each soul,</w:t>
      </w:r>
      <w:r>
        <w:rPr>
          <w:color w:val="000000"/>
          <w:sz w:val="24"/>
          <w:szCs w:val="24"/>
        </w:rPr>
        <w:br/>
        <w:t xml:space="preserve">    And good humour preside at the head of each bowl.</w:t>
      </w:r>
    </w:p>
    <w:p>
      <w:pPr>
        <w:widowControl w:val="on"/>
        <w:pBdr/>
        <w:spacing w:before="240" w:after="240" w:line="240" w:lineRule="auto"/>
        <w:ind w:left="0" w:right="0"/>
        <w:jc w:val="left"/>
      </w:pPr>
      <w:r>
        <w:rPr>
          <w:color w:val="000000"/>
          <w:sz w:val="24"/>
          <w:szCs w:val="24"/>
        </w:rPr>
        <w:t xml:space="preserve">    May mirth exalt the feast.</w:t>
      </w:r>
    </w:p>
    <w:p>
      <w:pPr>
        <w:widowControl w:val="on"/>
        <w:pBdr/>
        <w:spacing w:before="240" w:after="240" w:line="240" w:lineRule="auto"/>
        <w:ind w:left="0" w:right="0"/>
        <w:jc w:val="left"/>
      </w:pPr>
      <w:r>
        <w:rPr>
          <w:color w:val="000000"/>
          <w:sz w:val="24"/>
          <w:szCs w:val="24"/>
        </w:rPr>
        <w:t xml:space="preserve">    May we always get mellow with good wine.</w:t>
      </w:r>
    </w:p>
    <w:p>
      <w:pPr>
        <w:widowControl w:val="on"/>
        <w:pBdr/>
        <w:spacing w:before="240" w:after="240" w:line="240" w:lineRule="auto"/>
        <w:ind w:left="0" w:right="0"/>
        <w:jc w:val="left"/>
      </w:pPr>
      <w:r>
        <w:rPr>
          <w:color w:val="000000"/>
          <w:sz w:val="24"/>
          <w:szCs w:val="24"/>
        </w:rPr>
        <w:t xml:space="preserve">    May the moments of mirth be regulated by the dial of reason.</w:t>
      </w:r>
    </w:p>
    <w:p>
      <w:pPr>
        <w:widowControl w:val="on"/>
        <w:pBdr/>
        <w:spacing w:before="240" w:after="240" w:line="240" w:lineRule="auto"/>
        <w:ind w:left="0" w:right="0"/>
        <w:jc w:val="left"/>
      </w:pPr>
      <w:r>
        <w:rPr>
          <w:color w:val="000000"/>
          <w:sz w:val="24"/>
          <w:szCs w:val="24"/>
        </w:rPr>
        <w:t xml:space="preserve">    Champagne to our real friends, and real pain to our sham</w:t>
      </w:r>
      <w:r>
        <w:rPr>
          <w:color w:val="000000"/>
          <w:sz w:val="24"/>
          <w:szCs w:val="24"/>
        </w:rPr>
        <w:br/>
        <w:t xml:space="preserve">    friends.</w:t>
      </w:r>
    </w:p>
    <w:p>
      <w:pPr>
        <w:widowControl w:val="on"/>
        <w:pBdr/>
        <w:spacing w:before="240" w:after="240" w:line="240" w:lineRule="auto"/>
        <w:ind w:left="0" w:right="0"/>
        <w:jc w:val="left"/>
      </w:pPr>
      <w:r>
        <w:rPr>
          <w:color w:val="000000"/>
          <w:sz w:val="24"/>
          <w:szCs w:val="24"/>
        </w:rPr>
        <w:t xml:space="preserve">    Come, every man now give his toast—­</w:t>
      </w:r>
      <w:r>
        <w:rPr>
          <w:color w:val="000000"/>
          <w:sz w:val="24"/>
          <w:szCs w:val="24"/>
        </w:rPr>
        <w:br/>
        <w:t xml:space="preserve">      Fill up the glass—­I’ll tell you mine: </w:t>
      </w:r>
      <w:r>
        <w:rPr>
          <w:color w:val="000000"/>
          <w:sz w:val="24"/>
          <w:szCs w:val="24"/>
        </w:rPr>
        <w:br/>
        <w:t xml:space="preserve">    Wine is the mistress I love most! </w:t>
      </w:r>
      <w:r>
        <w:rPr>
          <w:color w:val="000000"/>
          <w:sz w:val="24"/>
          <w:szCs w:val="24"/>
        </w:rPr>
        <w:br/>
        <w:t xml:space="preserve">      This is my toast—­now give me thine.</w:t>
      </w:r>
    </w:p>
    <w:p>
      <w:pPr>
        <w:widowControl w:val="on"/>
        <w:pBdr/>
        <w:spacing w:before="240" w:after="240" w:line="240" w:lineRule="auto"/>
        <w:ind w:left="0" w:right="0"/>
        <w:jc w:val="left"/>
      </w:pPr>
      <w:r>
        <w:rPr>
          <w:color w:val="000000"/>
          <w:sz w:val="24"/>
          <w:szCs w:val="24"/>
        </w:rPr>
        <w:t xml:space="preserve">    Cheerfulness in our cups, content in our minds, and competency</w:t>
      </w:r>
      <w:r>
        <w:rPr>
          <w:color w:val="000000"/>
          <w:sz w:val="24"/>
          <w:szCs w:val="24"/>
        </w:rPr>
        <w:br/>
        <w:t xml:space="preserve">    in our pockets.</w:t>
      </w:r>
    </w:p>
    <w:p>
      <w:pPr>
        <w:widowControl w:val="on"/>
        <w:pBdr/>
        <w:spacing w:before="240" w:after="240" w:line="240" w:lineRule="auto"/>
        <w:ind w:left="0" w:right="0"/>
        <w:jc w:val="left"/>
      </w:pPr>
      <w:r>
        <w:rPr>
          <w:color w:val="000000"/>
          <w:sz w:val="24"/>
          <w:szCs w:val="24"/>
        </w:rPr>
        <w:t xml:space="preserve">    Come, fill the glass and drain the bowl: </w:t>
      </w:r>
      <w:r>
        <w:rPr>
          <w:color w:val="000000"/>
          <w:sz w:val="24"/>
          <w:szCs w:val="24"/>
        </w:rPr>
        <w:br/>
        <w:t xml:space="preserve">      May Love and Bacchus still agree;</w:t>
      </w:r>
      <w:r>
        <w:rPr>
          <w:color w:val="000000"/>
          <w:sz w:val="24"/>
          <w:szCs w:val="24"/>
        </w:rPr>
        <w:br/>
        <w:t xml:space="preserve">    And every Briton warm his soul</w:t>
      </w:r>
      <w:r>
        <w:rPr>
          <w:color w:val="000000"/>
          <w:sz w:val="24"/>
          <w:szCs w:val="24"/>
        </w:rPr>
        <w:br/>
        <w:t xml:space="preserve">      With Cupid, Wine, and Liberty.</w:t>
      </w:r>
    </w:p>
    <w:p>
      <w:pPr>
        <w:widowControl w:val="on"/>
        <w:pBdr/>
        <w:spacing w:before="240" w:after="240" w:line="240" w:lineRule="auto"/>
        <w:ind w:left="0" w:right="0"/>
        <w:jc w:val="left"/>
      </w:pPr>
      <w:r>
        <w:rPr>
          <w:color w:val="000000"/>
          <w:sz w:val="24"/>
          <w:szCs w:val="24"/>
        </w:rPr>
        <w:t xml:space="preserve">    Good-humour:  and may it ever smile at our board.</w:t>
      </w:r>
    </w:p>
    <w:p>
      <w:pPr>
        <w:widowControl w:val="on"/>
        <w:pBdr/>
        <w:spacing w:before="240" w:after="240" w:line="240" w:lineRule="auto"/>
        <w:ind w:left="0" w:right="0"/>
        <w:jc w:val="left"/>
      </w:pPr>
      <w:r>
        <w:rPr>
          <w:color w:val="000000"/>
          <w:sz w:val="24"/>
          <w:szCs w:val="24"/>
        </w:rPr>
        <w:t xml:space="preserve">    Full bags, a fresh bottle, and a beauty.</w:t>
      </w:r>
    </w:p>
    <w:p>
      <w:pPr>
        <w:widowControl w:val="on"/>
        <w:pBdr/>
        <w:spacing w:before="240" w:after="240" w:line="240" w:lineRule="auto"/>
        <w:ind w:left="0" w:right="0"/>
        <w:jc w:val="left"/>
      </w:pPr>
      <w:r>
        <w:rPr>
          <w:color w:val="000000"/>
          <w:sz w:val="24"/>
          <w:szCs w:val="24"/>
        </w:rPr>
        <w:t xml:space="preserve">    Good wine and good company to the lovers of reasonable</w:t>
      </w:r>
      <w:r>
        <w:rPr>
          <w:color w:val="000000"/>
          <w:sz w:val="24"/>
          <w:szCs w:val="24"/>
        </w:rPr>
        <w:br/>
        <w:t xml:space="preserve">    enjoyment.</w:t>
      </w:r>
    </w:p>
    <w:p>
      <w:pPr>
        <w:widowControl w:val="on"/>
        <w:pBdr/>
        <w:spacing w:before="240" w:after="240" w:line="240" w:lineRule="auto"/>
        <w:ind w:left="0" w:right="0"/>
        <w:jc w:val="left"/>
      </w:pPr>
      <w:r>
        <w:rPr>
          <w:color w:val="000000"/>
          <w:sz w:val="24"/>
          <w:szCs w:val="24"/>
        </w:rPr>
        <w:t xml:space="preserve">    A friend and a bottle to give him.</w:t>
      </w:r>
    </w:p>
    <w:p>
      <w:pPr>
        <w:widowControl w:val="on"/>
        <w:pBdr/>
        <w:spacing w:before="240" w:after="240" w:line="240" w:lineRule="auto"/>
        <w:ind w:left="0" w:right="0"/>
        <w:jc w:val="left"/>
      </w:pPr>
      <w:r>
        <w:rPr>
          <w:color w:val="000000"/>
          <w:sz w:val="24"/>
          <w:szCs w:val="24"/>
        </w:rPr>
        <w:t xml:space="preserve">    A hearty supper, a good bottle, and a soft bed to every man</w:t>
      </w:r>
      <w:r>
        <w:rPr>
          <w:color w:val="000000"/>
          <w:sz w:val="24"/>
          <w:szCs w:val="24"/>
        </w:rPr>
        <w:br/>
        <w:t xml:space="preserve">    who fights the battles of his country.</w:t>
      </w:r>
    </w:p>
    <w:p>
      <w:pPr>
        <w:widowControl w:val="on"/>
        <w:pBdr/>
        <w:spacing w:before="240" w:after="240" w:line="240" w:lineRule="auto"/>
        <w:ind w:left="0" w:right="0"/>
        <w:jc w:val="left"/>
      </w:pPr>
      <w:r>
        <w:rPr>
          <w:color w:val="000000"/>
          <w:sz w:val="24"/>
          <w:szCs w:val="24"/>
        </w:rPr>
        <w:t xml:space="preserve">    A full purse, a fresh bottle, and beautiful face.</w:t>
      </w:r>
    </w:p>
    <w:p>
      <w:pPr>
        <w:widowControl w:val="on"/>
        <w:pBdr/>
        <w:spacing w:before="240" w:after="240" w:line="240" w:lineRule="auto"/>
        <w:ind w:left="0" w:right="0"/>
        <w:jc w:val="left"/>
      </w:pPr>
      <w:r>
        <w:rPr>
          <w:color w:val="000000"/>
          <w:sz w:val="24"/>
          <w:szCs w:val="24"/>
        </w:rPr>
        <w:t xml:space="preserve">    A full bottle and a friend to partake of it.</w:t>
      </w:r>
    </w:p>
    <w:p>
      <w:pPr>
        <w:widowControl w:val="on"/>
        <w:pBdr/>
        <w:spacing w:before="240" w:after="240" w:line="240" w:lineRule="auto"/>
        <w:ind w:left="0" w:right="0"/>
        <w:jc w:val="left"/>
      </w:pPr>
      <w:r>
        <w:rPr>
          <w:color w:val="000000"/>
          <w:sz w:val="24"/>
          <w:szCs w:val="24"/>
        </w:rPr>
        <w:t xml:space="preserve">    A drop of good stuff and a snug social party,</w:t>
      </w:r>
      <w:r>
        <w:rPr>
          <w:color w:val="000000"/>
          <w:sz w:val="24"/>
          <w:szCs w:val="24"/>
        </w:rPr>
        <w:br/>
        <w:t xml:space="preserve">    To spend a dull evening, gay, social, and hearty.</w:t>
      </w:r>
    </w:p>
    <w:p>
      <w:pPr>
        <w:widowControl w:val="on"/>
        <w:pBdr/>
        <w:spacing w:before="240" w:after="240" w:line="240" w:lineRule="auto"/>
        <w:ind w:left="0" w:right="0"/>
        <w:jc w:val="left"/>
      </w:pPr>
      <w:r>
        <w:rPr>
          <w:color w:val="000000"/>
          <w:sz w:val="24"/>
          <w:szCs w:val="24"/>
        </w:rPr>
        <w:t xml:space="preserve">    A mirth-inspiring bowl.</w:t>
      </w:r>
    </w:p>
    <w:p>
      <w:pPr>
        <w:widowControl w:val="on"/>
        <w:pBdr/>
        <w:spacing w:before="240" w:after="240" w:line="240" w:lineRule="auto"/>
        <w:ind w:left="0" w:right="0"/>
        <w:jc w:val="left"/>
      </w:pPr>
      <w:r>
        <w:rPr>
          <w:color w:val="000000"/>
          <w:sz w:val="24"/>
          <w:szCs w:val="24"/>
        </w:rPr>
        <w:t xml:space="preserve">    A full belly, a heavy purse, and a light heart.</w:t>
      </w:r>
    </w:p>
    <w:p>
      <w:pPr>
        <w:widowControl w:val="on"/>
        <w:pBdr/>
        <w:spacing w:before="240" w:after="240" w:line="240" w:lineRule="auto"/>
        <w:ind w:left="0" w:right="0"/>
        <w:jc w:val="left"/>
      </w:pPr>
      <w:r>
        <w:rPr>
          <w:color w:val="000000"/>
          <w:sz w:val="24"/>
          <w:szCs w:val="24"/>
        </w:rPr>
        <w:t xml:space="preserve">    A bottle at night and business in the morning.</w:t>
      </w:r>
    </w:p>
    <w:p>
      <w:pPr>
        <w:widowControl w:val="on"/>
        <w:pBdr/>
        <w:spacing w:before="240" w:after="240" w:line="240" w:lineRule="auto"/>
        <w:ind w:left="0" w:right="0"/>
        <w:jc w:val="left"/>
      </w:pPr>
      <w:r>
        <w:rPr>
          <w:color w:val="000000"/>
          <w:sz w:val="24"/>
          <w:szCs w:val="24"/>
        </w:rPr>
        <w:t xml:space="preserve">    Beauty, wit, and wine.</w:t>
      </w:r>
    </w:p>
    <w:p>
      <w:pPr>
        <w:widowControl w:val="on"/>
        <w:pBdr/>
        <w:spacing w:before="240" w:after="240" w:line="240" w:lineRule="auto"/>
        <w:ind w:left="0" w:right="0"/>
        <w:jc w:val="left"/>
      </w:pPr>
      <w:r>
        <w:rPr>
          <w:color w:val="000000"/>
          <w:sz w:val="24"/>
          <w:szCs w:val="24"/>
        </w:rPr>
        <w:t xml:space="preserve">    Clean glasses and old corks.</w:t>
      </w:r>
    </w:p>
    <w:p>
      <w:pPr>
        <w:widowControl w:val="on"/>
        <w:pBdr/>
        <w:spacing w:before="240" w:after="240" w:line="240" w:lineRule="auto"/>
        <w:ind w:left="0" w:right="0"/>
        <w:jc w:val="left"/>
      </w:pPr>
      <w:r>
        <w:rPr>
          <w:color w:val="000000"/>
          <w:sz w:val="24"/>
          <w:szCs w:val="24"/>
        </w:rPr>
        <w:t xml:space="preserve">    Wine:  may it be our spur as we ride over the bad roads of life</w:t>
      </w:r>
    </w:p>
    <w:p>
      <w:pPr>
        <w:widowControl w:val="on"/>
        <w:pBdr/>
        <w:spacing w:before="240" w:after="240" w:line="240" w:lineRule="auto"/>
        <w:ind w:left="0" w:right="0"/>
        <w:jc w:val="left"/>
      </w:pPr>
      <w:r>
        <w:rPr>
          <w:color w:val="000000"/>
          <w:sz w:val="24"/>
          <w:szCs w:val="24"/>
        </w:rPr>
        <w:t xml:space="preserve">    While we enjoy ourselves over the bottle, may we never drive</w:t>
      </w:r>
      <w:r>
        <w:rPr>
          <w:color w:val="000000"/>
          <w:sz w:val="24"/>
          <w:szCs w:val="24"/>
        </w:rPr>
        <w:br/>
        <w:t xml:space="preserve">    prudence out of the room.</w:t>
      </w:r>
    </w:p>
    <w:p>
      <w:pPr>
        <w:widowControl w:val="on"/>
        <w:pBdr/>
        <w:spacing w:before="240" w:after="240" w:line="240" w:lineRule="auto"/>
        <w:ind w:left="0" w:right="0"/>
        <w:jc w:val="left"/>
      </w:pPr>
      <w:r>
        <w:rPr>
          <w:color w:val="000000"/>
          <w:sz w:val="24"/>
          <w:szCs w:val="24"/>
        </w:rPr>
        <w:t xml:space="preserve">    Wine—­for there’s no medicine like it.</w:t>
      </w:r>
    </w:p>
    <w:p>
      <w:pPr>
        <w:widowControl w:val="on"/>
        <w:pBdr/>
        <w:spacing w:before="240" w:after="240" w:line="240" w:lineRule="auto"/>
        <w:ind w:left="0" w:right="0"/>
        <w:jc w:val="left"/>
      </w:pPr>
      <w:r>
        <w:rPr>
          <w:color w:val="000000"/>
          <w:sz w:val="24"/>
          <w:szCs w:val="24"/>
        </w:rPr>
        <w:t xml:space="preserve">    Wine—­the parent of friendship, composer of strife,</w:t>
      </w:r>
      <w:r>
        <w:rPr>
          <w:color w:val="000000"/>
          <w:sz w:val="24"/>
          <w:szCs w:val="24"/>
        </w:rPr>
        <w:br/>
        <w:t xml:space="preserve">    The soother of sorrow, the blessing of life.</w:t>
      </w:r>
    </w:p>
    <w:p>
      <w:pPr>
        <w:widowControl w:val="on"/>
        <w:pBdr/>
        <w:spacing w:before="240" w:after="240" w:line="240" w:lineRule="auto"/>
        <w:ind w:left="0" w:right="0"/>
        <w:jc w:val="left"/>
      </w:pPr>
      <w:r>
        <w:rPr>
          <w:color w:val="000000"/>
          <w:sz w:val="24"/>
          <w:szCs w:val="24"/>
        </w:rPr>
        <w:t xml:space="preserve">    Wine:  the bond that cements the warm heart to a friend.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COMIC.</w:t>
      </w:r>
    </w:p>
    <w:p>
      <w:pPr>
        <w:widowControl w:val="on"/>
        <w:pBdr/>
        <w:spacing w:before="240" w:after="240" w:line="240" w:lineRule="auto"/>
        <w:ind w:left="0" w:right="0"/>
        <w:jc w:val="left"/>
      </w:pPr>
      <w:r>
        <w:rPr>
          <w:color w:val="000000"/>
          <w:sz w:val="24"/>
          <w:szCs w:val="24"/>
        </w:rPr>
        <w:t xml:space="preserve">    May the tax-gatherer be forgiven in another world.</w:t>
      </w:r>
    </w:p>
    <w:p>
      <w:pPr>
        <w:widowControl w:val="on"/>
        <w:pBdr/>
        <w:spacing w:before="240" w:after="240" w:line="240" w:lineRule="auto"/>
        <w:ind w:left="0" w:right="0"/>
        <w:jc w:val="left"/>
      </w:pPr>
      <w:r>
        <w:rPr>
          <w:color w:val="000000"/>
          <w:sz w:val="24"/>
          <w:szCs w:val="24"/>
        </w:rPr>
        <w:t xml:space="preserve">    To the early bird that catches the worm.</w:t>
      </w:r>
    </w:p>
    <w:p>
      <w:pPr>
        <w:widowControl w:val="on"/>
        <w:pBdr/>
        <w:spacing w:before="240" w:after="240" w:line="240" w:lineRule="auto"/>
        <w:ind w:left="0" w:right="0"/>
        <w:jc w:val="left"/>
      </w:pPr>
      <w:r>
        <w:rPr>
          <w:color w:val="000000"/>
          <w:sz w:val="24"/>
          <w:szCs w:val="24"/>
        </w:rPr>
        <w:t xml:space="preserve">    To the bird in the hand that is worth two in the bush.</w:t>
      </w:r>
    </w:p>
    <w:p>
      <w:pPr>
        <w:widowControl w:val="on"/>
        <w:pBdr/>
        <w:spacing w:before="240" w:after="240" w:line="240" w:lineRule="auto"/>
        <w:ind w:left="0" w:right="0"/>
        <w:jc w:val="left"/>
      </w:pPr>
      <w:r>
        <w:rPr>
          <w:color w:val="000000"/>
          <w:sz w:val="24"/>
          <w:szCs w:val="24"/>
        </w:rPr>
        <w:t xml:space="preserve">    Our native, land:  may we never be lawfully sent out of it.</w:t>
      </w:r>
    </w:p>
    <w:p>
      <w:pPr>
        <w:widowControl w:val="on"/>
        <w:pBdr/>
        <w:spacing w:before="240" w:after="240" w:line="240" w:lineRule="auto"/>
        <w:ind w:left="0" w:right="0"/>
        <w:jc w:val="left"/>
      </w:pPr>
      <w:r>
        <w:rPr>
          <w:color w:val="000000"/>
          <w:sz w:val="24"/>
          <w:szCs w:val="24"/>
        </w:rPr>
        <w:t xml:space="preserve">    Sound hearts, sound sovereigns, and sound dispositions.</w:t>
      </w:r>
    </w:p>
    <w:p>
      <w:pPr>
        <w:widowControl w:val="on"/>
        <w:pBdr/>
        <w:spacing w:before="240" w:after="240" w:line="240" w:lineRule="auto"/>
        <w:ind w:left="0" w:right="0"/>
        <w:jc w:val="left"/>
      </w:pPr>
      <w:r>
        <w:rPr>
          <w:color w:val="000000"/>
          <w:sz w:val="24"/>
          <w:szCs w:val="24"/>
        </w:rPr>
        <w:t xml:space="preserve">    The Queen, and may true Britons never be without her likeness</w:t>
      </w:r>
      <w:r>
        <w:rPr>
          <w:color w:val="000000"/>
          <w:sz w:val="24"/>
          <w:szCs w:val="24"/>
        </w:rPr>
        <w:br/>
        <w:t xml:space="preserve">    in their pockets.</w:t>
      </w:r>
    </w:p>
    <w:p>
      <w:pPr>
        <w:widowControl w:val="on"/>
        <w:pBdr/>
        <w:spacing w:before="240" w:after="240" w:line="240" w:lineRule="auto"/>
        <w:ind w:left="0" w:right="0"/>
        <w:jc w:val="left"/>
      </w:pPr>
      <w:r>
        <w:rPr>
          <w:color w:val="000000"/>
          <w:sz w:val="24"/>
          <w:szCs w:val="24"/>
        </w:rPr>
        <w:t xml:space="preserve">    The land we live in:  may he who doesn’t like it leave it.</w:t>
      </w:r>
    </w:p>
    <w:p>
      <w:pPr>
        <w:widowControl w:val="on"/>
        <w:pBdr/>
        <w:spacing w:before="240" w:after="240" w:line="240" w:lineRule="auto"/>
        <w:ind w:left="0" w:right="0"/>
        <w:jc w:val="left"/>
      </w:pPr>
      <w:r>
        <w:rPr>
          <w:color w:val="000000"/>
          <w:sz w:val="24"/>
          <w:szCs w:val="24"/>
        </w:rPr>
        <w:t xml:space="preserve">    The three great Generals in power—­General Peace, General</w:t>
      </w:r>
      <w:r>
        <w:rPr>
          <w:color w:val="000000"/>
          <w:sz w:val="24"/>
          <w:szCs w:val="24"/>
        </w:rPr>
        <w:br/>
        <w:t xml:space="preserve">    Plenty, and General Satisfaction.</w:t>
      </w:r>
    </w:p>
    <w:p>
      <w:pPr>
        <w:widowControl w:val="on"/>
        <w:pBdr/>
        <w:spacing w:before="240" w:after="240" w:line="240" w:lineRule="auto"/>
        <w:ind w:left="0" w:right="0"/>
        <w:jc w:val="left"/>
      </w:pPr>
      <w:r>
        <w:rPr>
          <w:color w:val="000000"/>
          <w:sz w:val="24"/>
          <w:szCs w:val="24"/>
        </w:rPr>
        <w:t xml:space="preserve">    The Bank of England’s passport to travel with, and the Queen’s</w:t>
      </w:r>
      <w:r>
        <w:rPr>
          <w:color w:val="000000"/>
          <w:sz w:val="24"/>
          <w:szCs w:val="24"/>
        </w:rPr>
        <w:br/>
        <w:t xml:space="preserve">    picture for a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May the parched pea never jump out of the frying-pan into the</w:t>
      </w:r>
      <w:r>
        <w:rPr>
          <w:color w:val="000000"/>
          <w:sz w:val="24"/>
          <w:szCs w:val="24"/>
        </w:rPr>
        <w:br/>
        <w:t xml:space="preserve">    fire.</w:t>
      </w:r>
    </w:p>
    <w:p>
      <w:pPr>
        <w:widowControl w:val="on"/>
        <w:pBdr/>
        <w:spacing w:before="240" w:after="240" w:line="240" w:lineRule="auto"/>
        <w:ind w:left="0" w:right="0"/>
        <w:jc w:val="left"/>
      </w:pPr>
      <w:r>
        <w:rPr>
          <w:color w:val="000000"/>
          <w:sz w:val="24"/>
          <w:szCs w:val="24"/>
        </w:rPr>
        <w:t xml:space="preserve">    The three R’s:  Reading, ’Riting, and ’Rithmetic.</w:t>
      </w:r>
    </w:p>
    <w:p>
      <w:pPr>
        <w:widowControl w:val="on"/>
        <w:pBdr/>
        <w:spacing w:before="240" w:after="240" w:line="240" w:lineRule="auto"/>
        <w:ind w:left="0" w:right="0"/>
        <w:jc w:val="left"/>
      </w:pPr>
      <w:r>
        <w:rPr>
          <w:color w:val="000000"/>
          <w:sz w:val="24"/>
          <w:szCs w:val="24"/>
        </w:rPr>
        <w:t xml:space="preserve">    May evil communications never corrupt good manners.</w:t>
      </w:r>
    </w:p>
    <w:p>
      <w:pPr>
        <w:widowControl w:val="on"/>
        <w:pBdr/>
        <w:spacing w:before="240" w:after="240" w:line="240" w:lineRule="auto"/>
        <w:ind w:left="0" w:right="0"/>
        <w:jc w:val="left"/>
      </w:pPr>
      <w:r>
        <w:rPr>
          <w:color w:val="000000"/>
          <w:sz w:val="24"/>
          <w:szCs w:val="24"/>
        </w:rPr>
        <w:t xml:space="preserve">    May the celebrated pin a day, of which we have heard so much,</w:t>
      </w:r>
      <w:r>
        <w:rPr>
          <w:color w:val="000000"/>
          <w:sz w:val="24"/>
          <w:szCs w:val="24"/>
        </w:rPr>
        <w:br/>
        <w:t xml:space="preserve">    always make the groat a year.</w:t>
      </w:r>
    </w:p>
    <w:p>
      <w:pPr>
        <w:widowControl w:val="on"/>
        <w:pBdr/>
        <w:spacing w:before="240" w:after="240" w:line="240" w:lineRule="auto"/>
        <w:ind w:left="0" w:right="0"/>
        <w:jc w:val="left"/>
      </w:pPr>
      <w:r>
        <w:rPr>
          <w:color w:val="000000"/>
          <w:sz w:val="24"/>
          <w:szCs w:val="24"/>
        </w:rPr>
        <w:t xml:space="preserve">    May the groat a year never be unwisely invested in a</w:t>
      </w:r>
      <w:r>
        <w:rPr>
          <w:color w:val="000000"/>
          <w:sz w:val="24"/>
          <w:szCs w:val="24"/>
        </w:rPr>
        <w:br/>
        <w:t xml:space="preserve">    Joint-Stock Company.</w:t>
      </w:r>
    </w:p>
    <w:p>
      <w:pPr>
        <w:widowControl w:val="on"/>
        <w:pBdr/>
        <w:spacing w:before="240" w:after="240" w:line="240" w:lineRule="auto"/>
        <w:ind w:left="0" w:right="0"/>
        <w:jc w:val="left"/>
      </w:pPr>
      <w:r>
        <w:rPr>
          <w:color w:val="000000"/>
          <w:sz w:val="24"/>
          <w:szCs w:val="24"/>
        </w:rPr>
        <w:t xml:space="preserve">    May that man never grow fat</w:t>
      </w:r>
      <w:r>
        <w:rPr>
          <w:color w:val="000000"/>
          <w:sz w:val="24"/>
          <w:szCs w:val="24"/>
        </w:rPr>
        <w:br/>
        <w:t xml:space="preserve">    Who carries two faces under one hat.</w:t>
      </w:r>
    </w:p>
    <w:p>
      <w:pPr>
        <w:widowControl w:val="on"/>
        <w:pBdr/>
        <w:spacing w:before="240" w:after="240" w:line="240" w:lineRule="auto"/>
        <w:ind w:left="0" w:right="0"/>
        <w:jc w:val="left"/>
      </w:pPr>
      <w:r>
        <w:rPr>
          <w:color w:val="000000"/>
          <w:sz w:val="24"/>
          <w:szCs w:val="24"/>
        </w:rPr>
        <w:t xml:space="preserve">    Here’s to the best physicians—­Dr. Diet, Dr. Quiet, and Dr.</w:t>
      </w:r>
      <w:r>
        <w:rPr>
          <w:color w:val="000000"/>
          <w:sz w:val="24"/>
          <w:szCs w:val="24"/>
        </w:rPr>
        <w:br/>
        <w:t xml:space="preserve">    Merryman.</w:t>
      </w:r>
    </w:p>
    <w:p>
      <w:pPr>
        <w:widowControl w:val="on"/>
        <w:pBdr/>
        <w:spacing w:before="240" w:after="240" w:line="240" w:lineRule="auto"/>
        <w:ind w:left="0" w:right="0"/>
        <w:jc w:val="left"/>
      </w:pPr>
      <w:r>
        <w:rPr>
          <w:color w:val="000000"/>
          <w:sz w:val="24"/>
          <w:szCs w:val="24"/>
        </w:rPr>
        <w:t xml:space="preserve">    Here’s to the feast that has plenty of meat and very little</w:t>
      </w:r>
      <w:r>
        <w:rPr>
          <w:color w:val="000000"/>
          <w:sz w:val="24"/>
          <w:szCs w:val="24"/>
        </w:rPr>
        <w:br/>
        <w:t xml:space="preserve">    table-cloth.</w:t>
      </w:r>
    </w:p>
    <w:p>
      <w:pPr>
        <w:widowControl w:val="on"/>
        <w:pBdr/>
        <w:spacing w:before="240" w:after="240" w:line="240" w:lineRule="auto"/>
        <w:ind w:left="0" w:right="0"/>
        <w:jc w:val="left"/>
      </w:pPr>
      <w:r>
        <w:rPr>
          <w:color w:val="000000"/>
          <w:sz w:val="24"/>
          <w:szCs w:val="24"/>
        </w:rPr>
        <w:t xml:space="preserve">    Here’s to the full purse that never lacks friends.</w:t>
      </w:r>
    </w:p>
    <w:p>
      <w:pPr>
        <w:widowControl w:val="on"/>
        <w:pBdr/>
        <w:spacing w:before="240" w:after="240" w:line="240" w:lineRule="auto"/>
        <w:ind w:left="0" w:right="0"/>
        <w:jc w:val="left"/>
      </w:pPr>
      <w:r>
        <w:rPr>
          <w:color w:val="000000"/>
          <w:sz w:val="24"/>
          <w:szCs w:val="24"/>
        </w:rPr>
        <w:t xml:space="preserve">    May fools make feasts, and wise men eat them.</w:t>
      </w:r>
    </w:p>
    <w:p>
      <w:pPr>
        <w:widowControl w:val="on"/>
        <w:pBdr/>
        <w:spacing w:before="240" w:after="240" w:line="240" w:lineRule="auto"/>
        <w:ind w:left="0" w:right="0"/>
        <w:jc w:val="left"/>
      </w:pPr>
      <w:r>
        <w:rPr>
          <w:color w:val="000000"/>
          <w:sz w:val="24"/>
          <w:szCs w:val="24"/>
        </w:rPr>
        <w:t xml:space="preserve">    Here’s to the man who never lets his tongue cut his own</w:t>
      </w:r>
      <w:r>
        <w:rPr>
          <w:color w:val="000000"/>
          <w:sz w:val="24"/>
          <w:szCs w:val="24"/>
        </w:rPr>
        <w:br/>
        <w:t xml:space="preserve">    throat.</w:t>
      </w:r>
    </w:p>
    <w:p>
      <w:pPr>
        <w:widowControl w:val="on"/>
        <w:pBdr/>
        <w:spacing w:before="240" w:after="240" w:line="240" w:lineRule="auto"/>
        <w:ind w:left="0" w:right="0"/>
        <w:jc w:val="left"/>
      </w:pPr>
      <w:r>
        <w:rPr>
          <w:color w:val="000000"/>
          <w:sz w:val="24"/>
          <w:szCs w:val="24"/>
        </w:rPr>
        <w:t xml:space="preserve">    Here’s to the man who never quarrels with his bread and</w:t>
      </w:r>
      <w:r>
        <w:rPr>
          <w:color w:val="000000"/>
          <w:sz w:val="24"/>
          <w:szCs w:val="24"/>
        </w:rPr>
        <w:br/>
        <w:t xml:space="preserve">    butter.</w:t>
      </w:r>
    </w:p>
    <w:p>
      <w:pPr>
        <w:widowControl w:val="on"/>
        <w:pBdr/>
        <w:spacing w:before="240" w:after="240" w:line="240" w:lineRule="auto"/>
        <w:ind w:left="0" w:right="0"/>
        <w:jc w:val="left"/>
      </w:pPr>
      <w:r>
        <w:rPr>
          <w:color w:val="000000"/>
          <w:sz w:val="24"/>
          <w:szCs w:val="24"/>
        </w:rPr>
        <w:t xml:space="preserve">    Here’s to the man who never looks a gift-horse in the mouth.</w:t>
      </w:r>
    </w:p>
    <w:p>
      <w:pPr>
        <w:widowControl w:val="on"/>
        <w:pBdr/>
        <w:spacing w:before="240" w:after="240" w:line="240" w:lineRule="auto"/>
        <w:ind w:left="0" w:right="0"/>
        <w:jc w:val="left"/>
      </w:pPr>
      <w:r>
        <w:rPr>
          <w:color w:val="000000"/>
          <w:sz w:val="24"/>
          <w:szCs w:val="24"/>
        </w:rPr>
        <w:t xml:space="preserve">    Here’s to the old bird that is not to be caught with chaff.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CONSERVATIVE.</w:t>
      </w:r>
    </w:p>
    <w:p>
      <w:pPr>
        <w:widowControl w:val="on"/>
        <w:pBdr/>
        <w:spacing w:before="240" w:after="240" w:line="240" w:lineRule="auto"/>
        <w:ind w:left="0" w:right="0"/>
        <w:jc w:val="left"/>
      </w:pPr>
      <w:r>
        <w:rPr>
          <w:color w:val="000000"/>
          <w:sz w:val="24"/>
          <w:szCs w:val="24"/>
        </w:rPr>
        <w:t xml:space="preserve">    A health to those ladies who set the example of wearing</w:t>
      </w:r>
      <w:r>
        <w:rPr>
          <w:color w:val="000000"/>
          <w:sz w:val="24"/>
          <w:szCs w:val="24"/>
        </w:rPr>
        <w:br/>
        <w:t xml:space="preserve">    British productions.</w:t>
      </w:r>
    </w:p>
    <w:p>
      <w:pPr>
        <w:widowControl w:val="on"/>
        <w:pBdr/>
        <w:spacing w:before="240" w:after="240" w:line="240" w:lineRule="auto"/>
        <w:ind w:left="0" w:right="0"/>
        <w:jc w:val="left"/>
      </w:pPr>
      <w:r>
        <w:rPr>
          <w:color w:val="000000"/>
          <w:sz w:val="24"/>
          <w:szCs w:val="24"/>
        </w:rPr>
        <w:t xml:space="preserve">    May Her Majesty’s Ministers ever have wisdom to plan our</w:t>
      </w:r>
      <w:r>
        <w:rPr>
          <w:color w:val="000000"/>
          <w:sz w:val="24"/>
          <w:szCs w:val="24"/>
        </w:rPr>
        <w:br/>
        <w:t xml:space="preserve">    institutions, and energy and firmness to support them.</w:t>
      </w:r>
    </w:p>
    <w:p>
      <w:pPr>
        <w:widowControl w:val="on"/>
        <w:pBdr/>
        <w:spacing w:before="240" w:after="240" w:line="240" w:lineRule="auto"/>
        <w:ind w:left="0" w:right="0"/>
        <w:jc w:val="left"/>
      </w:pPr>
      <w:r>
        <w:rPr>
          <w:color w:val="000000"/>
          <w:sz w:val="24"/>
          <w:szCs w:val="24"/>
        </w:rPr>
        <w:t xml:space="preserve">    Confusion to all demagogues.</w:t>
      </w:r>
    </w:p>
    <w:p>
      <w:pPr>
        <w:widowControl w:val="on"/>
        <w:pBdr/>
        <w:spacing w:before="240" w:after="240" w:line="240" w:lineRule="auto"/>
        <w:ind w:left="0" w:right="0"/>
        <w:jc w:val="left"/>
      </w:pPr>
      <w:r>
        <w:rPr>
          <w:color w:val="000000"/>
          <w:sz w:val="24"/>
          <w:szCs w:val="24"/>
        </w:rPr>
        <w:t xml:space="preserve">    May the productions of Britain’s isle never be invaded by</w:t>
      </w:r>
      <w:r>
        <w:rPr>
          <w:color w:val="000000"/>
          <w:sz w:val="24"/>
          <w:szCs w:val="24"/>
        </w:rPr>
        <w:br/>
        <w:t xml:space="preserve">    foreigners.</w:t>
      </w:r>
    </w:p>
    <w:p>
      <w:pPr>
        <w:widowControl w:val="on"/>
        <w:pBdr/>
        <w:spacing w:before="240" w:after="240" w:line="240" w:lineRule="auto"/>
        <w:ind w:left="0" w:right="0"/>
        <w:jc w:val="left"/>
      </w:pPr>
      <w:r>
        <w:rPr>
          <w:color w:val="000000"/>
          <w:sz w:val="24"/>
          <w:szCs w:val="24"/>
        </w:rPr>
        <w:t xml:space="preserve">    May the throne and the altar never want standing armies to</w:t>
      </w:r>
      <w:r>
        <w:rPr>
          <w:color w:val="000000"/>
          <w:sz w:val="24"/>
          <w:szCs w:val="24"/>
        </w:rPr>
        <w:br/>
        <w:t xml:space="preserve">    back them.</w:t>
      </w:r>
    </w:p>
    <w:p>
      <w:pPr>
        <w:widowControl w:val="on"/>
        <w:pBdr/>
        <w:spacing w:before="240" w:after="240" w:line="240" w:lineRule="auto"/>
        <w:ind w:left="0" w:right="0"/>
        <w:jc w:val="left"/>
      </w:pPr>
      <w:r>
        <w:rPr>
          <w:color w:val="000000"/>
          <w:sz w:val="24"/>
          <w:szCs w:val="24"/>
        </w:rPr>
        <w:t xml:space="preserve">    Our old nobility.</w:t>
      </w:r>
    </w:p>
    <w:p>
      <w:pPr>
        <w:widowControl w:val="on"/>
        <w:pBdr/>
        <w:spacing w:before="240" w:after="240" w:line="240" w:lineRule="auto"/>
        <w:ind w:left="0" w:right="0"/>
        <w:jc w:val="left"/>
      </w:pPr>
      <w:r>
        <w:rPr>
          <w:color w:val="000000"/>
          <w:sz w:val="24"/>
          <w:szCs w:val="24"/>
        </w:rPr>
        <w:t xml:space="preserve">    The man who builds up rather than he who pulls down.</w:t>
      </w:r>
    </w:p>
    <w:p>
      <w:pPr>
        <w:widowControl w:val="on"/>
        <w:pBdr/>
        <w:spacing w:before="240" w:after="240" w:line="240" w:lineRule="auto"/>
        <w:ind w:left="0" w:right="0"/>
        <w:jc w:val="left"/>
      </w:pPr>
      <w:r>
        <w:rPr>
          <w:color w:val="000000"/>
          <w:sz w:val="24"/>
          <w:szCs w:val="24"/>
        </w:rPr>
        <w:t xml:space="preserve">    The loyal adherents of the Queen and the true friends of the</w:t>
      </w:r>
      <w:r>
        <w:rPr>
          <w:color w:val="000000"/>
          <w:sz w:val="24"/>
          <w:szCs w:val="24"/>
        </w:rPr>
        <w:br/>
        <w:t xml:space="preserve">    people.</w:t>
      </w:r>
    </w:p>
    <w:p>
      <w:pPr>
        <w:widowControl w:val="on"/>
        <w:pBdr/>
        <w:spacing w:before="240" w:after="240" w:line="240" w:lineRule="auto"/>
        <w:ind w:left="0" w:right="0"/>
        <w:jc w:val="left"/>
      </w:pPr>
      <w:r>
        <w:rPr>
          <w:color w:val="000000"/>
          <w:sz w:val="24"/>
          <w:szCs w:val="24"/>
        </w:rPr>
        <w:t xml:space="preserve">    The equilibrium of State, may it always be preserved.</w:t>
      </w:r>
    </w:p>
    <w:p>
      <w:pPr>
        <w:widowControl w:val="on"/>
        <w:pBdr/>
        <w:spacing w:before="240" w:after="240" w:line="240" w:lineRule="auto"/>
        <w:ind w:left="0" w:right="0"/>
        <w:jc w:val="left"/>
      </w:pPr>
      <w:r>
        <w:rPr>
          <w:color w:val="000000"/>
          <w:sz w:val="24"/>
          <w:szCs w:val="24"/>
        </w:rPr>
        <w:t xml:space="preserve">    The ancient ways.</w:t>
      </w:r>
    </w:p>
    <w:p>
      <w:pPr>
        <w:widowControl w:val="on"/>
        <w:pBdr/>
        <w:spacing w:before="240" w:after="240" w:line="240" w:lineRule="auto"/>
        <w:ind w:left="0" w:right="0"/>
        <w:jc w:val="left"/>
      </w:pPr>
      <w:r>
        <w:rPr>
          <w:color w:val="000000"/>
          <w:sz w:val="24"/>
          <w:szCs w:val="24"/>
        </w:rPr>
        <w:t xml:space="preserve">    Judicious reforms and reformers.</w:t>
      </w:r>
    </w:p>
    <w:p>
      <w:pPr>
        <w:widowControl w:val="on"/>
        <w:pBdr/>
        <w:spacing w:before="240" w:after="240" w:line="240" w:lineRule="auto"/>
        <w:ind w:left="0" w:right="0"/>
        <w:jc w:val="left"/>
      </w:pPr>
      <w:r>
        <w:rPr>
          <w:color w:val="000000"/>
          <w:sz w:val="24"/>
          <w:szCs w:val="24"/>
        </w:rPr>
        <w:t xml:space="preserve">    The universal advancement of the arts and sciences.</w:t>
      </w:r>
    </w:p>
    <w:p>
      <w:pPr>
        <w:widowControl w:val="on"/>
        <w:pBdr/>
        <w:spacing w:before="240" w:after="240" w:line="240" w:lineRule="auto"/>
        <w:ind w:left="0" w:right="0"/>
        <w:jc w:val="left"/>
      </w:pPr>
      <w:r>
        <w:rPr>
          <w:color w:val="000000"/>
          <w:sz w:val="24"/>
          <w:szCs w:val="24"/>
        </w:rPr>
        <w:t xml:space="preserve">    All our independent nobles and noble hearts.</w:t>
      </w:r>
    </w:p>
    <w:p>
      <w:pPr>
        <w:widowControl w:val="on"/>
        <w:pBdr/>
        <w:spacing w:before="240" w:after="240" w:line="240" w:lineRule="auto"/>
        <w:ind w:left="0" w:right="0"/>
        <w:jc w:val="left"/>
      </w:pPr>
      <w:r>
        <w:rPr>
          <w:color w:val="000000"/>
          <w:sz w:val="24"/>
          <w:szCs w:val="24"/>
        </w:rPr>
        <w:t xml:space="preserve">    May the dispensers of justice ever be impartial.</w:t>
      </w:r>
    </w:p>
    <w:p>
      <w:pPr>
        <w:widowControl w:val="on"/>
        <w:pBdr/>
        <w:spacing w:before="240" w:after="240" w:line="240" w:lineRule="auto"/>
        <w:ind w:left="0" w:right="0"/>
        <w:jc w:val="left"/>
      </w:pPr>
      <w:r>
        <w:rPr>
          <w:color w:val="000000"/>
          <w:sz w:val="24"/>
          <w:szCs w:val="24"/>
        </w:rPr>
        <w:t xml:space="preserve">    May French principles never corrupt English manners.</w:t>
      </w:r>
    </w:p>
    <w:p>
      <w:pPr>
        <w:widowControl w:val="on"/>
        <w:pBdr/>
        <w:spacing w:before="240" w:after="240" w:line="240" w:lineRule="auto"/>
        <w:ind w:left="0" w:right="0"/>
        <w:jc w:val="left"/>
      </w:pPr>
      <w:r>
        <w:rPr>
          <w:color w:val="000000"/>
          <w:sz w:val="24"/>
          <w:szCs w:val="24"/>
        </w:rPr>
        <w:t xml:space="preserve">    May the interests of the monarch and monarchy never be thought</w:t>
      </w:r>
      <w:r>
        <w:rPr>
          <w:color w:val="000000"/>
          <w:sz w:val="24"/>
          <w:szCs w:val="24"/>
        </w:rPr>
        <w:br/>
        <w:t xml:space="preserve">    distinct.</w:t>
      </w:r>
    </w:p>
    <w:p>
      <w:pPr>
        <w:widowControl w:val="on"/>
        <w:pBdr/>
        <w:spacing w:before="240" w:after="240" w:line="240" w:lineRule="auto"/>
        <w:ind w:left="0" w:right="0"/>
        <w:jc w:val="left"/>
      </w:pPr>
      <w:r>
        <w:rPr>
          <w:color w:val="000000"/>
          <w:sz w:val="24"/>
          <w:szCs w:val="24"/>
        </w:rPr>
        <w:t xml:space="preserve">    May the worth of the nation be ever inestimable.</w:t>
      </w:r>
    </w:p>
    <w:p>
      <w:pPr>
        <w:widowControl w:val="on"/>
        <w:pBdr/>
        <w:spacing w:before="240" w:after="240" w:line="240" w:lineRule="auto"/>
        <w:ind w:left="0" w:right="0"/>
        <w:jc w:val="left"/>
      </w:pPr>
      <w:r>
        <w:rPr>
          <w:color w:val="000000"/>
          <w:sz w:val="24"/>
          <w:szCs w:val="24"/>
        </w:rPr>
        <w:t xml:space="preserve">    May taxation be lessened annually.</w:t>
      </w:r>
    </w:p>
    <w:p>
      <w:pPr>
        <w:widowControl w:val="on"/>
        <w:pBdr/>
        <w:spacing w:before="240" w:after="240" w:line="240" w:lineRule="auto"/>
        <w:ind w:left="0" w:right="0"/>
        <w:jc w:val="left"/>
      </w:pPr>
      <w:r>
        <w:rPr>
          <w:color w:val="000000"/>
          <w:sz w:val="24"/>
          <w:szCs w:val="24"/>
        </w:rPr>
        <w:t xml:space="preserve">    May the Gallic cock be always clipped by British valour if he</w:t>
      </w:r>
      <w:r>
        <w:rPr>
          <w:color w:val="000000"/>
          <w:sz w:val="24"/>
          <w:szCs w:val="24"/>
        </w:rPr>
        <w:br/>
        <w:t xml:space="preserve">    crows too loud.</w:t>
      </w:r>
    </w:p>
    <w:p>
      <w:pPr>
        <w:widowControl w:val="on"/>
        <w:pBdr/>
        <w:spacing w:before="240" w:after="240" w:line="240" w:lineRule="auto"/>
        <w:ind w:left="0" w:right="0"/>
        <w:jc w:val="left"/>
      </w:pPr>
      <w:r>
        <w:rPr>
          <w:color w:val="000000"/>
          <w:sz w:val="24"/>
          <w:szCs w:val="24"/>
        </w:rPr>
        <w:t xml:space="preserve">    May the sword of justice be swayed by the hand of mercy.</w:t>
      </w:r>
    </w:p>
    <w:p>
      <w:pPr>
        <w:widowControl w:val="on"/>
        <w:pBdr/>
        <w:spacing w:before="240" w:after="240" w:line="240" w:lineRule="auto"/>
        <w:ind w:left="0" w:right="0"/>
        <w:jc w:val="left"/>
      </w:pPr>
      <w:r>
        <w:rPr>
          <w:color w:val="000000"/>
          <w:sz w:val="24"/>
          <w:szCs w:val="24"/>
        </w:rPr>
        <w:t xml:space="preserve">    May the seeds of dissension never find growth in the soil of</w:t>
      </w:r>
      <w:r>
        <w:rPr>
          <w:color w:val="000000"/>
          <w:sz w:val="24"/>
          <w:szCs w:val="24"/>
        </w:rPr>
        <w:br/>
        <w:t xml:space="preserve">    Great Britain.</w:t>
      </w:r>
    </w:p>
    <w:p>
      <w:pPr>
        <w:widowControl w:val="on"/>
        <w:pBdr/>
        <w:spacing w:before="240" w:after="240" w:line="240" w:lineRule="auto"/>
        <w:ind w:left="0" w:right="0"/>
        <w:jc w:val="left"/>
      </w:pPr>
      <w:r>
        <w:rPr>
          <w:color w:val="000000"/>
          <w:sz w:val="24"/>
          <w:szCs w:val="24"/>
        </w:rPr>
        <w:t xml:space="preserve">    May the love of country be imprinted in every Briton’s breast.</w:t>
      </w:r>
    </w:p>
    <w:p>
      <w:pPr>
        <w:widowControl w:val="on"/>
        <w:pBdr/>
        <w:spacing w:before="240" w:after="240" w:line="240" w:lineRule="auto"/>
        <w:ind w:left="0" w:right="0"/>
        <w:jc w:val="left"/>
      </w:pPr>
      <w:r>
        <w:rPr>
          <w:color w:val="000000"/>
          <w:sz w:val="24"/>
          <w:szCs w:val="24"/>
        </w:rPr>
        <w:t xml:space="preserve">    May our statesmen ever possess the justice of a More and the</w:t>
      </w:r>
      <w:r>
        <w:rPr>
          <w:color w:val="000000"/>
          <w:sz w:val="24"/>
          <w:szCs w:val="24"/>
        </w:rPr>
        <w:br/>
        <w:t xml:space="preserve">    wisdom of a Bacon.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    Queen and Country.</w:t>
      </w:r>
    </w:p>
    <w:p>
      <w:pPr>
        <w:widowControl w:val="on"/>
        <w:pBdr/>
        <w:spacing w:before="240" w:after="240" w:line="240" w:lineRule="auto"/>
        <w:ind w:left="0" w:right="0"/>
        <w:jc w:val="left"/>
      </w:pPr>
      <w:r>
        <w:rPr>
          <w:color w:val="000000"/>
          <w:sz w:val="24"/>
          <w:szCs w:val="24"/>
        </w:rPr>
        <w:t xml:space="preserve">    Liberty, not licence.</w:t>
      </w:r>
    </w:p>
    <w:p>
      <w:pPr>
        <w:widowControl w:val="on"/>
        <w:pBdr/>
        <w:spacing w:before="240" w:after="240" w:line="240" w:lineRule="auto"/>
        <w:ind w:left="0" w:right="0"/>
        <w:jc w:val="left"/>
      </w:pPr>
      <w:r>
        <w:rPr>
          <w:color w:val="000000"/>
          <w:sz w:val="24"/>
          <w:szCs w:val="24"/>
        </w:rPr>
        <w:t xml:space="preserve">    Confusion to all men who desert their party.</w:t>
      </w:r>
    </w:p>
    <w:p>
      <w:pPr>
        <w:widowControl w:val="on"/>
        <w:pBdr/>
        <w:spacing w:before="240" w:after="240" w:line="240" w:lineRule="auto"/>
        <w:ind w:left="0" w:right="0"/>
        <w:jc w:val="left"/>
      </w:pPr>
      <w:r>
        <w:rPr>
          <w:color w:val="000000"/>
          <w:sz w:val="24"/>
          <w:szCs w:val="24"/>
        </w:rPr>
        <w:t xml:space="preserve">    Party ties before all other ties.</w:t>
      </w:r>
    </w:p>
    <w:p>
      <w:pPr>
        <w:widowControl w:val="on"/>
        <w:pBdr/>
        <w:spacing w:before="240" w:after="240" w:line="240" w:lineRule="auto"/>
        <w:ind w:left="0" w:right="0"/>
        <w:jc w:val="left"/>
      </w:pPr>
      <w:r>
        <w:rPr>
          <w:color w:val="000000"/>
          <w:sz w:val="24"/>
          <w:szCs w:val="24"/>
        </w:rPr>
        <w:t xml:space="preserve">    The Queen:  may she outlive her Ministers, and may they live</w:t>
      </w:r>
      <w:r>
        <w:rPr>
          <w:color w:val="000000"/>
          <w:sz w:val="24"/>
          <w:szCs w:val="24"/>
        </w:rPr>
        <w:br/>
        <w:t xml:space="preserve">    long.</w:t>
      </w:r>
    </w:p>
    <w:p>
      <w:pPr>
        <w:widowControl w:val="on"/>
        <w:pBdr/>
        <w:spacing w:before="240" w:after="240" w:line="240" w:lineRule="auto"/>
        <w:ind w:left="0" w:right="0"/>
        <w:jc w:val="left"/>
      </w:pPr>
      <w:r>
        <w:rPr>
          <w:color w:val="000000"/>
          <w:sz w:val="24"/>
          <w:szCs w:val="24"/>
        </w:rPr>
        <w:t xml:space="preserve">    A lasting cement to all contending powers.</w:t>
      </w:r>
    </w:p>
    <w:p>
      <w:pPr>
        <w:widowControl w:val="on"/>
        <w:pBdr/>
        <w:spacing w:before="240" w:after="240" w:line="240" w:lineRule="auto"/>
        <w:ind w:left="0" w:right="0"/>
        <w:jc w:val="left"/>
      </w:pPr>
      <w:r>
        <w:rPr>
          <w:color w:val="000000"/>
          <w:sz w:val="24"/>
          <w:szCs w:val="24"/>
        </w:rPr>
        <w:t xml:space="preserve">    The protectors of commerce and the promoters of charity.</w:t>
      </w:r>
    </w:p>
    <w:p>
      <w:pPr>
        <w:widowControl w:val="on"/>
        <w:pBdr/>
        <w:spacing w:before="240" w:after="240" w:line="240" w:lineRule="auto"/>
        <w:ind w:left="0" w:right="0"/>
        <w:jc w:val="left"/>
      </w:pPr>
      <w:r>
        <w:rPr>
          <w:color w:val="000000"/>
          <w:sz w:val="24"/>
          <w:szCs w:val="24"/>
        </w:rPr>
        <w:t xml:space="preserve">    A revision of the code of criminal laws.</w:t>
      </w:r>
    </w:p>
    <w:p>
      <w:pPr>
        <w:widowControl w:val="on"/>
        <w:pBdr/>
        <w:spacing w:before="240" w:after="240" w:line="240" w:lineRule="auto"/>
        <w:ind w:left="0" w:right="0"/>
        <w:jc w:val="left"/>
      </w:pPr>
      <w:r>
        <w:rPr>
          <w:color w:val="000000"/>
          <w:sz w:val="24"/>
          <w:szCs w:val="24"/>
        </w:rPr>
        <w:t xml:space="preserve">    The Bar, the Pulpit, and the Throne.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GASTRONOMIC.</w:t>
      </w:r>
    </w:p>
    <w:p>
      <w:pPr>
        <w:widowControl w:val="on"/>
        <w:pBdr/>
        <w:spacing w:before="240" w:after="240" w:line="240" w:lineRule="auto"/>
        <w:ind w:left="0" w:right="0"/>
        <w:jc w:val="left"/>
      </w:pPr>
      <w:r>
        <w:rPr>
          <w:color w:val="000000"/>
          <w:sz w:val="24"/>
          <w:szCs w:val="24"/>
        </w:rPr>
        <w:t xml:space="preserve">    Old England’s roast beef:  may it ever be the standing dish of</w:t>
      </w:r>
      <w:r>
        <w:rPr>
          <w:color w:val="000000"/>
          <w:sz w:val="24"/>
          <w:szCs w:val="24"/>
        </w:rPr>
        <w:br/>
        <w:t xml:space="preserve">    Britons.</w:t>
      </w:r>
    </w:p>
    <w:p>
      <w:pPr>
        <w:widowControl w:val="on"/>
        <w:pBdr/>
        <w:spacing w:before="240" w:after="240" w:line="240" w:lineRule="auto"/>
        <w:ind w:left="0" w:right="0"/>
        <w:jc w:val="left"/>
      </w:pPr>
      <w:r>
        <w:rPr>
          <w:color w:val="000000"/>
          <w:sz w:val="24"/>
          <w:szCs w:val="24"/>
        </w:rPr>
        <w:t xml:space="preserve">    Our constitutional friends—­the Baron and the Sir-loin.</w:t>
      </w:r>
    </w:p>
    <w:p>
      <w:pPr>
        <w:widowControl w:val="on"/>
        <w:pBdr/>
        <w:spacing w:before="240" w:after="240" w:line="240" w:lineRule="auto"/>
        <w:ind w:left="0" w:right="0"/>
        <w:jc w:val="left"/>
      </w:pPr>
      <w:r>
        <w:rPr>
          <w:color w:val="000000"/>
          <w:sz w:val="24"/>
          <w:szCs w:val="24"/>
        </w:rPr>
        <w:t xml:space="preserve">    Roast beef:  may it always ennoble our veins and enrich our</w:t>
      </w:r>
      <w:r>
        <w:rPr>
          <w:color w:val="000000"/>
          <w:sz w:val="24"/>
          <w:szCs w:val="24"/>
        </w:rPr>
        <w:br/>
        <w:t xml:space="preserve">    blood.</w:t>
      </w:r>
    </w:p>
    <w:p>
      <w:pPr>
        <w:widowControl w:val="on"/>
        <w:pBdr/>
        <w:spacing w:before="240" w:after="240" w:line="240" w:lineRule="auto"/>
        <w:ind w:left="0" w:right="0"/>
        <w:jc w:val="left"/>
      </w:pPr>
      <w:r>
        <w:rPr>
          <w:color w:val="000000"/>
          <w:sz w:val="24"/>
          <w:szCs w:val="24"/>
        </w:rPr>
        <w:t xml:space="preserve">    The roast beef of old England.</w:t>
      </w:r>
    </w:p>
    <w:p>
      <w:pPr>
        <w:widowControl w:val="on"/>
        <w:pBdr/>
        <w:spacing w:before="240" w:after="240" w:line="240" w:lineRule="auto"/>
        <w:ind w:left="0" w:right="0"/>
        <w:jc w:val="left"/>
      </w:pPr>
      <w:r>
        <w:rPr>
          <w:color w:val="000000"/>
          <w:sz w:val="24"/>
          <w:szCs w:val="24"/>
        </w:rPr>
        <w:t xml:space="preserve">    The Union dish:  English beef, Scotch kale, and Irish potatoes.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ENGLISH.</w:t>
      </w:r>
    </w:p>
    <w:p>
      <w:pPr>
        <w:widowControl w:val="on"/>
        <w:pBdr/>
        <w:spacing w:before="240" w:after="240" w:line="240" w:lineRule="auto"/>
        <w:ind w:left="0" w:right="0"/>
        <w:jc w:val="left"/>
      </w:pPr>
      <w:r>
        <w:rPr>
          <w:color w:val="000000"/>
          <w:sz w:val="24"/>
          <w:szCs w:val="24"/>
        </w:rPr>
        <w:t xml:space="preserve">    England, home, and beauty.</w:t>
      </w:r>
    </w:p>
    <w:p>
      <w:pPr>
        <w:widowControl w:val="on"/>
        <w:pBdr/>
        <w:spacing w:before="240" w:after="240" w:line="240" w:lineRule="auto"/>
        <w:ind w:left="0" w:right="0"/>
        <w:jc w:val="left"/>
      </w:pPr>
      <w:r>
        <w:rPr>
          <w:color w:val="000000"/>
          <w:sz w:val="24"/>
          <w:szCs w:val="24"/>
        </w:rPr>
        <w:t xml:space="preserve">    English oak and British valour.</w:t>
      </w:r>
    </w:p>
    <w:p>
      <w:pPr>
        <w:widowControl w:val="on"/>
        <w:pBdr/>
        <w:spacing w:before="240" w:after="240" w:line="240" w:lineRule="auto"/>
        <w:ind w:left="0" w:right="0"/>
        <w:jc w:val="left"/>
      </w:pPr>
      <w:r>
        <w:rPr>
          <w:color w:val="000000"/>
          <w:sz w:val="24"/>
          <w:szCs w:val="24"/>
        </w:rPr>
        <w:t xml:space="preserve">    England for ever:  the land we live in.</w:t>
      </w:r>
    </w:p>
    <w:p>
      <w:pPr>
        <w:widowControl w:val="on"/>
        <w:pBdr/>
        <w:spacing w:before="240" w:after="240" w:line="240" w:lineRule="auto"/>
        <w:ind w:left="0" w:right="0"/>
        <w:jc w:val="left"/>
      </w:pPr>
      <w:r>
        <w:rPr>
          <w:color w:val="000000"/>
          <w:sz w:val="24"/>
          <w:szCs w:val="24"/>
        </w:rPr>
        <w:t xml:space="preserve">    England, Scotland, and Ireland:  may their union remain</w:t>
      </w:r>
      <w:r>
        <w:rPr>
          <w:color w:val="000000"/>
          <w:sz w:val="24"/>
          <w:szCs w:val="24"/>
        </w:rPr>
        <w:br/>
        <w:t xml:space="preserve">    undisturbed by plots or treachery to the end of time.</w:t>
      </w:r>
    </w:p>
    <w:p>
      <w:pPr>
        <w:widowControl w:val="on"/>
        <w:pBdr/>
        <w:spacing w:before="240" w:after="240" w:line="240" w:lineRule="auto"/>
        <w:ind w:left="0" w:right="0"/>
        <w:jc w:val="left"/>
      </w:pPr>
      <w:r>
        <w:rPr>
          <w:color w:val="000000"/>
          <w:sz w:val="24"/>
          <w:szCs w:val="24"/>
        </w:rPr>
        <w:t xml:space="preserve">    England, the queen of the isles and the queen of the main.</w:t>
      </w:r>
    </w:p>
    <w:p>
      <w:pPr>
        <w:widowControl w:val="on"/>
        <w:pBdr/>
        <w:spacing w:before="240" w:after="240" w:line="240" w:lineRule="auto"/>
        <w:ind w:left="0" w:right="0"/>
        <w:jc w:val="left"/>
      </w:pPr>
      <w:r>
        <w:rPr>
          <w:color w:val="000000"/>
          <w:sz w:val="24"/>
          <w:szCs w:val="24"/>
        </w:rPr>
        <w:t xml:space="preserve">    May old England’s sons, the Americans, never forget their</w:t>
      </w:r>
      <w:r>
        <w:rPr>
          <w:color w:val="000000"/>
          <w:sz w:val="24"/>
          <w:szCs w:val="24"/>
        </w:rPr>
        <w:br/>
        <w:t xml:space="preserve">    mother.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IRISH.</w:t>
      </w:r>
    </w:p>
    <w:p>
      <w:pPr>
        <w:widowControl w:val="on"/>
        <w:pBdr/>
        <w:spacing w:before="240" w:after="240" w:line="240" w:lineRule="auto"/>
        <w:ind w:left="0" w:right="0"/>
        <w:jc w:val="left"/>
      </w:pPr>
      <w:r>
        <w:rPr>
          <w:color w:val="000000"/>
          <w:sz w:val="24"/>
          <w:szCs w:val="24"/>
        </w:rPr>
        <w:t xml:space="preserve">    A high </w:t>
      </w:r>
      <w:r>
        <w:rPr>
          <w:i/>
          <w:color w:val="000000"/>
          <w:sz w:val="24"/>
          <w:szCs w:val="24"/>
        </w:rPr>
        <w:t xml:space="preserve">post</w:t>
      </w:r>
      <w:r>
        <w:rPr>
          <w:color w:val="000000"/>
          <w:sz w:val="24"/>
          <w:szCs w:val="24"/>
        </w:rPr>
        <w:t xml:space="preserve"> to the enemies of Ould Ireland, Erin, the land</w:t>
      </w:r>
      <w:r>
        <w:rPr>
          <w:color w:val="000000"/>
          <w:sz w:val="24"/>
          <w:szCs w:val="24"/>
        </w:rPr>
        <w:br/>
        <w:t xml:space="preserve">    of the brave and the bold.</w:t>
      </w:r>
    </w:p>
    <w:p>
      <w:pPr>
        <w:widowControl w:val="on"/>
        <w:pBdr/>
        <w:spacing w:before="240" w:after="240" w:line="240" w:lineRule="auto"/>
        <w:ind w:left="0" w:right="0"/>
        <w:jc w:val="left"/>
      </w:pPr>
      <w:r>
        <w:rPr>
          <w:color w:val="000000"/>
          <w:sz w:val="24"/>
          <w:szCs w:val="24"/>
        </w:rPr>
        <w:t xml:space="preserve">    Ireland; sympathy for her wrongs, and a determination to</w:t>
      </w:r>
      <w:r>
        <w:rPr>
          <w:color w:val="000000"/>
          <w:sz w:val="24"/>
          <w:szCs w:val="24"/>
        </w:rPr>
        <w:br/>
        <w:t xml:space="preserve">    redress them.</w:t>
      </w:r>
    </w:p>
    <w:p>
      <w:pPr>
        <w:widowControl w:val="on"/>
        <w:pBdr/>
        <w:spacing w:before="240" w:after="240" w:line="240" w:lineRule="auto"/>
        <w:ind w:left="0" w:right="0"/>
        <w:jc w:val="left"/>
      </w:pPr>
      <w:r>
        <w:rPr>
          <w:color w:val="000000"/>
          <w:sz w:val="24"/>
          <w:szCs w:val="24"/>
        </w:rPr>
        <w:t xml:space="preserve">    The country that gave St. Patrick birth, the birthplace of</w:t>
      </w:r>
      <w:r>
        <w:rPr>
          <w:color w:val="000000"/>
          <w:sz w:val="24"/>
          <w:szCs w:val="24"/>
        </w:rPr>
        <w:br/>
        <w:t xml:space="preserve">    wit, and hospitality’s home—­dear Ould Ireland.</w:t>
      </w:r>
    </w:p>
    <w:p>
      <w:pPr>
        <w:widowControl w:val="on"/>
        <w:pBdr/>
        <w:spacing w:before="240" w:after="240" w:line="240" w:lineRule="auto"/>
        <w:ind w:left="0" w:right="0"/>
        <w:jc w:val="left"/>
      </w:pPr>
      <w:r>
        <w:rPr>
          <w:color w:val="000000"/>
          <w:sz w:val="24"/>
          <w:szCs w:val="24"/>
        </w:rPr>
        <w:t xml:space="preserve">    May Great Britain and Ireland be ever equally distinguished by</w:t>
      </w:r>
      <w:r>
        <w:rPr>
          <w:color w:val="000000"/>
          <w:sz w:val="24"/>
          <w:szCs w:val="24"/>
        </w:rPr>
        <w:br/>
        <w:t xml:space="preserve">    their love of liberty and true patriotism.</w:t>
      </w:r>
    </w:p>
    <w:p>
      <w:pPr>
        <w:widowControl w:val="on"/>
        <w:pBdr/>
        <w:spacing w:before="240" w:after="240" w:line="240" w:lineRule="auto"/>
        <w:ind w:left="0" w:right="0"/>
        <w:jc w:val="left"/>
      </w:pPr>
      <w:r>
        <w:rPr>
          <w:color w:val="000000"/>
          <w:sz w:val="24"/>
          <w:szCs w:val="24"/>
        </w:rPr>
        <w:t xml:space="preserve">    May the enemies of Great Britain and Ireland never meet a</w:t>
      </w:r>
      <w:r>
        <w:rPr>
          <w:color w:val="000000"/>
          <w:sz w:val="24"/>
          <w:szCs w:val="24"/>
        </w:rPr>
        <w:br/>
        <w:t xml:space="preserve">    friend in either country.</w:t>
      </w:r>
    </w:p>
    <w:p>
      <w:pPr>
        <w:widowControl w:val="on"/>
        <w:pBdr/>
        <w:spacing w:before="240" w:after="240" w:line="240" w:lineRule="auto"/>
        <w:ind w:left="0" w:right="0"/>
        <w:jc w:val="left"/>
      </w:pPr>
      <w:r>
        <w:rPr>
          <w:color w:val="000000"/>
          <w:sz w:val="24"/>
          <w:szCs w:val="24"/>
        </w:rPr>
        <w:t xml:space="preserve">    Justice to Ireland.</w:t>
      </w:r>
    </w:p>
    <w:p>
      <w:pPr>
        <w:widowControl w:val="on"/>
        <w:pBdr/>
        <w:spacing w:before="240" w:after="240" w:line="240" w:lineRule="auto"/>
        <w:ind w:left="0" w:right="0"/>
        <w:jc w:val="left"/>
      </w:pPr>
      <w:r>
        <w:rPr>
          <w:color w:val="000000"/>
          <w:sz w:val="24"/>
          <w:szCs w:val="24"/>
        </w:rPr>
        <w:t xml:space="preserve">    Ireland, Scotland, and England:  may their union be happier</w:t>
      </w:r>
      <w:r>
        <w:rPr>
          <w:color w:val="000000"/>
          <w:sz w:val="24"/>
          <w:szCs w:val="24"/>
        </w:rPr>
        <w:br/>
        <w:t xml:space="preserve">    than it has been.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SCOTCH.</w:t>
      </w:r>
    </w:p>
    <w:p>
      <w:pPr>
        <w:widowControl w:val="on"/>
        <w:pBdr/>
        <w:spacing w:before="240" w:after="240" w:line="240" w:lineRule="auto"/>
        <w:ind w:left="0" w:right="0"/>
        <w:jc w:val="left"/>
      </w:pPr>
      <w:r>
        <w:rPr>
          <w:color w:val="000000"/>
          <w:sz w:val="24"/>
          <w:szCs w:val="24"/>
        </w:rPr>
        <w:t xml:space="preserve">    A health to the friends of Caledonia.</w:t>
      </w:r>
    </w:p>
    <w:p>
      <w:pPr>
        <w:widowControl w:val="on"/>
        <w:pBdr/>
        <w:spacing w:before="240" w:after="240" w:line="240" w:lineRule="auto"/>
        <w:ind w:left="0" w:right="0"/>
        <w:jc w:val="left"/>
      </w:pPr>
      <w:r>
        <w:rPr>
          <w:color w:val="000000"/>
          <w:sz w:val="24"/>
          <w:szCs w:val="24"/>
        </w:rPr>
        <w:t xml:space="preserve">    Caledonia, the nursery of learning and the birthplace of</w:t>
      </w:r>
      <w:r>
        <w:rPr>
          <w:color w:val="000000"/>
          <w:sz w:val="24"/>
          <w:szCs w:val="24"/>
        </w:rPr>
        <w:br/>
        <w:t xml:space="preserve">    heroes.</w:t>
      </w:r>
    </w:p>
    <w:p>
      <w:pPr>
        <w:widowControl w:val="on"/>
        <w:pBdr/>
        <w:spacing w:before="240" w:after="240" w:line="240" w:lineRule="auto"/>
        <w:ind w:left="0" w:right="0"/>
        <w:jc w:val="left"/>
      </w:pPr>
      <w:r>
        <w:rPr>
          <w:color w:val="000000"/>
          <w:sz w:val="24"/>
          <w:szCs w:val="24"/>
        </w:rPr>
        <w:t xml:space="preserve">    Scotland and the productions of its soil.</w:t>
      </w:r>
    </w:p>
    <w:p>
      <w:pPr>
        <w:widowControl w:val="on"/>
        <w:pBdr/>
        <w:spacing w:before="240" w:after="240" w:line="240" w:lineRule="auto"/>
        <w:ind w:left="0" w:right="0"/>
        <w:jc w:val="left"/>
      </w:pPr>
      <w:r>
        <w:rPr>
          <w:color w:val="000000"/>
          <w:sz w:val="24"/>
          <w:szCs w:val="24"/>
        </w:rPr>
        <w:t xml:space="preserve">    Scottish heroes, and may their fame live for ever.</w:t>
      </w:r>
    </w:p>
    <w:p>
      <w:pPr>
        <w:widowControl w:val="on"/>
        <w:pBdr/>
        <w:spacing w:before="240" w:after="240" w:line="240" w:lineRule="auto"/>
        <w:ind w:left="0" w:right="0"/>
        <w:jc w:val="left"/>
      </w:pPr>
      <w:r>
        <w:rPr>
          <w:color w:val="000000"/>
          <w:sz w:val="24"/>
          <w:szCs w:val="24"/>
        </w:rPr>
        <w:t xml:space="preserve">    Scotland, the birthplace of valour, the country of worth.</w:t>
      </w:r>
    </w:p>
    <w:p>
      <w:pPr>
        <w:widowControl w:val="on"/>
        <w:pBdr/>
        <w:spacing w:before="240" w:after="240" w:line="240" w:lineRule="auto"/>
        <w:ind w:left="0" w:right="0"/>
        <w:jc w:val="left"/>
      </w:pPr>
      <w:r>
        <w:rPr>
          <w:color w:val="000000"/>
          <w:sz w:val="24"/>
          <w:szCs w:val="24"/>
        </w:rPr>
        <w:t xml:space="preserve">    The Queen and the Scottish Union.</w:t>
      </w:r>
    </w:p>
    <w:p>
      <w:pPr>
        <w:widowControl w:val="on"/>
        <w:pBdr/>
        <w:spacing w:before="240" w:after="240" w:line="240" w:lineRule="auto"/>
        <w:ind w:left="0" w:right="0"/>
        <w:jc w:val="left"/>
      </w:pPr>
      <w:r>
        <w:rPr>
          <w:color w:val="000000"/>
          <w:sz w:val="24"/>
          <w:szCs w:val="24"/>
        </w:rPr>
        <w:t xml:space="preserve">    The nobles of Caledonia and their ladies.</w:t>
      </w:r>
    </w:p>
    <w:p>
      <w:pPr>
        <w:widowControl w:val="on"/>
        <w:pBdr/>
        <w:spacing w:before="240" w:after="240" w:line="240" w:lineRule="auto"/>
        <w:ind w:left="0" w:right="0"/>
        <w:jc w:val="left"/>
      </w:pPr>
      <w:r>
        <w:rPr>
          <w:color w:val="000000"/>
          <w:sz w:val="24"/>
          <w:szCs w:val="24"/>
        </w:rPr>
        <w:t xml:space="preserve">    To the memory of Scottish heroines.</w:t>
      </w:r>
    </w:p>
    <w:p>
      <w:pPr>
        <w:widowControl w:val="on"/>
        <w:pBdr/>
        <w:spacing w:before="240" w:after="240" w:line="240" w:lineRule="auto"/>
        <w:ind w:left="0" w:right="0"/>
        <w:jc w:val="left"/>
      </w:pPr>
      <w:r>
        <w:rPr>
          <w:color w:val="000000"/>
          <w:sz w:val="24"/>
          <w:szCs w:val="24"/>
        </w:rPr>
        <w:t xml:space="preserve">    The Rose, Thistle, and Shamrock:  may they flourish by the</w:t>
      </w:r>
      <w:r>
        <w:rPr>
          <w:color w:val="000000"/>
          <w:sz w:val="24"/>
          <w:szCs w:val="24"/>
        </w:rPr>
        <w:br/>
        <w:t xml:space="preserve">    common graft of union.</w:t>
      </w:r>
    </w:p>
    <w:p>
      <w:pPr>
        <w:widowControl w:val="on"/>
        <w:pBdr/>
        <w:spacing w:before="240" w:after="240" w:line="240" w:lineRule="auto"/>
        <w:ind w:left="0" w:right="0"/>
        <w:jc w:val="left"/>
      </w:pPr>
      <w:r>
        <w:rPr>
          <w:color w:val="000000"/>
          <w:sz w:val="24"/>
          <w:szCs w:val="24"/>
        </w:rPr>
        <w:t xml:space="preserve">    To the memory of Scotland’s heroes.</w:t>
      </w:r>
    </w:p>
    <w:p>
      <w:pPr>
        <w:widowControl w:val="on"/>
        <w:pBdr/>
        <w:spacing w:before="240" w:after="240" w:line="240" w:lineRule="auto"/>
        <w:ind w:left="0" w:right="0"/>
        <w:jc w:val="left"/>
      </w:pPr>
      <w:r>
        <w:rPr>
          <w:color w:val="000000"/>
          <w:sz w:val="24"/>
          <w:szCs w:val="24"/>
        </w:rPr>
        <w:t xml:space="preserve">    To the memory of those who have gloriously fallen in the noble</w:t>
      </w:r>
      <w:r>
        <w:rPr>
          <w:color w:val="000000"/>
          <w:sz w:val="24"/>
          <w:szCs w:val="24"/>
        </w:rPr>
        <w:br/>
        <w:t xml:space="preserve">    struggle for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LIBERAL.</w:t>
      </w:r>
    </w:p>
    <w:p>
      <w:pPr>
        <w:widowControl w:val="on"/>
        <w:pBdr/>
        <w:spacing w:before="240" w:after="240" w:line="240" w:lineRule="auto"/>
        <w:ind w:left="0" w:right="0"/>
        <w:jc w:val="left"/>
      </w:pPr>
      <w:r>
        <w:rPr>
          <w:color w:val="000000"/>
          <w:sz w:val="24"/>
          <w:szCs w:val="24"/>
        </w:rPr>
        <w:t xml:space="preserve">    Annihilation to the trade of corruption.</w:t>
      </w:r>
    </w:p>
    <w:p>
      <w:pPr>
        <w:widowControl w:val="on"/>
        <w:pBdr/>
        <w:spacing w:before="240" w:after="240" w:line="240" w:lineRule="auto"/>
        <w:ind w:left="0" w:right="0"/>
        <w:jc w:val="left"/>
      </w:pPr>
      <w:r>
        <w:rPr>
          <w:color w:val="000000"/>
          <w:sz w:val="24"/>
          <w:szCs w:val="24"/>
        </w:rPr>
        <w:t xml:space="preserve">    An Englishman’s birthright:  trial by jury.</w:t>
      </w:r>
    </w:p>
    <w:p>
      <w:pPr>
        <w:widowControl w:val="on"/>
        <w:pBdr/>
        <w:spacing w:before="240" w:after="240" w:line="240" w:lineRule="auto"/>
        <w:ind w:left="0" w:right="0"/>
        <w:jc w:val="left"/>
      </w:pPr>
      <w:r>
        <w:rPr>
          <w:color w:val="000000"/>
          <w:sz w:val="24"/>
          <w:szCs w:val="24"/>
        </w:rPr>
        <w:t xml:space="preserve">    Addition to our trade, multiplication to our manufactures,</w:t>
      </w:r>
      <w:r>
        <w:rPr>
          <w:color w:val="000000"/>
          <w:sz w:val="24"/>
          <w:szCs w:val="24"/>
        </w:rPr>
        <w:br/>
        <w:t xml:space="preserve">    subtraction to taxes, and reduction to places and pensions.</w:t>
      </w:r>
    </w:p>
    <w:p>
      <w:pPr>
        <w:widowControl w:val="on"/>
        <w:pBdr/>
        <w:spacing w:before="240" w:after="240" w:line="240" w:lineRule="auto"/>
        <w:ind w:left="0" w:right="0"/>
        <w:jc w:val="left"/>
      </w:pPr>
      <w:r>
        <w:rPr>
          <w:color w:val="000000"/>
          <w:sz w:val="24"/>
          <w:szCs w:val="24"/>
        </w:rPr>
        <w:t xml:space="preserve">    All the honest reformers of our country.</w:t>
      </w:r>
    </w:p>
    <w:p>
      <w:pPr>
        <w:widowControl w:val="on"/>
        <w:pBdr/>
        <w:spacing w:before="240" w:after="240" w:line="240" w:lineRule="auto"/>
        <w:ind w:left="0" w:right="0"/>
        <w:jc w:val="left"/>
      </w:pPr>
      <w:r>
        <w:rPr>
          <w:color w:val="000000"/>
          <w:sz w:val="24"/>
          <w:szCs w:val="24"/>
        </w:rPr>
        <w:t xml:space="preserve">    Britain:  may the land of our nativity ever be the abode of</w:t>
      </w:r>
      <w:r>
        <w:rPr>
          <w:color w:val="000000"/>
          <w:sz w:val="24"/>
          <w:szCs w:val="24"/>
        </w:rPr>
        <w:br/>
        <w:t xml:space="preserve">    freedom, and the birthplace of heroes.</w:t>
      </w:r>
    </w:p>
    <w:p>
      <w:pPr>
        <w:widowControl w:val="on"/>
        <w:pBdr/>
        <w:spacing w:before="240" w:after="240" w:line="240" w:lineRule="auto"/>
        <w:ind w:left="0" w:right="0"/>
        <w:jc w:val="left"/>
      </w:pPr>
      <w:r>
        <w:rPr>
          <w:color w:val="000000"/>
          <w:sz w:val="24"/>
          <w:szCs w:val="24"/>
        </w:rPr>
        <w:t xml:space="preserve">    Britain’s annals:  may they never suffer a moral or political</w:t>
      </w:r>
      <w:r>
        <w:rPr>
          <w:color w:val="000000"/>
          <w:sz w:val="24"/>
          <w:szCs w:val="24"/>
        </w:rPr>
        <w:br/>
        <w:t xml:space="preserve">    blot.</w:t>
      </w:r>
    </w:p>
    <w:p>
      <w:pPr>
        <w:widowControl w:val="on"/>
        <w:pBdr/>
        <w:spacing w:before="240" w:after="240" w:line="240" w:lineRule="auto"/>
        <w:ind w:left="0" w:right="0"/>
        <w:jc w:val="left"/>
      </w:pPr>
      <w:r>
        <w:rPr>
          <w:color w:val="000000"/>
          <w:sz w:val="24"/>
          <w:szCs w:val="24"/>
        </w:rPr>
        <w:t xml:space="preserve">    Confusion to those who barter the cause of their country for</w:t>
      </w:r>
      <w:r>
        <w:rPr>
          <w:color w:val="000000"/>
          <w:sz w:val="24"/>
          <w:szCs w:val="24"/>
        </w:rPr>
        <w:br/>
        <w:t xml:space="preserve">    sordid gain.</w:t>
      </w:r>
    </w:p>
    <w:p>
      <w:pPr>
        <w:widowControl w:val="on"/>
        <w:pBdr/>
        <w:spacing w:before="240" w:after="240" w:line="240" w:lineRule="auto"/>
        <w:ind w:left="0" w:right="0"/>
        <w:jc w:val="left"/>
      </w:pPr>
      <w:r>
        <w:rPr>
          <w:color w:val="000000"/>
          <w:sz w:val="24"/>
          <w:szCs w:val="24"/>
        </w:rPr>
        <w:t xml:space="preserve">    Confusion to those who, wearing the mask of patriotism, pull</w:t>
      </w:r>
      <w:r>
        <w:rPr>
          <w:color w:val="000000"/>
          <w:sz w:val="24"/>
          <w:szCs w:val="24"/>
        </w:rPr>
        <w:br/>
        <w:t xml:space="preserve">    it off and desert the cause of liberty in the hour of trial.</w:t>
      </w:r>
    </w:p>
    <w:p>
      <w:pPr>
        <w:widowControl w:val="on"/>
        <w:pBdr/>
        <w:spacing w:before="240" w:after="240" w:line="240" w:lineRule="auto"/>
        <w:ind w:left="0" w:right="0"/>
        <w:jc w:val="left"/>
      </w:pPr>
      <w:r>
        <w:rPr>
          <w:color w:val="000000"/>
          <w:sz w:val="24"/>
          <w:szCs w:val="24"/>
        </w:rPr>
        <w:t xml:space="preserve">    Confusion to those despots who combine against the liberties</w:t>
      </w:r>
      <w:r>
        <w:rPr>
          <w:color w:val="000000"/>
          <w:sz w:val="24"/>
          <w:szCs w:val="24"/>
        </w:rPr>
        <w:br/>
        <w:t xml:space="preserve">    of mankind.</w:t>
      </w:r>
    </w:p>
    <w:p>
      <w:pPr>
        <w:widowControl w:val="on"/>
        <w:pBdr/>
        <w:spacing w:before="240" w:after="240" w:line="240" w:lineRule="auto"/>
        <w:ind w:left="0" w:right="0"/>
        <w:jc w:val="left"/>
      </w:pPr>
      <w:r>
        <w:rPr>
          <w:color w:val="000000"/>
          <w:sz w:val="24"/>
          <w:szCs w:val="24"/>
        </w:rPr>
        <w:t xml:space="preserve">    Disappointment to all those who form expectations of places</w:t>
      </w:r>
      <w:r>
        <w:rPr>
          <w:color w:val="000000"/>
          <w:sz w:val="24"/>
          <w:szCs w:val="24"/>
        </w:rPr>
        <w:br/>
        <w:t xml:space="preserve">    and pensions on the ruin of their country.</w:t>
      </w:r>
    </w:p>
    <w:p>
      <w:pPr>
        <w:widowControl w:val="on"/>
        <w:pBdr/>
        <w:spacing w:before="240" w:after="240" w:line="240" w:lineRule="auto"/>
        <w:ind w:left="0" w:right="0"/>
        <w:jc w:val="left"/>
      </w:pPr>
      <w:r>
        <w:rPr>
          <w:color w:val="000000"/>
          <w:sz w:val="24"/>
          <w:szCs w:val="24"/>
        </w:rPr>
        <w:t xml:space="preserve">    Everlasting life to the man who gave the death-blow to the</w:t>
      </w:r>
      <w:r>
        <w:rPr>
          <w:color w:val="000000"/>
          <w:sz w:val="24"/>
          <w:szCs w:val="24"/>
        </w:rPr>
        <w:br/>
        <w:t xml:space="preserve">    slave trade.</w:t>
      </w:r>
    </w:p>
    <w:p>
      <w:pPr>
        <w:widowControl w:val="on"/>
        <w:pBdr/>
        <w:spacing w:before="240" w:after="240" w:line="240" w:lineRule="auto"/>
        <w:ind w:left="0" w:right="0"/>
        <w:jc w:val="left"/>
      </w:pPr>
      <w:r>
        <w:rPr>
          <w:color w:val="000000"/>
          <w:sz w:val="24"/>
          <w:szCs w:val="24"/>
        </w:rPr>
        <w:t xml:space="preserve">    Community, unity, navigation, and trade.</w:t>
      </w:r>
    </w:p>
    <w:p>
      <w:pPr>
        <w:widowControl w:val="on"/>
        <w:pBdr/>
        <w:spacing w:before="240" w:after="240" w:line="240" w:lineRule="auto"/>
        <w:ind w:left="0" w:right="0"/>
        <w:jc w:val="left"/>
      </w:pPr>
      <w:r>
        <w:rPr>
          <w:color w:val="000000"/>
          <w:sz w:val="24"/>
          <w:szCs w:val="24"/>
        </w:rPr>
        <w:t xml:space="preserve">    Faith in every kind of commerce.</w:t>
      </w:r>
    </w:p>
    <w:p>
      <w:pPr>
        <w:widowControl w:val="on"/>
        <w:pBdr/>
        <w:spacing w:before="240" w:after="240" w:line="240" w:lineRule="auto"/>
        <w:ind w:left="0" w:right="0"/>
        <w:jc w:val="left"/>
      </w:pPr>
      <w:r>
        <w:rPr>
          <w:color w:val="000000"/>
          <w:sz w:val="24"/>
          <w:szCs w:val="24"/>
        </w:rPr>
        <w:t xml:space="preserve">    Freedom to the oppressed, and slavery to the oppressors.</w:t>
      </w:r>
    </w:p>
    <w:p>
      <w:pPr>
        <w:widowControl w:val="on"/>
        <w:pBdr/>
        <w:spacing w:before="240" w:after="240" w:line="240" w:lineRule="auto"/>
        <w:ind w:left="0" w:right="0"/>
        <w:jc w:val="left"/>
      </w:pPr>
      <w:r>
        <w:rPr>
          <w:color w:val="000000"/>
          <w:sz w:val="24"/>
          <w:szCs w:val="24"/>
        </w:rPr>
        <w:t xml:space="preserve">    Freedom to all who dare contend for it.</w:t>
      </w:r>
    </w:p>
    <w:p>
      <w:pPr>
        <w:widowControl w:val="on"/>
        <w:pBdr/>
        <w:spacing w:before="240" w:after="240" w:line="240" w:lineRule="auto"/>
        <w:ind w:left="0" w:right="0"/>
        <w:jc w:val="left"/>
      </w:pPr>
      <w:r>
        <w:rPr>
          <w:color w:val="000000"/>
          <w:sz w:val="24"/>
          <w:szCs w:val="24"/>
        </w:rPr>
        <w:t xml:space="preserve">    Oblivion to all party rage.</w:t>
      </w:r>
    </w:p>
    <w:p>
      <w:pPr>
        <w:widowControl w:val="on"/>
        <w:pBdr/>
        <w:spacing w:before="240" w:after="240" w:line="240" w:lineRule="auto"/>
        <w:ind w:left="0" w:right="0"/>
        <w:jc w:val="left"/>
      </w:pPr>
      <w:r>
        <w:rPr>
          <w:color w:val="000000"/>
          <w:sz w:val="24"/>
          <w:szCs w:val="24"/>
        </w:rPr>
        <w:t xml:space="preserve">    Humanity to all created beings, especially to our own species,</w:t>
      </w:r>
      <w:r>
        <w:rPr>
          <w:color w:val="000000"/>
          <w:sz w:val="24"/>
          <w:szCs w:val="24"/>
        </w:rPr>
        <w:br/>
        <w:t xml:space="preserve">    whether black or white.</w:t>
      </w:r>
    </w:p>
    <w:p>
      <w:pPr>
        <w:widowControl w:val="on"/>
        <w:pBdr/>
        <w:spacing w:before="240" w:after="240" w:line="240" w:lineRule="auto"/>
        <w:ind w:left="0" w:right="0"/>
        <w:jc w:val="left"/>
      </w:pPr>
      <w:r>
        <w:rPr>
          <w:color w:val="000000"/>
          <w:sz w:val="24"/>
          <w:szCs w:val="24"/>
        </w:rPr>
        <w:t xml:space="preserve">    No party except mankind.</w:t>
      </w:r>
    </w:p>
    <w:p>
      <w:pPr>
        <w:widowControl w:val="on"/>
        <w:pBdr/>
        <w:spacing w:before="240" w:after="240" w:line="240" w:lineRule="auto"/>
        <w:ind w:left="0" w:right="0"/>
        <w:jc w:val="left"/>
      </w:pPr>
      <w:r>
        <w:rPr>
          <w:color w:val="000000"/>
          <w:sz w:val="24"/>
          <w:szCs w:val="24"/>
        </w:rPr>
        <w:t xml:space="preserve">    May the meanest Briton scorn the highest slave.</w:t>
      </w:r>
    </w:p>
    <w:p>
      <w:pPr>
        <w:widowControl w:val="on"/>
        <w:pBdr/>
        <w:spacing w:before="240" w:after="240" w:line="240" w:lineRule="auto"/>
        <w:ind w:left="0" w:right="0"/>
        <w:jc w:val="left"/>
      </w:pPr>
      <w:r>
        <w:rPr>
          <w:color w:val="000000"/>
          <w:sz w:val="24"/>
          <w:szCs w:val="24"/>
        </w:rPr>
        <w:t xml:space="preserve">    Old England:  and may those who ill-use her be speedily kicked</w:t>
      </w:r>
      <w:r>
        <w:rPr>
          <w:color w:val="000000"/>
          <w:sz w:val="24"/>
          <w:szCs w:val="24"/>
        </w:rPr>
        <w:br/>
        <w:t xml:space="preserve">    off.</w:t>
      </w:r>
    </w:p>
    <w:p>
      <w:pPr>
        <w:widowControl w:val="on"/>
        <w:pBdr/>
        <w:spacing w:before="240" w:after="240" w:line="240" w:lineRule="auto"/>
        <w:ind w:left="0" w:right="0"/>
        <w:jc w:val="left"/>
      </w:pPr>
      <w:r>
        <w:rPr>
          <w:color w:val="000000"/>
          <w:sz w:val="24"/>
          <w:szCs w:val="24"/>
        </w:rPr>
        <w:t xml:space="preserve">    May Great Britain and Ireland be ever equally distinguished by</w:t>
      </w:r>
      <w:r>
        <w:rPr>
          <w:color w:val="000000"/>
          <w:sz w:val="24"/>
          <w:szCs w:val="24"/>
        </w:rPr>
        <w:br/>
        <w:t xml:space="preserve">    their love of liberty and true patriotism.</w:t>
      </w:r>
    </w:p>
    <w:p>
      <w:pPr>
        <w:widowControl w:val="on"/>
        <w:pBdr/>
        <w:spacing w:before="240" w:after="240" w:line="240" w:lineRule="auto"/>
        <w:ind w:left="0" w:right="0"/>
        <w:jc w:val="left"/>
      </w:pPr>
      <w:r>
        <w:rPr>
          <w:color w:val="000000"/>
          <w:sz w:val="24"/>
          <w:szCs w:val="24"/>
        </w:rPr>
        <w:t xml:space="preserve">    May every succeeding century maintain the principles of the</w:t>
      </w:r>
      <w:r>
        <w:rPr>
          <w:color w:val="000000"/>
          <w:sz w:val="24"/>
          <w:szCs w:val="24"/>
        </w:rPr>
        <w:br/>
        <w:t xml:space="preserve">    glorious Revolution, enjoy the blessings of them, and transmit</w:t>
      </w:r>
      <w:r>
        <w:rPr>
          <w:color w:val="000000"/>
          <w:sz w:val="24"/>
          <w:szCs w:val="24"/>
        </w:rPr>
        <w:br/>
        <w:t xml:space="preserve">    them to future ages unimpaired and improved.</w:t>
      </w:r>
    </w:p>
    <w:p>
      <w:pPr>
        <w:widowControl w:val="on"/>
        <w:pBdr/>
        <w:spacing w:before="240" w:after="240" w:line="240" w:lineRule="auto"/>
        <w:ind w:left="0" w:right="0"/>
        <w:jc w:val="left"/>
      </w:pPr>
      <w:r>
        <w:rPr>
          <w:color w:val="000000"/>
          <w:sz w:val="24"/>
          <w:szCs w:val="24"/>
        </w:rPr>
        <w:t xml:space="preserve">    May the whole universe be incorporated in one city, and every</w:t>
      </w:r>
      <w:r>
        <w:rPr>
          <w:color w:val="000000"/>
          <w:sz w:val="24"/>
          <w:szCs w:val="24"/>
        </w:rPr>
        <w:br/>
        <w:t xml:space="preserve">    inhabitant presented with the freedom.</w:t>
      </w:r>
    </w:p>
    <w:p>
      <w:pPr>
        <w:widowControl w:val="on"/>
        <w:pBdr/>
        <w:spacing w:before="240" w:after="240" w:line="240" w:lineRule="auto"/>
        <w:ind w:left="0" w:right="0"/>
        <w:jc w:val="left"/>
      </w:pPr>
      <w:r>
        <w:rPr>
          <w:color w:val="000000"/>
          <w:sz w:val="24"/>
          <w:szCs w:val="24"/>
        </w:rPr>
        <w:t xml:space="preserve">    May Britons share the triumphs of freedom, and ever contend</w:t>
      </w:r>
      <w:r>
        <w:rPr>
          <w:color w:val="000000"/>
          <w:sz w:val="24"/>
          <w:szCs w:val="24"/>
        </w:rPr>
        <w:br/>
        <w:t xml:space="preserve">    for the rights and liberties of mankind.</w:t>
      </w:r>
    </w:p>
    <w:p>
      <w:pPr>
        <w:widowControl w:val="on"/>
        <w:pBdr/>
        <w:spacing w:before="240" w:after="240" w:line="240" w:lineRule="auto"/>
        <w:ind w:left="0" w:right="0"/>
        <w:jc w:val="left"/>
      </w:pPr>
      <w:r>
        <w:rPr>
          <w:color w:val="000000"/>
          <w:sz w:val="24"/>
          <w:szCs w:val="24"/>
        </w:rPr>
        <w:t xml:space="preserve">    May freedom’s fire take new birth at the grave of liberty.</w:t>
      </w:r>
    </w:p>
    <w:p>
      <w:pPr>
        <w:widowControl w:val="on"/>
        <w:pBdr/>
        <w:spacing w:before="240" w:after="240" w:line="240" w:lineRule="auto"/>
        <w:ind w:left="0" w:right="0"/>
        <w:jc w:val="left"/>
      </w:pPr>
      <w:r>
        <w:rPr>
          <w:color w:val="000000"/>
          <w:sz w:val="24"/>
          <w:szCs w:val="24"/>
        </w:rPr>
        <w:t xml:space="preserve">    May our country be, as it has ever been, a secure asylum to</w:t>
      </w:r>
      <w:r>
        <w:rPr>
          <w:color w:val="000000"/>
          <w:sz w:val="24"/>
          <w:szCs w:val="24"/>
        </w:rPr>
        <w:br/>
        <w:t xml:space="preserve">    the unfortunate and oppressed.</w:t>
      </w:r>
    </w:p>
    <w:p>
      <w:pPr>
        <w:widowControl w:val="on"/>
        <w:pBdr/>
        <w:spacing w:before="240" w:after="240" w:line="240" w:lineRule="auto"/>
        <w:ind w:left="0" w:right="0"/>
        <w:jc w:val="left"/>
      </w:pPr>
      <w:r>
        <w:rPr>
          <w:color w:val="000000"/>
          <w:sz w:val="24"/>
          <w:szCs w:val="24"/>
        </w:rPr>
        <w:t xml:space="preserve">    High wages, and sense to keep them.</w:t>
      </w:r>
    </w:p>
    <w:p>
      <w:pPr>
        <w:widowControl w:val="on"/>
        <w:pBdr/>
        <w:spacing w:before="240" w:after="240" w:line="240" w:lineRule="auto"/>
        <w:ind w:left="0" w:right="0"/>
        <w:jc w:val="left"/>
      </w:pPr>
      <w:r>
        <w:rPr>
          <w:color w:val="000000"/>
          <w:sz w:val="24"/>
          <w:szCs w:val="24"/>
        </w:rPr>
        <w:t xml:space="preserve">    May the freedom of election be preserved, the trial by jury</w:t>
      </w:r>
      <w:r>
        <w:rPr>
          <w:color w:val="000000"/>
          <w:sz w:val="24"/>
          <w:szCs w:val="24"/>
        </w:rPr>
        <w:br/>
        <w:t xml:space="preserve">    maintained, and the liberty of the press secured to the latest</w:t>
      </w:r>
      <w:r>
        <w:rPr>
          <w:color w:val="000000"/>
          <w:sz w:val="24"/>
          <w:szCs w:val="24"/>
        </w:rPr>
        <w:br/>
        <w:t xml:space="preserve">    posterity.</w:t>
      </w:r>
    </w:p>
    <w:p>
      <w:pPr>
        <w:widowControl w:val="on"/>
        <w:pBdr/>
        <w:spacing w:before="240" w:after="240" w:line="240" w:lineRule="auto"/>
        <w:ind w:left="0" w:right="0"/>
        <w:jc w:val="left"/>
      </w:pPr>
      <w:r>
        <w:rPr>
          <w:color w:val="000000"/>
          <w:sz w:val="24"/>
          <w:szCs w:val="24"/>
        </w:rPr>
        <w:t xml:space="preserve">    May the tree of liberty flourish round the globe, and every</w:t>
      </w:r>
      <w:r>
        <w:rPr>
          <w:color w:val="000000"/>
          <w:sz w:val="24"/>
          <w:szCs w:val="24"/>
        </w:rPr>
        <w:br/>
        <w:t xml:space="preserve">    human being partake of the fruits.</w:t>
      </w:r>
    </w:p>
    <w:p>
      <w:pPr>
        <w:widowControl w:val="on"/>
        <w:pBdr/>
        <w:spacing w:before="240" w:after="240" w:line="240" w:lineRule="auto"/>
        <w:ind w:left="0" w:right="0"/>
        <w:jc w:val="left"/>
      </w:pPr>
      <w:r>
        <w:rPr>
          <w:color w:val="000000"/>
          <w:sz w:val="24"/>
          <w:szCs w:val="24"/>
        </w:rPr>
        <w:t xml:space="preserve">    May truth and liberty prevail throughout the world.</w:t>
      </w:r>
    </w:p>
    <w:p>
      <w:pPr>
        <w:widowControl w:val="on"/>
        <w:pBdr/>
        <w:spacing w:before="240" w:after="240" w:line="240" w:lineRule="auto"/>
        <w:ind w:left="0" w:right="0"/>
        <w:jc w:val="left"/>
      </w:pPr>
      <w:r>
        <w:rPr>
          <w:color w:val="000000"/>
          <w:sz w:val="24"/>
          <w:szCs w:val="24"/>
        </w:rPr>
        <w:t xml:space="preserve">    May all partial and impolitic taxes be abolished.</w:t>
      </w:r>
    </w:p>
    <w:p>
      <w:pPr>
        <w:widowControl w:val="on"/>
        <w:pBdr/>
        <w:spacing w:before="240" w:after="240" w:line="240" w:lineRule="auto"/>
        <w:ind w:left="0" w:right="0"/>
        <w:jc w:val="left"/>
      </w:pPr>
      <w:r>
        <w:rPr>
          <w:color w:val="000000"/>
          <w:sz w:val="24"/>
          <w:szCs w:val="24"/>
        </w:rPr>
        <w:t xml:space="preserve">    May Britons never have a tyrant to oppose either in Church or</w:t>
      </w:r>
      <w:r>
        <w:rPr>
          <w:color w:val="000000"/>
          <w:sz w:val="24"/>
          <w:szCs w:val="24"/>
        </w:rPr>
        <w:br/>
        <w:t xml:space="preserv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May the sons of liberty marry the daughters of virtue.</w:t>
      </w:r>
    </w:p>
    <w:p>
      <w:pPr>
        <w:widowControl w:val="on"/>
        <w:pBdr/>
        <w:spacing w:before="240" w:after="240" w:line="240" w:lineRule="auto"/>
        <w:ind w:left="0" w:right="0"/>
        <w:jc w:val="left"/>
      </w:pPr>
      <w:r>
        <w:rPr>
          <w:color w:val="000000"/>
          <w:sz w:val="24"/>
          <w:szCs w:val="24"/>
        </w:rPr>
        <w:t xml:space="preserve">    May Britons never suffer invasion, nor invade the rights of</w:t>
      </w:r>
      <w:r>
        <w:rPr>
          <w:color w:val="000000"/>
          <w:sz w:val="24"/>
          <w:szCs w:val="24"/>
        </w:rPr>
        <w:br/>
        <w:t xml:space="preserve">    others.</w:t>
      </w:r>
    </w:p>
    <w:p>
      <w:pPr>
        <w:widowControl w:val="on"/>
        <w:pBdr/>
        <w:spacing w:before="240" w:after="240" w:line="240" w:lineRule="auto"/>
        <w:ind w:left="0" w:right="0"/>
        <w:jc w:val="left"/>
      </w:pPr>
      <w:r>
        <w:rPr>
          <w:color w:val="000000"/>
          <w:sz w:val="24"/>
          <w:szCs w:val="24"/>
        </w:rPr>
        <w:t xml:space="preserve">    May the miseries of war be banished from all enlightened</w:t>
      </w:r>
      <w:r>
        <w:rPr>
          <w:color w:val="000000"/>
          <w:sz w:val="24"/>
          <w:szCs w:val="24"/>
        </w:rPr>
        <w:br/>
        <w:t xml:space="preserve">    nations.</w:t>
      </w:r>
    </w:p>
    <w:p>
      <w:pPr>
        <w:widowControl w:val="on"/>
        <w:pBdr/>
        <w:spacing w:before="240" w:after="240" w:line="240" w:lineRule="auto"/>
        <w:ind w:left="0" w:right="0"/>
        <w:jc w:val="left"/>
      </w:pPr>
      <w:r>
        <w:rPr>
          <w:color w:val="000000"/>
          <w:sz w:val="24"/>
          <w:szCs w:val="24"/>
        </w:rPr>
        <w:t xml:space="preserve">    May our trade and manufactures be unrestrained by the fetters</w:t>
      </w:r>
      <w:r>
        <w:rPr>
          <w:color w:val="000000"/>
          <w:sz w:val="24"/>
          <w:szCs w:val="24"/>
        </w:rPr>
        <w:br/>
        <w:t xml:space="preserve">    of monopoly.</w:t>
      </w:r>
    </w:p>
    <w:p>
      <w:pPr>
        <w:widowControl w:val="on"/>
        <w:pBdr/>
        <w:spacing w:before="240" w:after="240" w:line="240" w:lineRule="auto"/>
        <w:ind w:left="0" w:right="0"/>
        <w:jc w:val="left"/>
      </w:pPr>
      <w:r>
        <w:rPr>
          <w:color w:val="000000"/>
          <w:sz w:val="24"/>
          <w:szCs w:val="24"/>
        </w:rPr>
        <w:t xml:space="preserve">    May the whole world become more enlightened and civilized.</w:t>
      </w:r>
    </w:p>
    <w:p>
      <w:pPr>
        <w:widowControl w:val="on"/>
        <w:pBdr/>
        <w:spacing w:before="240" w:after="240" w:line="240" w:lineRule="auto"/>
        <w:ind w:left="0" w:right="0"/>
        <w:jc w:val="left"/>
      </w:pPr>
      <w:r>
        <w:rPr>
          <w:color w:val="000000"/>
          <w:sz w:val="24"/>
          <w:szCs w:val="24"/>
        </w:rPr>
        <w:t xml:space="preserve">    May revolutions never cease while tyranny exists.</w:t>
      </w:r>
    </w:p>
    <w:p>
      <w:pPr>
        <w:widowControl w:val="on"/>
        <w:pBdr/>
        <w:spacing w:before="240" w:after="240" w:line="240" w:lineRule="auto"/>
        <w:ind w:left="0" w:right="0"/>
        <w:jc w:val="left"/>
      </w:pPr>
      <w:r>
        <w:rPr>
          <w:color w:val="000000"/>
          <w:sz w:val="24"/>
          <w:szCs w:val="24"/>
        </w:rPr>
        <w:t xml:space="preserve">    Our constitution as settled at the Revolution.</w:t>
      </w:r>
    </w:p>
    <w:p>
      <w:pPr>
        <w:widowControl w:val="on"/>
        <w:pBdr/>
        <w:spacing w:before="240" w:after="240" w:line="240" w:lineRule="auto"/>
        <w:ind w:left="0" w:right="0"/>
        <w:jc w:val="left"/>
      </w:pPr>
      <w:r>
        <w:rPr>
          <w:color w:val="000000"/>
          <w:sz w:val="24"/>
          <w:szCs w:val="24"/>
        </w:rPr>
        <w:t xml:space="preserve">    May the people of England always oppose a bad Ministry, and</w:t>
      </w:r>
      <w:r>
        <w:rPr>
          <w:color w:val="000000"/>
          <w:sz w:val="24"/>
          <w:szCs w:val="24"/>
        </w:rPr>
        <w:br/>
        <w:t xml:space="preserve">    give vigour to a good one.</w:t>
      </w:r>
    </w:p>
    <w:p>
      <w:pPr>
        <w:widowControl w:val="on"/>
        <w:pBdr/>
        <w:spacing w:before="240" w:after="240" w:line="240" w:lineRule="auto"/>
        <w:ind w:left="0" w:right="0"/>
        <w:jc w:val="left"/>
      </w:pPr>
      <w:r>
        <w:rPr>
          <w:color w:val="000000"/>
          <w:sz w:val="24"/>
          <w:szCs w:val="24"/>
        </w:rPr>
        <w:t xml:space="preserve">    The British Lion:  may he never rise in anger nor lie down in</w:t>
      </w:r>
      <w:r>
        <w:rPr>
          <w:color w:val="000000"/>
          <w:sz w:val="24"/>
          <w:szCs w:val="24"/>
        </w:rPr>
        <w:br/>
        <w:t xml:space="preserve">    fear.</w:t>
      </w:r>
    </w:p>
    <w:p>
      <w:pPr>
        <w:widowControl w:val="on"/>
        <w:pBdr/>
        <w:spacing w:before="240" w:after="240" w:line="240" w:lineRule="auto"/>
        <w:ind w:left="0" w:right="0"/>
        <w:jc w:val="left"/>
      </w:pPr>
      <w:r>
        <w:rPr>
          <w:color w:val="000000"/>
          <w:sz w:val="24"/>
          <w:szCs w:val="24"/>
        </w:rPr>
        <w:t xml:space="preserve">    The majesty of the people of England.</w:t>
      </w:r>
    </w:p>
    <w:p>
      <w:pPr>
        <w:widowControl w:val="on"/>
        <w:pBdr/>
        <w:spacing w:before="240" w:after="240" w:line="240" w:lineRule="auto"/>
        <w:ind w:left="0" w:right="0"/>
        <w:jc w:val="left"/>
      </w:pPr>
      <w:r>
        <w:rPr>
          <w:color w:val="000000"/>
          <w:sz w:val="24"/>
          <w:szCs w:val="24"/>
        </w:rPr>
        <w:t xml:space="preserve">    The memory of our brave ancestors who brought about</w:t>
      </w:r>
      <w:r>
        <w:rPr>
          <w:color w:val="000000"/>
          <w:sz w:val="24"/>
          <w:szCs w:val="24"/>
        </w:rPr>
        <w:br/>
        <w:t xml:space="preserve">    the Revolution, and may a similar spirit actuate their</w:t>
      </w:r>
      <w:r>
        <w:rPr>
          <w:color w:val="000000"/>
          <w:sz w:val="24"/>
          <w:szCs w:val="24"/>
        </w:rPr>
        <w:br/>
        <w:t xml:space="preserve">    descendants.</w:t>
      </w:r>
    </w:p>
    <w:p>
      <w:pPr>
        <w:widowControl w:val="on"/>
        <w:pBdr/>
        <w:spacing w:before="240" w:after="240" w:line="240" w:lineRule="auto"/>
        <w:ind w:left="0" w:right="0"/>
        <w:jc w:val="left"/>
      </w:pPr>
      <w:r>
        <w:rPr>
          <w:color w:val="000000"/>
          <w:sz w:val="24"/>
          <w:szCs w:val="24"/>
        </w:rPr>
        <w:t xml:space="preserve">    The sacred decree of heaven—­Let all mankind be free.</w:t>
      </w:r>
    </w:p>
    <w:p>
      <w:pPr>
        <w:widowControl w:val="on"/>
        <w:pBdr/>
        <w:spacing w:before="240" w:after="240" w:line="240" w:lineRule="auto"/>
        <w:ind w:left="0" w:right="0"/>
        <w:jc w:val="left"/>
      </w:pPr>
      <w:r>
        <w:rPr>
          <w:color w:val="000000"/>
          <w:sz w:val="24"/>
          <w:szCs w:val="24"/>
        </w:rPr>
        <w:t xml:space="preserve">    The British Constitution; and confusion to those who dislike</w:t>
      </w:r>
      <w:r>
        <w:rPr>
          <w:color w:val="000000"/>
          <w:sz w:val="24"/>
          <w:szCs w:val="24"/>
        </w:rPr>
        <w:br/>
        <w:t xml:space="preserve">    it.</w:t>
      </w:r>
    </w:p>
    <w:p>
      <w:pPr>
        <w:widowControl w:val="on"/>
        <w:pBdr/>
        <w:spacing w:before="240" w:after="240" w:line="240" w:lineRule="auto"/>
        <w:ind w:left="0" w:right="0"/>
        <w:jc w:val="left"/>
      </w:pPr>
      <w:r>
        <w:rPr>
          <w:color w:val="000000"/>
          <w:sz w:val="24"/>
          <w:szCs w:val="24"/>
        </w:rPr>
        <w:t xml:space="preserve">    The people—­the only source of legitimate power.</w:t>
      </w:r>
    </w:p>
    <w:p>
      <w:pPr>
        <w:widowControl w:val="on"/>
        <w:pBdr/>
        <w:spacing w:before="240" w:after="240" w:line="240" w:lineRule="auto"/>
        <w:ind w:left="0" w:right="0"/>
        <w:jc w:val="left"/>
      </w:pPr>
      <w:r>
        <w:rPr>
          <w:color w:val="000000"/>
          <w:sz w:val="24"/>
          <w:szCs w:val="24"/>
        </w:rPr>
        <w:t xml:space="preserve">    The subject of liberty and the liberty of the subject.</w:t>
      </w:r>
    </w:p>
    <w:p>
      <w:pPr>
        <w:widowControl w:val="on"/>
        <w:pBdr/>
        <w:spacing w:before="240" w:after="240" w:line="240" w:lineRule="auto"/>
        <w:ind w:left="0" w:right="0"/>
        <w:jc w:val="left"/>
      </w:pPr>
      <w:r>
        <w:rPr>
          <w:color w:val="000000"/>
          <w:sz w:val="24"/>
          <w:szCs w:val="24"/>
        </w:rPr>
        <w:t xml:space="preserve">    The non-electors of Great Britain:  may they speedily be</w:t>
      </w:r>
      <w:r>
        <w:rPr>
          <w:color w:val="000000"/>
          <w:sz w:val="24"/>
          <w:szCs w:val="24"/>
        </w:rPr>
        <w:br/>
        <w:t xml:space="preserve">    enfranchised.</w:t>
      </w:r>
    </w:p>
    <w:p>
      <w:pPr>
        <w:widowControl w:val="on"/>
        <w:pBdr/>
        <w:spacing w:before="240" w:after="240" w:line="240" w:lineRule="auto"/>
        <w:ind w:left="0" w:right="0"/>
        <w:jc w:val="left"/>
      </w:pPr>
      <w:r>
        <w:rPr>
          <w:color w:val="000000"/>
          <w:sz w:val="24"/>
          <w:szCs w:val="24"/>
        </w:rPr>
        <w:t xml:space="preserve">    The greatest happiness of the greatest number.</w:t>
      </w:r>
    </w:p>
    <w:p>
      <w:pPr>
        <w:widowControl w:val="on"/>
        <w:pBdr/>
        <w:spacing w:before="240" w:after="240" w:line="240" w:lineRule="auto"/>
        <w:ind w:left="0" w:right="0"/>
        <w:jc w:val="left"/>
      </w:pPr>
      <w:r>
        <w:rPr>
          <w:color w:val="000000"/>
          <w:sz w:val="24"/>
          <w:szCs w:val="24"/>
        </w:rPr>
        <w:t xml:space="preserve">    May the nation that plots against another’s liberty or</w:t>
      </w:r>
      <w:r>
        <w:rPr>
          <w:color w:val="000000"/>
          <w:sz w:val="24"/>
          <w:szCs w:val="24"/>
        </w:rPr>
        <w:br/>
        <w:t xml:space="preserve">    prosperity fall a victim to its own intrigues.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LITERARY.</w:t>
      </w:r>
    </w:p>
    <w:p>
      <w:pPr>
        <w:widowControl w:val="on"/>
        <w:pBdr/>
        <w:spacing w:before="240" w:after="240" w:line="240" w:lineRule="auto"/>
        <w:ind w:left="0" w:right="0"/>
        <w:jc w:val="left"/>
      </w:pPr>
      <w:r>
        <w:rPr>
          <w:color w:val="000000"/>
          <w:sz w:val="24"/>
          <w:szCs w:val="24"/>
        </w:rPr>
        <w:t xml:space="preserve">    Toleration and liberty of the press.</w:t>
      </w:r>
    </w:p>
    <w:p>
      <w:pPr>
        <w:widowControl w:val="on"/>
        <w:pBdr/>
        <w:spacing w:before="240" w:after="240" w:line="240" w:lineRule="auto"/>
        <w:ind w:left="0" w:right="0"/>
        <w:jc w:val="left"/>
      </w:pPr>
      <w:r>
        <w:rPr>
          <w:color w:val="000000"/>
          <w:sz w:val="24"/>
          <w:szCs w:val="24"/>
        </w:rPr>
        <w:t xml:space="preserve">    The Fourth Estate.</w:t>
      </w:r>
    </w:p>
    <w:p>
      <w:pPr>
        <w:widowControl w:val="on"/>
        <w:pBdr/>
        <w:spacing w:before="240" w:after="240" w:line="240" w:lineRule="auto"/>
        <w:ind w:left="0" w:right="0"/>
        <w:jc w:val="left"/>
      </w:pPr>
      <w:r>
        <w:rPr>
          <w:color w:val="000000"/>
          <w:sz w:val="24"/>
          <w:szCs w:val="24"/>
        </w:rPr>
        <w:t xml:space="preserve">    The liberty of the press, and success to its defenders.</w:t>
      </w:r>
    </w:p>
    <w:p>
      <w:pPr>
        <w:widowControl w:val="on"/>
        <w:pBdr/>
        <w:spacing w:before="240" w:after="240" w:line="240" w:lineRule="auto"/>
        <w:ind w:left="0" w:right="0"/>
        <w:jc w:val="left"/>
      </w:pPr>
      <w:r>
        <w:rPr>
          <w:color w:val="000000"/>
          <w:sz w:val="24"/>
          <w:szCs w:val="24"/>
        </w:rPr>
        <w:t xml:space="preserve">    The Press:  the great bulwark of our liberties, and may it ever</w:t>
      </w:r>
      <w:r>
        <w:rPr>
          <w:color w:val="000000"/>
          <w:sz w:val="24"/>
          <w:szCs w:val="24"/>
        </w:rPr>
        <w:br/>
        <w:t xml:space="preserve">    remain unshackled.</w:t>
      </w:r>
    </w:p>
    <w:p>
      <w:pPr>
        <w:widowControl w:val="on"/>
        <w:pBdr/>
        <w:spacing w:before="240" w:after="240" w:line="240" w:lineRule="auto"/>
        <w:ind w:left="0" w:right="0"/>
        <w:jc w:val="left"/>
      </w:pPr>
      <w:r>
        <w:rPr>
          <w:color w:val="000000"/>
          <w:sz w:val="24"/>
          <w:szCs w:val="24"/>
        </w:rPr>
        <w:t xml:space="preserve">    The glorious literature of Scotland.</w:t>
      </w:r>
    </w:p>
    <w:p>
      <w:pPr>
        <w:widowControl w:val="on"/>
        <w:pBdr/>
        <w:spacing w:before="240" w:after="240" w:line="240" w:lineRule="auto"/>
        <w:ind w:left="0" w:right="0"/>
        <w:jc w:val="left"/>
      </w:pPr>
      <w:r>
        <w:rPr>
          <w:color w:val="000000"/>
          <w:sz w:val="24"/>
          <w:szCs w:val="24"/>
        </w:rPr>
        <w:t xml:space="preserve">    The glorious literature of Ireland.</w:t>
      </w:r>
    </w:p>
    <w:p>
      <w:pPr>
        <w:widowControl w:val="on"/>
        <w:pBdr/>
        <w:spacing w:before="240" w:after="240" w:line="240" w:lineRule="auto"/>
        <w:ind w:left="0" w:right="0"/>
        <w:jc w:val="left"/>
      </w:pPr>
      <w:r>
        <w:rPr>
          <w:color w:val="000000"/>
          <w:sz w:val="24"/>
          <w:szCs w:val="24"/>
        </w:rPr>
        <w:t xml:space="preserve">    The glorious literature of England.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LOYAL.</w:t>
      </w:r>
    </w:p>
    <w:p>
      <w:pPr>
        <w:widowControl w:val="on"/>
        <w:pBdr/>
        <w:spacing w:before="240" w:after="240" w:line="240" w:lineRule="auto"/>
        <w:ind w:left="0" w:right="0"/>
        <w:jc w:val="left"/>
      </w:pPr>
      <w:r>
        <w:rPr>
          <w:color w:val="000000"/>
          <w:sz w:val="24"/>
          <w:szCs w:val="24"/>
        </w:rPr>
        <w:t xml:space="preserve">    QUEEN VICTORIA:  and may her royal offspring adorn the position</w:t>
      </w:r>
      <w:r>
        <w:rPr>
          <w:color w:val="000000"/>
          <w:sz w:val="24"/>
          <w:szCs w:val="24"/>
        </w:rPr>
        <w:br/>
        <w:t xml:space="preserve">    they are destined to fill.</w:t>
      </w:r>
    </w:p>
    <w:p>
      <w:pPr>
        <w:widowControl w:val="on"/>
        <w:pBdr/>
        <w:spacing w:before="240" w:after="240" w:line="240" w:lineRule="auto"/>
        <w:ind w:left="0" w:right="0"/>
        <w:jc w:val="left"/>
      </w:pPr>
      <w:r>
        <w:rPr>
          <w:color w:val="000000"/>
          <w:sz w:val="24"/>
          <w:szCs w:val="24"/>
        </w:rPr>
        <w:t xml:space="preserve">    All the royal family.</w:t>
      </w:r>
    </w:p>
    <w:p>
      <w:pPr>
        <w:widowControl w:val="on"/>
        <w:pBdr/>
        <w:spacing w:before="240" w:after="240" w:line="240" w:lineRule="auto"/>
        <w:ind w:left="0" w:right="0"/>
        <w:jc w:val="left"/>
      </w:pPr>
      <w:r>
        <w:rPr>
          <w:color w:val="000000"/>
          <w:sz w:val="24"/>
          <w:szCs w:val="24"/>
        </w:rPr>
        <w:t xml:space="preserve">    A speedy export to all the enemies of Britain without a</w:t>
      </w:r>
      <w:r>
        <w:rPr>
          <w:color w:val="000000"/>
          <w:sz w:val="24"/>
          <w:szCs w:val="24"/>
        </w:rPr>
        <w:br/>
        <w:t xml:space="preserve">    drawback.</w:t>
      </w:r>
    </w:p>
    <w:p>
      <w:pPr>
        <w:widowControl w:val="on"/>
        <w:pBdr/>
        <w:spacing w:before="240" w:after="240" w:line="240" w:lineRule="auto"/>
        <w:ind w:left="0" w:right="0"/>
        <w:jc w:val="left"/>
      </w:pPr>
      <w:r>
        <w:rPr>
          <w:color w:val="000000"/>
          <w:sz w:val="24"/>
          <w:szCs w:val="24"/>
        </w:rPr>
        <w:t xml:space="preserve">    A lasting peace or an honourable war.</w:t>
      </w:r>
    </w:p>
    <w:p>
      <w:pPr>
        <w:widowControl w:val="on"/>
        <w:pBdr/>
        <w:spacing w:before="240" w:after="240" w:line="240" w:lineRule="auto"/>
        <w:ind w:left="0" w:right="0"/>
        <w:jc w:val="left"/>
      </w:pPr>
      <w:r>
        <w:rPr>
          <w:color w:val="000000"/>
          <w:sz w:val="24"/>
          <w:szCs w:val="24"/>
        </w:rPr>
        <w:t xml:space="preserve">    A health to our English patriots.</w:t>
      </w:r>
    </w:p>
    <w:p>
      <w:pPr>
        <w:widowControl w:val="on"/>
        <w:pBdr/>
        <w:spacing w:before="240" w:after="240" w:line="240" w:lineRule="auto"/>
        <w:ind w:left="0" w:right="0"/>
        <w:jc w:val="left"/>
      </w:pPr>
      <w:r>
        <w:rPr>
          <w:color w:val="000000"/>
          <w:sz w:val="24"/>
          <w:szCs w:val="24"/>
        </w:rPr>
        <w:t xml:space="preserve">    Agriculture and its improvers.</w:t>
      </w:r>
    </w:p>
    <w:p>
      <w:pPr>
        <w:widowControl w:val="on"/>
        <w:pBdr/>
        <w:spacing w:before="240" w:after="240" w:line="240" w:lineRule="auto"/>
        <w:ind w:left="0" w:right="0"/>
        <w:jc w:val="left"/>
      </w:pPr>
      <w:r>
        <w:rPr>
          <w:color w:val="000000"/>
          <w:sz w:val="24"/>
          <w:szCs w:val="24"/>
        </w:rPr>
        <w:t xml:space="preserve">    All the societies associated for promoting the happiness of</w:t>
      </w:r>
      <w:r>
        <w:rPr>
          <w:color w:val="000000"/>
          <w:sz w:val="24"/>
          <w:szCs w:val="24"/>
        </w:rPr>
        <w:br/>
        <w:t xml:space="preserve">    the human race.</w:t>
      </w:r>
    </w:p>
    <w:p>
      <w:pPr>
        <w:widowControl w:val="on"/>
        <w:pBdr/>
        <w:spacing w:before="240" w:after="240" w:line="240" w:lineRule="auto"/>
        <w:ind w:left="0" w:right="0"/>
        <w:jc w:val="left"/>
      </w:pPr>
      <w:r>
        <w:rPr>
          <w:color w:val="000000"/>
          <w:sz w:val="24"/>
          <w:szCs w:val="24"/>
        </w:rPr>
        <w:t xml:space="preserve">    All the charitable institutions of Great Britain.</w:t>
      </w:r>
    </w:p>
    <w:p>
      <w:pPr>
        <w:widowControl w:val="on"/>
        <w:pBdr/>
        <w:spacing w:before="240" w:after="240" w:line="240" w:lineRule="auto"/>
        <w:ind w:left="0" w:right="0"/>
        <w:jc w:val="left"/>
      </w:pPr>
      <w:r>
        <w:rPr>
          <w:color w:val="000000"/>
          <w:sz w:val="24"/>
          <w:szCs w:val="24"/>
        </w:rPr>
        <w:t xml:space="preserve">    An Englishman’s castle—­his house:  may it stand for ever.</w:t>
      </w:r>
    </w:p>
    <w:p>
      <w:pPr>
        <w:widowControl w:val="on"/>
        <w:pBdr/>
        <w:spacing w:before="240" w:after="240" w:line="240" w:lineRule="auto"/>
        <w:ind w:left="0" w:right="0"/>
        <w:jc w:val="left"/>
      </w:pPr>
      <w:r>
        <w:rPr>
          <w:color w:val="000000"/>
          <w:sz w:val="24"/>
          <w:szCs w:val="24"/>
        </w:rPr>
        <w:t xml:space="preserve">    Britons in unity, and unity in Britain.</w:t>
      </w:r>
    </w:p>
    <w:p>
      <w:pPr>
        <w:widowControl w:val="on"/>
        <w:pBdr/>
        <w:spacing w:before="240" w:after="240" w:line="240" w:lineRule="auto"/>
        <w:ind w:left="0" w:right="0"/>
        <w:jc w:val="left"/>
      </w:pPr>
      <w:r>
        <w:rPr>
          <w:color w:val="000000"/>
          <w:sz w:val="24"/>
          <w:szCs w:val="24"/>
        </w:rPr>
        <w:t xml:space="preserve">    British virtue:  may it always find a protector, but never need</w:t>
      </w:r>
      <w:r>
        <w:rPr>
          <w:color w:val="000000"/>
          <w:sz w:val="24"/>
          <w:szCs w:val="24"/>
        </w:rPr>
        <w:br/>
        <w:t xml:space="preserve">    one.</w:t>
      </w:r>
    </w:p>
    <w:p>
      <w:pPr>
        <w:widowControl w:val="on"/>
        <w:pBdr/>
        <w:spacing w:before="240" w:after="240" w:line="240" w:lineRule="auto"/>
        <w:ind w:left="0" w:right="0"/>
        <w:jc w:val="left"/>
      </w:pPr>
      <w:r>
        <w:rPr>
          <w:color w:val="000000"/>
          <w:sz w:val="24"/>
          <w:szCs w:val="24"/>
        </w:rPr>
        <w:t xml:space="preserve">    Great Britain’s rising star:  the Prince of Wales.</w:t>
      </w:r>
    </w:p>
    <w:p>
      <w:pPr>
        <w:widowControl w:val="on"/>
        <w:pBdr/>
        <w:spacing w:before="240" w:after="240" w:line="240" w:lineRule="auto"/>
        <w:ind w:left="0" w:right="0"/>
        <w:jc w:val="left"/>
      </w:pPr>
      <w:r>
        <w:rPr>
          <w:color w:val="000000"/>
          <w:sz w:val="24"/>
          <w:szCs w:val="24"/>
        </w:rPr>
        <w:t xml:space="preserve">    Holy pastors, honest magistrates, and humane rulers.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Improvement to the inventions of our country.</w:t>
      </w:r>
    </w:p>
    <w:p>
      <w:pPr>
        <w:widowControl w:val="on"/>
        <w:pBdr/>
        <w:spacing w:before="240" w:after="240" w:line="240" w:lineRule="auto"/>
        <w:ind w:left="0" w:right="0"/>
        <w:jc w:val="left"/>
      </w:pPr>
      <w:r>
        <w:rPr>
          <w:color w:val="000000"/>
          <w:sz w:val="24"/>
          <w:szCs w:val="24"/>
        </w:rPr>
        <w:t xml:space="preserve">    Improvement to our arts, and invention to our artists.</w:t>
      </w:r>
    </w:p>
    <w:p>
      <w:pPr>
        <w:widowControl w:val="on"/>
        <w:pBdr/>
        <w:spacing w:before="240" w:after="240" w:line="240" w:lineRule="auto"/>
        <w:ind w:left="0" w:right="0"/>
        <w:jc w:val="left"/>
      </w:pPr>
      <w:r>
        <w:rPr>
          <w:color w:val="000000"/>
          <w:sz w:val="24"/>
          <w:szCs w:val="24"/>
        </w:rPr>
        <w:t xml:space="preserve">    May the sword of Justice be swayed by the hand of Mercy.</w:t>
      </w:r>
    </w:p>
    <w:p>
      <w:pPr>
        <w:widowControl w:val="on"/>
        <w:pBdr/>
        <w:spacing w:before="240" w:after="240" w:line="240" w:lineRule="auto"/>
        <w:ind w:left="0" w:right="0"/>
        <w:jc w:val="left"/>
      </w:pPr>
      <w:r>
        <w:rPr>
          <w:color w:val="000000"/>
          <w:sz w:val="24"/>
          <w:szCs w:val="24"/>
        </w:rPr>
        <w:t xml:space="preserve">    May the love of country always prevail.</w:t>
      </w:r>
    </w:p>
    <w:p>
      <w:pPr>
        <w:widowControl w:val="on"/>
        <w:pBdr/>
        <w:spacing w:before="240" w:after="240" w:line="240" w:lineRule="auto"/>
        <w:ind w:left="0" w:right="0"/>
        <w:jc w:val="left"/>
      </w:pPr>
      <w:r>
        <w:rPr>
          <w:color w:val="000000"/>
          <w:sz w:val="24"/>
          <w:szCs w:val="24"/>
        </w:rPr>
        <w:t xml:space="preserve">    May St. George’s Channel be the only difference ever known</w:t>
      </w:r>
      <w:r>
        <w:rPr>
          <w:color w:val="000000"/>
          <w:sz w:val="24"/>
          <w:szCs w:val="24"/>
        </w:rPr>
        <w:br/>
        <w:t xml:space="preserve">    between England and Ireland.</w:t>
      </w:r>
    </w:p>
    <w:p>
      <w:pPr>
        <w:widowControl w:val="on"/>
        <w:pBdr/>
        <w:spacing w:before="240" w:after="240" w:line="240" w:lineRule="auto"/>
        <w:ind w:left="0" w:right="0"/>
        <w:jc w:val="left"/>
      </w:pPr>
      <w:r>
        <w:rPr>
          <w:color w:val="000000"/>
          <w:sz w:val="24"/>
          <w:szCs w:val="24"/>
        </w:rPr>
        <w:t xml:space="preserve">    May the eagles of the Continent never build their nests in</w:t>
      </w:r>
      <w:r>
        <w:rPr>
          <w:color w:val="000000"/>
          <w:sz w:val="24"/>
          <w:szCs w:val="24"/>
        </w:rPr>
        <w:br/>
        <w:t xml:space="preserve">    this little island.</w:t>
      </w:r>
    </w:p>
    <w:p>
      <w:pPr>
        <w:widowControl w:val="on"/>
        <w:pBdr/>
        <w:spacing w:before="240" w:after="240" w:line="240" w:lineRule="auto"/>
        <w:ind w:left="0" w:right="0"/>
        <w:jc w:val="left"/>
      </w:pPr>
      <w:r>
        <w:rPr>
          <w:color w:val="000000"/>
          <w:sz w:val="24"/>
          <w:szCs w:val="24"/>
        </w:rPr>
        <w:t xml:space="preserve">    May British valour shine when every other light is out.</w:t>
      </w:r>
    </w:p>
    <w:p>
      <w:pPr>
        <w:widowControl w:val="on"/>
        <w:pBdr/>
        <w:spacing w:before="240" w:after="240" w:line="240" w:lineRule="auto"/>
        <w:ind w:left="0" w:right="0"/>
        <w:jc w:val="left"/>
      </w:pPr>
      <w:r>
        <w:rPr>
          <w:color w:val="000000"/>
          <w:sz w:val="24"/>
          <w:szCs w:val="24"/>
        </w:rPr>
        <w:t xml:space="preserve">    May Britons, when they do strike, strike home.</w:t>
      </w:r>
    </w:p>
    <w:p>
      <w:pPr>
        <w:widowControl w:val="on"/>
        <w:pBdr/>
        <w:spacing w:before="240" w:after="240" w:line="240" w:lineRule="auto"/>
        <w:ind w:left="0" w:right="0"/>
        <w:jc w:val="left"/>
      </w:pPr>
      <w:r>
        <w:rPr>
          <w:color w:val="000000"/>
          <w:sz w:val="24"/>
          <w:szCs w:val="24"/>
        </w:rPr>
        <w:t xml:space="preserve">    May the populace of our country be remarkable for their</w:t>
      </w:r>
      <w:r>
        <w:rPr>
          <w:color w:val="000000"/>
          <w:sz w:val="24"/>
          <w:szCs w:val="24"/>
        </w:rPr>
        <w:br/>
        <w:t xml:space="preserve">    loyalty and domestic happiness.</w:t>
      </w:r>
    </w:p>
    <w:p>
      <w:pPr>
        <w:widowControl w:val="on"/>
        <w:pBdr/>
        <w:spacing w:before="240" w:after="240" w:line="240" w:lineRule="auto"/>
        <w:ind w:left="0" w:right="0"/>
        <w:jc w:val="left"/>
      </w:pPr>
      <w:r>
        <w:rPr>
          <w:color w:val="000000"/>
          <w:sz w:val="24"/>
          <w:szCs w:val="24"/>
        </w:rPr>
        <w:t xml:space="preserve">    May our sons be honest and fair, and our daughters modest and</w:t>
      </w:r>
      <w:r>
        <w:rPr>
          <w:color w:val="000000"/>
          <w:sz w:val="24"/>
          <w:szCs w:val="24"/>
        </w:rPr>
        <w:br/>
        <w:t xml:space="preserve">    fair.</w:t>
      </w:r>
    </w:p>
    <w:p>
      <w:pPr>
        <w:widowControl w:val="on"/>
        <w:pBdr/>
        <w:spacing w:before="240" w:after="240" w:line="240" w:lineRule="auto"/>
        <w:ind w:left="0" w:right="0"/>
        <w:jc w:val="left"/>
      </w:pPr>
      <w:r>
        <w:rPr>
          <w:color w:val="000000"/>
          <w:sz w:val="24"/>
          <w:szCs w:val="24"/>
        </w:rPr>
        <w:t xml:space="preserve">    May every Briton’s hand be ever hostile to tyranny.</w:t>
      </w:r>
    </w:p>
    <w:p>
      <w:pPr>
        <w:widowControl w:val="on"/>
        <w:pBdr/>
        <w:spacing w:before="240" w:after="240" w:line="240" w:lineRule="auto"/>
        <w:ind w:left="0" w:right="0"/>
        <w:jc w:val="left"/>
      </w:pPr>
      <w:r>
        <w:rPr>
          <w:color w:val="000000"/>
          <w:sz w:val="24"/>
          <w:szCs w:val="24"/>
        </w:rPr>
        <w:t xml:space="preserve">    May the annals of Great Britain’s history be unstained with</w:t>
      </w:r>
      <w:r>
        <w:rPr>
          <w:color w:val="000000"/>
          <w:sz w:val="24"/>
          <w:szCs w:val="24"/>
        </w:rPr>
        <w:br/>
        <w:t xml:space="preserve">    crime and unpolluted With bloody deeds.</w:t>
      </w:r>
    </w:p>
    <w:p>
      <w:pPr>
        <w:widowControl w:val="on"/>
        <w:pBdr/>
        <w:spacing w:before="240" w:after="240" w:line="240" w:lineRule="auto"/>
        <w:ind w:left="0" w:right="0"/>
        <w:jc w:val="left"/>
      </w:pPr>
      <w:r>
        <w:rPr>
          <w:color w:val="000000"/>
          <w:sz w:val="24"/>
          <w:szCs w:val="24"/>
        </w:rPr>
        <w:t xml:space="preserve">    May our jurors ever possess sufficient courage to uphold their</w:t>
      </w:r>
      <w:r>
        <w:rPr>
          <w:color w:val="000000"/>
          <w:sz w:val="24"/>
          <w:szCs w:val="24"/>
        </w:rPr>
        <w:br/>
        <w:t xml:space="preserve">    verdict.</w:t>
      </w:r>
    </w:p>
    <w:p>
      <w:pPr>
        <w:widowControl w:val="on"/>
        <w:pBdr/>
        <w:spacing w:before="240" w:after="240" w:line="240" w:lineRule="auto"/>
        <w:ind w:left="0" w:right="0"/>
        <w:jc w:val="left"/>
      </w:pPr>
      <w:r>
        <w:rPr>
          <w:color w:val="000000"/>
          <w:sz w:val="24"/>
          <w:szCs w:val="24"/>
        </w:rPr>
        <w:t xml:space="preserve">    May every Briton manfully withstand corruption.</w:t>
      </w:r>
    </w:p>
    <w:p>
      <w:pPr>
        <w:widowControl w:val="on"/>
        <w:pBdr/>
        <w:spacing w:before="240" w:after="240" w:line="240" w:lineRule="auto"/>
        <w:ind w:left="0" w:right="0"/>
        <w:jc w:val="left"/>
      </w:pPr>
      <w:r>
        <w:rPr>
          <w:color w:val="000000"/>
          <w:sz w:val="24"/>
          <w:szCs w:val="24"/>
        </w:rPr>
        <w:t xml:space="preserve">    May we never be afraid to die for our country.</w:t>
      </w:r>
    </w:p>
    <w:p>
      <w:pPr>
        <w:widowControl w:val="on"/>
        <w:pBdr/>
        <w:spacing w:before="240" w:after="240" w:line="240" w:lineRule="auto"/>
        <w:ind w:left="0" w:right="0"/>
        <w:jc w:val="left"/>
      </w:pPr>
      <w:r>
        <w:rPr>
          <w:color w:val="000000"/>
          <w:sz w:val="24"/>
          <w:szCs w:val="24"/>
        </w:rPr>
        <w:t xml:space="preserve">    Our wives, homes, country, and Queen.</w:t>
      </w:r>
    </w:p>
    <w:p>
      <w:pPr>
        <w:widowControl w:val="on"/>
        <w:pBdr/>
        <w:spacing w:before="240" w:after="240" w:line="240" w:lineRule="auto"/>
        <w:ind w:left="0" w:right="0"/>
        <w:jc w:val="left"/>
      </w:pPr>
      <w:r>
        <w:rPr>
          <w:color w:val="000000"/>
          <w:sz w:val="24"/>
          <w:szCs w:val="24"/>
        </w:rPr>
        <w:t xml:space="preserve">    May the health of our sovereign keep pace with the wishes of</w:t>
      </w:r>
      <w:r>
        <w:rPr>
          <w:color w:val="000000"/>
          <w:sz w:val="24"/>
          <w:szCs w:val="24"/>
        </w:rPr>
        <w:br/>
        <w:t xml:space="preserve">    her people.</w:t>
      </w:r>
    </w:p>
    <w:p>
      <w:pPr>
        <w:widowControl w:val="on"/>
        <w:pBdr/>
        <w:spacing w:before="240" w:after="240" w:line="240" w:lineRule="auto"/>
        <w:ind w:left="0" w:right="0"/>
        <w:jc w:val="left"/>
      </w:pPr>
      <w:r>
        <w:rPr>
          <w:color w:val="000000"/>
          <w:sz w:val="24"/>
          <w:szCs w:val="24"/>
        </w:rPr>
        <w:t xml:space="preserve">    May every Briton manfully withstand tyranny.</w:t>
      </w:r>
    </w:p>
    <w:p>
      <w:pPr>
        <w:widowControl w:val="on"/>
        <w:pBdr/>
        <w:spacing w:before="240" w:after="240" w:line="240" w:lineRule="auto"/>
        <w:ind w:left="0" w:right="0"/>
        <w:jc w:val="left"/>
      </w:pPr>
      <w:r>
        <w:rPr>
          <w:color w:val="000000"/>
          <w:sz w:val="24"/>
          <w:szCs w:val="24"/>
        </w:rPr>
        <w:t xml:space="preserve">    May the glory of Britain never cease to shine.</w:t>
      </w:r>
    </w:p>
    <w:p>
      <w:pPr>
        <w:widowControl w:val="on"/>
        <w:pBdr/>
        <w:spacing w:before="240" w:after="240" w:line="240" w:lineRule="auto"/>
        <w:ind w:left="0" w:right="0"/>
        <w:jc w:val="left"/>
      </w:pPr>
      <w:r>
        <w:rPr>
          <w:color w:val="000000"/>
          <w:sz w:val="24"/>
          <w:szCs w:val="24"/>
        </w:rPr>
        <w:t xml:space="preserve">    May the honours of our nobility be without stain.</w:t>
      </w:r>
    </w:p>
    <w:p>
      <w:pPr>
        <w:widowControl w:val="on"/>
        <w:pBdr/>
        <w:spacing w:before="240" w:after="240" w:line="240" w:lineRule="auto"/>
        <w:ind w:left="0" w:right="0"/>
        <w:jc w:val="left"/>
      </w:pPr>
      <w:r>
        <w:rPr>
          <w:color w:val="000000"/>
          <w:sz w:val="24"/>
          <w:szCs w:val="24"/>
        </w:rPr>
        <w:t xml:space="preserve">    May Britons be invincible by united force.</w:t>
      </w:r>
    </w:p>
    <w:p>
      <w:pPr>
        <w:widowControl w:val="on"/>
        <w:pBdr/>
        <w:spacing w:before="240" w:after="240" w:line="240" w:lineRule="auto"/>
        <w:ind w:left="0" w:right="0"/>
        <w:jc w:val="left"/>
      </w:pPr>
      <w:r>
        <w:rPr>
          <w:color w:val="000000"/>
          <w:sz w:val="24"/>
          <w:szCs w:val="24"/>
        </w:rPr>
        <w:t xml:space="preserve">    May the olive of peace renovate the sinking fund of the</w:t>
      </w:r>
      <w:r>
        <w:rPr>
          <w:color w:val="000000"/>
          <w:sz w:val="24"/>
          <w:szCs w:val="24"/>
        </w:rPr>
        <w:br/>
        <w:t xml:space="preserve">    British nation.</w:t>
      </w:r>
    </w:p>
    <w:p>
      <w:pPr>
        <w:widowControl w:val="on"/>
        <w:pBdr/>
        <w:spacing w:before="240" w:after="240" w:line="240" w:lineRule="auto"/>
        <w:ind w:left="0" w:right="0"/>
        <w:jc w:val="left"/>
      </w:pPr>
      <w:r>
        <w:rPr>
          <w:color w:val="000000"/>
          <w:sz w:val="24"/>
          <w:szCs w:val="24"/>
        </w:rPr>
        <w:t xml:space="preserve">    May the throne and the altar never want standing armies to</w:t>
      </w:r>
      <w:r>
        <w:rPr>
          <w:color w:val="000000"/>
          <w:sz w:val="24"/>
          <w:szCs w:val="24"/>
        </w:rPr>
        <w:br/>
        <w:t xml:space="preserve">    back them.</w:t>
      </w:r>
    </w:p>
    <w:p>
      <w:pPr>
        <w:widowControl w:val="on"/>
        <w:pBdr/>
        <w:spacing w:before="240" w:after="240" w:line="240" w:lineRule="auto"/>
        <w:ind w:left="0" w:right="0"/>
        <w:jc w:val="left"/>
      </w:pPr>
      <w:r>
        <w:rPr>
          <w:color w:val="000000"/>
          <w:sz w:val="24"/>
          <w:szCs w:val="24"/>
        </w:rPr>
        <w:t xml:space="preserve">    May Britons secure their conquests by clemency.</w:t>
      </w:r>
    </w:p>
    <w:p>
      <w:pPr>
        <w:widowControl w:val="on"/>
        <w:pBdr/>
        <w:spacing w:before="240" w:after="240" w:line="240" w:lineRule="auto"/>
        <w:ind w:left="0" w:right="0"/>
        <w:jc w:val="left"/>
      </w:pPr>
      <w:r>
        <w:rPr>
          <w:color w:val="000000"/>
          <w:sz w:val="24"/>
          <w:szCs w:val="24"/>
        </w:rPr>
        <w:t xml:space="preserve">    May we as citizens be free without faction, and as subjects</w:t>
      </w:r>
      <w:r>
        <w:rPr>
          <w:color w:val="000000"/>
          <w:sz w:val="24"/>
          <w:szCs w:val="24"/>
        </w:rPr>
        <w:br/>
        <w:t xml:space="preserve">    loyal without servility.</w:t>
      </w:r>
    </w:p>
    <w:p>
      <w:pPr>
        <w:widowControl w:val="on"/>
        <w:pBdr/>
        <w:spacing w:before="240" w:after="240" w:line="240" w:lineRule="auto"/>
        <w:ind w:left="0" w:right="0"/>
        <w:jc w:val="left"/>
      </w:pPr>
      <w:r>
        <w:rPr>
          <w:color w:val="000000"/>
          <w:sz w:val="24"/>
          <w:szCs w:val="24"/>
        </w:rPr>
        <w:t xml:space="preserve">    May loyalty flourish for ever.</w:t>
      </w:r>
    </w:p>
    <w:p>
      <w:pPr>
        <w:widowControl w:val="on"/>
        <w:pBdr/>
        <w:spacing w:before="240" w:after="240" w:line="240" w:lineRule="auto"/>
        <w:ind w:left="0" w:right="0"/>
        <w:jc w:val="left"/>
      </w:pPr>
      <w:r>
        <w:rPr>
          <w:color w:val="000000"/>
          <w:sz w:val="24"/>
          <w:szCs w:val="24"/>
        </w:rPr>
        <w:t xml:space="preserve">    May liberty ever find an altar in Britain surrounded by</w:t>
      </w:r>
      <w:r>
        <w:rPr>
          <w:color w:val="000000"/>
          <w:sz w:val="24"/>
          <w:szCs w:val="24"/>
        </w:rPr>
        <w:br/>
        <w:t xml:space="preserve">    devoted worshippers.</w:t>
      </w:r>
    </w:p>
    <w:p>
      <w:pPr>
        <w:widowControl w:val="on"/>
        <w:pBdr/>
        <w:spacing w:before="240" w:after="240" w:line="240" w:lineRule="auto"/>
        <w:ind w:left="0" w:right="0"/>
        <w:jc w:val="left"/>
      </w:pPr>
      <w:r>
        <w:rPr>
          <w:color w:val="000000"/>
          <w:sz w:val="24"/>
          <w:szCs w:val="24"/>
        </w:rPr>
        <w:t xml:space="preserve">    May the British bull never be cowed.</w:t>
      </w:r>
    </w:p>
    <w:p>
      <w:pPr>
        <w:widowControl w:val="on"/>
        <w:pBdr/>
        <w:spacing w:before="240" w:after="240" w:line="240" w:lineRule="auto"/>
        <w:ind w:left="0" w:right="0"/>
        <w:jc w:val="left"/>
      </w:pPr>
      <w:r>
        <w:rPr>
          <w:color w:val="000000"/>
          <w:sz w:val="24"/>
          <w:szCs w:val="24"/>
        </w:rPr>
        <w:t xml:space="preserve">    May our hearts ever be possessed with the love of country.</w:t>
      </w:r>
    </w:p>
    <w:p>
      <w:pPr>
        <w:widowControl w:val="on"/>
        <w:pBdr/>
        <w:spacing w:before="240" w:after="240" w:line="240" w:lineRule="auto"/>
        <w:ind w:left="0" w:right="0"/>
        <w:jc w:val="left"/>
      </w:pPr>
      <w:r>
        <w:rPr>
          <w:color w:val="000000"/>
          <w:sz w:val="24"/>
          <w:szCs w:val="24"/>
        </w:rPr>
        <w:t xml:space="preserve">    May the British soil alone produce freedom’s sons.</w:t>
      </w:r>
    </w:p>
    <w:p>
      <w:pPr>
        <w:widowControl w:val="on"/>
        <w:pBdr/>
        <w:spacing w:before="240" w:after="240" w:line="240" w:lineRule="auto"/>
        <w:ind w:left="0" w:right="0"/>
        <w:jc w:val="left"/>
      </w:pPr>
      <w:r>
        <w:rPr>
          <w:color w:val="000000"/>
          <w:sz w:val="24"/>
          <w:szCs w:val="24"/>
        </w:rPr>
        <w:t xml:space="preserve">    May the brave never want protection.</w:t>
      </w:r>
    </w:p>
    <w:p>
      <w:pPr>
        <w:widowControl w:val="on"/>
        <w:pBdr/>
        <w:spacing w:before="240" w:after="240" w:line="240" w:lineRule="auto"/>
        <w:ind w:left="0" w:right="0"/>
        <w:jc w:val="left"/>
      </w:pPr>
      <w:r>
        <w:rPr>
          <w:color w:val="000000"/>
          <w:sz w:val="24"/>
          <w:szCs w:val="24"/>
        </w:rPr>
        <w:t xml:space="preserve">    May sovereigns and subjects reign in each other’s hearts by</w:t>
      </w:r>
      <w:r>
        <w:rPr>
          <w:color w:val="000000"/>
          <w:sz w:val="24"/>
          <w:szCs w:val="24"/>
        </w:rPr>
        <w:br/>
        <w:t xml:space="preserve">    love.</w:t>
      </w:r>
    </w:p>
    <w:p>
      <w:pPr>
        <w:widowControl w:val="on"/>
        <w:pBdr/>
        <w:spacing w:before="240" w:after="240" w:line="240" w:lineRule="auto"/>
        <w:ind w:left="0" w:right="0"/>
        <w:jc w:val="left"/>
      </w:pPr>
      <w:r>
        <w:rPr>
          <w:color w:val="000000"/>
          <w:sz w:val="24"/>
          <w:szCs w:val="24"/>
        </w:rPr>
        <w:t xml:space="preserve">    May we ever honestly uphold our rights.</w:t>
      </w:r>
    </w:p>
    <w:p>
      <w:pPr>
        <w:widowControl w:val="on"/>
        <w:pBdr/>
        <w:spacing w:before="240" w:after="240" w:line="240" w:lineRule="auto"/>
        <w:ind w:left="0" w:right="0"/>
        <w:jc w:val="left"/>
      </w:pPr>
      <w:r>
        <w:rPr>
          <w:color w:val="000000"/>
          <w:sz w:val="24"/>
          <w:szCs w:val="24"/>
        </w:rPr>
        <w:t xml:space="preserve">    May we never cease to deserve well of country.</w:t>
      </w:r>
    </w:p>
    <w:p>
      <w:pPr>
        <w:widowControl w:val="on"/>
        <w:pBdr/>
        <w:spacing w:before="240" w:after="240" w:line="240" w:lineRule="auto"/>
        <w:ind w:left="0" w:right="0"/>
        <w:jc w:val="left"/>
      </w:pPr>
      <w:r>
        <w:rPr>
          <w:color w:val="000000"/>
          <w:sz w:val="24"/>
          <w:szCs w:val="24"/>
        </w:rPr>
        <w:t xml:space="preserve">    May Britons ever defend, with bold unflinching hand,</w:t>
      </w:r>
      <w:r>
        <w:rPr>
          <w:color w:val="000000"/>
          <w:sz w:val="24"/>
          <w:szCs w:val="24"/>
        </w:rPr>
        <w:br/>
        <w:t xml:space="preserve">    Their throne, their altar, and their native land.</w:t>
      </w:r>
    </w:p>
    <w:p>
      <w:pPr>
        <w:widowControl w:val="on"/>
        <w:pBdr/>
        <w:spacing w:before="240" w:after="240" w:line="240" w:lineRule="auto"/>
        <w:ind w:left="0" w:right="0"/>
        <w:jc w:val="left"/>
      </w:pPr>
      <w:r>
        <w:rPr>
          <w:color w:val="000000"/>
          <w:sz w:val="24"/>
          <w:szCs w:val="24"/>
        </w:rPr>
        <w:t xml:space="preserve">    May the liberties of the people be immortal.</w:t>
      </w:r>
    </w:p>
    <w:p>
      <w:pPr>
        <w:widowControl w:val="on"/>
        <w:pBdr/>
        <w:spacing w:before="240" w:after="240" w:line="240" w:lineRule="auto"/>
        <w:ind w:left="0" w:right="0"/>
        <w:jc w:val="left"/>
      </w:pPr>
      <w:r>
        <w:rPr>
          <w:color w:val="000000"/>
          <w:sz w:val="24"/>
          <w:szCs w:val="24"/>
        </w:rPr>
        <w:t xml:space="preserve">    May the heart of an Englishman ever be Liberty Hall.</w:t>
      </w:r>
    </w:p>
    <w:p>
      <w:pPr>
        <w:widowControl w:val="on"/>
        <w:pBdr/>
        <w:spacing w:before="240" w:after="240" w:line="240" w:lineRule="auto"/>
        <w:ind w:left="0" w:right="0"/>
        <w:jc w:val="left"/>
      </w:pPr>
      <w:r>
        <w:rPr>
          <w:color w:val="000000"/>
          <w:sz w:val="24"/>
          <w:szCs w:val="24"/>
        </w:rPr>
        <w:t xml:space="preserve">    May the brow of the brave be adorned by the hand of beauty.</w:t>
      </w:r>
    </w:p>
    <w:p>
      <w:pPr>
        <w:widowControl w:val="on"/>
        <w:pBdr/>
        <w:spacing w:before="240" w:after="240" w:line="240" w:lineRule="auto"/>
        <w:ind w:left="0" w:right="0"/>
        <w:jc w:val="left"/>
      </w:pPr>
      <w:r>
        <w:rPr>
          <w:color w:val="000000"/>
          <w:sz w:val="24"/>
          <w:szCs w:val="24"/>
        </w:rPr>
        <w:t xml:space="preserve">    May we never find danger lurking on the borders of security.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    May the laurels of Great Britain never be blighted.</w:t>
      </w:r>
    </w:p>
    <w:p>
      <w:pPr>
        <w:widowControl w:val="on"/>
        <w:pBdr/>
        <w:spacing w:before="240" w:after="240" w:line="240" w:lineRule="auto"/>
        <w:ind w:left="0" w:right="0"/>
        <w:jc w:val="left"/>
      </w:pPr>
      <w:r>
        <w:rPr>
          <w:color w:val="000000"/>
          <w:sz w:val="24"/>
          <w:szCs w:val="24"/>
        </w:rPr>
        <w:t xml:space="preserve">    May all mankind make free to enjoy the blessings of liberty,</w:t>
      </w:r>
      <w:r>
        <w:rPr>
          <w:color w:val="000000"/>
          <w:sz w:val="24"/>
          <w:szCs w:val="24"/>
        </w:rPr>
        <w:br/>
        <w:t xml:space="preserve">    but never take the liberty to subvert the principles of</w:t>
      </w:r>
      <w:r>
        <w:rPr>
          <w:color w:val="000000"/>
          <w:sz w:val="24"/>
          <w:szCs w:val="24"/>
        </w:rPr>
        <w:br/>
        <w:t xml:space="preserve">    freedom.</w:t>
      </w:r>
    </w:p>
    <w:p>
      <w:pPr>
        <w:widowControl w:val="on"/>
        <w:pBdr/>
        <w:spacing w:before="240" w:after="240" w:line="240" w:lineRule="auto"/>
        <w:ind w:left="0" w:right="0"/>
        <w:jc w:val="left"/>
      </w:pPr>
      <w:r>
        <w:rPr>
          <w:color w:val="000000"/>
          <w:sz w:val="24"/>
          <w:szCs w:val="24"/>
        </w:rPr>
        <w:t xml:space="preserve">    May Britannia’s hand ever be armed with the bolts of Jove.</w:t>
      </w:r>
    </w:p>
    <w:p>
      <w:pPr>
        <w:widowControl w:val="on"/>
        <w:pBdr/>
        <w:spacing w:before="0" w:after="0" w:line="240" w:lineRule="auto"/>
        <w:ind w:left="0" w:right="0"/>
        <w:jc w:val="left"/>
      </w:pPr>
      <w:r>
        <w:rPr>
          <w:color w:val="000000"/>
          <w:sz w:val="24"/>
          <w:szCs w:val="24"/>
        </w:rPr>
        <w:t xml:space="preserve">May the </w:t>
      </w:r>
      <w:r>
        <w:rPr>
          <w:i/>
          <w:color w:val="000000"/>
          <w:sz w:val="24"/>
          <w:szCs w:val="24"/>
        </w:rPr>
        <w:t xml:space="preserve">ensign</w:t>
      </w:r>
      <w:r>
        <w:rPr>
          <w:color w:val="000000"/>
          <w:sz w:val="24"/>
          <w:szCs w:val="24"/>
        </w:rPr>
        <w:t xml:space="preserve"> of loyalty float over us—­the </w:t>
      </w:r>
      <w:r>
        <w:rPr>
          <w:i/>
          <w:color w:val="000000"/>
          <w:sz w:val="24"/>
          <w:szCs w:val="24"/>
        </w:rPr>
        <w:t xml:space="preserve">jack</w:t>
      </w:r>
      <w:r>
        <w:rPr>
          <w:color w:val="000000"/>
          <w:sz w:val="24"/>
          <w:szCs w:val="24"/>
        </w:rPr>
        <w:t xml:space="preserve"> of pure patriotism lead us—­and may the </w:t>
      </w:r>
      <w:r>
        <w:rPr>
          <w:i/>
          <w:color w:val="000000"/>
          <w:sz w:val="24"/>
          <w:szCs w:val="24"/>
        </w:rPr>
        <w:t xml:space="preserve">pendant</w:t>
      </w:r>
      <w:r>
        <w:rPr>
          <w:color w:val="000000"/>
          <w:sz w:val="24"/>
          <w:szCs w:val="24"/>
        </w:rPr>
        <w:t xml:space="preserve"> of every British man-of-war serve as a cat-o-nine-tails to whip our enemies with.</w:t>
      </w:r>
    </w:p>
    <w:p>
      <w:pPr>
        <w:widowControl w:val="on"/>
        <w:pBdr/>
        <w:spacing w:before="240" w:after="240" w:line="240" w:lineRule="auto"/>
        <w:ind w:left="0" w:right="0"/>
        <w:jc w:val="left"/>
      </w:pPr>
      <w:r>
        <w:rPr>
          <w:color w:val="000000"/>
          <w:sz w:val="24"/>
          <w:szCs w:val="24"/>
        </w:rPr>
        <w:t xml:space="preserve">    May England’s name and England’s fame stand for ever pure,</w:t>
      </w:r>
      <w:r>
        <w:rPr>
          <w:color w:val="000000"/>
          <w:sz w:val="24"/>
          <w:szCs w:val="24"/>
        </w:rPr>
        <w:br/>
        <w:t xml:space="preserve">    great and free.</w:t>
      </w:r>
    </w:p>
    <w:p>
      <w:pPr>
        <w:widowControl w:val="on"/>
        <w:pBdr/>
        <w:spacing w:before="240" w:after="240" w:line="240" w:lineRule="auto"/>
        <w:ind w:left="0" w:right="0"/>
        <w:jc w:val="left"/>
      </w:pPr>
      <w:r>
        <w:rPr>
          <w:color w:val="000000"/>
          <w:sz w:val="24"/>
          <w:szCs w:val="24"/>
        </w:rPr>
        <w:t xml:space="preserve">    May every true Briton be possessed of peace, plenty, and</w:t>
      </w:r>
      <w:r>
        <w:rPr>
          <w:color w:val="000000"/>
          <w:sz w:val="24"/>
          <w:szCs w:val="24"/>
        </w:rPr>
        <w:br/>
        <w:t xml:space="preserve">    content.</w:t>
      </w:r>
    </w:p>
    <w:p>
      <w:pPr>
        <w:widowControl w:val="on"/>
        <w:pBdr/>
        <w:spacing w:before="240" w:after="240" w:line="240" w:lineRule="auto"/>
        <w:ind w:left="0" w:right="0"/>
        <w:jc w:val="left"/>
      </w:pPr>
      <w:r>
        <w:rPr>
          <w:color w:val="000000"/>
          <w:sz w:val="24"/>
          <w:szCs w:val="24"/>
        </w:rPr>
        <w:t xml:space="preserve">    May every Briton leave his native land at honour’s call,</w:t>
      </w:r>
      <w:r>
        <w:rPr>
          <w:color w:val="000000"/>
          <w:sz w:val="24"/>
          <w:szCs w:val="24"/>
        </w:rPr>
        <w:br/>
        <w:t xml:space="preserve">    To fight, to conquer, or, like Wolfe, to fall.</w:t>
      </w:r>
    </w:p>
    <w:p>
      <w:pPr>
        <w:widowControl w:val="on"/>
        <w:pBdr/>
        <w:spacing w:before="240" w:after="240" w:line="240" w:lineRule="auto"/>
        <w:ind w:left="0" w:right="0"/>
        <w:jc w:val="left"/>
      </w:pPr>
      <w:r>
        <w:rPr>
          <w:color w:val="000000"/>
          <w:sz w:val="24"/>
          <w:szCs w:val="24"/>
        </w:rPr>
        <w:t xml:space="preserve">    May every Briton act the patriot’s part.</w:t>
      </w:r>
    </w:p>
    <w:p>
      <w:pPr>
        <w:widowControl w:val="on"/>
        <w:pBdr/>
        <w:spacing w:before="240" w:after="240" w:line="240" w:lineRule="auto"/>
        <w:ind w:left="0" w:right="0"/>
        <w:jc w:val="left"/>
      </w:pPr>
      <w:r>
        <w:rPr>
          <w:color w:val="000000"/>
          <w:sz w:val="24"/>
          <w:szCs w:val="24"/>
        </w:rPr>
        <w:t xml:space="preserve">    May victory spin the robe of glory for the brave, and fame</w:t>
      </w:r>
      <w:r>
        <w:rPr>
          <w:color w:val="000000"/>
          <w:sz w:val="24"/>
          <w:szCs w:val="24"/>
        </w:rPr>
        <w:br/>
        <w:t xml:space="preserve">    enrol his deeds.</w:t>
      </w:r>
    </w:p>
    <w:p>
      <w:pPr>
        <w:widowControl w:val="on"/>
        <w:pBdr/>
        <w:spacing w:before="240" w:after="240" w:line="240" w:lineRule="auto"/>
        <w:ind w:left="0" w:right="0"/>
        <w:jc w:val="left"/>
      </w:pPr>
      <w:r>
        <w:rPr>
          <w:color w:val="000000"/>
          <w:sz w:val="24"/>
          <w:szCs w:val="24"/>
        </w:rPr>
        <w:t xml:space="preserve">    May the laws never be misconstrued.</w:t>
      </w:r>
    </w:p>
    <w:p>
      <w:pPr>
        <w:widowControl w:val="on"/>
        <w:pBdr/>
        <w:spacing w:before="240" w:after="240" w:line="240" w:lineRule="auto"/>
        <w:ind w:left="0" w:right="0"/>
        <w:jc w:val="left"/>
      </w:pPr>
      <w:r>
        <w:rPr>
          <w:color w:val="000000"/>
          <w:sz w:val="24"/>
          <w:szCs w:val="24"/>
        </w:rPr>
        <w:t xml:space="preserve">    May the weight of our taxes never bend the back of our credit.</w:t>
      </w:r>
    </w:p>
    <w:p>
      <w:pPr>
        <w:widowControl w:val="on"/>
        <w:pBdr/>
        <w:spacing w:before="240" w:after="240" w:line="240" w:lineRule="auto"/>
        <w:ind w:left="0" w:right="0"/>
        <w:jc w:val="left"/>
      </w:pPr>
      <w:r>
        <w:rPr>
          <w:color w:val="000000"/>
          <w:sz w:val="24"/>
          <w:szCs w:val="24"/>
        </w:rPr>
        <w:t xml:space="preserve">    May increasing success crown the island of traders,</w:t>
      </w:r>
      <w:r>
        <w:rPr>
          <w:color w:val="000000"/>
          <w:sz w:val="24"/>
          <w:szCs w:val="24"/>
        </w:rPr>
        <w:br/>
        <w:t xml:space="preserve">    And its shores prove the grave of all foreign invaders.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MASONIC.</w:t>
      </w:r>
    </w:p>
    <w:p>
      <w:pPr>
        <w:widowControl w:val="on"/>
        <w:pBdr/>
        <w:spacing w:before="240" w:after="240" w:line="240" w:lineRule="auto"/>
        <w:ind w:left="0" w:right="0"/>
        <w:jc w:val="left"/>
      </w:pPr>
      <w:r>
        <w:rPr>
          <w:color w:val="000000"/>
          <w:sz w:val="24"/>
          <w:szCs w:val="24"/>
        </w:rPr>
        <w:t xml:space="preserve">    May every worthy brother who is willing to work and labour</w:t>
      </w:r>
      <w:r>
        <w:rPr>
          <w:color w:val="000000"/>
          <w:sz w:val="24"/>
          <w:szCs w:val="24"/>
        </w:rPr>
        <w:br/>
        <w:t xml:space="preserve">    through the day, be happy at night with his friend, his love,</w:t>
      </w:r>
      <w:r>
        <w:rPr>
          <w:color w:val="000000"/>
          <w:sz w:val="24"/>
          <w:szCs w:val="24"/>
        </w:rPr>
        <w:br/>
        <w:t xml:space="preserve">    and a cheerful glass.</w:t>
      </w:r>
    </w:p>
    <w:p>
      <w:pPr>
        <w:widowControl w:val="on"/>
        <w:pBdr/>
        <w:spacing w:before="240" w:after="240" w:line="240" w:lineRule="auto"/>
        <w:ind w:left="0" w:right="0"/>
        <w:jc w:val="left"/>
      </w:pPr>
      <w:r>
        <w:rPr>
          <w:color w:val="000000"/>
          <w:sz w:val="24"/>
          <w:szCs w:val="24"/>
        </w:rPr>
        <w:t xml:space="preserve">    May all freemasons be enabled to act in a strict conformity to</w:t>
      </w:r>
      <w:r>
        <w:rPr>
          <w:color w:val="000000"/>
          <w:sz w:val="24"/>
          <w:szCs w:val="24"/>
        </w:rPr>
        <w:br/>
        <w:t xml:space="preserve">    the rules of their order.</w:t>
      </w:r>
    </w:p>
    <w:p>
      <w:pPr>
        <w:widowControl w:val="on"/>
        <w:pBdr/>
        <w:spacing w:before="240" w:after="240" w:line="240" w:lineRule="auto"/>
        <w:ind w:left="0" w:right="0"/>
        <w:jc w:val="left"/>
      </w:pPr>
      <w:r>
        <w:rPr>
          <w:color w:val="000000"/>
          <w:sz w:val="24"/>
          <w:szCs w:val="24"/>
        </w:rPr>
        <w:t xml:space="preserve">    May our actions as masons be properly squared.</w:t>
      </w:r>
    </w:p>
    <w:p>
      <w:pPr>
        <w:widowControl w:val="on"/>
        <w:pBdr/>
        <w:spacing w:before="240" w:after="240" w:line="240" w:lineRule="auto"/>
        <w:ind w:left="0" w:right="0"/>
        <w:jc w:val="left"/>
      </w:pPr>
      <w:r>
        <w:rPr>
          <w:color w:val="000000"/>
          <w:sz w:val="24"/>
          <w:szCs w:val="24"/>
        </w:rPr>
        <w:t xml:space="preserve">    May masonry flourish until nature expire,</w:t>
      </w:r>
      <w:r>
        <w:rPr>
          <w:color w:val="000000"/>
          <w:sz w:val="24"/>
          <w:szCs w:val="24"/>
        </w:rPr>
        <w:br/>
        <w:t xml:space="preserve">    And its glories ne’er fade till the world is on fire.</w:t>
      </w:r>
    </w:p>
    <w:p>
      <w:pPr>
        <w:widowControl w:val="on"/>
        <w:pBdr/>
        <w:spacing w:before="240" w:after="240" w:line="240" w:lineRule="auto"/>
        <w:ind w:left="0" w:right="0"/>
        <w:jc w:val="left"/>
      </w:pPr>
      <w:r>
        <w:rPr>
          <w:color w:val="000000"/>
          <w:sz w:val="24"/>
          <w:szCs w:val="24"/>
        </w:rPr>
        <w:t xml:space="preserve">    The female friends of freemasons.</w:t>
      </w:r>
    </w:p>
    <w:p>
      <w:pPr>
        <w:widowControl w:val="on"/>
        <w:pBdr/>
        <w:spacing w:before="240" w:after="240" w:line="240" w:lineRule="auto"/>
        <w:ind w:left="0" w:right="0"/>
        <w:jc w:val="left"/>
      </w:pPr>
      <w:r>
        <w:rPr>
          <w:color w:val="000000"/>
          <w:sz w:val="24"/>
          <w:szCs w:val="24"/>
        </w:rPr>
        <w:t xml:space="preserve">    May the brethren of our glorious craft be ever distinguished</w:t>
      </w:r>
      <w:r>
        <w:rPr>
          <w:color w:val="000000"/>
          <w:sz w:val="24"/>
          <w:szCs w:val="24"/>
        </w:rPr>
        <w:br/>
        <w:t xml:space="preserve">    in the world by their regular lives; more than by their gloves</w:t>
      </w:r>
      <w:r>
        <w:rPr>
          <w:color w:val="000000"/>
          <w:sz w:val="24"/>
          <w:szCs w:val="24"/>
        </w:rPr>
        <w:br/>
        <w:t xml:space="preserve">    and aprons.</w:t>
      </w:r>
    </w:p>
    <w:p>
      <w:pPr>
        <w:widowControl w:val="on"/>
        <w:pBdr/>
        <w:spacing w:before="240" w:after="240" w:line="240" w:lineRule="auto"/>
        <w:ind w:left="0" w:right="0"/>
        <w:jc w:val="left"/>
      </w:pPr>
      <w:r>
        <w:rPr>
          <w:color w:val="000000"/>
          <w:sz w:val="24"/>
          <w:szCs w:val="24"/>
        </w:rPr>
        <w:t xml:space="preserve">    May concord, peace; and harmony subsist in all regular lodges,</w:t>
      </w:r>
      <w:r>
        <w:rPr>
          <w:color w:val="000000"/>
          <w:sz w:val="24"/>
          <w:szCs w:val="24"/>
        </w:rPr>
        <w:br/>
        <w:t xml:space="preserve">    and always distinguish freemasons.</w:t>
      </w:r>
    </w:p>
    <w:p>
      <w:pPr>
        <w:widowControl w:val="on"/>
        <w:pBdr/>
        <w:spacing w:before="240" w:after="240" w:line="240" w:lineRule="auto"/>
        <w:ind w:left="0" w:right="0"/>
        <w:jc w:val="left"/>
      </w:pPr>
      <w:r>
        <w:rPr>
          <w:color w:val="000000"/>
          <w:sz w:val="24"/>
          <w:szCs w:val="24"/>
        </w:rPr>
        <w:t xml:space="preserve">    May masonry prove as universal as it is honourable and useful.</w:t>
      </w:r>
    </w:p>
    <w:p>
      <w:pPr>
        <w:widowControl w:val="on"/>
        <w:pBdr/>
        <w:spacing w:before="240" w:after="240" w:line="240" w:lineRule="auto"/>
        <w:ind w:left="0" w:right="0"/>
        <w:jc w:val="left"/>
      </w:pPr>
      <w:r>
        <w:rPr>
          <w:color w:val="000000"/>
          <w:sz w:val="24"/>
          <w:szCs w:val="24"/>
        </w:rPr>
        <w:t xml:space="preserve">    May every brother learn to live within the compass, and watch</w:t>
      </w:r>
      <w:r>
        <w:rPr>
          <w:color w:val="000000"/>
          <w:sz w:val="24"/>
          <w:szCs w:val="24"/>
        </w:rPr>
        <w:br/>
        <w:t xml:space="preserve">    upon the square.</w:t>
      </w:r>
    </w:p>
    <w:p>
      <w:pPr>
        <w:widowControl w:val="on"/>
        <w:pBdr/>
        <w:spacing w:before="240" w:after="240" w:line="240" w:lineRule="auto"/>
        <w:ind w:left="0" w:right="0"/>
        <w:jc w:val="left"/>
      </w:pPr>
      <w:r>
        <w:rPr>
          <w:color w:val="000000"/>
          <w:sz w:val="24"/>
          <w:szCs w:val="24"/>
        </w:rPr>
        <w:t xml:space="preserve">    May the lodges in this place be distinguished for love, peace,</w:t>
      </w:r>
      <w:r>
        <w:rPr>
          <w:color w:val="000000"/>
          <w:sz w:val="24"/>
          <w:szCs w:val="24"/>
        </w:rPr>
        <w:br/>
        <w:t xml:space="preserve">    and harmony.</w:t>
      </w:r>
    </w:p>
    <w:p>
      <w:pPr>
        <w:widowControl w:val="on"/>
        <w:pBdr/>
        <w:spacing w:before="240" w:after="240" w:line="240" w:lineRule="auto"/>
        <w:ind w:left="0" w:right="0"/>
        <w:jc w:val="left"/>
      </w:pPr>
      <w:r>
        <w:rPr>
          <w:color w:val="000000"/>
          <w:sz w:val="24"/>
          <w:szCs w:val="24"/>
        </w:rPr>
        <w:t xml:space="preserve">    All noblemen and right worshipful brothers who have been grand</w:t>
      </w:r>
      <w:r>
        <w:rPr>
          <w:color w:val="000000"/>
          <w:sz w:val="24"/>
          <w:szCs w:val="24"/>
        </w:rPr>
        <w:br/>
        <w:t xml:space="preserve">    masters.</w:t>
      </w:r>
    </w:p>
    <w:p>
      <w:pPr>
        <w:widowControl w:val="on"/>
        <w:pBdr/>
        <w:spacing w:before="240" w:after="240" w:line="240" w:lineRule="auto"/>
        <w:ind w:left="0" w:right="0"/>
        <w:jc w:val="left"/>
      </w:pPr>
      <w:r>
        <w:rPr>
          <w:color w:val="000000"/>
          <w:sz w:val="24"/>
          <w:szCs w:val="24"/>
        </w:rPr>
        <w:t xml:space="preserve">    May peace, harmony, and concord subsist among freemasons, and</w:t>
      </w:r>
      <w:r>
        <w:rPr>
          <w:color w:val="000000"/>
          <w:sz w:val="24"/>
          <w:szCs w:val="24"/>
        </w:rPr>
        <w:br/>
        <w:t xml:space="preserve">    may every idle dispute and frivolous distinction be buried in</w:t>
      </w:r>
      <w:r>
        <w:rPr>
          <w:color w:val="000000"/>
          <w:sz w:val="24"/>
          <w:szCs w:val="24"/>
        </w:rPr>
        <w:br/>
        <w:t xml:space="preserve">    oblivion.</w:t>
      </w:r>
    </w:p>
    <w:p>
      <w:pPr>
        <w:widowControl w:val="on"/>
        <w:pBdr/>
        <w:spacing w:before="240" w:after="240" w:line="240" w:lineRule="auto"/>
        <w:ind w:left="0" w:right="0"/>
        <w:jc w:val="left"/>
      </w:pPr>
      <w:r>
        <w:rPr>
          <w:color w:val="000000"/>
          <w:sz w:val="24"/>
          <w:szCs w:val="24"/>
        </w:rPr>
        <w:t xml:space="preserve">    All regular lodges.</w:t>
      </w:r>
    </w:p>
    <w:p>
      <w:pPr>
        <w:widowControl w:val="on"/>
        <w:pBdr/>
        <w:spacing w:before="240" w:after="240" w:line="240" w:lineRule="auto"/>
        <w:ind w:left="0" w:right="0"/>
        <w:jc w:val="left"/>
      </w:pPr>
      <w:r>
        <w:rPr>
          <w:color w:val="000000"/>
          <w:sz w:val="24"/>
          <w:szCs w:val="24"/>
        </w:rPr>
        <w:t xml:space="preserve">    All the friends of the craft.</w:t>
      </w:r>
    </w:p>
    <w:p>
      <w:pPr>
        <w:widowControl w:val="on"/>
        <w:pBdr/>
        <w:spacing w:before="240" w:after="240" w:line="240" w:lineRule="auto"/>
        <w:ind w:left="0" w:right="0"/>
        <w:jc w:val="left"/>
      </w:pPr>
      <w:r>
        <w:rPr>
          <w:color w:val="000000"/>
          <w:sz w:val="24"/>
          <w:szCs w:val="24"/>
        </w:rPr>
        <w:t xml:space="preserve">    As we meet upon the level, may we part upon the square.</w:t>
      </w:r>
    </w:p>
    <w:p>
      <w:pPr>
        <w:widowControl w:val="on"/>
        <w:pBdr/>
        <w:spacing w:before="240" w:after="240" w:line="240" w:lineRule="auto"/>
        <w:ind w:left="0" w:right="0"/>
        <w:jc w:val="left"/>
      </w:pPr>
      <w:r>
        <w:rPr>
          <w:color w:val="000000"/>
          <w:sz w:val="24"/>
          <w:szCs w:val="24"/>
        </w:rPr>
        <w:t xml:space="preserve">    All faithful and true brothers.</w:t>
      </w:r>
    </w:p>
    <w:p>
      <w:pPr>
        <w:widowControl w:val="on"/>
        <w:pBdr/>
        <w:spacing w:before="240" w:after="240" w:line="240" w:lineRule="auto"/>
        <w:ind w:left="0" w:right="0"/>
        <w:jc w:val="left"/>
      </w:pPr>
      <w:r>
        <w:rPr>
          <w:color w:val="000000"/>
          <w:sz w:val="24"/>
          <w:szCs w:val="24"/>
        </w:rPr>
        <w:t xml:space="preserve">    All brothers who have been grand masters.</w:t>
      </w:r>
    </w:p>
    <w:p>
      <w:pPr>
        <w:widowControl w:val="on"/>
        <w:pBdr/>
        <w:spacing w:before="240" w:after="240" w:line="240" w:lineRule="auto"/>
        <w:ind w:left="0" w:right="0"/>
        <w:jc w:val="left"/>
      </w:pPr>
      <w:r>
        <w:rPr>
          <w:color w:val="000000"/>
          <w:sz w:val="24"/>
          <w:szCs w:val="24"/>
        </w:rPr>
        <w:t xml:space="preserve">    Every brother who keeps the key of knowledge from intruders,</w:t>
      </w:r>
      <w:r>
        <w:rPr>
          <w:color w:val="000000"/>
          <w:sz w:val="24"/>
          <w:szCs w:val="24"/>
        </w:rPr>
        <w:br/>
        <w:t xml:space="preserve">    but cheerfully gives it to a worthy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Every brother who maintains a consistency in love and</w:t>
      </w:r>
      <w:r>
        <w:rPr>
          <w:color w:val="000000"/>
          <w:sz w:val="24"/>
          <w:szCs w:val="24"/>
        </w:rPr>
        <w:br/>
        <w:t xml:space="preserve">    sincerity in friendship.</w:t>
      </w:r>
    </w:p>
    <w:p>
      <w:pPr>
        <w:widowControl w:val="on"/>
        <w:pBdr/>
        <w:spacing w:before="240" w:after="240" w:line="240" w:lineRule="auto"/>
        <w:ind w:left="0" w:right="0"/>
        <w:jc w:val="left"/>
      </w:pPr>
      <w:r>
        <w:rPr>
          <w:color w:val="000000"/>
          <w:sz w:val="24"/>
          <w:szCs w:val="24"/>
        </w:rPr>
        <w:t xml:space="preserve">    Every worthy brother who was at first duly prepared, and whose</w:t>
      </w:r>
      <w:r>
        <w:rPr>
          <w:color w:val="000000"/>
          <w:sz w:val="24"/>
          <w:szCs w:val="24"/>
        </w:rPr>
        <w:br/>
        <w:t xml:space="preserve">    heart still retains an awful regard to the three great lights</w:t>
      </w:r>
      <w:r>
        <w:rPr>
          <w:color w:val="000000"/>
          <w:sz w:val="24"/>
          <w:szCs w:val="24"/>
        </w:rPr>
        <w:br/>
        <w:t xml:space="preserve">    of masonry.</w:t>
      </w:r>
    </w:p>
    <w:p>
      <w:pPr>
        <w:widowControl w:val="on"/>
        <w:pBdr/>
        <w:spacing w:before="240" w:after="240" w:line="240" w:lineRule="auto"/>
        <w:ind w:left="0" w:right="0"/>
        <w:jc w:val="left"/>
      </w:pPr>
      <w:r>
        <w:rPr>
          <w:color w:val="000000"/>
          <w:sz w:val="24"/>
          <w:szCs w:val="24"/>
        </w:rPr>
        <w:t xml:space="preserve">    Golden eggs to every brother, and goldfinches to our lodges.</w:t>
      </w:r>
    </w:p>
    <w:p>
      <w:pPr>
        <w:widowControl w:val="on"/>
        <w:pBdr/>
        <w:spacing w:before="240" w:after="240" w:line="240" w:lineRule="auto"/>
        <w:ind w:left="0" w:right="0"/>
        <w:jc w:val="left"/>
      </w:pPr>
      <w:r>
        <w:rPr>
          <w:color w:val="000000"/>
          <w:sz w:val="24"/>
          <w:szCs w:val="24"/>
        </w:rPr>
        <w:t xml:space="preserve">    Honour and influence to every public-spirited brother.</w:t>
      </w:r>
    </w:p>
    <w:p>
      <w:pPr>
        <w:widowControl w:val="on"/>
        <w:pBdr/>
        <w:spacing w:before="240" w:after="240" w:line="240" w:lineRule="auto"/>
        <w:ind w:left="0" w:right="0"/>
        <w:jc w:val="left"/>
      </w:pPr>
      <w:r>
        <w:rPr>
          <w:color w:val="000000"/>
          <w:sz w:val="24"/>
          <w:szCs w:val="24"/>
        </w:rPr>
        <w:t xml:space="preserve">    All freeborn sons of the ancient and honourable craft.</w:t>
      </w:r>
    </w:p>
    <w:p>
      <w:pPr>
        <w:widowControl w:val="on"/>
        <w:pBdr/>
        <w:spacing w:before="240" w:after="240" w:line="240" w:lineRule="auto"/>
        <w:ind w:left="0" w:right="0"/>
        <w:jc w:val="left"/>
      </w:pPr>
      <w:r>
        <w:rPr>
          <w:color w:val="000000"/>
          <w:sz w:val="24"/>
          <w:szCs w:val="24"/>
        </w:rPr>
        <w:t xml:space="preserve">    May the square, plumb-line, and level regulate the conduct of</w:t>
      </w:r>
      <w:r>
        <w:rPr>
          <w:color w:val="000000"/>
          <w:sz w:val="24"/>
          <w:szCs w:val="24"/>
        </w:rPr>
        <w:br/>
        <w:t xml:space="preserve">    every brother.</w:t>
      </w:r>
    </w:p>
    <w:p>
      <w:pPr>
        <w:widowControl w:val="on"/>
        <w:pBdr/>
        <w:spacing w:before="240" w:after="240" w:line="240" w:lineRule="auto"/>
        <w:ind w:left="0" w:right="0"/>
        <w:jc w:val="left"/>
      </w:pPr>
      <w:r>
        <w:rPr>
          <w:color w:val="000000"/>
          <w:sz w:val="24"/>
          <w:szCs w:val="24"/>
        </w:rPr>
        <w:t xml:space="preserve">    May the morning have no occasion to censure the night spent by</w:t>
      </w:r>
      <w:r>
        <w:rPr>
          <w:color w:val="000000"/>
          <w:sz w:val="24"/>
          <w:szCs w:val="24"/>
        </w:rPr>
        <w:br/>
        <w:t xml:space="preserve">    freemasons.</w:t>
      </w:r>
    </w:p>
    <w:p>
      <w:pPr>
        <w:widowControl w:val="on"/>
        <w:pBdr/>
        <w:spacing w:before="240" w:after="240" w:line="240" w:lineRule="auto"/>
        <w:ind w:left="0" w:right="0"/>
        <w:jc w:val="left"/>
      </w:pPr>
      <w:r>
        <w:rPr>
          <w:color w:val="000000"/>
          <w:sz w:val="24"/>
          <w:szCs w:val="24"/>
        </w:rPr>
        <w:t xml:space="preserve">    May the hearts of freemasons agree, although their heads</w:t>
      </w:r>
      <w:r>
        <w:rPr>
          <w:color w:val="000000"/>
          <w:sz w:val="24"/>
          <w:szCs w:val="24"/>
        </w:rPr>
        <w:br/>
        <w:t xml:space="preserve">    should differ.</w:t>
      </w:r>
    </w:p>
    <w:p>
      <w:pPr>
        <w:widowControl w:val="on"/>
        <w:pBdr/>
        <w:spacing w:before="240" w:after="240" w:line="240" w:lineRule="auto"/>
        <w:ind w:left="0" w:right="0"/>
        <w:jc w:val="left"/>
      </w:pPr>
      <w:r>
        <w:rPr>
          <w:color w:val="000000"/>
          <w:sz w:val="24"/>
          <w:szCs w:val="24"/>
        </w:rPr>
        <w:t xml:space="preserve">    May every mason participate in the happiness of a brother.</w:t>
      </w:r>
    </w:p>
    <w:p>
      <w:pPr>
        <w:widowControl w:val="on"/>
        <w:pBdr/>
        <w:spacing w:before="240" w:after="240" w:line="240" w:lineRule="auto"/>
        <w:ind w:left="0" w:right="0"/>
        <w:jc w:val="left"/>
      </w:pPr>
      <w:r>
        <w:rPr>
          <w:color w:val="000000"/>
          <w:sz w:val="24"/>
          <w:szCs w:val="24"/>
        </w:rPr>
        <w:t xml:space="preserve">    May every brother have a heart to feel and a hand to give.</w:t>
      </w:r>
    </w:p>
    <w:p>
      <w:pPr>
        <w:widowControl w:val="on"/>
        <w:pBdr/>
        <w:spacing w:before="240" w:after="240" w:line="240" w:lineRule="auto"/>
        <w:ind w:left="0" w:right="0"/>
        <w:jc w:val="left"/>
      </w:pPr>
      <w:r>
        <w:rPr>
          <w:color w:val="000000"/>
          <w:sz w:val="24"/>
          <w:szCs w:val="24"/>
        </w:rPr>
        <w:t xml:space="preserve">    May discord, party rage, and insolence be for ever rooted out</w:t>
      </w:r>
      <w:r>
        <w:rPr>
          <w:color w:val="000000"/>
          <w:sz w:val="24"/>
          <w:szCs w:val="24"/>
        </w:rPr>
        <w:br/>
        <w:t xml:space="preserve">    from among masons.</w:t>
      </w:r>
    </w:p>
    <w:p>
      <w:pPr>
        <w:widowControl w:val="on"/>
        <w:pBdr/>
        <w:spacing w:before="240" w:after="240" w:line="240" w:lineRule="auto"/>
        <w:ind w:left="0" w:right="0"/>
        <w:jc w:val="left"/>
      </w:pPr>
      <w:r>
        <w:rPr>
          <w:color w:val="000000"/>
          <w:sz w:val="24"/>
          <w:szCs w:val="24"/>
        </w:rPr>
        <w:t xml:space="preserve">    May covetous cares be unknown to freemasons.</w:t>
      </w:r>
    </w:p>
    <w:p>
      <w:pPr>
        <w:widowControl w:val="on"/>
        <w:pBdr/>
        <w:spacing w:before="240" w:after="240" w:line="240" w:lineRule="auto"/>
        <w:ind w:left="0" w:right="0"/>
        <w:jc w:val="left"/>
      </w:pPr>
      <w:r>
        <w:rPr>
          <w:color w:val="000000"/>
          <w:sz w:val="24"/>
          <w:szCs w:val="24"/>
        </w:rPr>
        <w:t xml:space="preserve">    May all freemasons go hand in hand in the road of virtue.</w:t>
      </w:r>
    </w:p>
    <w:p>
      <w:pPr>
        <w:widowControl w:val="on"/>
        <w:pBdr/>
        <w:spacing w:before="240" w:after="240" w:line="240" w:lineRule="auto"/>
        <w:ind w:left="0" w:right="0"/>
        <w:jc w:val="left"/>
      </w:pPr>
      <w:r>
        <w:rPr>
          <w:color w:val="000000"/>
          <w:sz w:val="24"/>
          <w:szCs w:val="24"/>
        </w:rPr>
        <w:t xml:space="preserve">    May we be more ready to correct our own faults than to publish</w:t>
      </w:r>
      <w:r>
        <w:rPr>
          <w:color w:val="000000"/>
          <w:sz w:val="24"/>
          <w:szCs w:val="24"/>
        </w:rPr>
        <w:br/>
        <w:t xml:space="preserve">    the errors of a brother.</w:t>
      </w:r>
    </w:p>
    <w:p>
      <w:pPr>
        <w:widowControl w:val="on"/>
        <w:pBdr/>
        <w:spacing w:before="240" w:after="240" w:line="240" w:lineRule="auto"/>
        <w:ind w:left="0" w:right="0"/>
        <w:jc w:val="left"/>
      </w:pPr>
      <w:r>
        <w:rPr>
          <w:color w:val="000000"/>
          <w:sz w:val="24"/>
          <w:szCs w:val="24"/>
        </w:rPr>
        <w:t xml:space="preserve">    May the prospect of riches never induce a mason to do that</w:t>
      </w:r>
      <w:r>
        <w:rPr>
          <w:color w:val="000000"/>
          <w:sz w:val="24"/>
          <w:szCs w:val="24"/>
        </w:rPr>
        <w:br/>
        <w:t xml:space="preserve">    which is repugnant to virtue.</w:t>
      </w:r>
    </w:p>
    <w:p>
      <w:pPr>
        <w:widowControl w:val="on"/>
        <w:pBdr/>
        <w:spacing w:before="240" w:after="240" w:line="240" w:lineRule="auto"/>
        <w:ind w:left="0" w:right="0"/>
        <w:jc w:val="left"/>
      </w:pPr>
      <w:r>
        <w:rPr>
          <w:color w:val="000000"/>
          <w:sz w:val="24"/>
          <w:szCs w:val="24"/>
        </w:rPr>
        <w:t xml:space="preserve">    May unity and love be ever stamped upon the mason’s mind.</w:t>
      </w:r>
    </w:p>
    <w:p>
      <w:pPr>
        <w:widowControl w:val="on"/>
        <w:pBdr/>
        <w:spacing w:before="240" w:after="240" w:line="240" w:lineRule="auto"/>
        <w:ind w:left="0" w:right="0"/>
        <w:jc w:val="left"/>
      </w:pPr>
      <w:r>
        <w:rPr>
          <w:color w:val="000000"/>
          <w:sz w:val="24"/>
          <w:szCs w:val="24"/>
        </w:rPr>
        <w:t xml:space="preserve">    May no freemason desire plenty but with the benevolent view to</w:t>
      </w:r>
      <w:r>
        <w:rPr>
          <w:color w:val="000000"/>
          <w:sz w:val="24"/>
          <w:szCs w:val="24"/>
        </w:rPr>
        <w:br/>
        <w:t xml:space="preserve">    relieve the indigent.</w:t>
      </w:r>
    </w:p>
    <w:p>
      <w:pPr>
        <w:widowControl w:val="on"/>
        <w:pBdr/>
        <w:spacing w:before="240" w:after="240" w:line="240" w:lineRule="auto"/>
        <w:ind w:left="0" w:right="0"/>
        <w:jc w:val="left"/>
      </w:pPr>
      <w:r>
        <w:rPr>
          <w:color w:val="000000"/>
          <w:sz w:val="24"/>
          <w:szCs w:val="24"/>
        </w:rPr>
        <w:t xml:space="preserve">    May no freemason wish for more liberty than constitutes</w:t>
      </w:r>
      <w:r>
        <w:rPr>
          <w:color w:val="000000"/>
          <w:sz w:val="24"/>
          <w:szCs w:val="24"/>
        </w:rPr>
        <w:br/>
        <w:t xml:space="preserve">    happiness, nor more freedom than tends to the public good.</w:t>
      </w:r>
    </w:p>
    <w:p>
      <w:pPr>
        <w:widowControl w:val="on"/>
        <w:pBdr/>
        <w:spacing w:before="240" w:after="240" w:line="240" w:lineRule="auto"/>
        <w:ind w:left="0" w:right="0"/>
        <w:jc w:val="left"/>
      </w:pPr>
      <w:r>
        <w:rPr>
          <w:color w:val="000000"/>
          <w:sz w:val="24"/>
          <w:szCs w:val="24"/>
        </w:rPr>
        <w:t xml:space="preserve">    May the deformity of vice in other men teach a mason to abhor</w:t>
      </w:r>
      <w:r>
        <w:rPr>
          <w:color w:val="000000"/>
          <w:sz w:val="24"/>
          <w:szCs w:val="24"/>
        </w:rPr>
        <w:br/>
        <w:t xml:space="preserve">    it in himself.</w:t>
      </w:r>
    </w:p>
    <w:p>
      <w:pPr>
        <w:widowControl w:val="on"/>
        <w:pBdr/>
        <w:spacing w:before="240" w:after="240" w:line="240" w:lineRule="auto"/>
        <w:ind w:left="0" w:right="0"/>
        <w:jc w:val="left"/>
      </w:pPr>
      <w:r>
        <w:rPr>
          <w:color w:val="000000"/>
          <w:sz w:val="24"/>
          <w:szCs w:val="24"/>
        </w:rPr>
        <w:t xml:space="preserve">    May the cares which haunt the heart of the covetous be unknown</w:t>
      </w:r>
      <w:r>
        <w:rPr>
          <w:color w:val="000000"/>
          <w:sz w:val="24"/>
          <w:szCs w:val="24"/>
        </w:rPr>
        <w:br/>
        <w:t xml:space="preserve">    to the freemason.</w:t>
      </w:r>
    </w:p>
    <w:p>
      <w:pPr>
        <w:widowControl w:val="on"/>
        <w:pBdr/>
        <w:spacing w:before="240" w:after="240" w:line="240" w:lineRule="auto"/>
        <w:ind w:left="0" w:right="0"/>
        <w:jc w:val="left"/>
      </w:pPr>
      <w:r>
        <w:rPr>
          <w:color w:val="000000"/>
          <w:sz w:val="24"/>
          <w:szCs w:val="24"/>
        </w:rPr>
        <w:t xml:space="preserve">    Prosperity to masons and masonry</w:t>
      </w:r>
    </w:p>
    <w:p>
      <w:pPr>
        <w:widowControl w:val="on"/>
        <w:pBdr/>
        <w:spacing w:before="240" w:after="240" w:line="240" w:lineRule="auto"/>
        <w:ind w:left="0" w:right="0"/>
        <w:jc w:val="left"/>
      </w:pPr>
      <w:r>
        <w:rPr>
          <w:color w:val="000000"/>
          <w:sz w:val="24"/>
          <w:szCs w:val="24"/>
        </w:rPr>
        <w:t xml:space="preserve">    Relief to all indigent brethren.</w:t>
      </w:r>
    </w:p>
    <w:p>
      <w:pPr>
        <w:widowControl w:val="on"/>
        <w:pBdr/>
        <w:spacing w:before="240" w:after="240" w:line="240" w:lineRule="auto"/>
        <w:ind w:left="0" w:right="0"/>
        <w:jc w:val="left"/>
      </w:pPr>
      <w:r>
        <w:rPr>
          <w:color w:val="000000"/>
          <w:sz w:val="24"/>
          <w:szCs w:val="24"/>
        </w:rPr>
        <w:t xml:space="preserve">    To the secret and silent.</w:t>
      </w:r>
    </w:p>
    <w:p>
      <w:pPr>
        <w:widowControl w:val="on"/>
        <w:pBdr/>
        <w:spacing w:before="240" w:after="240" w:line="240" w:lineRule="auto"/>
        <w:ind w:left="0" w:right="0"/>
        <w:jc w:val="left"/>
      </w:pPr>
      <w:r>
        <w:rPr>
          <w:color w:val="000000"/>
          <w:sz w:val="24"/>
          <w:szCs w:val="24"/>
        </w:rPr>
        <w:t xml:space="preserve">    The great lodge of England.</w:t>
      </w:r>
    </w:p>
    <w:p>
      <w:pPr>
        <w:widowControl w:val="on"/>
        <w:pBdr/>
        <w:spacing w:before="240" w:after="240" w:line="240" w:lineRule="auto"/>
        <w:ind w:left="0" w:right="0"/>
        <w:jc w:val="left"/>
      </w:pPr>
      <w:r>
        <w:rPr>
          <w:color w:val="000000"/>
          <w:sz w:val="24"/>
          <w:szCs w:val="24"/>
        </w:rPr>
        <w:t xml:space="preserve">    The great lodge of Scotland.</w:t>
      </w:r>
    </w:p>
    <w:p>
      <w:pPr>
        <w:widowControl w:val="on"/>
        <w:pBdr/>
        <w:spacing w:before="240" w:after="240" w:line="240" w:lineRule="auto"/>
        <w:ind w:left="0" w:right="0"/>
        <w:jc w:val="left"/>
      </w:pPr>
      <w:r>
        <w:rPr>
          <w:color w:val="000000"/>
          <w:sz w:val="24"/>
          <w:szCs w:val="24"/>
        </w:rPr>
        <w:t xml:space="preserve">    To the memory of him who first planted the vine.</w:t>
      </w:r>
    </w:p>
    <w:p>
      <w:pPr>
        <w:widowControl w:val="on"/>
        <w:pBdr/>
        <w:spacing w:before="240" w:after="240" w:line="240" w:lineRule="auto"/>
        <w:ind w:left="0" w:right="0"/>
        <w:jc w:val="left"/>
      </w:pPr>
      <w:r>
        <w:rPr>
          <w:color w:val="000000"/>
          <w:sz w:val="24"/>
          <w:szCs w:val="24"/>
        </w:rPr>
        <w:t xml:space="preserve">    To the perpetual honour of freemasons.</w:t>
      </w:r>
    </w:p>
    <w:p>
      <w:pPr>
        <w:widowControl w:val="on"/>
        <w:pBdr/>
        <w:spacing w:before="240" w:after="240" w:line="240" w:lineRule="auto"/>
        <w:ind w:left="0" w:right="0"/>
        <w:jc w:val="left"/>
      </w:pPr>
      <w:r>
        <w:rPr>
          <w:color w:val="000000"/>
          <w:sz w:val="24"/>
          <w:szCs w:val="24"/>
        </w:rPr>
        <w:t xml:space="preserve">    The masters and wardens of all regular lodges.</w:t>
      </w:r>
    </w:p>
    <w:p>
      <w:pPr>
        <w:widowControl w:val="on"/>
        <w:pBdr/>
        <w:spacing w:before="240" w:after="240" w:line="240" w:lineRule="auto"/>
        <w:ind w:left="0" w:right="0"/>
        <w:jc w:val="left"/>
      </w:pPr>
      <w:r>
        <w:rPr>
          <w:color w:val="000000"/>
          <w:sz w:val="24"/>
          <w:szCs w:val="24"/>
        </w:rPr>
        <w:t xml:space="preserve">    To all masons who walk by the line.</w:t>
      </w:r>
    </w:p>
    <w:p>
      <w:pPr>
        <w:widowControl w:val="on"/>
        <w:pBdr/>
        <w:spacing w:before="240" w:after="240" w:line="240" w:lineRule="auto"/>
        <w:ind w:left="0" w:right="0"/>
        <w:jc w:val="left"/>
      </w:pPr>
      <w:r>
        <w:rPr>
          <w:color w:val="000000"/>
          <w:sz w:val="24"/>
          <w:szCs w:val="24"/>
        </w:rPr>
        <w:t xml:space="preserve">    To the memory of the Tyrian artist.</w:t>
      </w:r>
    </w:p>
    <w:p>
      <w:pPr>
        <w:widowControl w:val="on"/>
        <w:pBdr/>
        <w:spacing w:before="240" w:after="240" w:line="240" w:lineRule="auto"/>
        <w:ind w:left="0" w:right="0"/>
        <w:jc w:val="left"/>
      </w:pPr>
      <w:r>
        <w:rPr>
          <w:color w:val="000000"/>
          <w:sz w:val="24"/>
          <w:szCs w:val="24"/>
        </w:rPr>
        <w:t xml:space="preserve">    May all freemasons live in love and die in peace.</w:t>
      </w:r>
    </w:p>
    <w:p>
      <w:pPr>
        <w:widowControl w:val="on"/>
        <w:pBdr/>
        <w:spacing w:before="240" w:after="240" w:line="240" w:lineRule="auto"/>
        <w:ind w:left="0" w:right="0"/>
        <w:jc w:val="left"/>
      </w:pPr>
      <w:r>
        <w:rPr>
          <w:color w:val="000000"/>
          <w:sz w:val="24"/>
          <w:szCs w:val="24"/>
        </w:rPr>
        <w:t xml:space="preserve">    May love animate the heart of every mason.</w:t>
      </w:r>
    </w:p>
    <w:p>
      <w:pPr>
        <w:widowControl w:val="on"/>
        <w:pBdr/>
        <w:spacing w:before="240" w:after="240" w:line="240" w:lineRule="auto"/>
        <w:ind w:left="0" w:right="0"/>
        <w:jc w:val="left"/>
      </w:pPr>
      <w:r>
        <w:rPr>
          <w:color w:val="000000"/>
          <w:sz w:val="24"/>
          <w:szCs w:val="24"/>
        </w:rPr>
        <w:t xml:space="preserve">    May all freemasons ever taste and relish the sweets of</w:t>
      </w:r>
      <w:r>
        <w:rPr>
          <w:color w:val="000000"/>
          <w:sz w:val="24"/>
          <w:szCs w:val="24"/>
        </w:rPr>
        <w:br/>
        <w:t xml:space="preserve">    freedom.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MILITARY.</w:t>
      </w:r>
    </w:p>
    <w:p>
      <w:pPr>
        <w:widowControl w:val="on"/>
        <w:pBdr/>
        <w:spacing w:before="240" w:after="240" w:line="240" w:lineRule="auto"/>
        <w:ind w:left="0" w:right="0"/>
        <w:jc w:val="left"/>
      </w:pPr>
      <w:r>
        <w:rPr>
          <w:color w:val="000000"/>
          <w:sz w:val="24"/>
          <w:szCs w:val="24"/>
        </w:rPr>
        <w:t xml:space="preserve">    May our commanders have the eye of a Hawke and the heart of a</w:t>
      </w:r>
      <w:r>
        <w:rPr>
          <w:color w:val="000000"/>
          <w:sz w:val="24"/>
          <w:szCs w:val="24"/>
        </w:rPr>
        <w:br/>
        <w:t xml:space="preserve">    Wolfe.</w:t>
      </w:r>
    </w:p>
    <w:p>
      <w:pPr>
        <w:widowControl w:val="on"/>
        <w:pBdr/>
        <w:spacing w:before="240" w:after="240" w:line="240" w:lineRule="auto"/>
        <w:ind w:left="0" w:right="0"/>
        <w:jc w:val="left"/>
      </w:pPr>
      <w:r>
        <w:rPr>
          <w:color w:val="000000"/>
          <w:sz w:val="24"/>
          <w:szCs w:val="24"/>
        </w:rPr>
        <w:t xml:space="preserve">    To the memory of Wellington and all like him.</w:t>
      </w:r>
    </w:p>
    <w:p>
      <w:pPr>
        <w:widowControl w:val="on"/>
        <w:pBdr/>
        <w:spacing w:before="240" w:after="240" w:line="240" w:lineRule="auto"/>
        <w:ind w:left="0" w:right="0"/>
        <w:jc w:val="left"/>
      </w:pPr>
      <w:r>
        <w:rPr>
          <w:color w:val="000000"/>
          <w:sz w:val="24"/>
          <w:szCs w:val="24"/>
        </w:rPr>
        <w:t xml:space="preserve">    Chelsea Hospital and its supporters.</w:t>
      </w:r>
    </w:p>
    <w:p>
      <w:pPr>
        <w:widowControl w:val="on"/>
        <w:pBdr/>
        <w:spacing w:before="240" w:after="240" w:line="240" w:lineRule="auto"/>
        <w:ind w:left="0" w:right="0"/>
        <w:jc w:val="left"/>
      </w:pPr>
      <w:r>
        <w:rPr>
          <w:color w:val="000000"/>
          <w:sz w:val="24"/>
          <w:szCs w:val="24"/>
        </w:rPr>
        <w:t xml:space="preserve">    To the memory of Sir Thomas Picton, and all our brave</w:t>
      </w:r>
      <w:r>
        <w:rPr>
          <w:color w:val="000000"/>
          <w:sz w:val="24"/>
          <w:szCs w:val="24"/>
        </w:rPr>
        <w:br/>
        <w:t xml:space="preserve">    countrymen who fell at Waterloo.</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May every British officer possess Wolfe’s conduct and courage,</w:t>
      </w:r>
      <w:r>
        <w:rPr>
          <w:color w:val="000000"/>
          <w:sz w:val="24"/>
          <w:szCs w:val="24"/>
        </w:rPr>
        <w:br/>
        <w:t xml:space="preserve">    but not meet with his fate.</w:t>
      </w:r>
    </w:p>
    <w:p>
      <w:pPr>
        <w:widowControl w:val="on"/>
        <w:pBdr/>
        <w:spacing w:before="240" w:after="240" w:line="240" w:lineRule="auto"/>
        <w:ind w:left="0" w:right="0"/>
        <w:jc w:val="left"/>
      </w:pPr>
      <w:r>
        <w:rPr>
          <w:color w:val="000000"/>
          <w:sz w:val="24"/>
          <w:szCs w:val="24"/>
        </w:rPr>
        <w:t xml:space="preserve">    May the enemy’s flag be surmounted by the British standard.</w:t>
      </w:r>
    </w:p>
    <w:p>
      <w:pPr>
        <w:widowControl w:val="on"/>
        <w:pBdr/>
        <w:spacing w:before="240" w:after="240" w:line="240" w:lineRule="auto"/>
        <w:ind w:left="0" w:right="0"/>
        <w:jc w:val="left"/>
      </w:pPr>
      <w:r>
        <w:rPr>
          <w:color w:val="000000"/>
          <w:sz w:val="24"/>
          <w:szCs w:val="24"/>
        </w:rPr>
        <w:t xml:space="preserve">    May the arms borne by a soldier never be used in a bad cause.</w:t>
      </w:r>
    </w:p>
    <w:p>
      <w:pPr>
        <w:widowControl w:val="on"/>
        <w:pBdr/>
        <w:spacing w:before="240" w:after="240" w:line="240" w:lineRule="auto"/>
        <w:ind w:left="0" w:right="0"/>
        <w:jc w:val="left"/>
      </w:pPr>
      <w:r>
        <w:rPr>
          <w:color w:val="000000"/>
          <w:sz w:val="24"/>
          <w:szCs w:val="24"/>
        </w:rPr>
        <w:t xml:space="preserve">    May British soldiers fight to protect, and conquer to save.</w:t>
      </w:r>
    </w:p>
    <w:p>
      <w:pPr>
        <w:widowControl w:val="on"/>
        <w:pBdr/>
        <w:spacing w:before="240" w:after="240" w:line="240" w:lineRule="auto"/>
        <w:ind w:left="0" w:right="0"/>
        <w:jc w:val="left"/>
      </w:pPr>
      <w:r>
        <w:rPr>
          <w:color w:val="000000"/>
          <w:sz w:val="24"/>
          <w:szCs w:val="24"/>
        </w:rPr>
        <w:t xml:space="preserve">    May the gifts of fortune never cause us to steer out of our</w:t>
      </w:r>
      <w:r>
        <w:rPr>
          <w:color w:val="000000"/>
          <w:sz w:val="24"/>
          <w:szCs w:val="24"/>
        </w:rPr>
        <w:br/>
        <w:t xml:space="preserve">    latitude.</w:t>
      </w:r>
    </w:p>
    <w:p>
      <w:pPr>
        <w:widowControl w:val="on"/>
        <w:pBdr/>
        <w:spacing w:before="240" w:after="240" w:line="240" w:lineRule="auto"/>
        <w:ind w:left="0" w:right="0"/>
        <w:jc w:val="left"/>
      </w:pPr>
      <w:r>
        <w:rPr>
          <w:color w:val="000000"/>
          <w:sz w:val="24"/>
          <w:szCs w:val="24"/>
        </w:rPr>
        <w:t xml:space="preserve">    May the brow of the brave never want a wreath of laurel to</w:t>
      </w:r>
      <w:r>
        <w:rPr>
          <w:color w:val="000000"/>
          <w:sz w:val="24"/>
          <w:szCs w:val="24"/>
        </w:rPr>
        <w:br/>
        <w:t xml:space="preserve">    adorn it.</w:t>
      </w:r>
    </w:p>
    <w:p>
      <w:pPr>
        <w:widowControl w:val="on"/>
        <w:pBdr/>
        <w:spacing w:before="240" w:after="240" w:line="240" w:lineRule="auto"/>
        <w:ind w:left="0" w:right="0"/>
        <w:jc w:val="left"/>
      </w:pPr>
      <w:r>
        <w:rPr>
          <w:color w:val="000000"/>
          <w:sz w:val="24"/>
          <w:szCs w:val="24"/>
        </w:rPr>
        <w:t xml:space="preserve">    May the army of Great Britain never feel dismayed at its</w:t>
      </w:r>
      <w:r>
        <w:rPr>
          <w:color w:val="000000"/>
          <w:sz w:val="24"/>
          <w:szCs w:val="24"/>
        </w:rPr>
        <w:br/>
        <w:t xml:space="preserve">    enemies.</w:t>
      </w:r>
    </w:p>
    <w:p>
      <w:pPr>
        <w:widowControl w:val="on"/>
        <w:pBdr/>
        <w:spacing w:before="240" w:after="240" w:line="240" w:lineRule="auto"/>
        <w:ind w:left="0" w:right="0"/>
        <w:jc w:val="left"/>
      </w:pPr>
      <w:r>
        <w:rPr>
          <w:color w:val="000000"/>
          <w:sz w:val="24"/>
          <w:szCs w:val="24"/>
        </w:rPr>
        <w:t xml:space="preserve">    May the brave soldier who never turned his back to the enemy</w:t>
      </w:r>
      <w:r>
        <w:rPr>
          <w:color w:val="000000"/>
          <w:sz w:val="24"/>
          <w:szCs w:val="24"/>
        </w:rPr>
        <w:br/>
        <w:t xml:space="preserve">    never have a friend turn his back to him.</w:t>
      </w:r>
    </w:p>
    <w:p>
      <w:pPr>
        <w:widowControl w:val="on"/>
        <w:pBdr/>
        <w:spacing w:before="240" w:after="240" w:line="240" w:lineRule="auto"/>
        <w:ind w:left="0" w:right="0"/>
        <w:jc w:val="left"/>
      </w:pPr>
      <w:r>
        <w:rPr>
          <w:color w:val="000000"/>
          <w:sz w:val="24"/>
          <w:szCs w:val="24"/>
        </w:rPr>
        <w:t xml:space="preserve">    May bronze and medals not be the only reward of the brave.</w:t>
      </w:r>
    </w:p>
    <w:p>
      <w:pPr>
        <w:widowControl w:val="on"/>
        <w:pBdr/>
        <w:spacing w:before="240" w:after="240" w:line="240" w:lineRule="auto"/>
        <w:ind w:left="0" w:right="0"/>
        <w:jc w:val="left"/>
      </w:pPr>
      <w:r>
        <w:rPr>
          <w:color w:val="000000"/>
          <w:sz w:val="24"/>
          <w:szCs w:val="24"/>
        </w:rPr>
        <w:t xml:space="preserve">    May no rotten members infect the whole corps.</w:t>
      </w:r>
    </w:p>
    <w:p>
      <w:pPr>
        <w:widowControl w:val="on"/>
        <w:pBdr/>
        <w:spacing w:before="240" w:after="240" w:line="240" w:lineRule="auto"/>
        <w:ind w:left="0" w:right="0"/>
        <w:jc w:val="left"/>
      </w:pPr>
      <w:r>
        <w:rPr>
          <w:color w:val="000000"/>
          <w:sz w:val="24"/>
          <w:szCs w:val="24"/>
        </w:rPr>
        <w:t xml:space="preserve">    May the laurels of Great Britain never be blighted.</w:t>
      </w:r>
    </w:p>
    <w:p>
      <w:pPr>
        <w:widowControl w:val="on"/>
        <w:pBdr/>
        <w:spacing w:before="240" w:after="240" w:line="240" w:lineRule="auto"/>
        <w:ind w:left="0" w:right="0"/>
        <w:jc w:val="left"/>
      </w:pPr>
      <w:r>
        <w:rPr>
          <w:color w:val="000000"/>
          <w:sz w:val="24"/>
          <w:szCs w:val="24"/>
        </w:rPr>
        <w:t xml:space="preserve">    May all weapons of war be used for warlike purposes only.</w:t>
      </w:r>
    </w:p>
    <w:p>
      <w:pPr>
        <w:widowControl w:val="on"/>
        <w:pBdr/>
        <w:spacing w:before="240" w:after="240" w:line="240" w:lineRule="auto"/>
        <w:ind w:left="0" w:right="0"/>
        <w:jc w:val="left"/>
      </w:pPr>
      <w:r>
        <w:rPr>
          <w:color w:val="000000"/>
          <w:sz w:val="24"/>
          <w:szCs w:val="24"/>
        </w:rPr>
        <w:t xml:space="preserve">    May the soldier never fall a sacrifice but to glory.</w:t>
      </w:r>
    </w:p>
    <w:p>
      <w:pPr>
        <w:widowControl w:val="on"/>
        <w:pBdr/>
        <w:spacing w:before="240" w:after="240" w:line="240" w:lineRule="auto"/>
        <w:ind w:left="0" w:right="0"/>
        <w:jc w:val="left"/>
      </w:pPr>
      <w:r>
        <w:rPr>
          <w:color w:val="000000"/>
          <w:sz w:val="24"/>
          <w:szCs w:val="24"/>
        </w:rPr>
        <w:t xml:space="preserve">    To the memory of Sir John Moore, and all the brave fellows who</w:t>
      </w:r>
      <w:r>
        <w:rPr>
          <w:color w:val="000000"/>
          <w:sz w:val="24"/>
          <w:szCs w:val="24"/>
        </w:rPr>
        <w:br/>
        <w:t xml:space="preserve">    fell with him in the action of Corunna; and may their gallant</w:t>
      </w:r>
      <w:r>
        <w:rPr>
          <w:color w:val="000000"/>
          <w:sz w:val="24"/>
          <w:szCs w:val="24"/>
        </w:rPr>
        <w:br/>
        <w:t xml:space="preserve">    conduct stimulate every British soldier in the hour of danger.</w:t>
      </w:r>
    </w:p>
    <w:p>
      <w:pPr>
        <w:widowControl w:val="on"/>
        <w:pBdr/>
        <w:spacing w:before="240" w:after="240" w:line="240" w:lineRule="auto"/>
        <w:ind w:left="0" w:right="0"/>
        <w:jc w:val="left"/>
      </w:pPr>
      <w:r>
        <w:rPr>
          <w:color w:val="000000"/>
          <w:sz w:val="24"/>
          <w:szCs w:val="24"/>
        </w:rPr>
        <w:t xml:space="preserve">    To the memory of all brave soldiers who fall in defence of</w:t>
      </w:r>
      <w:r>
        <w:rPr>
          <w:color w:val="000000"/>
          <w:sz w:val="24"/>
          <w:szCs w:val="24"/>
        </w:rPr>
        <w:br/>
        <w:t xml:space="preserve">    their country.</w:t>
      </w:r>
    </w:p>
    <w:p>
      <w:pPr>
        <w:widowControl w:val="on"/>
        <w:pBdr/>
        <w:spacing w:before="240" w:after="240" w:line="240" w:lineRule="auto"/>
        <w:ind w:left="0" w:right="0"/>
        <w:jc w:val="left"/>
      </w:pPr>
      <w:r>
        <w:rPr>
          <w:color w:val="000000"/>
          <w:sz w:val="24"/>
          <w:szCs w:val="24"/>
        </w:rPr>
        <w:t xml:space="preserve">    The memory of a great general and splendid genius, though</w:t>
      </w:r>
      <w:r>
        <w:rPr>
          <w:color w:val="000000"/>
          <w:sz w:val="24"/>
          <w:szCs w:val="24"/>
        </w:rPr>
        <w:br/>
        <w:t xml:space="preserve">    ambitious and tyrannic—­Napoleon Bonaparte.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NAVAL.</w:t>
      </w:r>
    </w:p>
    <w:p>
      <w:pPr>
        <w:widowControl w:val="on"/>
        <w:pBdr/>
        <w:spacing w:before="240" w:after="240" w:line="240" w:lineRule="auto"/>
        <w:ind w:left="0" w:right="0"/>
        <w:jc w:val="left"/>
      </w:pPr>
      <w:r>
        <w:rPr>
          <w:color w:val="000000"/>
          <w:sz w:val="24"/>
          <w:szCs w:val="24"/>
        </w:rPr>
        <w:t xml:space="preserve">    May our iron-clads do as much as out-brave old oaks.</w:t>
      </w:r>
    </w:p>
    <w:p>
      <w:pPr>
        <w:widowControl w:val="on"/>
        <w:pBdr/>
        <w:spacing w:before="240" w:after="240" w:line="240" w:lineRule="auto"/>
        <w:ind w:left="0" w:right="0"/>
        <w:jc w:val="left"/>
      </w:pPr>
      <w:r>
        <w:rPr>
          <w:color w:val="000000"/>
          <w:sz w:val="24"/>
          <w:szCs w:val="24"/>
        </w:rPr>
        <w:t xml:space="preserve">    May John Bull ever be commander-in-chief of the ocean.</w:t>
      </w:r>
    </w:p>
    <w:p>
      <w:pPr>
        <w:widowControl w:val="on"/>
        <w:pBdr/>
        <w:spacing w:before="240" w:after="240" w:line="240" w:lineRule="auto"/>
        <w:ind w:left="0" w:right="0"/>
        <w:jc w:val="left"/>
      </w:pPr>
      <w:r>
        <w:rPr>
          <w:color w:val="000000"/>
          <w:sz w:val="24"/>
          <w:szCs w:val="24"/>
        </w:rPr>
        <w:t xml:space="preserve">    May Old England, a world within herself, reign safe for ever</w:t>
      </w:r>
      <w:r>
        <w:rPr>
          <w:color w:val="000000"/>
          <w:sz w:val="24"/>
          <w:szCs w:val="24"/>
        </w:rPr>
        <w:br/>
        <w:t xml:space="preserve">    in her floating towers.</w:t>
      </w:r>
    </w:p>
    <w:p>
      <w:pPr>
        <w:widowControl w:val="on"/>
        <w:pBdr/>
        <w:spacing w:before="240" w:after="240" w:line="240" w:lineRule="auto"/>
        <w:ind w:left="0" w:right="0"/>
        <w:jc w:val="left"/>
      </w:pPr>
      <w:r>
        <w:rPr>
          <w:color w:val="000000"/>
          <w:sz w:val="24"/>
          <w:szCs w:val="24"/>
        </w:rPr>
        <w:t xml:space="preserve">    To the memory of Nelson, and all like him.</w:t>
      </w:r>
    </w:p>
    <w:p>
      <w:pPr>
        <w:widowControl w:val="on"/>
        <w:pBdr/>
        <w:spacing w:before="240" w:after="240" w:line="240" w:lineRule="auto"/>
        <w:ind w:left="0" w:right="0"/>
        <w:jc w:val="left"/>
      </w:pPr>
      <w:r>
        <w:rPr>
          <w:color w:val="000000"/>
          <w:sz w:val="24"/>
          <w:szCs w:val="24"/>
        </w:rPr>
        <w:t xml:space="preserve">    Greenwich Hospital and its supporters.</w:t>
      </w:r>
    </w:p>
    <w:p>
      <w:pPr>
        <w:widowControl w:val="on"/>
        <w:pBdr/>
        <w:spacing w:before="240" w:after="240" w:line="240" w:lineRule="auto"/>
        <w:ind w:left="0" w:right="0"/>
        <w:jc w:val="left"/>
      </w:pPr>
      <w:r>
        <w:rPr>
          <w:color w:val="000000"/>
          <w:sz w:val="24"/>
          <w:szCs w:val="24"/>
        </w:rPr>
        <w:t xml:space="preserve">    May every British seaman fight bravely and be rewarded</w:t>
      </w:r>
      <w:r>
        <w:rPr>
          <w:color w:val="000000"/>
          <w:sz w:val="24"/>
          <w:szCs w:val="24"/>
        </w:rPr>
        <w:br/>
        <w:t xml:space="preserve">    honourably.</w:t>
      </w:r>
    </w:p>
    <w:p>
      <w:pPr>
        <w:widowControl w:val="on"/>
        <w:pBdr/>
        <w:spacing w:before="240" w:after="240" w:line="240" w:lineRule="auto"/>
        <w:ind w:left="0" w:right="0"/>
        <w:jc w:val="left"/>
      </w:pPr>
      <w:r>
        <w:rPr>
          <w:color w:val="000000"/>
          <w:sz w:val="24"/>
          <w:szCs w:val="24"/>
        </w:rPr>
        <w:t xml:space="preserve">    May rudders govern and ships obey.</w:t>
      </w:r>
    </w:p>
    <w:p>
      <w:pPr>
        <w:widowControl w:val="on"/>
        <w:pBdr/>
        <w:spacing w:before="240" w:after="240" w:line="240" w:lineRule="auto"/>
        <w:ind w:left="0" w:right="0"/>
        <w:jc w:val="left"/>
      </w:pPr>
      <w:r>
        <w:rPr>
          <w:color w:val="000000"/>
          <w:sz w:val="24"/>
          <w:szCs w:val="24"/>
        </w:rPr>
        <w:t xml:space="preserve">    May no true son of Neptune ever flinch from his gun.</w:t>
      </w:r>
    </w:p>
    <w:p>
      <w:pPr>
        <w:widowControl w:val="on"/>
        <w:pBdr/>
        <w:spacing w:before="240" w:after="240" w:line="240" w:lineRule="auto"/>
        <w:ind w:left="0" w:right="0"/>
        <w:jc w:val="left"/>
      </w:pPr>
      <w:r>
        <w:rPr>
          <w:color w:val="000000"/>
          <w:sz w:val="24"/>
          <w:szCs w:val="24"/>
        </w:rPr>
        <w:t xml:space="preserve">    May no son of the ocean ever be devoured by his mother.</w:t>
      </w:r>
    </w:p>
    <w:p>
      <w:pPr>
        <w:widowControl w:val="on"/>
        <w:pBdr/>
        <w:spacing w:before="240" w:after="240" w:line="240" w:lineRule="auto"/>
        <w:ind w:left="0" w:right="0"/>
        <w:jc w:val="left"/>
      </w:pPr>
      <w:r>
        <w:rPr>
          <w:color w:val="000000"/>
          <w:sz w:val="24"/>
          <w:szCs w:val="24"/>
        </w:rPr>
        <w:t xml:space="preserve">    May our navy never know defeat but by name.</w:t>
      </w:r>
    </w:p>
    <w:p>
      <w:pPr>
        <w:widowControl w:val="on"/>
        <w:pBdr/>
        <w:spacing w:before="240" w:after="240" w:line="240" w:lineRule="auto"/>
        <w:ind w:left="0" w:right="0"/>
        <w:jc w:val="left"/>
      </w:pPr>
      <w:r>
        <w:rPr>
          <w:color w:val="000000"/>
          <w:sz w:val="24"/>
          <w:szCs w:val="24"/>
        </w:rPr>
        <w:t xml:space="preserve">    May our sailors for ever prove lords of the main.</w:t>
      </w:r>
    </w:p>
    <w:p>
      <w:pPr>
        <w:widowControl w:val="on"/>
        <w:pBdr/>
        <w:spacing w:before="240" w:after="240" w:line="240" w:lineRule="auto"/>
        <w:ind w:left="0" w:right="0"/>
        <w:jc w:val="left"/>
      </w:pPr>
      <w:r>
        <w:rPr>
          <w:color w:val="000000"/>
          <w:sz w:val="24"/>
          <w:szCs w:val="24"/>
        </w:rPr>
        <w:t xml:space="preserve">    May the deeds never be forgot that were done at Trafalgar and</w:t>
      </w:r>
      <w:r>
        <w:rPr>
          <w:color w:val="000000"/>
          <w:sz w:val="24"/>
          <w:szCs w:val="24"/>
        </w:rPr>
        <w:br/>
        <w:t xml:space="preserve">    Waterloo.</w:t>
      </w:r>
    </w:p>
    <w:p>
      <w:pPr>
        <w:widowControl w:val="on"/>
        <w:pBdr/>
        <w:spacing w:before="240" w:after="240" w:line="240" w:lineRule="auto"/>
        <w:ind w:left="0" w:right="0"/>
        <w:jc w:val="left"/>
      </w:pPr>
      <w:r>
        <w:rPr>
          <w:color w:val="000000"/>
          <w:sz w:val="24"/>
          <w:szCs w:val="24"/>
        </w:rPr>
        <w:t xml:space="preserve">    May the cause of British liberty ever be defended by her</w:t>
      </w:r>
      <w:r>
        <w:rPr>
          <w:color w:val="000000"/>
          <w:sz w:val="24"/>
          <w:szCs w:val="24"/>
        </w:rPr>
        <w:br/>
        <w:t xml:space="preserve">    hearts of oak.</w:t>
      </w:r>
    </w:p>
    <w:p>
      <w:pPr>
        <w:widowControl w:val="on"/>
        <w:pBdr/>
        <w:spacing w:before="240" w:after="240" w:line="240" w:lineRule="auto"/>
        <w:ind w:left="0" w:right="0"/>
        <w:jc w:val="left"/>
      </w:pPr>
      <w:r>
        <w:rPr>
          <w:color w:val="000000"/>
          <w:sz w:val="24"/>
          <w:szCs w:val="24"/>
        </w:rPr>
        <w:t xml:space="preserve">    May our officers and tars be valiant and brave.</w:t>
      </w:r>
    </w:p>
    <w:p>
      <w:pPr>
        <w:widowControl w:val="on"/>
        <w:pBdr/>
        <w:spacing w:before="240" w:after="240" w:line="240" w:lineRule="auto"/>
        <w:ind w:left="0" w:right="0"/>
        <w:jc w:val="left"/>
      </w:pPr>
      <w:r>
        <w:rPr>
          <w:color w:val="000000"/>
          <w:sz w:val="24"/>
          <w:szCs w:val="24"/>
        </w:rPr>
        <w:t xml:space="preserve">    Success to the fair for manning the navy.</w:t>
      </w:r>
    </w:p>
    <w:p>
      <w:pPr>
        <w:widowControl w:val="on"/>
        <w:pBdr/>
        <w:spacing w:before="240" w:after="240" w:line="240" w:lineRule="auto"/>
        <w:ind w:left="0" w:right="0"/>
        <w:jc w:val="left"/>
      </w:pPr>
      <w:r>
        <w:rPr>
          <w:color w:val="000000"/>
          <w:sz w:val="24"/>
          <w:szCs w:val="24"/>
        </w:rPr>
        <w:t xml:space="preserve">    May gales of prosperity waft us to the port of happiness.</w:t>
      </w:r>
    </w:p>
    <w:p>
      <w:pPr>
        <w:widowControl w:val="on"/>
        <w:pBdr/>
        <w:spacing w:before="240" w:after="240" w:line="240" w:lineRule="auto"/>
        <w:ind w:left="0" w:right="0"/>
        <w:jc w:val="left"/>
      </w:pPr>
      <w:r>
        <w:rPr>
          <w:color w:val="000000"/>
          <w:sz w:val="24"/>
          <w:szCs w:val="24"/>
        </w:rPr>
        <w:t xml:space="preserve">    May our seamen, from the captain to the cabin-boy, be like our</w:t>
      </w:r>
      <w:r>
        <w:rPr>
          <w:color w:val="000000"/>
          <w:sz w:val="24"/>
          <w:szCs w:val="24"/>
        </w:rPr>
        <w:br/>
        <w:t xml:space="preserve">    ships, hearts of oak.</w:t>
      </w:r>
    </w:p>
    <w:p>
      <w:pPr>
        <w:widowControl w:val="on"/>
        <w:pBdr/>
        <w:spacing w:before="240" w:after="240" w:line="240" w:lineRule="auto"/>
        <w:ind w:left="0" w:right="0"/>
        <w:jc w:val="left"/>
      </w:pPr>
      <w:r>
        <w:rPr>
          <w:color w:val="000000"/>
          <w:sz w:val="24"/>
          <w:szCs w:val="24"/>
        </w:rPr>
        <w:t xml:space="preserve">    More hard ships for Britain, and less to her enemies.</w:t>
      </w:r>
    </w:p>
    <w:p>
      <w:pPr>
        <w:widowControl w:val="on"/>
        <w:pBdr/>
        <w:spacing w:before="240" w:after="240" w:line="240" w:lineRule="auto"/>
        <w:ind w:left="0" w:right="0"/>
        <w:jc w:val="left"/>
      </w:pPr>
      <w:r>
        <w:rPr>
          <w:color w:val="000000"/>
          <w:sz w:val="24"/>
          <w:szCs w:val="24"/>
        </w:rPr>
        <w:t xml:space="preserve">    May the pilot of reason guide us to the harbour of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    May the memory of the noble Nelson inspire every seaman to do</w:t>
      </w:r>
      <w:r>
        <w:rPr>
          <w:color w:val="000000"/>
          <w:sz w:val="24"/>
          <w:szCs w:val="24"/>
        </w:rPr>
        <w:br/>
        <w:t xml:space="preserve">    his duty.</w:t>
      </w:r>
    </w:p>
    <w:p>
      <w:pPr>
        <w:widowControl w:val="on"/>
        <w:pBdr/>
        <w:spacing w:before="240" w:after="240" w:line="240" w:lineRule="auto"/>
        <w:ind w:left="0" w:right="0"/>
        <w:jc w:val="left"/>
      </w:pPr>
      <w:r>
        <w:rPr>
          <w:color w:val="000000"/>
          <w:sz w:val="24"/>
          <w:szCs w:val="24"/>
        </w:rPr>
        <w:t xml:space="preserve">    May the tar who loses one eye in defence of his country, never</w:t>
      </w:r>
      <w:r>
        <w:rPr>
          <w:color w:val="000000"/>
          <w:sz w:val="24"/>
          <w:szCs w:val="24"/>
        </w:rPr>
        <w:br/>
        <w:t xml:space="preserve">    see distress with the other.</w:t>
      </w:r>
    </w:p>
    <w:p>
      <w:pPr>
        <w:widowControl w:val="on"/>
        <w:pBdr/>
        <w:spacing w:before="240" w:after="240" w:line="240" w:lineRule="auto"/>
        <w:ind w:left="0" w:right="0"/>
        <w:jc w:val="left"/>
      </w:pPr>
      <w:r>
        <w:rPr>
          <w:color w:val="000000"/>
          <w:sz w:val="24"/>
          <w:szCs w:val="24"/>
        </w:rPr>
        <w:t xml:space="preserve">    Should the French come to Dover, may they mis-Deal in their</w:t>
      </w:r>
      <w:r>
        <w:rPr>
          <w:color w:val="000000"/>
          <w:sz w:val="24"/>
          <w:szCs w:val="24"/>
        </w:rPr>
        <w:br/>
        <w:t xml:space="preserve">    landing.</w:t>
      </w:r>
    </w:p>
    <w:p>
      <w:pPr>
        <w:widowControl w:val="on"/>
        <w:pBdr/>
        <w:spacing w:before="240" w:after="240" w:line="240" w:lineRule="auto"/>
        <w:ind w:left="0" w:right="0"/>
        <w:jc w:val="left"/>
      </w:pPr>
      <w:r>
        <w:rPr>
          <w:color w:val="000000"/>
          <w:sz w:val="24"/>
          <w:szCs w:val="24"/>
        </w:rPr>
        <w:t xml:space="preserve">    To Nelson’s memory here’s a health,</w:t>
      </w:r>
      <w:r>
        <w:rPr>
          <w:color w:val="000000"/>
          <w:sz w:val="24"/>
          <w:szCs w:val="24"/>
        </w:rPr>
        <w:br/>
        <w:t xml:space="preserve">      And to his gallant tars,</w:t>
      </w:r>
      <w:r>
        <w:rPr>
          <w:color w:val="000000"/>
          <w:sz w:val="24"/>
          <w:szCs w:val="24"/>
        </w:rPr>
        <w:br/>
        <w:t xml:space="preserve">    And, may our British seamen bold</w:t>
      </w:r>
      <w:r>
        <w:rPr>
          <w:color w:val="000000"/>
          <w:sz w:val="24"/>
          <w:szCs w:val="24"/>
        </w:rPr>
        <w:br/>
        <w:t xml:space="preserve">      Despise both wounds and scars;</w:t>
      </w:r>
      <w:r>
        <w:rPr>
          <w:color w:val="000000"/>
          <w:sz w:val="24"/>
          <w:szCs w:val="24"/>
        </w:rPr>
        <w:br/>
        <w:t xml:space="preserve">    Make France and Spain,</w:t>
      </w:r>
      <w:r>
        <w:rPr>
          <w:color w:val="000000"/>
          <w:sz w:val="24"/>
          <w:szCs w:val="24"/>
        </w:rPr>
        <w:br/>
        <w:t xml:space="preserve">    And all the main,</w:t>
      </w:r>
      <w:r>
        <w:rPr>
          <w:color w:val="000000"/>
          <w:sz w:val="24"/>
          <w:szCs w:val="24"/>
        </w:rPr>
        <w:br/>
        <w:t xml:space="preserve">      And all their foes to know,</w:t>
      </w:r>
      <w:r>
        <w:rPr>
          <w:color w:val="000000"/>
          <w:sz w:val="24"/>
          <w:szCs w:val="24"/>
        </w:rPr>
        <w:br/>
        <w:t xml:space="preserve">    Britons reign o’er the main</w:t>
      </w:r>
      <w:r>
        <w:rPr>
          <w:color w:val="000000"/>
          <w:sz w:val="24"/>
          <w:szCs w:val="24"/>
        </w:rPr>
        <w:br/>
        <w:t xml:space="preserve">      While the stormy winds do blow.</w:t>
      </w:r>
    </w:p>
    <w:p>
      <w:pPr>
        <w:widowControl w:val="on"/>
        <w:pBdr/>
        <w:spacing w:before="240" w:after="240" w:line="240" w:lineRule="auto"/>
        <w:ind w:left="0" w:right="0"/>
        <w:jc w:val="left"/>
      </w:pPr>
      <w:r>
        <w:rPr>
          <w:color w:val="000000"/>
          <w:sz w:val="24"/>
          <w:szCs w:val="24"/>
        </w:rPr>
        <w:t xml:space="preserve">    The British navy, the world’s check-string.</w:t>
      </w:r>
    </w:p>
    <w:p>
      <w:pPr>
        <w:widowControl w:val="on"/>
        <w:pBdr/>
        <w:spacing w:before="240" w:after="240" w:line="240" w:lineRule="auto"/>
        <w:ind w:left="0" w:right="0"/>
        <w:jc w:val="left"/>
      </w:pPr>
      <w:r>
        <w:rPr>
          <w:color w:val="000000"/>
          <w:sz w:val="24"/>
          <w:szCs w:val="24"/>
        </w:rPr>
        <w:t xml:space="preserve">    The heart of a sailor:  may it be like heart of oak.</w:t>
      </w:r>
    </w:p>
    <w:p>
      <w:pPr>
        <w:widowControl w:val="on"/>
        <w:pBdr/>
        <w:spacing w:before="240" w:after="240" w:line="240" w:lineRule="auto"/>
        <w:ind w:left="0" w:right="0"/>
        <w:jc w:val="left"/>
      </w:pPr>
      <w:r>
        <w:rPr>
          <w:color w:val="000000"/>
          <w:sz w:val="24"/>
          <w:szCs w:val="24"/>
        </w:rPr>
        <w:t xml:space="preserve">    Though our bold tars are fortune’s sport, may they ever be</w:t>
      </w:r>
      <w:r>
        <w:rPr>
          <w:color w:val="000000"/>
          <w:sz w:val="24"/>
          <w:szCs w:val="24"/>
        </w:rPr>
        <w:br/>
        <w:t xml:space="preserve">    fortune’s care.</w:t>
      </w:r>
    </w:p>
    <w:p>
      <w:pPr>
        <w:widowControl w:val="on"/>
        <w:pBdr/>
        <w:spacing w:before="240" w:after="240" w:line="240" w:lineRule="auto"/>
        <w:ind w:left="0" w:right="0"/>
        <w:jc w:val="left"/>
      </w:pPr>
      <w:r>
        <w:rPr>
          <w:color w:val="000000"/>
          <w:sz w:val="24"/>
          <w:szCs w:val="24"/>
        </w:rPr>
        <w:t xml:space="preserve">    The flag of England:  may it ever brave the battle and the</w:t>
      </w:r>
      <w:r>
        <w:rPr>
          <w:color w:val="000000"/>
          <w:sz w:val="24"/>
          <w:szCs w:val="24"/>
        </w:rPr>
        <w:br/>
        <w:t xml:space="preserve">    breeze.</w:t>
      </w:r>
    </w:p>
    <w:p>
      <w:pPr>
        <w:widowControl w:val="on"/>
        <w:pBdr/>
        <w:spacing w:before="240" w:after="240" w:line="240" w:lineRule="auto"/>
        <w:ind w:left="0" w:right="0"/>
        <w:jc w:val="left"/>
      </w:pPr>
      <w:r>
        <w:rPr>
          <w:color w:val="000000"/>
          <w:sz w:val="24"/>
          <w:szCs w:val="24"/>
        </w:rPr>
        <w:t xml:space="preserve">    The sea, the rough sea, the open sea:  may our lives be spent</w:t>
      </w:r>
      <w:r>
        <w:rPr>
          <w:color w:val="000000"/>
          <w:sz w:val="24"/>
          <w:szCs w:val="24"/>
        </w:rPr>
        <w:br/>
        <w:t xml:space="preserve">    upon it.</w:t>
      </w:r>
    </w:p>
    <w:p>
      <w:pPr>
        <w:widowControl w:val="on"/>
        <w:pBdr/>
        <w:spacing w:before="240" w:after="240" w:line="240" w:lineRule="auto"/>
        <w:ind w:left="0" w:right="0"/>
        <w:jc w:val="left"/>
      </w:pPr>
      <w:r>
        <w:rPr>
          <w:color w:val="000000"/>
          <w:sz w:val="24"/>
          <w:szCs w:val="24"/>
        </w:rPr>
        <w:t xml:space="preserve">    The sea, the sleepless guardian of the world.</w:t>
      </w:r>
    </w:p>
    <w:p>
      <w:pPr>
        <w:widowControl w:val="on"/>
        <w:pBdr/>
        <w:spacing w:before="240" w:after="240" w:line="240" w:lineRule="auto"/>
        <w:ind w:left="0" w:right="0"/>
        <w:jc w:val="left"/>
      </w:pPr>
      <w:r>
        <w:rPr>
          <w:color w:val="000000"/>
          <w:sz w:val="24"/>
          <w:szCs w:val="24"/>
        </w:rPr>
        <w:t xml:space="preserve">    The memory of Lord Howe and the glorious 1st of June.</w:t>
      </w:r>
    </w:p>
    <w:p>
      <w:pPr>
        <w:widowControl w:val="on"/>
        <w:pBdr/>
        <w:spacing w:before="240" w:after="240" w:line="240" w:lineRule="auto"/>
        <w:ind w:left="0" w:right="0"/>
        <w:jc w:val="left"/>
      </w:pPr>
      <w:r>
        <w:rPr>
          <w:color w:val="000000"/>
          <w:sz w:val="24"/>
          <w:szCs w:val="24"/>
        </w:rPr>
        <w:t xml:space="preserve">    Safe arrivals to our homeward and outward-bound fleets.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RELIGIOUS.</w:t>
      </w:r>
    </w:p>
    <w:p>
      <w:pPr>
        <w:widowControl w:val="on"/>
        <w:pBdr/>
        <w:spacing w:before="240" w:after="240" w:line="240" w:lineRule="auto"/>
        <w:ind w:left="0" w:right="0"/>
        <w:jc w:val="left"/>
      </w:pPr>
      <w:r>
        <w:rPr>
          <w:color w:val="000000"/>
          <w:sz w:val="24"/>
          <w:szCs w:val="24"/>
        </w:rPr>
        <w:t xml:space="preserve">    The friends of religion, liberty, and science in every part of</w:t>
      </w:r>
      <w:r>
        <w:rPr>
          <w:color w:val="000000"/>
          <w:sz w:val="24"/>
          <w:szCs w:val="24"/>
        </w:rPr>
        <w:br/>
        <w:t xml:space="preserve">    the globe.</w:t>
      </w:r>
    </w:p>
    <w:p>
      <w:pPr>
        <w:widowControl w:val="on"/>
        <w:pBdr/>
        <w:spacing w:before="240" w:after="240" w:line="240" w:lineRule="auto"/>
        <w:ind w:left="0" w:right="0"/>
        <w:jc w:val="left"/>
      </w:pPr>
      <w:r>
        <w:rPr>
          <w:color w:val="000000"/>
          <w:sz w:val="24"/>
          <w:szCs w:val="24"/>
        </w:rPr>
        <w:t xml:space="preserve">    The honest reformers of our laws and religion.</w:t>
      </w:r>
    </w:p>
    <w:p>
      <w:pPr>
        <w:widowControl w:val="on"/>
        <w:pBdr/>
        <w:spacing w:before="240" w:after="240" w:line="240" w:lineRule="auto"/>
        <w:ind w:left="0" w:right="0"/>
        <w:jc w:val="left"/>
      </w:pPr>
      <w:r>
        <w:rPr>
          <w:color w:val="000000"/>
          <w:sz w:val="24"/>
          <w:szCs w:val="24"/>
        </w:rPr>
        <w:t xml:space="preserve">    The clergy of the United Kingdom who have always supported the</w:t>
      </w:r>
      <w:r>
        <w:rPr>
          <w:color w:val="000000"/>
          <w:sz w:val="24"/>
          <w:szCs w:val="24"/>
        </w:rPr>
        <w:br/>
        <w:t xml:space="preserve">    good cause:  may they continue to do so.</w:t>
      </w:r>
    </w:p>
    <w:p>
      <w:pPr>
        <w:widowControl w:val="on"/>
        <w:pBdr/>
        <w:spacing w:before="240" w:after="240" w:line="240" w:lineRule="auto"/>
        <w:ind w:left="0" w:right="0"/>
        <w:jc w:val="left"/>
      </w:pPr>
      <w:r>
        <w:rPr>
          <w:color w:val="000000"/>
          <w:sz w:val="24"/>
          <w:szCs w:val="24"/>
        </w:rPr>
        <w:t xml:space="preserve">    The Pulpit, the Bar, and the Throne.</w:t>
      </w:r>
    </w:p>
    <w:p>
      <w:pPr>
        <w:widowControl w:val="on"/>
        <w:pBdr/>
        <w:spacing w:before="240" w:after="240" w:line="240" w:lineRule="auto"/>
        <w:ind w:left="0" w:right="0"/>
        <w:jc w:val="left"/>
      </w:pPr>
      <w:r>
        <w:rPr>
          <w:color w:val="000000"/>
          <w:sz w:val="24"/>
          <w:szCs w:val="24"/>
        </w:rPr>
        <w:t xml:space="preserve">    The friends of religious toleration, whether they are within</w:t>
      </w:r>
      <w:r>
        <w:rPr>
          <w:color w:val="000000"/>
          <w:sz w:val="24"/>
          <w:szCs w:val="24"/>
        </w:rPr>
        <w:br/>
        <w:t xml:space="preserve">    or without the Establishment.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SENTIMENTAL.</w:t>
      </w:r>
    </w:p>
    <w:p>
      <w:pPr>
        <w:widowControl w:val="on"/>
        <w:pBdr/>
        <w:spacing w:before="240" w:after="240" w:line="240" w:lineRule="auto"/>
        <w:ind w:left="0" w:right="0"/>
        <w:jc w:val="left"/>
      </w:pPr>
      <w:r>
        <w:rPr>
          <w:color w:val="000000"/>
          <w:sz w:val="24"/>
          <w:szCs w:val="24"/>
        </w:rPr>
        <w:t xml:space="preserve">    May we ever have a sufficiency for ourselves, and a trifle to</w:t>
      </w:r>
      <w:r>
        <w:rPr>
          <w:color w:val="000000"/>
          <w:sz w:val="24"/>
          <w:szCs w:val="24"/>
        </w:rPr>
        <w:br/>
        <w:t xml:space="preserve">    spare for our friends.</w:t>
      </w:r>
    </w:p>
    <w:p>
      <w:pPr>
        <w:widowControl w:val="on"/>
        <w:pBdr/>
        <w:spacing w:before="240" w:after="240" w:line="240" w:lineRule="auto"/>
        <w:ind w:left="0" w:right="0"/>
        <w:jc w:val="left"/>
      </w:pPr>
      <w:r>
        <w:rPr>
          <w:color w:val="000000"/>
          <w:sz w:val="24"/>
          <w:szCs w:val="24"/>
        </w:rPr>
        <w:t xml:space="preserve">    May we always look forward to better times, but never be</w:t>
      </w:r>
      <w:r>
        <w:rPr>
          <w:color w:val="000000"/>
          <w:sz w:val="24"/>
          <w:szCs w:val="24"/>
        </w:rPr>
        <w:br/>
        <w:t xml:space="preserve">    discontented with the present.</w:t>
      </w:r>
    </w:p>
    <w:p>
      <w:pPr>
        <w:widowControl w:val="on"/>
        <w:pBdr/>
        <w:spacing w:before="240" w:after="240" w:line="240" w:lineRule="auto"/>
        <w:ind w:left="0" w:right="0"/>
        <w:jc w:val="left"/>
      </w:pPr>
      <w:r>
        <w:rPr>
          <w:color w:val="000000"/>
          <w:sz w:val="24"/>
          <w:szCs w:val="24"/>
        </w:rPr>
        <w:t xml:space="preserve">    May the miseries of war never more have existence in the</w:t>
      </w:r>
      <w:r>
        <w:rPr>
          <w:color w:val="000000"/>
          <w:sz w:val="24"/>
          <w:szCs w:val="24"/>
        </w:rPr>
        <w:br/>
        <w:t xml:space="preserve">    world.</w:t>
      </w:r>
    </w:p>
    <w:p>
      <w:pPr>
        <w:widowControl w:val="on"/>
        <w:pBdr/>
        <w:spacing w:before="240" w:after="240" w:line="240" w:lineRule="auto"/>
        <w:ind w:left="0" w:right="0"/>
        <w:jc w:val="left"/>
      </w:pPr>
      <w:r>
        <w:rPr>
          <w:color w:val="000000"/>
          <w:sz w:val="24"/>
          <w:szCs w:val="24"/>
        </w:rPr>
        <w:t xml:space="preserve">    May the wing of friendship never moult a feather.</w:t>
      </w:r>
    </w:p>
    <w:p>
      <w:pPr>
        <w:widowControl w:val="on"/>
        <w:pBdr/>
        <w:spacing w:before="240" w:after="240" w:line="240" w:lineRule="auto"/>
        <w:ind w:left="0" w:right="0"/>
        <w:jc w:val="left"/>
      </w:pPr>
      <w:r>
        <w:rPr>
          <w:color w:val="000000"/>
          <w:sz w:val="24"/>
          <w:szCs w:val="24"/>
        </w:rPr>
        <w:t xml:space="preserve">    May our artists never be forced into artifice to gain applause</w:t>
      </w:r>
      <w:r>
        <w:rPr>
          <w:color w:val="000000"/>
          <w:sz w:val="24"/>
          <w:szCs w:val="24"/>
        </w:rPr>
        <w:br/>
        <w:t xml:space="preserve">    and fortune.</w:t>
      </w:r>
    </w:p>
    <w:p>
      <w:pPr>
        <w:widowControl w:val="on"/>
        <w:pBdr/>
        <w:spacing w:before="240" w:after="240" w:line="240" w:lineRule="auto"/>
        <w:ind w:left="0" w:right="0"/>
        <w:jc w:val="left"/>
      </w:pPr>
      <w:r>
        <w:rPr>
          <w:color w:val="000000"/>
          <w:sz w:val="24"/>
          <w:szCs w:val="24"/>
        </w:rPr>
        <w:t xml:space="preserve">    May solid honour soon take place of seeming religion.</w:t>
      </w:r>
    </w:p>
    <w:p>
      <w:pPr>
        <w:widowControl w:val="on"/>
        <w:pBdr/>
        <w:spacing w:before="240" w:after="240" w:line="240" w:lineRule="auto"/>
        <w:ind w:left="0" w:right="0"/>
        <w:jc w:val="left"/>
      </w:pPr>
      <w:r>
        <w:rPr>
          <w:color w:val="000000"/>
          <w:sz w:val="24"/>
          <w:szCs w:val="24"/>
        </w:rPr>
        <w:t xml:space="preserve">    May our thoughts never mislead our judgment.</w:t>
      </w:r>
    </w:p>
    <w:p>
      <w:pPr>
        <w:widowControl w:val="on"/>
        <w:pBdr/>
        <w:spacing w:before="240" w:after="240" w:line="240" w:lineRule="auto"/>
        <w:ind w:left="0" w:right="0"/>
        <w:jc w:val="left"/>
      </w:pPr>
      <w:r>
        <w:rPr>
          <w:color w:val="000000"/>
          <w:sz w:val="24"/>
          <w:szCs w:val="24"/>
        </w:rPr>
        <w:t xml:space="preserve">    May filial piety ever be the result of a religious education.</w:t>
      </w:r>
    </w:p>
    <w:p>
      <w:pPr>
        <w:widowControl w:val="on"/>
        <w:pBdr/>
        <w:spacing w:before="240" w:after="240" w:line="240" w:lineRule="auto"/>
        <w:ind w:left="0" w:right="0"/>
        <w:jc w:val="left"/>
      </w:pPr>
      <w:r>
        <w:rPr>
          <w:color w:val="000000"/>
          <w:sz w:val="24"/>
          <w:szCs w:val="24"/>
        </w:rPr>
        <w:t xml:space="preserve">    May real merit meet reward, and pretension its punishment.</w:t>
      </w:r>
    </w:p>
    <w:p>
      <w:pPr>
        <w:widowControl w:val="on"/>
        <w:pBdr/>
        <w:spacing w:before="240" w:after="240" w:line="240" w:lineRule="auto"/>
        <w:ind w:left="0" w:right="0"/>
        <w:jc w:val="left"/>
      </w:pPr>
      <w:r>
        <w:rPr>
          <w:color w:val="000000"/>
          <w:sz w:val="24"/>
          <w:szCs w:val="24"/>
        </w:rPr>
        <w:t xml:space="preserve">    May prosperity never make us arrogant, nor adversity mean.</w:t>
      </w:r>
    </w:p>
    <w:p>
      <w:pPr>
        <w:widowControl w:val="on"/>
        <w:pBdr/>
        <w:spacing w:before="240" w:after="240" w:line="240" w:lineRule="auto"/>
        <w:ind w:left="0" w:right="0"/>
        <w:jc w:val="left"/>
      </w:pPr>
      <w:r>
        <w:rPr>
          <w:color w:val="000000"/>
          <w:sz w:val="24"/>
          <w:szCs w:val="24"/>
        </w:rPr>
        <w:t xml:space="preserve">    May we live happy and die in peace with all mankind.</w:t>
      </w:r>
    </w:p>
    <w:p>
      <w:pPr>
        <w:widowControl w:val="on"/>
        <w:pBdr/>
        <w:spacing w:before="240" w:after="240" w:line="240" w:lineRule="auto"/>
        <w:ind w:left="0" w:right="0"/>
        <w:jc w:val="left"/>
      </w:pPr>
      <w:r>
        <w:rPr>
          <w:color w:val="000000"/>
          <w:sz w:val="24"/>
          <w:szCs w:val="24"/>
        </w:rPr>
        <w:t xml:space="preserve">    May the unsuspecting man never be deceived.</w:t>
      </w:r>
    </w:p>
    <w:p>
      <w:pPr>
        <w:widowControl w:val="on"/>
        <w:pBdr/>
        <w:spacing w:before="240" w:after="240" w:line="240" w:lineRule="auto"/>
        <w:ind w:left="0" w:right="0"/>
        <w:jc w:val="left"/>
      </w:pPr>
      <w:r>
        <w:rPr>
          <w:color w:val="000000"/>
          <w:sz w:val="24"/>
          <w:szCs w:val="24"/>
        </w:rPr>
        <w:t xml:space="preserve">    May noise and nonsense be ever banished from social company.</w:t>
      </w:r>
    </w:p>
    <w:p>
      <w:pPr>
        <w:widowControl w:val="on"/>
        <w:pBdr/>
        <w:spacing w:before="240" w:after="240" w:line="240" w:lineRule="auto"/>
        <w:ind w:left="0" w:right="0"/>
        <w:jc w:val="left"/>
      </w:pPr>
      <w:r>
        <w:rPr>
          <w:color w:val="000000"/>
          <w:sz w:val="24"/>
          <w:szCs w:val="24"/>
        </w:rPr>
        <w:t xml:space="preserve">    May the faults of our neighbours be dim and their virtues</w:t>
      </w:r>
      <w:r>
        <w:rPr>
          <w:color w:val="000000"/>
          <w:sz w:val="24"/>
          <w:szCs w:val="24"/>
        </w:rPr>
        <w:br/>
        <w:t xml:space="preserve">    glaring.</w:t>
      </w:r>
    </w:p>
    <w:p>
      <w:pPr>
        <w:widowControl w:val="on"/>
        <w:pBdr/>
        <w:spacing w:before="240" w:after="240" w:line="240" w:lineRule="auto"/>
        <w:ind w:left="0" w:right="0"/>
        <w:jc w:val="left"/>
      </w:pPr>
      <w:r>
        <w:rPr>
          <w:color w:val="000000"/>
          <w:sz w:val="24"/>
          <w:szCs w:val="24"/>
        </w:rPr>
        <w:t xml:space="preserve">    May industry always be the favourite of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    May the rich be charitable and the poor grateful.</w:t>
      </w:r>
    </w:p>
    <w:p>
      <w:pPr>
        <w:widowControl w:val="on"/>
        <w:pBdr/>
        <w:spacing w:before="240" w:after="240" w:line="240" w:lineRule="auto"/>
        <w:ind w:left="0" w:right="0"/>
        <w:jc w:val="left"/>
      </w:pPr>
      <w:r>
        <w:rPr>
          <w:color w:val="000000"/>
          <w:sz w:val="24"/>
          <w:szCs w:val="24"/>
        </w:rPr>
        <w:t xml:space="preserve">    May the misfortunes of others be always examined at the chart</w:t>
      </w:r>
      <w:r>
        <w:rPr>
          <w:color w:val="000000"/>
          <w:sz w:val="24"/>
          <w:szCs w:val="24"/>
        </w:rPr>
        <w:br/>
        <w:t xml:space="preserve">    of our own conduct.</w:t>
      </w:r>
    </w:p>
    <w:p>
      <w:pPr>
        <w:widowControl w:val="on"/>
        <w:pBdr/>
        <w:spacing w:before="240" w:after="240" w:line="240" w:lineRule="auto"/>
        <w:ind w:left="0" w:right="0"/>
        <w:jc w:val="left"/>
      </w:pPr>
      <w:r>
        <w:rPr>
          <w:color w:val="000000"/>
          <w:sz w:val="24"/>
          <w:szCs w:val="24"/>
        </w:rPr>
        <w:t xml:space="preserve">    May we never be so base as to envy the happiness of another.</w:t>
      </w:r>
    </w:p>
    <w:p>
      <w:pPr>
        <w:widowControl w:val="on"/>
        <w:pBdr/>
        <w:spacing w:before="240" w:after="240" w:line="240" w:lineRule="auto"/>
        <w:ind w:left="0" w:right="0"/>
        <w:jc w:val="left"/>
      </w:pPr>
      <w:r>
        <w:rPr>
          <w:color w:val="000000"/>
          <w:sz w:val="24"/>
          <w:szCs w:val="24"/>
        </w:rPr>
        <w:t xml:space="preserve">    May we live to learn, and learn to live well.</w:t>
      </w:r>
    </w:p>
    <w:p>
      <w:pPr>
        <w:widowControl w:val="on"/>
        <w:pBdr/>
        <w:spacing w:before="240" w:after="240" w:line="240" w:lineRule="auto"/>
        <w:ind w:left="0" w:right="0"/>
        <w:jc w:val="left"/>
      </w:pPr>
      <w:r>
        <w:rPr>
          <w:color w:val="000000"/>
          <w:sz w:val="24"/>
          <w:szCs w:val="24"/>
        </w:rPr>
        <w:t xml:space="preserve">    May we be more ready to correct our own faults than to publish</w:t>
      </w:r>
      <w:r>
        <w:rPr>
          <w:color w:val="000000"/>
          <w:sz w:val="24"/>
          <w:szCs w:val="24"/>
        </w:rPr>
        <w:br/>
        <w:t xml:space="preserve">    the faults of others.</w:t>
      </w:r>
    </w:p>
    <w:p>
      <w:pPr>
        <w:widowControl w:val="on"/>
        <w:pBdr/>
        <w:spacing w:before="240" w:after="240" w:line="240" w:lineRule="auto"/>
        <w:ind w:left="0" w:right="0"/>
        <w:jc w:val="left"/>
      </w:pPr>
      <w:r>
        <w:rPr>
          <w:color w:val="000000"/>
          <w:sz w:val="24"/>
          <w:szCs w:val="24"/>
        </w:rPr>
        <w:t xml:space="preserve">    May we never hurt our neighbour’s peace by the desire of</w:t>
      </w:r>
      <w:r>
        <w:rPr>
          <w:color w:val="000000"/>
          <w:sz w:val="24"/>
          <w:szCs w:val="24"/>
        </w:rPr>
        <w:br/>
        <w:t xml:space="preserve">    appearing witty.</w:t>
      </w:r>
    </w:p>
    <w:p>
      <w:pPr>
        <w:widowControl w:val="on"/>
        <w:pBdr/>
        <w:spacing w:before="240" w:after="240" w:line="240" w:lineRule="auto"/>
        <w:ind w:left="0" w:right="0"/>
        <w:jc w:val="left"/>
      </w:pPr>
      <w:r>
        <w:rPr>
          <w:color w:val="000000"/>
          <w:sz w:val="24"/>
          <w:szCs w:val="24"/>
        </w:rPr>
        <w:t xml:space="preserve">    Modesty in our discourses, moderation in our wishes, and</w:t>
      </w:r>
      <w:r>
        <w:rPr>
          <w:color w:val="000000"/>
          <w:sz w:val="24"/>
          <w:szCs w:val="24"/>
        </w:rPr>
        <w:br/>
        <w:t xml:space="preserve">    mutuality in our affections.</w:t>
      </w:r>
    </w:p>
    <w:p>
      <w:pPr>
        <w:widowControl w:val="on"/>
        <w:pBdr/>
        <w:spacing w:before="240" w:after="240" w:line="240" w:lineRule="auto"/>
        <w:ind w:left="0" w:right="0"/>
        <w:jc w:val="left"/>
      </w:pPr>
      <w:r>
        <w:rPr>
          <w:color w:val="000000"/>
          <w:sz w:val="24"/>
          <w:szCs w:val="24"/>
        </w:rPr>
        <w:t xml:space="preserve">    May we never envy those who are happy, but strive to imitate</w:t>
      </w:r>
      <w:r>
        <w:rPr>
          <w:color w:val="000000"/>
          <w:sz w:val="24"/>
          <w:szCs w:val="24"/>
        </w:rPr>
        <w:br/>
        <w:t xml:space="preserve">    them.</w:t>
      </w:r>
    </w:p>
    <w:p>
      <w:pPr>
        <w:widowControl w:val="on"/>
        <w:pBdr/>
        <w:spacing w:before="240" w:after="240" w:line="240" w:lineRule="auto"/>
        <w:ind w:left="0" w:right="0"/>
        <w:jc w:val="left"/>
      </w:pPr>
      <w:r>
        <w:rPr>
          <w:color w:val="000000"/>
          <w:sz w:val="24"/>
          <w:szCs w:val="24"/>
        </w:rPr>
        <w:t xml:space="preserve">    May we derive amusement from business and improvement from</w:t>
      </w:r>
      <w:r>
        <w:rPr>
          <w:color w:val="000000"/>
          <w:sz w:val="24"/>
          <w:szCs w:val="24"/>
        </w:rPr>
        <w:br/>
        <w:t xml:space="preserve">    pleasure.</w:t>
      </w:r>
    </w:p>
    <w:p>
      <w:pPr>
        <w:widowControl w:val="on"/>
        <w:pBdr/>
        <w:spacing w:before="240" w:after="240" w:line="240" w:lineRule="auto"/>
        <w:ind w:left="0" w:right="0"/>
        <w:jc w:val="left"/>
      </w:pPr>
      <w:r>
        <w:rPr>
          <w:color w:val="000000"/>
          <w:sz w:val="24"/>
          <w:szCs w:val="24"/>
        </w:rPr>
        <w:t xml:space="preserve">    May our faults be written on the sea-shore, and every good</w:t>
      </w:r>
      <w:r>
        <w:rPr>
          <w:color w:val="000000"/>
          <w:sz w:val="24"/>
          <w:szCs w:val="24"/>
        </w:rPr>
        <w:br/>
        <w:t xml:space="preserve">    action prove a wave to wash them out.</w:t>
      </w:r>
    </w:p>
    <w:p>
      <w:pPr>
        <w:widowControl w:val="on"/>
        <w:pBdr/>
        <w:spacing w:before="240" w:after="240" w:line="240" w:lineRule="auto"/>
        <w:ind w:left="0" w:right="0"/>
        <w:jc w:val="left"/>
      </w:pPr>
      <w:r>
        <w:rPr>
          <w:color w:val="000000"/>
          <w:sz w:val="24"/>
          <w:szCs w:val="24"/>
        </w:rPr>
        <w:t xml:space="preserve">    May virtue find fortune always an attendant.</w:t>
      </w:r>
    </w:p>
    <w:p>
      <w:pPr>
        <w:widowControl w:val="on"/>
        <w:pBdr/>
        <w:spacing w:before="240" w:after="240" w:line="240" w:lineRule="auto"/>
        <w:ind w:left="0" w:right="0"/>
        <w:jc w:val="left"/>
      </w:pPr>
      <w:r>
        <w:rPr>
          <w:color w:val="000000"/>
          <w:sz w:val="24"/>
          <w:szCs w:val="24"/>
        </w:rPr>
        <w:t xml:space="preserve">    May we never repine at our condition, nor be depressed by</w:t>
      </w:r>
      <w:r>
        <w:rPr>
          <w:color w:val="000000"/>
          <w:sz w:val="24"/>
          <w:szCs w:val="24"/>
        </w:rPr>
        <w:br/>
        <w:t xml:space="preserve">    poverty.</w:t>
      </w:r>
    </w:p>
    <w:p>
      <w:pPr>
        <w:widowControl w:val="on"/>
        <w:pBdr/>
        <w:spacing w:before="240" w:after="240" w:line="240" w:lineRule="auto"/>
        <w:ind w:left="0" w:right="0"/>
        <w:jc w:val="left"/>
      </w:pPr>
      <w:r>
        <w:rPr>
          <w:color w:val="000000"/>
          <w:sz w:val="24"/>
          <w:szCs w:val="24"/>
        </w:rPr>
        <w:t xml:space="preserve">    May reality strengthen the joys of imagination.</w:t>
      </w:r>
    </w:p>
    <w:p>
      <w:pPr>
        <w:widowControl w:val="on"/>
        <w:pBdr/>
        <w:spacing w:before="240" w:after="240" w:line="240" w:lineRule="auto"/>
        <w:ind w:left="0" w:right="0"/>
        <w:jc w:val="left"/>
      </w:pPr>
      <w:r>
        <w:rPr>
          <w:color w:val="000000"/>
          <w:sz w:val="24"/>
          <w:szCs w:val="24"/>
        </w:rPr>
        <w:t xml:space="preserve">    May we never make a sword of our tongue to wound a good man’s</w:t>
      </w:r>
      <w:r>
        <w:rPr>
          <w:color w:val="000000"/>
          <w:sz w:val="24"/>
          <w:szCs w:val="24"/>
        </w:rPr>
        <w:br/>
        <w:t xml:space="preserve">    reputation.</w:t>
      </w:r>
    </w:p>
    <w:p>
      <w:pPr>
        <w:widowControl w:val="on"/>
        <w:pBdr/>
        <w:spacing w:before="240" w:after="240" w:line="240" w:lineRule="auto"/>
        <w:ind w:left="0" w:right="0"/>
        <w:jc w:val="left"/>
      </w:pPr>
      <w:r>
        <w:rPr>
          <w:color w:val="000000"/>
          <w:sz w:val="24"/>
          <w:szCs w:val="24"/>
        </w:rPr>
        <w:t xml:space="preserve">    May our distinguishing mark be merit rather than money.</w:t>
      </w:r>
    </w:p>
    <w:p>
      <w:pPr>
        <w:widowControl w:val="on"/>
        <w:pBdr/>
        <w:spacing w:before="240" w:after="240" w:line="240" w:lineRule="auto"/>
        <w:ind w:left="0" w:right="0"/>
        <w:jc w:val="left"/>
      </w:pPr>
      <w:r>
        <w:rPr>
          <w:color w:val="000000"/>
          <w:sz w:val="24"/>
          <w:szCs w:val="24"/>
        </w:rPr>
        <w:t xml:space="preserve">    A total abolition of the slave trade.</w:t>
      </w:r>
    </w:p>
    <w:p>
      <w:pPr>
        <w:widowControl w:val="on"/>
        <w:pBdr/>
        <w:spacing w:before="240" w:after="240" w:line="240" w:lineRule="auto"/>
        <w:ind w:left="0" w:right="0"/>
        <w:jc w:val="left"/>
      </w:pPr>
      <w:r>
        <w:rPr>
          <w:color w:val="000000"/>
          <w:sz w:val="24"/>
          <w:szCs w:val="24"/>
        </w:rPr>
        <w:t xml:space="preserve">    A heart to glow for others’ good.</w:t>
      </w:r>
    </w:p>
    <w:p>
      <w:pPr>
        <w:widowControl w:val="on"/>
        <w:pBdr/>
        <w:spacing w:before="240" w:after="240" w:line="240" w:lineRule="auto"/>
        <w:ind w:left="0" w:right="0"/>
        <w:jc w:val="left"/>
      </w:pPr>
      <w:r>
        <w:rPr>
          <w:color w:val="000000"/>
          <w:sz w:val="24"/>
          <w:szCs w:val="24"/>
        </w:rPr>
        <w:t xml:space="preserve">    A heart to feel and a heart to give.</w:t>
      </w:r>
    </w:p>
    <w:p>
      <w:pPr>
        <w:widowControl w:val="on"/>
        <w:pBdr/>
        <w:spacing w:before="240" w:after="240" w:line="240" w:lineRule="auto"/>
        <w:ind w:left="0" w:right="0"/>
        <w:jc w:val="left"/>
      </w:pPr>
      <w:r>
        <w:rPr>
          <w:color w:val="000000"/>
          <w:sz w:val="24"/>
          <w:szCs w:val="24"/>
        </w:rPr>
        <w:t xml:space="preserve">    A period to the sorrows of an ingenuous mind.</w:t>
      </w:r>
    </w:p>
    <w:p>
      <w:pPr>
        <w:widowControl w:val="on"/>
        <w:pBdr/>
        <w:spacing w:before="240" w:after="240" w:line="240" w:lineRule="auto"/>
        <w:ind w:left="0" w:right="0"/>
        <w:jc w:val="left"/>
      </w:pPr>
      <w:r>
        <w:rPr>
          <w:color w:val="000000"/>
          <w:sz w:val="24"/>
          <w:szCs w:val="24"/>
        </w:rPr>
        <w:t xml:space="preserve">    A health to our sweethearts, our friends, and our wives: </w:t>
      </w:r>
      <w:r>
        <w:rPr>
          <w:color w:val="000000"/>
          <w:sz w:val="24"/>
          <w:szCs w:val="24"/>
        </w:rPr>
        <w:br/>
        <w:t xml:space="preserve">    May fortune smile on them the rest of their lives.</w:t>
      </w:r>
    </w:p>
    <w:p>
      <w:pPr>
        <w:widowControl w:val="on"/>
        <w:pBdr/>
        <w:spacing w:before="240" w:after="240" w:line="240" w:lineRule="auto"/>
        <w:ind w:left="0" w:right="0"/>
        <w:jc w:val="left"/>
      </w:pPr>
      <w:r>
        <w:rPr>
          <w:color w:val="000000"/>
          <w:sz w:val="24"/>
          <w:szCs w:val="24"/>
        </w:rPr>
        <w:t xml:space="preserve">    May genius and merit never want a friend.</w:t>
      </w:r>
    </w:p>
    <w:p>
      <w:pPr>
        <w:widowControl w:val="on"/>
        <w:pBdr/>
        <w:spacing w:before="240" w:after="240" w:line="240" w:lineRule="auto"/>
        <w:ind w:left="0" w:right="0"/>
        <w:jc w:val="left"/>
      </w:pPr>
      <w:r>
        <w:rPr>
          <w:color w:val="000000"/>
          <w:sz w:val="24"/>
          <w:szCs w:val="24"/>
        </w:rPr>
        <w:t xml:space="preserve">    Adam’s ale:  and may so pure an element be always at hand.</w:t>
      </w:r>
    </w:p>
    <w:p>
      <w:pPr>
        <w:widowControl w:val="on"/>
        <w:pBdr/>
        <w:spacing w:before="240" w:after="240" w:line="240" w:lineRule="auto"/>
        <w:ind w:left="0" w:right="0"/>
        <w:jc w:val="left"/>
      </w:pPr>
      <w:r>
        <w:rPr>
          <w:color w:val="000000"/>
          <w:sz w:val="24"/>
          <w:szCs w:val="24"/>
        </w:rPr>
        <w:t xml:space="preserve">    All that gives us pleasure.</w:t>
      </w:r>
    </w:p>
    <w:p>
      <w:pPr>
        <w:widowControl w:val="on"/>
        <w:pBdr/>
        <w:spacing w:before="240" w:after="240" w:line="240" w:lineRule="auto"/>
        <w:ind w:left="0" w:right="0"/>
        <w:jc w:val="left"/>
      </w:pPr>
      <w:r>
        <w:rPr>
          <w:color w:val="000000"/>
          <w:sz w:val="24"/>
          <w:szCs w:val="24"/>
        </w:rPr>
        <w:t xml:space="preserve">    All our wants and wishes.</w:t>
      </w:r>
    </w:p>
    <w:p>
      <w:pPr>
        <w:widowControl w:val="on"/>
        <w:pBdr/>
        <w:spacing w:before="240" w:after="240" w:line="240" w:lineRule="auto"/>
        <w:ind w:left="0" w:right="0"/>
        <w:jc w:val="left"/>
      </w:pPr>
      <w:r>
        <w:rPr>
          <w:color w:val="000000"/>
          <w:sz w:val="24"/>
          <w:szCs w:val="24"/>
        </w:rPr>
        <w:t xml:space="preserve">    All our absent friends on land and sea.</w:t>
      </w:r>
    </w:p>
    <w:p>
      <w:pPr>
        <w:widowControl w:val="on"/>
        <w:pBdr/>
        <w:spacing w:before="240" w:after="240" w:line="240" w:lineRule="auto"/>
        <w:ind w:left="0" w:right="0"/>
        <w:jc w:val="left"/>
      </w:pPr>
      <w:r>
        <w:rPr>
          <w:color w:val="000000"/>
          <w:sz w:val="24"/>
          <w:szCs w:val="24"/>
        </w:rPr>
        <w:t xml:space="preserve">    An honest guide and a good pilot.</w:t>
      </w:r>
    </w:p>
    <w:p>
      <w:pPr>
        <w:widowControl w:val="on"/>
        <w:pBdr/>
        <w:spacing w:before="240" w:after="240" w:line="240" w:lineRule="auto"/>
        <w:ind w:left="0" w:right="0"/>
        <w:jc w:val="left"/>
      </w:pPr>
      <w:r>
        <w:rPr>
          <w:color w:val="000000"/>
          <w:sz w:val="24"/>
          <w:szCs w:val="24"/>
        </w:rPr>
        <w:t xml:space="preserve">    As we bind so may we find.</w:t>
      </w:r>
    </w:p>
    <w:p>
      <w:pPr>
        <w:widowControl w:val="on"/>
        <w:pBdr/>
        <w:spacing w:before="240" w:after="240" w:line="240" w:lineRule="auto"/>
        <w:ind w:left="0" w:right="0"/>
        <w:jc w:val="left"/>
      </w:pPr>
      <w:r>
        <w:rPr>
          <w:color w:val="000000"/>
          <w:sz w:val="24"/>
          <w:szCs w:val="24"/>
        </w:rPr>
        <w:t xml:space="preserve">    As we travel through life may we live well on the road.</w:t>
      </w:r>
    </w:p>
    <w:p>
      <w:pPr>
        <w:widowControl w:val="on"/>
        <w:pBdr/>
        <w:spacing w:before="240" w:after="240" w:line="240" w:lineRule="auto"/>
        <w:ind w:left="0" w:right="0"/>
        <w:jc w:val="left"/>
      </w:pPr>
      <w:r>
        <w:rPr>
          <w:color w:val="000000"/>
          <w:sz w:val="24"/>
          <w:szCs w:val="24"/>
        </w:rPr>
        <w:t xml:space="preserve">    May truth and liberty prevail throughout the world.</w:t>
      </w:r>
    </w:p>
    <w:p>
      <w:pPr>
        <w:widowControl w:val="on"/>
        <w:pBdr/>
        <w:spacing w:before="240" w:after="240" w:line="240" w:lineRule="auto"/>
        <w:ind w:left="0" w:right="0"/>
        <w:jc w:val="left"/>
      </w:pPr>
      <w:r>
        <w:rPr>
          <w:color w:val="000000"/>
          <w:sz w:val="24"/>
          <w:szCs w:val="24"/>
        </w:rPr>
        <w:t xml:space="preserve">    May we never engage in a bad cause, and never fly from a good</w:t>
      </w:r>
      <w:r>
        <w:rPr>
          <w:color w:val="000000"/>
          <w:sz w:val="24"/>
          <w:szCs w:val="24"/>
        </w:rPr>
        <w:br/>
        <w:t xml:space="preserve">    one.</w:t>
      </w:r>
    </w:p>
    <w:p>
      <w:pPr>
        <w:widowControl w:val="on"/>
        <w:pBdr/>
        <w:spacing w:before="240" w:after="240" w:line="240" w:lineRule="auto"/>
        <w:ind w:left="0" w:right="0"/>
        <w:jc w:val="left"/>
      </w:pPr>
      <w:r>
        <w:rPr>
          <w:color w:val="000000"/>
          <w:sz w:val="24"/>
          <w:szCs w:val="24"/>
        </w:rPr>
        <w:t xml:space="preserve">    May domestic slavery be abolished throughout the world.</w:t>
      </w:r>
    </w:p>
    <w:p>
      <w:pPr>
        <w:widowControl w:val="on"/>
        <w:pBdr/>
        <w:spacing w:before="240" w:after="240" w:line="240" w:lineRule="auto"/>
        <w:ind w:left="0" w:right="0"/>
        <w:jc w:val="left"/>
      </w:pPr>
      <w:r>
        <w:rPr>
          <w:color w:val="000000"/>
          <w:sz w:val="24"/>
          <w:szCs w:val="24"/>
        </w:rPr>
        <w:t xml:space="preserve">    May the fruits of England’s soil never be denied to her</w:t>
      </w:r>
      <w:r>
        <w:rPr>
          <w:color w:val="000000"/>
          <w:sz w:val="24"/>
          <w:szCs w:val="24"/>
        </w:rPr>
        <w:br/>
        <w:t xml:space="preserve">    children.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SPORTING.</w:t>
      </w:r>
    </w:p>
    <w:p>
      <w:pPr>
        <w:widowControl w:val="on"/>
        <w:pBdr/>
        <w:spacing w:before="240" w:after="240" w:line="240" w:lineRule="auto"/>
        <w:ind w:left="0" w:right="0"/>
        <w:jc w:val="left"/>
      </w:pPr>
      <w:r>
        <w:rPr>
          <w:color w:val="000000"/>
          <w:sz w:val="24"/>
          <w:szCs w:val="24"/>
        </w:rPr>
        <w:t xml:space="preserve">    May the lovers of the chase never want the comforts of life.</w:t>
      </w:r>
    </w:p>
    <w:p>
      <w:pPr>
        <w:widowControl w:val="on"/>
        <w:pBdr/>
        <w:spacing w:before="240" w:after="240" w:line="240" w:lineRule="auto"/>
        <w:ind w:left="0" w:right="0"/>
        <w:jc w:val="left"/>
      </w:pPr>
      <w:r>
        <w:rPr>
          <w:color w:val="000000"/>
          <w:sz w:val="24"/>
          <w:szCs w:val="24"/>
        </w:rPr>
        <w:t xml:space="preserve">    May every fox-hunter be well mounted.</w:t>
      </w:r>
    </w:p>
    <w:p>
      <w:pPr>
        <w:widowControl w:val="on"/>
        <w:pBdr/>
        <w:spacing w:before="240" w:after="240" w:line="240" w:lineRule="auto"/>
        <w:ind w:left="0" w:right="0"/>
        <w:jc w:val="left"/>
      </w:pPr>
      <w:r>
        <w:rPr>
          <w:color w:val="000000"/>
          <w:sz w:val="24"/>
          <w:szCs w:val="24"/>
        </w:rPr>
        <w:t xml:space="preserve">    May we always enjoy the pleasures of shootings and succeed</w:t>
      </w:r>
      <w:r>
        <w:rPr>
          <w:color w:val="000000"/>
          <w:sz w:val="24"/>
          <w:szCs w:val="24"/>
        </w:rPr>
        <w:br/>
        <w:t xml:space="preserve">    with foul and fair.</w:t>
      </w:r>
    </w:p>
    <w:p>
      <w:pPr>
        <w:widowControl w:val="on"/>
        <w:pBdr/>
        <w:spacing w:before="240" w:after="240" w:line="240" w:lineRule="auto"/>
        <w:ind w:left="0" w:right="0"/>
        <w:jc w:val="left"/>
      </w:pPr>
      <w:r>
        <w:rPr>
          <w:color w:val="000000"/>
          <w:sz w:val="24"/>
          <w:szCs w:val="24"/>
        </w:rPr>
        <w:t xml:space="preserve">    The staunch hound that never spends tongue but where he ought.</w:t>
      </w:r>
    </w:p>
    <w:p>
      <w:pPr>
        <w:widowControl w:val="on"/>
        <w:pBdr/>
        <w:spacing w:before="240" w:after="240" w:line="240" w:lineRule="auto"/>
        <w:ind w:left="0" w:right="0"/>
        <w:jc w:val="left"/>
      </w:pPr>
      <w:r>
        <w:rPr>
          <w:color w:val="000000"/>
          <w:sz w:val="24"/>
          <w:szCs w:val="24"/>
        </w:rPr>
        <w:t xml:space="preserve">    The gallant huntsman that plunges into the deep in pursuit of</w:t>
      </w:r>
      <w:r>
        <w:rPr>
          <w:color w:val="000000"/>
          <w:sz w:val="24"/>
          <w:szCs w:val="24"/>
        </w:rPr>
        <w:br/>
        <w:t xml:space="preserve">    his game.</w:t>
      </w:r>
    </w:p>
    <w:p>
      <w:pPr>
        <w:widowControl w:val="on"/>
        <w:pBdr/>
        <w:spacing w:before="240" w:after="240" w:line="240" w:lineRule="auto"/>
        <w:ind w:left="0" w:right="0"/>
        <w:jc w:val="left"/>
      </w:pPr>
      <w:r>
        <w:rPr>
          <w:color w:val="000000"/>
          <w:sz w:val="24"/>
          <w:szCs w:val="24"/>
        </w:rPr>
        <w:t xml:space="preserve">    The clear-sighted sportsman that sees his game with one eye.</w:t>
      </w:r>
    </w:p>
    <w:p>
      <w:pPr>
        <w:widowControl w:val="on"/>
        <w:pBdr/>
        <w:spacing w:before="240" w:after="240" w:line="240" w:lineRule="auto"/>
        <w:ind w:left="0" w:right="0"/>
        <w:jc w:val="left"/>
      </w:pPr>
      <w:r>
        <w:rPr>
          <w:color w:val="000000"/>
          <w:sz w:val="24"/>
          <w:szCs w:val="24"/>
        </w:rPr>
        <w:t xml:space="preserve">    The steady sportsman that always brings down his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The beagle that runs by nose and not by sight.</w:t>
      </w:r>
    </w:p>
    <w:p>
      <w:pPr>
        <w:widowControl w:val="on"/>
        <w:pBdr/>
        <w:spacing w:before="240" w:after="240" w:line="240" w:lineRule="auto"/>
        <w:ind w:left="0" w:right="0"/>
        <w:jc w:val="left"/>
      </w:pPr>
      <w:r>
        <w:rPr>
          <w:color w:val="000000"/>
          <w:sz w:val="24"/>
          <w:szCs w:val="24"/>
        </w:rPr>
        <w:t xml:space="preserve">    The jolly sportsman that never beats about the bush.</w:t>
      </w:r>
    </w:p>
    <w:p>
      <w:pPr>
        <w:widowControl w:val="on"/>
        <w:pBdr/>
        <w:spacing w:before="240" w:after="240" w:line="240" w:lineRule="auto"/>
        <w:ind w:left="0" w:right="0"/>
        <w:jc w:val="left"/>
      </w:pPr>
      <w:r>
        <w:rPr>
          <w:color w:val="000000"/>
          <w:sz w:val="24"/>
          <w:szCs w:val="24"/>
        </w:rPr>
        <w:t xml:space="preserve">    The huntsman’s pleasures—­the field in the morning and the</w:t>
      </w:r>
      <w:r>
        <w:rPr>
          <w:color w:val="000000"/>
          <w:sz w:val="24"/>
          <w:szCs w:val="24"/>
        </w:rPr>
        <w:br/>
        <w:t xml:space="preserve">    bottle at night.</w:t>
      </w:r>
    </w:p>
    <w:p>
      <w:pPr>
        <w:widowControl w:val="on"/>
        <w:pBdr/>
        <w:spacing w:before="240" w:after="240" w:line="240" w:lineRule="auto"/>
        <w:ind w:left="0" w:right="0"/>
        <w:jc w:val="left"/>
      </w:pPr>
      <w:r>
        <w:rPr>
          <w:color w:val="000000"/>
          <w:sz w:val="24"/>
          <w:szCs w:val="24"/>
        </w:rPr>
        <w:t xml:space="preserve">    The joys of angling.</w:t>
      </w:r>
    </w:p>
    <w:p>
      <w:pPr>
        <w:widowControl w:val="on"/>
        <w:pBdr/>
        <w:spacing w:before="240" w:after="240" w:line="240" w:lineRule="auto"/>
        <w:ind w:left="0" w:right="0"/>
        <w:jc w:val="left"/>
      </w:pPr>
      <w:r>
        <w:rPr>
          <w:color w:val="000000"/>
          <w:sz w:val="24"/>
          <w:szCs w:val="24"/>
        </w:rPr>
        <w:t xml:space="preserve">    The jolly sportsman who enters the covert without being bit by</w:t>
      </w:r>
      <w:r>
        <w:rPr>
          <w:color w:val="000000"/>
          <w:sz w:val="24"/>
          <w:szCs w:val="24"/>
        </w:rPr>
        <w:br/>
        <w:t xml:space="preserve">    the fox.</w:t>
      </w:r>
    </w:p>
    <w:p>
      <w:pPr>
        <w:widowControl w:val="on"/>
        <w:pBdr/>
        <w:spacing w:before="240" w:after="240" w:line="240" w:lineRule="auto"/>
        <w:ind w:left="0" w:right="0"/>
        <w:jc w:val="left"/>
      </w:pPr>
      <w:r>
        <w:rPr>
          <w:color w:val="000000"/>
          <w:sz w:val="24"/>
          <w:szCs w:val="24"/>
        </w:rPr>
        <w:t xml:space="preserve">    May the pleasures of sportsmen never know an end.</w:t>
      </w:r>
    </w:p>
    <w:p>
      <w:pPr>
        <w:widowControl w:val="on"/>
        <w:pBdr/>
        <w:spacing w:before="240" w:after="240" w:line="240" w:lineRule="auto"/>
        <w:ind w:left="0" w:right="0"/>
        <w:jc w:val="left"/>
      </w:pPr>
      <w:r>
        <w:rPr>
          <w:color w:val="000000"/>
          <w:sz w:val="24"/>
          <w:szCs w:val="24"/>
        </w:rPr>
        <w:t xml:space="preserve">    May the jolly fox-hunter never want freedom of soul nor</w:t>
      </w:r>
      <w:r>
        <w:rPr>
          <w:color w:val="000000"/>
          <w:sz w:val="24"/>
          <w:szCs w:val="24"/>
        </w:rPr>
        <w:br/>
        <w:t xml:space="preserve">    liberality of heart.</w:t>
      </w:r>
    </w:p>
    <w:p>
      <w:pPr>
        <w:widowControl w:val="on"/>
        <w:pBdr/>
        <w:spacing w:before="240" w:after="240" w:line="240" w:lineRule="auto"/>
        <w:ind w:left="0" w:right="0"/>
        <w:jc w:val="left"/>
      </w:pPr>
      <w:r>
        <w:rPr>
          <w:color w:val="000000"/>
          <w:sz w:val="24"/>
          <w:szCs w:val="24"/>
        </w:rPr>
        <w:t xml:space="preserve">    May we always gain fresh vigour from the joys of the chase.</w:t>
      </w:r>
    </w:p>
    <w:p>
      <w:pPr>
        <w:widowControl w:val="on"/>
        <w:pBdr/>
        <w:spacing w:before="240" w:after="240" w:line="240" w:lineRule="auto"/>
        <w:ind w:left="0" w:right="0"/>
        <w:jc w:val="left"/>
      </w:pPr>
      <w:r>
        <w:rPr>
          <w:color w:val="000000"/>
          <w:sz w:val="24"/>
          <w:szCs w:val="24"/>
        </w:rPr>
        <w:t xml:space="preserve">    May the sportsman’s day be spent in pleasure.</w:t>
      </w:r>
    </w:p>
    <w:p>
      <w:pPr>
        <w:widowControl w:val="on"/>
        <w:pBdr/>
        <w:spacing w:before="240" w:after="240" w:line="240" w:lineRule="auto"/>
        <w:ind w:left="0" w:right="0"/>
        <w:jc w:val="left"/>
      </w:pPr>
      <w:r>
        <w:rPr>
          <w:color w:val="000000"/>
          <w:sz w:val="24"/>
          <w:szCs w:val="24"/>
        </w:rPr>
        <w:t xml:space="preserve">    May strength the sportsman’s nerves in vigour brace;</w:t>
      </w:r>
      <w:r>
        <w:rPr>
          <w:color w:val="000000"/>
          <w:sz w:val="24"/>
          <w:szCs w:val="24"/>
        </w:rPr>
        <w:br/>
        <w:t xml:space="preserve">    May cruelty ne’er stain with foul disgrace</w:t>
      </w:r>
      <w:r>
        <w:rPr>
          <w:color w:val="000000"/>
          <w:sz w:val="24"/>
          <w:szCs w:val="24"/>
        </w:rPr>
        <w:br/>
        <w:t xml:space="preserve">    The well-earned pleasures of the chase.</w:t>
      </w:r>
    </w:p>
    <w:p>
      <w:pPr>
        <w:widowControl w:val="on"/>
        <w:pBdr/>
        <w:spacing w:before="240" w:after="240" w:line="240" w:lineRule="auto"/>
        <w:ind w:left="0" w:right="0"/>
        <w:jc w:val="left"/>
      </w:pPr>
      <w:r>
        <w:rPr>
          <w:color w:val="000000"/>
          <w:sz w:val="24"/>
          <w:szCs w:val="24"/>
        </w:rPr>
        <w:t xml:space="preserve">    May the love of the chase never interrupt our attention of the</w:t>
      </w:r>
      <w:r>
        <w:rPr>
          <w:color w:val="000000"/>
          <w:sz w:val="24"/>
          <w:szCs w:val="24"/>
        </w:rPr>
        <w:br/>
        <w:t xml:space="preserve">    welfare of the country.</w:t>
      </w:r>
    </w:p>
    <w:p>
      <w:pPr>
        <w:widowControl w:val="on"/>
        <w:pBdr/>
        <w:spacing w:before="240" w:after="240" w:line="240" w:lineRule="auto"/>
        <w:ind w:left="0" w:right="0"/>
        <w:jc w:val="left"/>
      </w:pPr>
      <w:r>
        <w:rPr>
          <w:color w:val="000000"/>
          <w:sz w:val="24"/>
          <w:szCs w:val="24"/>
        </w:rPr>
        <w:t xml:space="preserve">    May every sport prove as innocent as that of the field.</w:t>
      </w:r>
    </w:p>
    <w:p>
      <w:pPr>
        <w:widowControl w:val="on"/>
        <w:pBdr/>
        <w:spacing w:before="240" w:after="240" w:line="240" w:lineRule="auto"/>
        <w:ind w:left="0" w:right="0"/>
        <w:jc w:val="left"/>
      </w:pPr>
      <w:r>
        <w:rPr>
          <w:color w:val="000000"/>
          <w:sz w:val="24"/>
          <w:szCs w:val="24"/>
        </w:rPr>
        <w:t xml:space="preserve">    May the bows of all British bowmen be strong, their strings</w:t>
      </w:r>
      <w:r>
        <w:rPr>
          <w:color w:val="000000"/>
          <w:sz w:val="24"/>
          <w:szCs w:val="24"/>
        </w:rPr>
        <w:br/>
        <w:t xml:space="preserve">    sound, and may their arrows fly straight to the mark.</w:t>
      </w:r>
    </w:p>
    <w:p>
      <w:pPr>
        <w:widowControl w:val="on"/>
        <w:pBdr/>
        <w:spacing w:before="240" w:after="240" w:line="240" w:lineRule="auto"/>
        <w:ind w:left="0" w:right="0"/>
        <w:jc w:val="left"/>
      </w:pPr>
      <w:r>
        <w:rPr>
          <w:color w:val="000000"/>
          <w:sz w:val="24"/>
          <w:szCs w:val="24"/>
        </w:rPr>
        <w:t xml:space="preserve">    May we always run the game breast high.</w:t>
      </w:r>
    </w:p>
    <w:p>
      <w:pPr>
        <w:widowControl w:val="on"/>
        <w:pBdr/>
        <w:spacing w:before="240" w:after="240" w:line="240" w:lineRule="auto"/>
        <w:ind w:left="0" w:right="0"/>
        <w:jc w:val="left"/>
      </w:pPr>
      <w:r>
        <w:rPr>
          <w:color w:val="000000"/>
          <w:sz w:val="24"/>
          <w:szCs w:val="24"/>
        </w:rPr>
        <w:t xml:space="preserve">    May those who love the crack of the whip never want a brush to</w:t>
      </w:r>
      <w:r>
        <w:rPr>
          <w:color w:val="000000"/>
          <w:sz w:val="24"/>
          <w:szCs w:val="24"/>
        </w:rPr>
        <w:br/>
        <w:t xml:space="preserve">    pursue.</w:t>
      </w:r>
    </w:p>
    <w:p>
      <w:pPr>
        <w:widowControl w:val="on"/>
        <w:pBdr/>
        <w:spacing w:before="240" w:after="240" w:line="240" w:lineRule="auto"/>
        <w:ind w:left="0" w:right="0"/>
        <w:jc w:val="left"/>
      </w:pPr>
      <w:r>
        <w:rPr>
          <w:color w:val="000000"/>
          <w:sz w:val="24"/>
          <w:szCs w:val="24"/>
        </w:rPr>
        <w:t xml:space="preserve">    May the heart of a sportsman never know affliction but by</w:t>
      </w:r>
      <w:r>
        <w:rPr>
          <w:color w:val="000000"/>
          <w:sz w:val="24"/>
          <w:szCs w:val="24"/>
        </w:rPr>
        <w:br/>
        <w:t xml:space="preserve">    name.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MISCELLANEOUS.</w:t>
      </w:r>
    </w:p>
    <w:p>
      <w:pPr>
        <w:widowControl w:val="on"/>
        <w:pBdr/>
        <w:spacing w:before="240" w:after="240" w:line="240" w:lineRule="auto"/>
        <w:ind w:left="0" w:right="0"/>
        <w:jc w:val="left"/>
      </w:pPr>
      <w:r>
        <w:rPr>
          <w:color w:val="000000"/>
          <w:sz w:val="24"/>
          <w:szCs w:val="24"/>
        </w:rPr>
        <w:t xml:space="preserve">    The three A’s: </w:t>
      </w:r>
      <w:r>
        <w:rPr>
          <w:color w:val="000000"/>
          <w:sz w:val="24"/>
          <w:szCs w:val="24"/>
        </w:rPr>
        <w:br/>
        <w:t xml:space="preserve">        Abundance, abstinence, and annihilation. </w:t>
      </w:r>
      <w:r>
        <w:rPr>
          <w:color w:val="000000"/>
          <w:sz w:val="24"/>
          <w:szCs w:val="24"/>
        </w:rPr>
        <w:br/>
        <w:t xml:space="preserve">          Abundance to the poor. </w:t>
      </w:r>
      <w:r>
        <w:rPr>
          <w:color w:val="000000"/>
          <w:sz w:val="24"/>
          <w:szCs w:val="24"/>
        </w:rPr>
        <w:br/>
        <w:t xml:space="preserve">          Abstinence to the intemperate. </w:t>
      </w:r>
      <w:r>
        <w:rPr>
          <w:color w:val="000000"/>
          <w:sz w:val="24"/>
          <w:szCs w:val="24"/>
        </w:rPr>
        <w:br/>
        <w:t xml:space="preserve">          Annihilation to the wicked.</w:t>
      </w:r>
    </w:p>
    <w:p>
      <w:pPr>
        <w:widowControl w:val="on"/>
        <w:pBdr/>
        <w:spacing w:before="240" w:after="240" w:line="240" w:lineRule="auto"/>
        <w:ind w:left="0" w:right="0"/>
        <w:jc w:val="left"/>
      </w:pPr>
      <w:r>
        <w:rPr>
          <w:color w:val="000000"/>
          <w:sz w:val="24"/>
          <w:szCs w:val="24"/>
        </w:rPr>
        <w:t xml:space="preserve">    The three B’s: </w:t>
      </w:r>
      <w:r>
        <w:rPr>
          <w:color w:val="000000"/>
          <w:sz w:val="24"/>
          <w:szCs w:val="24"/>
        </w:rPr>
        <w:br/>
        <w:t xml:space="preserve">      Bachelors, banns, and buns. </w:t>
      </w:r>
      <w:r>
        <w:rPr>
          <w:color w:val="000000"/>
          <w:sz w:val="24"/>
          <w:szCs w:val="24"/>
        </w:rPr>
        <w:br/>
        <w:t xml:space="preserve">        Bachelors, for the maidens. </w:t>
      </w:r>
      <w:r>
        <w:rPr>
          <w:color w:val="000000"/>
          <w:sz w:val="24"/>
          <w:szCs w:val="24"/>
        </w:rPr>
        <w:br/>
        <w:t xml:space="preserve">        Banns for the bachelors. </w:t>
      </w:r>
      <w:r>
        <w:rPr>
          <w:color w:val="000000"/>
          <w:sz w:val="24"/>
          <w:szCs w:val="24"/>
        </w:rPr>
        <w:br/>
        <w:t xml:space="preserve">        Buns after the consummation of the banns.</w:t>
      </w:r>
    </w:p>
    <w:p>
      <w:pPr>
        <w:widowControl w:val="on"/>
        <w:pBdr/>
        <w:spacing w:before="240" w:after="240" w:line="240" w:lineRule="auto"/>
        <w:ind w:left="0" w:right="0"/>
        <w:jc w:val="left"/>
      </w:pPr>
      <w:r>
        <w:rPr>
          <w:color w:val="000000"/>
          <w:sz w:val="24"/>
          <w:szCs w:val="24"/>
        </w:rPr>
        <w:t xml:space="preserve">    The three C’s: </w:t>
      </w:r>
      <w:r>
        <w:rPr>
          <w:color w:val="000000"/>
          <w:sz w:val="24"/>
          <w:szCs w:val="24"/>
        </w:rPr>
        <w:br/>
        <w:t xml:space="preserve">      Cheerfulness, content, and competency. </w:t>
      </w:r>
      <w:r>
        <w:rPr>
          <w:color w:val="000000"/>
          <w:sz w:val="24"/>
          <w:szCs w:val="24"/>
        </w:rPr>
        <w:br/>
        <w:t xml:space="preserve">        Cheerfulness in our cups. </w:t>
      </w:r>
      <w:r>
        <w:rPr>
          <w:color w:val="000000"/>
          <w:sz w:val="24"/>
          <w:szCs w:val="24"/>
        </w:rPr>
        <w:br/>
        <w:t xml:space="preserve">        Content in our minds. </w:t>
      </w:r>
      <w:r>
        <w:rPr>
          <w:color w:val="000000"/>
          <w:sz w:val="24"/>
          <w:szCs w:val="24"/>
        </w:rPr>
        <w:br/>
        <w:t xml:space="preserve">        Competency in our pockets.</w:t>
      </w:r>
    </w:p>
    <w:p>
      <w:pPr>
        <w:widowControl w:val="on"/>
        <w:pBdr/>
        <w:spacing w:before="240" w:after="240" w:line="240" w:lineRule="auto"/>
        <w:ind w:left="0" w:right="0"/>
        <w:jc w:val="left"/>
      </w:pPr>
      <w:r>
        <w:rPr>
          <w:color w:val="000000"/>
          <w:sz w:val="24"/>
          <w:szCs w:val="24"/>
        </w:rPr>
        <w:t xml:space="preserve">    The three F’s: </w:t>
      </w:r>
      <w:r>
        <w:rPr>
          <w:color w:val="000000"/>
          <w:sz w:val="24"/>
          <w:szCs w:val="24"/>
        </w:rPr>
        <w:br/>
        <w:t xml:space="preserve">      Firmness, freedom, and fortitude. </w:t>
      </w:r>
      <w:r>
        <w:rPr>
          <w:color w:val="000000"/>
          <w:sz w:val="24"/>
          <w:szCs w:val="24"/>
        </w:rPr>
        <w:br/>
        <w:t xml:space="preserve">        Firmness in the senate. </w:t>
      </w:r>
      <w:r>
        <w:rPr>
          <w:color w:val="000000"/>
          <w:sz w:val="24"/>
          <w:szCs w:val="24"/>
        </w:rPr>
        <w:br/>
        <w:t xml:space="preserve">        Freedom on the land. </w:t>
      </w:r>
      <w:r>
        <w:rPr>
          <w:color w:val="000000"/>
          <w:sz w:val="24"/>
          <w:szCs w:val="24"/>
        </w:rPr>
        <w:br/>
        <w:t xml:space="preserve">        Fortitude on the waves.</w:t>
      </w:r>
    </w:p>
    <w:p>
      <w:pPr>
        <w:widowControl w:val="on"/>
        <w:pBdr/>
        <w:spacing w:before="240" w:after="240" w:line="240" w:lineRule="auto"/>
        <w:ind w:left="0" w:right="0"/>
        <w:jc w:val="left"/>
      </w:pPr>
      <w:r>
        <w:rPr>
          <w:color w:val="000000"/>
          <w:sz w:val="24"/>
          <w:szCs w:val="24"/>
        </w:rPr>
        <w:t xml:space="preserve">    The three F’s: </w:t>
      </w:r>
      <w:r>
        <w:rPr>
          <w:color w:val="000000"/>
          <w:sz w:val="24"/>
          <w:szCs w:val="24"/>
        </w:rPr>
        <w:br/>
        <w:t xml:space="preserve">      Friendship, feeling, and fidelity. </w:t>
      </w:r>
      <w:r>
        <w:rPr>
          <w:color w:val="000000"/>
          <w:sz w:val="24"/>
          <w:szCs w:val="24"/>
        </w:rPr>
        <w:br/>
        <w:t xml:space="preserve">        Friendship without interest. </w:t>
      </w:r>
      <w:r>
        <w:rPr>
          <w:color w:val="000000"/>
          <w:sz w:val="24"/>
          <w:szCs w:val="24"/>
        </w:rPr>
        <w:br/>
        <w:t xml:space="preserve">        Feeling to our enemies. </w:t>
      </w:r>
      <w:r>
        <w:rPr>
          <w:color w:val="000000"/>
          <w:sz w:val="24"/>
          <w:szCs w:val="24"/>
        </w:rPr>
        <w:br/>
        <w:t xml:space="preserve">        Fidelity to our friends.</w:t>
      </w:r>
    </w:p>
    <w:p>
      <w:pPr>
        <w:widowControl w:val="on"/>
        <w:pBdr/>
        <w:spacing w:before="240" w:after="240" w:line="240" w:lineRule="auto"/>
        <w:ind w:left="0" w:right="0"/>
        <w:jc w:val="left"/>
      </w:pPr>
      <w:r>
        <w:rPr>
          <w:color w:val="000000"/>
          <w:sz w:val="24"/>
          <w:szCs w:val="24"/>
        </w:rPr>
        <w:t xml:space="preserve">    The three F’s:  Fat, fair, and forty.</w:t>
      </w:r>
    </w:p>
    <w:p>
      <w:pPr>
        <w:widowControl w:val="on"/>
        <w:pBdr/>
        <w:spacing w:before="240" w:after="240" w:line="240" w:lineRule="auto"/>
        <w:ind w:left="0" w:right="0"/>
        <w:jc w:val="left"/>
      </w:pPr>
      <w:r>
        <w:rPr>
          <w:color w:val="000000"/>
          <w:sz w:val="24"/>
          <w:szCs w:val="24"/>
        </w:rPr>
        <w:t xml:space="preserve">    The three generals in peace: </w:t>
      </w:r>
      <w:r>
        <w:rPr>
          <w:color w:val="000000"/>
          <w:sz w:val="24"/>
          <w:szCs w:val="24"/>
        </w:rPr>
        <w:br/>
        <w:t xml:space="preserve">      General peace. </w:t>
      </w:r>
      <w:r>
        <w:rPr>
          <w:color w:val="000000"/>
          <w:sz w:val="24"/>
          <w:szCs w:val="24"/>
        </w:rPr>
        <w:br/>
        <w:t xml:space="preserve">      General plenty. </w:t>
      </w:r>
      <w:r>
        <w:rPr>
          <w:color w:val="000000"/>
          <w:sz w:val="24"/>
          <w:szCs w:val="24"/>
        </w:rPr>
        <w:br/>
        <w:t xml:space="preserve">      General satisfaction.</w:t>
      </w:r>
    </w:p>
    <w:p>
      <w:pPr>
        <w:widowControl w:val="on"/>
        <w:pBdr/>
        <w:spacing w:before="240" w:after="240" w:line="240" w:lineRule="auto"/>
        <w:ind w:left="0" w:right="0"/>
        <w:jc w:val="left"/>
      </w:pPr>
      <w:r>
        <w:rPr>
          <w:color w:val="000000"/>
          <w:sz w:val="24"/>
          <w:szCs w:val="24"/>
        </w:rPr>
        <w:t xml:space="preserve">    The three generals in power: </w:t>
      </w:r>
      <w:r>
        <w:rPr>
          <w:color w:val="000000"/>
          <w:sz w:val="24"/>
          <w:szCs w:val="24"/>
        </w:rPr>
        <w:br/>
        <w:t xml:space="preserve">      General employment. </w:t>
      </w:r>
      <w:r>
        <w:rPr>
          <w:color w:val="000000"/>
          <w:sz w:val="24"/>
          <w:szCs w:val="24"/>
        </w:rPr>
        <w:br/>
        <w:t xml:space="preserve">      General industry. </w:t>
      </w:r>
      <w:r>
        <w:rPr>
          <w:color w:val="000000"/>
          <w:sz w:val="24"/>
          <w:szCs w:val="24"/>
        </w:rPr>
        <w:br/>
        <w:t xml:space="preserve">      General comfort.</w:t>
      </w:r>
    </w:p>
    <w:p>
      <w:pPr>
        <w:widowControl w:val="on"/>
        <w:pBdr/>
        <w:spacing w:before="240" w:after="240" w:line="240" w:lineRule="auto"/>
        <w:ind w:left="0" w:right="0"/>
        <w:jc w:val="left"/>
      </w:pPr>
      <w:r>
        <w:rPr>
          <w:color w:val="000000"/>
          <w:sz w:val="24"/>
          <w:szCs w:val="24"/>
        </w:rPr>
        <w:t xml:space="preserve">    The three H’s: </w:t>
      </w:r>
      <w:r>
        <w:rPr>
          <w:color w:val="000000"/>
          <w:sz w:val="24"/>
          <w:szCs w:val="24"/>
        </w:rPr>
        <w:br/>
        <w:t xml:space="preserve">      Health, honour, and happiness. </w:t>
      </w:r>
      <w:r>
        <w:rPr>
          <w:color w:val="000000"/>
          <w:sz w:val="24"/>
          <w:szCs w:val="24"/>
        </w:rPr>
        <w:br/>
        <w:t xml:space="preserve">        Health to all the world. </w:t>
      </w:r>
      <w:r>
        <w:rPr>
          <w:color w:val="000000"/>
          <w:sz w:val="24"/>
          <w:szCs w:val="24"/>
        </w:rPr>
        <w:br/>
        <w:t xml:space="preserve">        Honour to those who seek for it. </w:t>
      </w:r>
      <w:r>
        <w:rPr>
          <w:color w:val="000000"/>
          <w:sz w:val="24"/>
          <w:szCs w:val="24"/>
        </w:rPr>
        <w:br/>
        <w:t xml:space="preserve">        Happiness in our homes.</w:t>
      </w:r>
    </w:p>
    <w:p>
      <w:pPr>
        <w:widowControl w:val="on"/>
        <w:pBdr/>
        <w:spacing w:before="240" w:after="240" w:line="240" w:lineRule="auto"/>
        <w:ind w:left="0" w:right="0"/>
        <w:jc w:val="left"/>
      </w:pPr>
      <w:r>
        <w:rPr>
          <w:color w:val="000000"/>
          <w:sz w:val="24"/>
          <w:szCs w:val="24"/>
        </w:rPr>
        <w:t xml:space="preserve">    The three L’s: </w:t>
      </w:r>
      <w:r>
        <w:rPr>
          <w:color w:val="000000"/>
          <w:sz w:val="24"/>
          <w:szCs w:val="24"/>
        </w:rPr>
        <w:br/>
        <w:t xml:space="preserve">      Love, life, and liberty. </w:t>
      </w:r>
      <w:r>
        <w:rPr>
          <w:color w:val="000000"/>
          <w:sz w:val="24"/>
          <w:szCs w:val="24"/>
        </w:rPr>
        <w:br/>
        <w:t xml:space="preserve">        Love pure. </w:t>
      </w:r>
      <w:r>
        <w:rPr>
          <w:color w:val="000000"/>
          <w:sz w:val="24"/>
          <w:szCs w:val="24"/>
        </w:rPr>
        <w:br/>
        <w:t xml:space="preserve">        Life long. </w:t>
      </w:r>
      <w:r>
        <w:rPr>
          <w:color w:val="000000"/>
          <w:sz w:val="24"/>
          <w:szCs w:val="24"/>
        </w:rPr>
        <w:br/>
        <w:t xml:space="preserve">        Liberty boundless.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The three M’s: </w:t>
      </w:r>
      <w:r>
        <w:rPr>
          <w:color w:val="000000"/>
          <w:sz w:val="24"/>
          <w:szCs w:val="24"/>
        </w:rPr>
        <w:br/>
        <w:t xml:space="preserve">      Mirth, music, and moderation. </w:t>
      </w:r>
      <w:r>
        <w:rPr>
          <w:color w:val="000000"/>
          <w:sz w:val="24"/>
          <w:szCs w:val="24"/>
        </w:rPr>
        <w:br/>
        <w:t xml:space="preserve">        Mirth at every board. </w:t>
      </w:r>
      <w:r>
        <w:rPr>
          <w:color w:val="000000"/>
          <w:sz w:val="24"/>
          <w:szCs w:val="24"/>
        </w:rPr>
        <w:br/>
        <w:t xml:space="preserve">        Music in all instruments. </w:t>
      </w:r>
      <w:r>
        <w:rPr>
          <w:color w:val="000000"/>
          <w:sz w:val="24"/>
          <w:szCs w:val="24"/>
        </w:rPr>
        <w:br/>
        <w:t xml:space="preserve">        Moderation in our desires.</w:t>
      </w:r>
    </w:p>
    <w:p>
      <w:pPr>
        <w:widowControl w:val="on"/>
        <w:pBdr/>
        <w:spacing w:before="240" w:after="240" w:line="240" w:lineRule="auto"/>
        <w:ind w:left="0" w:right="0"/>
        <w:jc w:val="left"/>
      </w:pPr>
      <w:r>
        <w:rPr>
          <w:color w:val="000000"/>
          <w:sz w:val="24"/>
          <w:szCs w:val="24"/>
        </w:rPr>
        <w:t xml:space="preserve">    The three golden balls of civilization: </w:t>
      </w:r>
      <w:r>
        <w:rPr>
          <w:color w:val="000000"/>
          <w:sz w:val="24"/>
          <w:szCs w:val="24"/>
        </w:rPr>
        <w:br/>
        <w:t xml:space="preserve">      Industry, commerce, and wealth.</w:t>
      </w:r>
    </w:p>
    <w:p>
      <w:pPr>
        <w:widowControl w:val="on"/>
        <w:pBdr/>
        <w:spacing w:before="240" w:after="240" w:line="240" w:lineRule="auto"/>
        <w:ind w:left="0" w:right="0"/>
        <w:jc w:val="left"/>
      </w:pPr>
      <w:r>
        <w:rPr>
          <w:color w:val="000000"/>
          <w:sz w:val="24"/>
          <w:szCs w:val="24"/>
        </w:rPr>
        <w:t xml:space="preserve">    The three companions of beauty: </w:t>
      </w:r>
      <w:r>
        <w:rPr>
          <w:color w:val="000000"/>
          <w:sz w:val="24"/>
          <w:szCs w:val="24"/>
        </w:rPr>
        <w:br/>
        <w:t xml:space="preserve">      Modesty, love, and constancy.</w:t>
      </w:r>
    </w:p>
    <w:p>
      <w:pPr>
        <w:widowControl w:val="on"/>
        <w:pBdr/>
        <w:spacing w:before="240" w:after="240" w:line="240" w:lineRule="auto"/>
        <w:ind w:left="0" w:right="0"/>
        <w:jc w:val="left"/>
      </w:pPr>
      <w:r>
        <w:rPr>
          <w:color w:val="000000"/>
          <w:sz w:val="24"/>
          <w:szCs w:val="24"/>
        </w:rPr>
        <w:t xml:space="preserve">    The three blessings of this life: </w:t>
      </w:r>
      <w:r>
        <w:rPr>
          <w:color w:val="000000"/>
          <w:sz w:val="24"/>
          <w:szCs w:val="24"/>
        </w:rPr>
        <w:br/>
        <w:t xml:space="preserve">      Health, wealth, and a good conscience.</w:t>
      </w:r>
    </w:p>
    <w:p>
      <w:pPr>
        <w:widowControl w:val="on"/>
        <w:pBdr/>
        <w:spacing w:before="240" w:after="240" w:line="240" w:lineRule="auto"/>
        <w:ind w:left="0" w:right="0"/>
        <w:jc w:val="left"/>
      </w:pPr>
      <w:r>
        <w:rPr>
          <w:color w:val="000000"/>
          <w:sz w:val="24"/>
          <w:szCs w:val="24"/>
        </w:rPr>
        <w:t xml:space="preserve">    The four comforts of this life: </w:t>
      </w:r>
      <w:r>
        <w:rPr>
          <w:color w:val="000000"/>
          <w:sz w:val="24"/>
          <w:szCs w:val="24"/>
        </w:rPr>
        <w:br/>
        <w:t xml:space="preserve">      Love, liberty, health, and a contented mind.</w:t>
      </w:r>
    </w:p>
    <w:p>
      <w:pPr>
        <w:widowControl w:val="on"/>
        <w:pBdr/>
        <w:spacing w:before="240" w:after="240" w:line="240" w:lineRule="auto"/>
        <w:ind w:left="0" w:right="0"/>
        <w:jc w:val="left"/>
      </w:pPr>
      <w:r>
        <w:rPr>
          <w:color w:val="000000"/>
          <w:sz w:val="24"/>
          <w:szCs w:val="24"/>
        </w:rPr>
        <w:t xml:space="preserve">    The three spirits that have no souls: </w:t>
      </w:r>
      <w:r>
        <w:rPr>
          <w:color w:val="000000"/>
          <w:sz w:val="24"/>
          <w:szCs w:val="24"/>
        </w:rPr>
        <w:br/>
        <w:t xml:space="preserve">      Brandy, rum, and gin.</w:t>
      </w:r>
    </w:p>
    <w:p>
      <w:pPr>
        <w:widowControl w:val="on"/>
        <w:pBdr/>
        <w:spacing w:before="240" w:after="240" w:line="240" w:lineRule="auto"/>
        <w:ind w:left="0" w:right="0"/>
        <w:jc w:val="left"/>
      </w:pPr>
      <w:r>
        <w:rPr>
          <w:color w:val="000000"/>
          <w:sz w:val="24"/>
          <w:szCs w:val="24"/>
        </w:rPr>
        <w:t xml:space="preserve">    The three L’s;</w:t>
      </w:r>
      <w:r>
        <w:rPr>
          <w:color w:val="000000"/>
          <w:sz w:val="24"/>
          <w:szCs w:val="24"/>
        </w:rPr>
        <w:br/>
        <w:t xml:space="preserve">      Love, loyalty, and length of days.</w:t>
      </w:r>
    </w:p>
    <w:p>
      <w:pPr>
        <w:widowControl w:val="on"/>
        <w:pBdr/>
        <w:spacing w:before="240" w:after="240" w:line="240" w:lineRule="auto"/>
        <w:ind w:left="0" w:right="0"/>
        <w:jc w:val="left"/>
      </w:pPr>
      <w:r>
        <w:rPr>
          <w:color w:val="000000"/>
          <w:sz w:val="24"/>
          <w:szCs w:val="24"/>
        </w:rPr>
        <w:t xml:space="preserve">    The three M’s;</w:t>
      </w:r>
      <w:r>
        <w:rPr>
          <w:color w:val="000000"/>
          <w:sz w:val="24"/>
          <w:szCs w:val="24"/>
        </w:rPr>
        <w:br/>
        <w:t xml:space="preserve">      Modesty, moderation, and mutuality. </w:t>
      </w:r>
      <w:r>
        <w:rPr>
          <w:color w:val="000000"/>
          <w:sz w:val="24"/>
          <w:szCs w:val="24"/>
        </w:rPr>
        <w:br/>
        <w:t xml:space="preserve">        Modesty in our discourse. </w:t>
      </w:r>
      <w:r>
        <w:rPr>
          <w:color w:val="000000"/>
          <w:sz w:val="24"/>
          <w:szCs w:val="24"/>
        </w:rPr>
        <w:br/>
        <w:t xml:space="preserve">        Moderation in our wishes. </w:t>
      </w:r>
      <w:r>
        <w:rPr>
          <w:color w:val="000000"/>
          <w:sz w:val="24"/>
          <w:szCs w:val="24"/>
        </w:rPr>
        <w:br/>
        <w:t xml:space="preserve">        Mutuality in our affection.</w:t>
      </w:r>
    </w:p>
    <w:p>
      <w:pPr>
        <w:widowControl w:val="on"/>
        <w:pBdr/>
        <w:spacing w:before="240" w:after="240" w:line="240" w:lineRule="auto"/>
        <w:ind w:left="0" w:right="0"/>
        <w:jc w:val="left"/>
      </w:pPr>
      <w:r>
        <w:rPr>
          <w:color w:val="000000"/>
          <w:sz w:val="24"/>
          <w:szCs w:val="24"/>
        </w:rPr>
        <w:t xml:space="preserve">    THE MUSICIAN’S TOAST.—­May a crotchet in the head never bar</w:t>
      </w:r>
      <w:r>
        <w:rPr>
          <w:color w:val="000000"/>
          <w:sz w:val="24"/>
          <w:szCs w:val="24"/>
        </w:rPr>
        <w:br/>
        <w:t xml:space="preserve">    the utterance of good notes.</w:t>
      </w:r>
    </w:p>
    <w:p>
      <w:pPr>
        <w:widowControl w:val="on"/>
        <w:pBdr/>
        <w:spacing w:before="240" w:after="240" w:line="240" w:lineRule="auto"/>
        <w:ind w:left="0" w:right="0"/>
        <w:jc w:val="left"/>
      </w:pPr>
      <w:r>
        <w:rPr>
          <w:color w:val="000000"/>
          <w:sz w:val="24"/>
          <w:szCs w:val="24"/>
        </w:rPr>
        <w:t xml:space="preserve">    May the lovers of harmony never be in want of a note, and its</w:t>
      </w:r>
      <w:r>
        <w:rPr>
          <w:color w:val="000000"/>
          <w:sz w:val="24"/>
          <w:szCs w:val="24"/>
        </w:rPr>
        <w:br/>
        <w:t xml:space="preserve">    enemies die in a common chord.</w:t>
      </w:r>
    </w:p>
    <w:p>
      <w:pPr>
        <w:widowControl w:val="on"/>
        <w:pBdr/>
        <w:spacing w:before="240" w:after="240" w:line="240" w:lineRule="auto"/>
        <w:ind w:left="0" w:right="0"/>
        <w:jc w:val="left"/>
      </w:pPr>
      <w:r>
        <w:rPr>
          <w:color w:val="000000"/>
          <w:sz w:val="24"/>
          <w:szCs w:val="24"/>
        </w:rPr>
        <w:t xml:space="preserve">    THE SURGEON’S TOAST.—­The man that bleeds for his country.</w:t>
      </w:r>
    </w:p>
    <w:p>
      <w:pPr>
        <w:widowControl w:val="on"/>
        <w:pBdr/>
        <w:spacing w:before="240" w:after="240" w:line="240" w:lineRule="auto"/>
        <w:ind w:left="0" w:right="0"/>
        <w:jc w:val="left"/>
      </w:pPr>
      <w:r>
        <w:rPr>
          <w:color w:val="000000"/>
          <w:sz w:val="24"/>
          <w:szCs w:val="24"/>
        </w:rPr>
        <w:t xml:space="preserve">    THE WAITER’S TOAST.—­The clever waiter who puts the cork in</w:t>
      </w:r>
      <w:r>
        <w:rPr>
          <w:color w:val="000000"/>
          <w:sz w:val="24"/>
          <w:szCs w:val="24"/>
        </w:rPr>
        <w:br/>
        <w:t xml:space="preserve">    first and the liquor afterwards.</w:t>
      </w:r>
    </w:p>
    <w:p>
      <w:pPr>
        <w:widowControl w:val="on"/>
        <w:pBdr/>
        <w:spacing w:before="240" w:after="240" w:line="240" w:lineRule="auto"/>
        <w:ind w:left="0" w:right="0"/>
        <w:jc w:val="left"/>
      </w:pPr>
      <w:r>
        <w:rPr>
          <w:color w:val="000000"/>
          <w:sz w:val="24"/>
          <w:szCs w:val="24"/>
        </w:rPr>
        <w:t xml:space="preserve">    THE GLAZIER’S TOAST.—­The praiseworthy glazier who takes</w:t>
      </w:r>
      <w:r>
        <w:rPr>
          <w:color w:val="000000"/>
          <w:sz w:val="24"/>
          <w:szCs w:val="24"/>
        </w:rPr>
        <w:br/>
        <w:t xml:space="preserve">    </w:t>
      </w:r>
      <w:r>
        <w:rPr>
          <w:i/>
          <w:color w:val="000000"/>
          <w:sz w:val="24"/>
          <w:szCs w:val="24"/>
        </w:rPr>
        <w:t xml:space="preserve">panes</w:t>
      </w:r>
      <w:r>
        <w:rPr>
          <w:color w:val="000000"/>
          <w:sz w:val="24"/>
          <w:szCs w:val="24"/>
        </w:rPr>
        <w:t xml:space="preserve"> to see his way through life.</w:t>
      </w:r>
    </w:p>
    <w:p>
      <w:pPr>
        <w:widowControl w:val="on"/>
        <w:pBdr/>
        <w:spacing w:before="0" w:after="0" w:line="240" w:lineRule="auto"/>
        <w:ind w:left="0" w:right="0"/>
        <w:jc w:val="left"/>
      </w:pPr>
      <w:r>
        <w:rPr>
          <w:color w:val="000000"/>
          <w:sz w:val="24"/>
          <w:szCs w:val="24"/>
        </w:rPr>
        <w:t xml:space="preserve">THE GREENGROCER’S TOAST.—­May we spring up like vegetables, have turnip noses, radish cheeks, and carroty hair; and may our hearts never be hard like those of cabbages, nor may we be rotten at the core.</w:t>
      </w:r>
    </w:p>
    <w:p>
      <w:pPr>
        <w:widowControl w:val="on"/>
        <w:pBdr/>
        <w:spacing w:before="240" w:after="240" w:line="240" w:lineRule="auto"/>
        <w:ind w:left="0" w:right="0"/>
        <w:jc w:val="left"/>
      </w:pPr>
      <w:r>
        <w:rPr>
          <w:color w:val="000000"/>
          <w:sz w:val="24"/>
          <w:szCs w:val="24"/>
        </w:rPr>
        <w:t xml:space="preserve">    THE PAINTER’S TOAST.—­When we work in the wet may we never</w:t>
      </w:r>
      <w:r>
        <w:rPr>
          <w:color w:val="000000"/>
          <w:sz w:val="24"/>
          <w:szCs w:val="24"/>
        </w:rPr>
        <w:br/>
        <w:t xml:space="preserve">    want for driers.</w:t>
      </w:r>
    </w:p>
    <w:p>
      <w:pPr>
        <w:widowControl w:val="on"/>
        <w:pBdr/>
        <w:spacing w:before="240" w:after="240" w:line="240" w:lineRule="auto"/>
        <w:ind w:left="0" w:right="0"/>
        <w:jc w:val="left"/>
      </w:pPr>
      <w:r>
        <w:rPr>
          <w:color w:val="000000"/>
          <w:sz w:val="24"/>
          <w:szCs w:val="24"/>
        </w:rPr>
        <w:t xml:space="preserve">    THE TALLOW CHANDLER’S TOAST.—­May we make light of our</w:t>
      </w:r>
      <w:r>
        <w:rPr>
          <w:color w:val="000000"/>
          <w:sz w:val="24"/>
          <w:szCs w:val="24"/>
        </w:rPr>
        <w:br/>
        <w:t xml:space="preserve">    misfortunes, melt the fair when we press them, and make our</w:t>
      </w:r>
      <w:r>
        <w:rPr>
          <w:color w:val="000000"/>
          <w:sz w:val="24"/>
          <w:szCs w:val="24"/>
        </w:rPr>
        <w:br/>
        <w:t xml:space="preserve">    foes wax warm in our favour.</w:t>
      </w:r>
    </w:p>
    <w:p>
      <w:pPr>
        <w:widowControl w:val="on"/>
        <w:pBdr/>
        <w:spacing w:before="240" w:after="240" w:line="240" w:lineRule="auto"/>
        <w:ind w:left="0" w:right="0"/>
        <w:jc w:val="left"/>
      </w:pPr>
      <w:r>
        <w:rPr>
          <w:color w:val="000000"/>
          <w:sz w:val="24"/>
          <w:szCs w:val="24"/>
        </w:rPr>
        <w:t xml:space="preserve">    THE HATTER’S TOAST.—­When the rogue </w:t>
      </w:r>
      <w:r>
        <w:rPr>
          <w:i/>
          <w:color w:val="000000"/>
          <w:sz w:val="24"/>
          <w:szCs w:val="24"/>
        </w:rPr>
        <w:t xml:space="preserve">naps</w:t>
      </w:r>
      <w:r>
        <w:rPr>
          <w:color w:val="000000"/>
          <w:sz w:val="24"/>
          <w:szCs w:val="24"/>
        </w:rPr>
        <w:t xml:space="preserve"> it, may the lesson</w:t>
      </w:r>
      <w:r>
        <w:rPr>
          <w:color w:val="000000"/>
          <w:sz w:val="24"/>
          <w:szCs w:val="24"/>
        </w:rPr>
        <w:br/>
        <w:t xml:space="preserve">    be </w:t>
      </w:r>
      <w:r>
        <w:rPr>
          <w:i/>
          <w:color w:val="000000"/>
          <w:sz w:val="24"/>
          <w:szCs w:val="24"/>
        </w:rPr>
        <w:t xml:space="preserve">felt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TAILOR’S TOAST.—­May we always </w:t>
      </w:r>
      <w:r>
        <w:rPr>
          <w:i/>
          <w:color w:val="000000"/>
          <w:sz w:val="24"/>
          <w:szCs w:val="24"/>
        </w:rPr>
        <w:t xml:space="preserve">sheer</w:t>
      </w:r>
      <w:r>
        <w:rPr>
          <w:color w:val="000000"/>
          <w:sz w:val="24"/>
          <w:szCs w:val="24"/>
        </w:rPr>
        <w:t xml:space="preserve"> out of a lawsuit,</w:t>
      </w:r>
      <w:r>
        <w:rPr>
          <w:color w:val="000000"/>
          <w:sz w:val="24"/>
          <w:szCs w:val="24"/>
        </w:rPr>
        <w:br/>
        <w:t xml:space="preserve">    and by so doing </w:t>
      </w:r>
      <w:r>
        <w:rPr>
          <w:i/>
          <w:color w:val="000000"/>
          <w:sz w:val="24"/>
          <w:szCs w:val="24"/>
        </w:rPr>
        <w:t xml:space="preserve">cut</w:t>
      </w:r>
      <w:r>
        <w:rPr>
          <w:color w:val="000000"/>
          <w:sz w:val="24"/>
          <w:szCs w:val="24"/>
        </w:rPr>
        <w:t xml:space="preserve"> bad company.</w:t>
      </w:r>
    </w:p>
    <w:p>
      <w:pPr>
        <w:widowControl w:val="on"/>
        <w:pBdr/>
        <w:spacing w:before="240" w:after="240" w:line="240" w:lineRule="auto"/>
        <w:ind w:left="0" w:right="0"/>
        <w:jc w:val="left"/>
      </w:pPr>
      <w:r>
        <w:rPr>
          <w:color w:val="000000"/>
          <w:sz w:val="24"/>
          <w:szCs w:val="24"/>
        </w:rPr>
        <w:t xml:space="preserve">    THE BAKER’S TOAST.—­May we never be done so much as to make us</w:t>
      </w:r>
      <w:r>
        <w:rPr>
          <w:color w:val="000000"/>
          <w:sz w:val="24"/>
          <w:szCs w:val="24"/>
        </w:rPr>
        <w:br/>
        <w:t xml:space="preserve">    crusty.</w:t>
      </w:r>
    </w:p>
    <w:p>
      <w:pPr>
        <w:widowControl w:val="on"/>
        <w:pBdr/>
        <w:spacing w:before="240" w:after="240" w:line="240" w:lineRule="auto"/>
        <w:ind w:left="0" w:right="0"/>
        <w:jc w:val="left"/>
      </w:pPr>
      <w:r>
        <w:rPr>
          <w:color w:val="000000"/>
          <w:sz w:val="24"/>
          <w:szCs w:val="24"/>
        </w:rPr>
        <w:t xml:space="preserve">    THE LAWYER’S TOAST.—­May the depth of our potations never</w:t>
      </w:r>
      <w:r>
        <w:rPr>
          <w:color w:val="000000"/>
          <w:sz w:val="24"/>
          <w:szCs w:val="24"/>
        </w:rPr>
        <w:br/>
        <w:t xml:space="preserve">    cause us to let judgment go by default.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LATIN.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 finem esto fidelis</w:t>
      </w:r>
      <w:r>
        <w:rPr>
          <w:color w:val="000000"/>
          <w:sz w:val="24"/>
          <w:szCs w:val="24"/>
        </w:rPr>
        <w:t xml:space="preserve">.  Be faithful to the 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Amor patriae</w:t>
      </w:r>
      <w:r>
        <w:rPr>
          <w:color w:val="000000"/>
          <w:sz w:val="24"/>
          <w:szCs w:val="24"/>
        </w:rPr>
        <w:t xml:space="preserve">.  The love of our country.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Dilige amicos</w:t>
      </w:r>
      <w:r>
        <w:rPr>
          <w:color w:val="000000"/>
          <w:sz w:val="24"/>
          <w:szCs w:val="24"/>
        </w:rPr>
        <w:t xml:space="preserve">.  Love your friends.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Dum vivimus vivamus</w:t>
      </w:r>
      <w:r>
        <w:rPr>
          <w:color w:val="000000"/>
          <w:sz w:val="24"/>
          <w:szCs w:val="24"/>
        </w:rPr>
        <w:t xml:space="preserve">.  Let us live while we live.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Esto perpetua</w:t>
      </w:r>
      <w:r>
        <w:rPr>
          <w:color w:val="000000"/>
          <w:sz w:val="24"/>
          <w:szCs w:val="24"/>
        </w:rPr>
        <w:t xml:space="preserve">.  Be thou perpetual.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Palmam qid meruit ferate</w:t>
      </w:r>
      <w:r>
        <w:rPr>
          <w:color w:val="000000"/>
          <w:sz w:val="24"/>
          <w:szCs w:val="24"/>
        </w:rPr>
        <w:t xml:space="preserve">.  Let him who has won bear the palm.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 aris et focis</w:t>
      </w:r>
      <w:r>
        <w:rPr>
          <w:color w:val="000000"/>
          <w:sz w:val="24"/>
          <w:szCs w:val="24"/>
        </w:rPr>
        <w:t xml:space="preserve">.  For our altars and fireside.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Vox populi vox Dei</w:t>
      </w:r>
      <w:r>
        <w:rPr>
          <w:color w:val="000000"/>
          <w:sz w:val="24"/>
          <w:szCs w:val="24"/>
        </w:rPr>
        <w:t xml:space="preserve">.  The voice of the people is the voice of</w:t>
      </w:r>
      <w:r>
        <w:rPr>
          <w:color w:val="000000"/>
          <w:sz w:val="24"/>
          <w:szCs w:val="24"/>
        </w:rPr>
        <w:br/>
        <w:t xml:space="preserve">    God.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735304">
    <w:multiLevelType w:val="hybridMultilevel"/>
    <w:lvl w:ilvl="0" w:tplc="893849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735304">
    <w:abstractNumId w:val="187353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83223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