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29799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REPRESENTATIVE FROM THE STATE OF 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AUTHORITY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SESSION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30,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30,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7,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ORDERS, NO. 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6,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16,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17,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17,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REGULATIONS RELATING TO TRADE WITH PORTS OPENED BY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ORDERS, NO.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GENERAL WAR ORDER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SPECIAL WAR ORDER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 NO. 1, RELATING TO POLITICAL PRISONERS.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SPECIAL WAR ORDER 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28,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 ESTABLISHING A PROVISIONAL COURT IN 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12,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17,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ABOLISHING MILITARY GOVERNORSHIP OF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17,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5,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20,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29,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28,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28,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MIDDLE DEPARTMENT, EIGHTH ARMY CORPS,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MIDDLE DEPARTMENT, EIGHTH ARMY CORPS,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ADJUTANT-GENERAL’S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12,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ADJUTANT-GENERAL’S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7,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PRESIDENT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REPRESENTATIVES OF THE UNITED STATES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REVENUE MARINE.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ACTION OF SENATORS AND REPRESENTATIVES IN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ORDERS OF THE HEADS OF THE EXECUTIVE DEPARTMENTS.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FUNERAL ANNOUNCEMENT 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ARRANGEMENTS FOR THE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GUARD OF 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ACTION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Lincoln Section 1 (of 2) of Volume 6:  Abraham Lincoln</w:t>
      </w:r>
    </w:p>
    <w:p>
      <w:pPr>
        <w:widowControl w:val="on"/>
        <w:pBdr/>
        <w:spacing w:before="240" w:after="240" w:line="240" w:lineRule="auto"/>
        <w:ind w:left="0" w:right="0"/>
        <w:jc w:val="left"/>
      </w:pPr>
      <w:r>
        <w:rPr>
          <w:color w:val="000000"/>
          <w:sz w:val="24"/>
          <w:szCs w:val="24"/>
        </w:rPr>
        <w:t xml:space="preserve">Author:  Compiled by James D. Richardson</w:t>
      </w:r>
    </w:p>
    <w:p>
      <w:pPr>
        <w:widowControl w:val="on"/>
        <w:pBdr/>
        <w:spacing w:before="240" w:after="240" w:line="240" w:lineRule="auto"/>
        <w:ind w:left="0" w:right="0"/>
        <w:jc w:val="left"/>
      </w:pPr>
      <w:r>
        <w:rPr>
          <w:color w:val="000000"/>
          <w:sz w:val="24"/>
          <w:szCs w:val="24"/>
        </w:rPr>
        <w:t xml:space="preserve">Release Date:  May 28, 2004 [EBook #12462]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papers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A REPRESENTATIVE FROM THE STATE OF TENNESSEE</w:t>
      </w:r>
    </w:p>
    <w:p>
      <w:pPr>
        <w:widowControl w:val="on"/>
        <w:pBdr/>
        <w:spacing w:before="240" w:after="240" w:line="240" w:lineRule="auto"/>
        <w:ind w:left="0" w:right="0"/>
        <w:jc w:val="left"/>
      </w:pPr>
      <w:r>
        <w:rPr>
          <w:b/>
          <w:color w:val="000000"/>
          <w:sz w:val="24"/>
          <w:szCs w:val="24"/>
        </w:rPr>
        <w:t xml:space="preserve">VOLUME VI</w:t>
      </w:r>
    </w:p>
    <w:p>
      <w:pPr>
        <w:keepNext w:val="on"/>
        <w:widowControl w:val="on"/>
        <w:pBdr/>
        <w:spacing w:before="299" w:after="299" w:line="240" w:lineRule="auto"/>
        <w:ind w:left="0" w:right="0"/>
        <w:jc w:val="left"/>
        <w:outlineLvl w:val="1"/>
      </w:pPr>
      <w:r>
        <w:rPr>
          <w:b/>
          <w:color w:val="000000"/>
          <w:sz w:val="36"/>
          <w:szCs w:val="36"/>
        </w:rPr>
        <w:t xml:space="preserve">PUBLISHED BY AUTHORITY OF CONGRESS</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The Presidential papers during the period from March 4, 1861, to March 4, 1869, are contained in this volume.  No other period of American history since the Revolution comprises so many events of surpassing importance.  The Administrations of Presidents Lincoln, and Johnson represent two distinct epochs.  That of Abraham Lincoln was dedicated to the successful prosecution of the most stupendous war of modern times, while that of Andrew Johnson was dedicated to the reestablishment of peace and the restoration of the Union as it had existed prior to the war.  Strange to say, it fell to the lot of the kind-hearted humanitarian, who loved peace and his fellow-man, to wage the bloody conflict of civil war, and the more aggressive, combative character directed the affairs of the Government while the land took upon itself the conditions of peace.  Yet who can say that each was not best suited for his particular sphere of action?  A greater lover of his kind has not filled the office of President since Thomas Jefferson, and no public servant ever left with the people a gentler memory than Abraham Lincoln.  A more self-willed and determined Chief Executive has not held that office since Andrew Jackson, and no public servant ever left with the people a higher character for honesty, integrity, and sincerity of purpose and action than Andrew Johnson.  The life of each of these two great men had been a series of obscure but heroic struggles; each had experienced a varied and checkered career; each reached the highest political station of earth.  Their official state papers are of supreme interest, and comprise the utterances of President Lincoln while he in four years placed in the field nearly three millions of soldiers; what he said when victories were won or when his armies went down in defeat; what treasures of blood and money it cost to triumph; also, the utterances of President Johnson as he through his eventful term waged the fiercest political battle of our country’s history in his efforts, along his own lines, for the restoration of peace and the reunion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Interesting papers relating to the death and funeral obsequies of President Lincoln have been inserted, as also the more important papers and proceedings connected with the impeachment of President Johnson.</w:t>
      </w:r>
    </w:p>
    <w:p>
      <w:pPr>
        <w:widowControl w:val="on"/>
        <w:pBdr/>
        <w:spacing w:before="240" w:after="240" w:line="240" w:lineRule="auto"/>
        <w:ind w:left="0" w:right="0"/>
        <w:jc w:val="left"/>
      </w:pPr>
      <w:r>
        <w:rPr>
          <w:color w:val="000000"/>
          <w:sz w:val="24"/>
          <w:szCs w:val="24"/>
        </w:rPr>
        <w:t xml:space="preserve">Much time and labor have been expended in the compilation of this volume—­more than on any one of the preceding—­to the end that all papers of importance that could be found should be published; and I feel sure that no other collection of Presidential papers is so thorough and complete.</w:t>
      </w:r>
    </w:p>
    <w:p>
      <w:pPr>
        <w:widowControl w:val="on"/>
        <w:pBdr/>
        <w:spacing w:before="240" w:after="240" w:line="240" w:lineRule="auto"/>
        <w:ind w:left="0" w:right="0"/>
        <w:jc w:val="left"/>
      </w:pPr>
      <w:r>
        <w:rPr>
          <w:color w:val="000000"/>
          <w:sz w:val="24"/>
          <w:szCs w:val="24"/>
        </w:rPr>
        <w:t xml:space="preserve">The perusal of these papers should kindle within the heart of every citizen of the American Republic, whether he fought on the one side or the other in that unparalleled struggle, or whether he has come upon the scene since its closing, a greater love of country, a greater devotion to the cause of true liberty, and an undying resolve that all the blessings of a free government and the fullest liberty of the individual shall be perpetuated.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 </w:t>
      </w:r>
      <w:r>
        <w:rPr>
          <w:i/>
          <w:color w:val="000000"/>
          <w:sz w:val="24"/>
          <w:szCs w:val="24"/>
        </w:rPr>
        <w:t xml:space="preserve">Richardson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25, 1897.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March 4, 1861, to April 15, 1865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Abraham Lincoln was born in Hardin County, Ky., February 12, 1809.  His earliest ancestor in America was Samuel Lincoln, of Norwich, England, who settled in Hingham, Mass., where he died, leaving a son, Mordecai, whose son of the same name removed to Monmouth, N.J., and thence to Berks County, Pa., where he died in 1735.  One of his sons, John, removed to Buckingham County, Va., and died there, leaving five sons, one of whom, named Abraham, emigrated to Kentucky about 1780.  About 1784 he was killed by Indians, leaving three sons, Mordecai, Josiah, and Thomas, and two daughters.  Their mother then located in Washington County, Ky., and there brought up her family.  The youngest son, Thomas, learned the trade of a carpenter, and in 1806 married Nancy Hanks, a niece of the man with whom he learned his trade.  They had three children, the second being Abraham, the future President of the United States.  In 1816 Thomas Lincoln removed to Indiana, and settled on Little Pigeon Creek, not far distant from the Ohio River, where Abraham grew to manhood.  He made the best use of his limited opportunities to acquire an education and at the same time prepare himself for business.  At the age of 19 years he was intrusted with a cargo of farm products, which he took to New Orleans and sold.  In 1830 his father again emigrated, and located in Macon County, Ill.  Abraham by this time had attained the unusual stature of 6 feet 4 inches, and was of great muscular strength; joined with his father in building his cabin, clearing the field, and splitting the rails for fencing the farm.  It was not long, however, before his father again changed his home, locating this time in Coles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where he died in 1851 at the age of 73 years.  Abraham left his father as soon as his farm was fenced and cleared and hired himself to a man named Denton Offutt, in Sangamon County, whom he assisted to build a flatboat; accompanied him to New Orleans on a trading voyage and returned with him to New Salem, Menard County, where Offutt opened a store for the sale of general merchandise.  Mr. Lincoln remained with him for a time, during which he employed his leisure in constant reading and study.  Learned the elements of English grammar and made a beginning in the study of surveying and the principles of law.  But the next year an Indian war began, and Lincoln volunteered in a company raised in Sangamon County and was immediately elected captain.  His company was organized at Richland April 21, 1832; but his service in command of it was brief, for it was mustered out on May 27.  Mr. Lincoln immediately reenlisted as a private and served for several weeks, being finally mustered out on June 16, 1832, by Lieutenant Robert Anderson, who afterwards commanded Fort Sumter at the beginning of the civil war.  He returned to his home and made a brief but active canvass for the legislature, but was defeated.  At this time he thought seriously of learning the blacksmith’s trade, but an opportunity was offered him to buy a store, which he did, giving his notes for the purchase money.  He was unfortunate in his selection of a partner, and the business soon went to wreck, leaving him burdened with a heavy debt, which he finally paid in full.  He then applied himself earnestly to the study of the law.  Was appointed postmaster of New Salem in 1833, and filled the office for three years.  At the same time was appointed deputy county surveyor.  In 1834 was elected to the legislature, and was reelected in 1836, 1838, and 1840, after which he declined further election.  In his last two terms he was the candidate of his party for the speakership of the house of representatives.  In 1837 removed to Springfield, where he entered into partnership with John T. Stuart and began the practice of the law.  November 4, 1842, married Miss Mary Todd, daughter of Robert S. Todd, of Kentucky.  In 1846 was elected to Congress over Rev. Peter Cartwright.  Served only one term, and was not a candidate for reelection.  While a member he advocated the abolition of slavery in the District of Columbia.  Was an unsuccessful applicant for Commissioner of the General Land Office under President Taylor; was tendered the office of governor of Oregon Territory, which he declined.  Was an able and influential exponent of the principles of the Whig party in Illinois, and did active campaign work.  Was voted for by the Whig minority in the State legislature for United States Senator in 1855.  As soon as the Republican party was fully organized throughout the country he became its leader in Illinois.  In 1858 he was chosen by his party to oppose Stephen A. Douglas for the Senate, and challenged him to 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joint debate.  The challenge was accepted, and a most exciting debate followed, which attracted national attention.  The legislature chosen was favorable to Mr. Douglas, and he was elected.  In May, 1860, when the Republican convention met in Chicago, Mr. Lincoln was nominated for the Presidency, on the third ballot, over William H. Seward, who was his principal competitor.  Was elected on November 6, receiving 180 electoral votes to 72 for John C. Breckinridge, 39 for John Bell, and 12 for Stephen A. Douglas.  Was inaugurated March 4, 1861.  On June 8, 1864, was unanimously renominated for the Presidency by the Republican convention at Baltimore, and at the election in November received 212 electoral votes to 21 for General McClellan.  Was inaugurated for his second term March 4, 1865.  Was shot by an assassin at Ford’s Theater, in Washington, April 14, 1865, and died the next day.  Was buried at Oak Ridge, near Springfield, Ill.
</w:t>
      </w:r>
    </w:p>
    <w:p>
      <w:pPr>
        <w:keepNext w:val="on"/>
        <w:widowControl w:val="on"/>
        <w:pBdr/>
        <w:spacing w:before="299" w:after="299" w:line="240" w:lineRule="auto"/>
        <w:ind w:left="0" w:right="0"/>
        <w:jc w:val="left"/>
        <w:outlineLvl w:val="1"/>
      </w:pPr>
      <w:r>
        <w:rPr>
          <w:b/>
          <w:color w:val="000000"/>
          <w:sz w:val="36"/>
          <w:szCs w:val="36"/>
        </w:rPr>
        <w:t xml:space="preserve">FIRST INAUGURAL ADDRESS.</w:t>
      </w:r>
    </w:p>
    <w:p>
      <w:pPr>
        <w:widowControl w:val="on"/>
        <w:pBdr/>
        <w:spacing w:before="240" w:after="240" w:line="240" w:lineRule="auto"/>
        <w:ind w:left="0" w:right="0"/>
        <w:jc w:val="left"/>
      </w:pPr>
      <w:r>
        <w:rPr>
          <w:i/>
          <w:color w:val="000000"/>
          <w:sz w:val="24"/>
          <w:szCs w:val="24"/>
        </w:rPr>
        <w:t xml:space="preserve">Fellow-Citizens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custom as old as the Government itself, I appear before you to address you briefly and to take in your presence the oath prescribed by the Constitution of the United States to be taken by the President “before he enters on the execution of his office.”</w:t>
      </w:r>
    </w:p>
    <w:p>
      <w:pPr>
        <w:widowControl w:val="on"/>
        <w:pBdr/>
        <w:spacing w:before="240" w:after="240" w:line="240" w:lineRule="auto"/>
        <w:ind w:left="0" w:right="0"/>
        <w:jc w:val="left"/>
      </w:pPr>
      <w:r>
        <w:rPr>
          <w:color w:val="000000"/>
          <w:sz w:val="24"/>
          <w:szCs w:val="24"/>
        </w:rPr>
        <w:t xml:space="preserve">I do not consider it necessary at present for me to discuss those matters of administration about which there is no special anxiety or excitement.</w:t>
      </w:r>
    </w:p>
    <w:p>
      <w:pPr>
        <w:widowControl w:val="on"/>
        <w:pBdr/>
        <w:spacing w:before="240" w:after="240" w:line="240" w:lineRule="auto"/>
        <w:ind w:left="0" w:right="0"/>
        <w:jc w:val="left"/>
      </w:pPr>
      <w:r>
        <w:rPr>
          <w:color w:val="000000"/>
          <w:sz w:val="24"/>
          <w:szCs w:val="24"/>
        </w:rPr>
        <w:t xml:space="preserve">Apprehension seems to exist among the people of the Southern States that by the accession of a Republican Administration their property and their peace and personal security are to be endangered.  There has never been any reasonable cause for such apprehension.  Indeed, the most ample evidence to the contrary has all the while existed and been open to their inspection.  It is found in nearly all the published speeches of him who now addresses you.  I do but quote from one of those speeches when I declare that—­</w:t>
      </w:r>
    </w:p>
    <w:p>
      <w:pPr>
        <w:widowControl w:val="on"/>
        <w:pBdr/>
        <w:spacing w:before="240" w:after="240" w:line="240" w:lineRule="auto"/>
        <w:ind w:left="0" w:right="0"/>
        <w:jc w:val="left"/>
      </w:pPr>
      <w:r>
        <w:rPr>
          <w:color w:val="000000"/>
          <w:sz w:val="24"/>
          <w:szCs w:val="24"/>
        </w:rPr>
        <w:t xml:space="preserve">  I have no purpose, directly or indirectly, to interfere with the</w:t>
      </w:r>
      <w:r>
        <w:rPr>
          <w:color w:val="000000"/>
          <w:sz w:val="24"/>
          <w:szCs w:val="24"/>
        </w:rPr>
        <w:br/>
        <w:t xml:space="preserve">  institution of slavery in the States where it exists.  I believe</w:t>
      </w:r>
      <w:r>
        <w:rPr>
          <w:color w:val="000000"/>
          <w:sz w:val="24"/>
          <w:szCs w:val="24"/>
        </w:rPr>
        <w:br/>
        <w:t xml:space="preserve">  I have no lawful right to do so, and I have no inclination to do so.</w:t>
      </w:r>
    </w:p>
    <w:p>
      <w:pPr>
        <w:widowControl w:val="on"/>
        <w:pBdr/>
        <w:spacing w:before="240" w:after="240" w:line="240" w:lineRule="auto"/>
        <w:ind w:left="0" w:right="0"/>
        <w:jc w:val="left"/>
      </w:pPr>
      <w:r>
        <w:rPr>
          <w:color w:val="000000"/>
          <w:sz w:val="24"/>
          <w:szCs w:val="24"/>
        </w:rPr>
        <w:t xml:space="preserve">Those who nominated and elected me did so with full knowledge that I had made this and many similar declarations and had never recanted them; and more than this, they placed in the platform for my acceptance, and as a law to themselves and to me, the clear and emphatic resolution which I now read: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maintenance inviolate of the rights of the States, and especially the right of each State to order and control its own domestic institutions according to its own judgment exclusively, is essential to that balance of power on which the perfection and endurance of our political fabric depend; and we denounce the lawless invasion by armed force of the soil of any State or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 matter under what pretext, as among the gravest of crimes.</w:t>
      </w:r>
    </w:p>
    <w:p>
      <w:pPr>
        <w:widowControl w:val="on"/>
        <w:pBdr/>
        <w:spacing w:before="240" w:after="240" w:line="240" w:lineRule="auto"/>
        <w:ind w:left="0" w:right="0"/>
        <w:jc w:val="left"/>
      </w:pPr>
      <w:r>
        <w:rPr>
          <w:color w:val="000000"/>
          <w:sz w:val="24"/>
          <w:szCs w:val="24"/>
        </w:rPr>
        <w:t xml:space="preserve">I now reiterate these sentiments, and in doing so I only press upon the public attention the most conclusive evidence of which the case is susceptible that the property, peace, and security of no section are to be in any wise endangered by the now incoming Administration.  I add, too, that all the protection which, consistently with the Constitution and the laws, can be given will be cheerfully given to all the States when lawfully demanded, for whatever cause—­as cheerfully to one section as to another.</w:t>
      </w:r>
    </w:p>
    <w:p>
      <w:pPr>
        <w:widowControl w:val="on"/>
        <w:pBdr/>
        <w:spacing w:before="240" w:after="240" w:line="240" w:lineRule="auto"/>
        <w:ind w:left="0" w:right="0"/>
        <w:jc w:val="left"/>
      </w:pPr>
      <w:r>
        <w:rPr>
          <w:color w:val="000000"/>
          <w:sz w:val="24"/>
          <w:szCs w:val="24"/>
        </w:rPr>
        <w:t xml:space="preserve">There is much controversy about the delivering up of fugitives from service or labor.  The clause I now read is as plainly written in the Constitution as any other of its provisions: </w:t>
      </w:r>
    </w:p>
    <w:p>
      <w:pPr>
        <w:widowControl w:val="on"/>
        <w:pBdr/>
        <w:spacing w:before="0" w:after="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It is scarcely questioned that this provision was intended by those who made it for the reclaiming of what we call fugitive slaves; and the intention of the lawgiver is the law.  All members of Congress swear their support to the whole Constitution—­to this provision as much as to any other.  To the proposition, then, that slaves whose cases come within the terms of this clause “shall be delivered up” their oaths are unanimous.  Now, if they would make the effort in good temper, could they not with nearly equal unanimity frame and pass a law by means of which to keep good that unanimous oath?</w:t>
      </w:r>
    </w:p>
    <w:p>
      <w:pPr>
        <w:widowControl w:val="on"/>
        <w:pBdr/>
        <w:spacing w:before="240" w:after="240" w:line="240" w:lineRule="auto"/>
        <w:ind w:left="0" w:right="0"/>
        <w:jc w:val="left"/>
      </w:pPr>
      <w:r>
        <w:rPr>
          <w:color w:val="000000"/>
          <w:sz w:val="24"/>
          <w:szCs w:val="24"/>
        </w:rPr>
        <w:t xml:space="preserve">There is some difference of opinion whether this clause should be enforced by national or by State authority, but surely that difference is not a very material one.  If the slave is to be surrendered, it can be of but little consequence to him or to others by which authority it is done.  And should anyone in any case be content that his oath shall go unkept on a merely unsubstantial controversy as to </w:t>
      </w:r>
      <w:r>
        <w:rPr>
          <w:i/>
          <w:color w:val="000000"/>
          <w:sz w:val="24"/>
          <w:szCs w:val="24"/>
        </w:rPr>
        <w:t xml:space="preserve">how</w:t>
      </w:r>
      <w:r>
        <w:rPr>
          <w:color w:val="000000"/>
          <w:sz w:val="24"/>
          <w:szCs w:val="24"/>
        </w:rPr>
        <w:t xml:space="preserve"> it shall be kept?</w:t>
      </w:r>
    </w:p>
    <w:p>
      <w:pPr>
        <w:widowControl w:val="on"/>
        <w:pBdr/>
        <w:spacing w:before="240" w:after="240" w:line="240" w:lineRule="auto"/>
        <w:ind w:left="0" w:right="0"/>
        <w:jc w:val="left"/>
      </w:pPr>
      <w:r>
        <w:rPr>
          <w:color w:val="000000"/>
          <w:sz w:val="24"/>
          <w:szCs w:val="24"/>
        </w:rPr>
        <w:t xml:space="preserve">Again:  In any law upon this subject ought not all the safeguards of liberty known in civilized and humane jurisprudence to be introduced, so that a free man be not in any case surrendered as a slave?  And might it not be well at the same time to provide by law for the enforcement of that clause in the Constitution which guarantees that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I take the official oath to-day with no mental reservations and with no purpose to construe the Constitution or laws by any hypercritical rules; and while I do not choose now to specify particular acts of Congress as proper to be enforced, I do suggest that it will be much safer for all, both in official and private stations, to conform to and abide by all those acts which stand unrepealed than to violate any of them trusting to find impunity in having them held to be unconstitutional.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seventy-two years since the first inauguration of a President under our National Constitution.  During that period fifteen different and greatly distinguished citizens have in succession administered the executive branch of the Government.  They have conducted it through many perils, and generally with great success.  Yet, with all this scope of precedent, I now enter upon the same task for the brief constitutional term of four years under great and peculiar difficulty.  A disruption of the Federal Union, heretofore only menaced, is now formidably attempted.</w:t>
      </w:r>
    </w:p>
    <w:p>
      <w:pPr>
        <w:widowControl w:val="on"/>
        <w:pBdr/>
        <w:spacing w:before="240" w:after="240" w:line="240" w:lineRule="auto"/>
        <w:ind w:left="0" w:right="0"/>
        <w:jc w:val="left"/>
      </w:pPr>
      <w:r>
        <w:rPr>
          <w:color w:val="000000"/>
          <w:sz w:val="24"/>
          <w:szCs w:val="24"/>
        </w:rPr>
        <w:t xml:space="preserve">I hold that in contemplation of universal law and of the Constitution the Union of these States is perpetual.  Perpetuity is implied, if not expressed, in the fundamental law of all national governments.  It is safe to assert that no government proper ever had a provision in its organic law for its own termination.  Continue to execute all the express provisions of our National Constitution, and the Union will endure forever, it being impossible to destroy it except by some action not provided for in the instrument itself.</w:t>
      </w:r>
    </w:p>
    <w:p>
      <w:pPr>
        <w:widowControl w:val="on"/>
        <w:pBdr/>
        <w:spacing w:before="240" w:after="240" w:line="240" w:lineRule="auto"/>
        <w:ind w:left="0" w:right="0"/>
        <w:jc w:val="left"/>
      </w:pPr>
      <w:r>
        <w:rPr>
          <w:color w:val="000000"/>
          <w:sz w:val="24"/>
          <w:szCs w:val="24"/>
        </w:rPr>
        <w:t xml:space="preserve">Again:  If the United States be not a government proper, but an association of States in the nature of contract merely, can it, as a contract, be peaceably unmade by less than all the parties who made it?  One party to a contract may violate it—­break it, so to speak—­but does it not require all to lawfully rescind it?</w:t>
      </w:r>
    </w:p>
    <w:p>
      <w:pPr>
        <w:widowControl w:val="on"/>
        <w:pBdr/>
        <w:spacing w:before="240" w:after="240" w:line="240" w:lineRule="auto"/>
        <w:ind w:left="0" w:right="0"/>
        <w:jc w:val="left"/>
      </w:pPr>
      <w:r>
        <w:rPr>
          <w:color w:val="000000"/>
          <w:sz w:val="24"/>
          <w:szCs w:val="24"/>
        </w:rPr>
        <w:t xml:space="preserve">Descending from these general principles, we find the proposition that in legal contemplation the Union is perpetual confirmed by the history of the Union itself.  The Union is much older than the Constitution.  It was formed, in fact, by the Articles of Association in 1774.  It was matured and continued by the Declaration of Independence in 1776.  It was further matured, and the faith of all the then thirteen States expressly plighted and engaged that it should be perpetual, by the Articles of Confederation in 1778.  And finally, in 1787, one of the declared objects for ordaining and establishing the Constitution was “</w:t>
      </w:r>
      <w:r>
        <w:rPr>
          <w:i/>
          <w:color w:val="000000"/>
          <w:sz w:val="24"/>
          <w:szCs w:val="24"/>
        </w:rPr>
        <w:t xml:space="preserve">to form a more perfect 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destruction of the Union by one or by a part only of the States be lawfully possible, the Union is </w:t>
      </w:r>
      <w:r>
        <w:rPr>
          <w:i/>
          <w:color w:val="000000"/>
          <w:sz w:val="24"/>
          <w:szCs w:val="24"/>
        </w:rPr>
        <w:t xml:space="preserve">less</w:t>
      </w:r>
      <w:r>
        <w:rPr>
          <w:color w:val="000000"/>
          <w:sz w:val="24"/>
          <w:szCs w:val="24"/>
        </w:rPr>
        <w:t xml:space="preserve"> perfect than before the Constitution, having lost the vital element of perpetuity.</w:t>
      </w:r>
    </w:p>
    <w:p>
      <w:pPr>
        <w:widowControl w:val="on"/>
        <w:pBdr/>
        <w:spacing w:before="240" w:after="240" w:line="240" w:lineRule="auto"/>
        <w:ind w:left="0" w:right="0"/>
        <w:jc w:val="left"/>
      </w:pPr>
      <w:r>
        <w:rPr>
          <w:color w:val="000000"/>
          <w:sz w:val="24"/>
          <w:szCs w:val="24"/>
        </w:rPr>
        <w:t xml:space="preserve">It follows from these views that no State upon its own mere motion can lawfully get out of the Union; that </w:t>
      </w:r>
      <w:r>
        <w:rPr>
          <w:i/>
          <w:color w:val="000000"/>
          <w:sz w:val="24"/>
          <w:szCs w:val="24"/>
        </w:rPr>
        <w:t xml:space="preserve">resolves</w:t>
      </w:r>
      <w:r>
        <w:rPr>
          <w:color w:val="000000"/>
          <w:sz w:val="24"/>
          <w:szCs w:val="24"/>
        </w:rPr>
        <w:t xml:space="preserve"> and </w:t>
      </w:r>
      <w:r>
        <w:rPr>
          <w:i/>
          <w:color w:val="000000"/>
          <w:sz w:val="24"/>
          <w:szCs w:val="24"/>
        </w:rPr>
        <w:t xml:space="preserve">ordinances</w:t>
      </w:r>
      <w:r>
        <w:rPr>
          <w:color w:val="000000"/>
          <w:sz w:val="24"/>
          <w:szCs w:val="24"/>
        </w:rPr>
        <w:t xml:space="preserve"> to that effect are legally void, and that acts of violence within any State or States against the authority of the United States are insurrectionary or revolutionary, according to circumstances.</w:t>
      </w:r>
    </w:p>
    <w:p>
      <w:pPr>
        <w:widowControl w:val="on"/>
        <w:pBdr/>
        <w:spacing w:before="240" w:after="240" w:line="240" w:lineRule="auto"/>
        <w:ind w:left="0" w:right="0"/>
        <w:jc w:val="left"/>
      </w:pPr>
      <w:r>
        <w:rPr>
          <w:color w:val="000000"/>
          <w:sz w:val="24"/>
          <w:szCs w:val="24"/>
        </w:rPr>
        <w:t xml:space="preserve">I therefore consider that in view of the Constitution and the laws the Union is unbroken, and to the extent of my ability I shall take care, as the Constitution itself expressly enjoins upon me, that the laws of the Union be faithfully executed in all the States.  Doing this I deem to be only a simple duty on my part, and I shall perform it so far as practicable unless my rightful masters, the American people, shall withhold the requisite means or in some authoritative manner direct the contrary.  I trust this will not be regarded as a menace, but only as the declared purpose of the Union that it </w:t>
      </w:r>
      <w:r>
        <w:rPr>
          <w:i/>
          <w:color w:val="000000"/>
          <w:sz w:val="24"/>
          <w:szCs w:val="24"/>
        </w:rPr>
        <w:t xml:space="preserve">will</w:t>
      </w:r>
      <w:r>
        <w:rPr>
          <w:color w:val="000000"/>
          <w:sz w:val="24"/>
          <w:szCs w:val="24"/>
        </w:rPr>
        <w:t xml:space="preserve"> constitutionally defend and maintain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doing this there needs to be no bloodshed or violence, and there shall be none unless it be forced upon the national authority.  The power confided to me will be used to hold, occupy, and possess the property and places belonging to the Government and to collect the duties and imposts; but beyond what may be necessary for these objects, there will be no invasion, no using of force against or among the people anywhere.  Where hostility to the United States in any interior locality shall be so great and universal as to prevent competent resident citizens from holding the Federal offices, there will be no attempt to force obnoxious strangers among the people for that object.  While the strict legal right may exist in the Government to enforce the exercise of these offices, the attempt to do so would be so irritating and so nearly impracticable withal that I deem it better to forego for the time the uses of such offices.</w:t>
      </w:r>
    </w:p>
    <w:p>
      <w:pPr>
        <w:widowControl w:val="on"/>
        <w:pBdr/>
        <w:spacing w:before="240" w:after="240" w:line="240" w:lineRule="auto"/>
        <w:ind w:left="0" w:right="0"/>
        <w:jc w:val="left"/>
      </w:pPr>
      <w:r>
        <w:rPr>
          <w:color w:val="000000"/>
          <w:sz w:val="24"/>
          <w:szCs w:val="24"/>
        </w:rPr>
        <w:t xml:space="preserve">The mails, unless repelled, will continue to be furnished in all parts of the Union.  So far as possible the people everywhere shall have that sense of perfect security which is most favorable to calm thought and reflection.  The course here indicated will be followed unless current events and experience shall show a modification or change to be proper, and in every case and exigency my best discretion will be exercised, according to circumstances actually existing and with a view and a hope of a peaceful solution of the national troubles and the restoration of fraternal sympathies and affections.</w:t>
      </w:r>
    </w:p>
    <w:p>
      <w:pPr>
        <w:widowControl w:val="on"/>
        <w:pBdr/>
        <w:spacing w:before="240" w:after="240" w:line="240" w:lineRule="auto"/>
        <w:ind w:left="0" w:right="0"/>
        <w:jc w:val="left"/>
      </w:pPr>
      <w:r>
        <w:rPr>
          <w:color w:val="000000"/>
          <w:sz w:val="24"/>
          <w:szCs w:val="24"/>
        </w:rPr>
        <w:t xml:space="preserve">That there are persons in one section or another who seek to destroy the Union at all events and are glad of any pretext to do it I will neither affirm nor deny; but if there be such, I need address no word to them.  To those, however, who really love the Union may I not speak?</w:t>
      </w:r>
    </w:p>
    <w:p>
      <w:pPr>
        <w:widowControl w:val="on"/>
        <w:pBdr/>
        <w:spacing w:before="240" w:after="240" w:line="240" w:lineRule="auto"/>
        <w:ind w:left="0" w:right="0"/>
        <w:jc w:val="left"/>
      </w:pPr>
      <w:r>
        <w:rPr>
          <w:color w:val="000000"/>
          <w:sz w:val="24"/>
          <w:szCs w:val="24"/>
        </w:rPr>
        <w:t xml:space="preserve">Before entering upon so grave a matter as the destruction of our national fabric, with all its benefits, its memories, and its hopes, would it not be wise to ascertain precisely why we do it?  Will you hazard so desperate a step while there is any possibility that any portion of the ills you fly from have no real existence?  Will you, while the certain ills you fly to are greater than all the real ones you fly from, will you risk the commission of so fearful a mistake?</w:t>
      </w:r>
    </w:p>
    <w:p>
      <w:pPr>
        <w:widowControl w:val="on"/>
        <w:pBdr/>
        <w:spacing w:before="240" w:after="240" w:line="240" w:lineRule="auto"/>
        <w:ind w:left="0" w:right="0"/>
        <w:jc w:val="left"/>
      </w:pPr>
      <w:r>
        <w:rPr>
          <w:color w:val="000000"/>
          <w:sz w:val="24"/>
          <w:szCs w:val="24"/>
        </w:rPr>
        <w:t xml:space="preserve">All profess to be content in the Union if all constitutional rights can be maintained.  Is it true, then, that any right plainly written in the Constitution has been denied?  I think not.  Happily, the human mind is so constituted that no party can reach to the audacity of doing this.  Think, if you can, of a single instance in which a plainly written provision of the Constitution has ever been denied.  If by the mere force of numbers a majority should deprive a minority of any clearly written constitutional right, it might in a moral point of view justify revolution; certainly would if such right were a vital one.  But such is not our case.  All the vital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minorities and of individuals are so plainly assured to them by affirmations and negations, guaranties and prohibitions, in the Constitution that controversies never arise concerning them.  But no organic law can ever be framed with a provision specifically applicable to every question which may occur in practical administration.  No foresight can anticipate nor any document of reasonable length contain express provisions for all possible questions.  Shall fugitives from labor be surrendered by national or by State authority?  The Constitution does not expressly say. </w:t>
      </w:r>
      <w:r>
        <w:rPr>
          <w:i/>
          <w:color w:val="000000"/>
          <w:sz w:val="24"/>
          <w:szCs w:val="24"/>
        </w:rPr>
        <w:t xml:space="preserve">May</w:t>
      </w:r>
      <w:r>
        <w:rPr>
          <w:color w:val="000000"/>
          <w:sz w:val="24"/>
          <w:szCs w:val="24"/>
        </w:rPr>
        <w:t xml:space="preserve"> Congress prohibit slavery in the Territories?  The Constitution does not expressly say. </w:t>
      </w:r>
      <w:r>
        <w:rPr>
          <w:i/>
          <w:color w:val="000000"/>
          <w:sz w:val="24"/>
          <w:szCs w:val="24"/>
        </w:rPr>
        <w:t xml:space="preserve">Must</w:t>
      </w:r>
      <w:r>
        <w:rPr>
          <w:color w:val="000000"/>
          <w:sz w:val="24"/>
          <w:szCs w:val="24"/>
        </w:rPr>
        <w:t xml:space="preserve"> Congress protect slavery in the Territories?  The Constitution does not expressly say.
</w:t>
      </w:r>
    </w:p>
    <w:p>
      <w:pPr>
        <w:widowControl w:val="on"/>
        <w:pBdr/>
        <w:spacing w:before="240" w:after="240" w:line="240" w:lineRule="auto"/>
        <w:ind w:left="0" w:right="0"/>
        <w:jc w:val="left"/>
      </w:pPr>
      <w:r>
        <w:rPr>
          <w:color w:val="000000"/>
          <w:sz w:val="24"/>
          <w:szCs w:val="24"/>
        </w:rPr>
        <w:t xml:space="preserve">From questions of this class spring all our constitutional controversies, and we divide upon them into majorities and minorities.  If the minority will not acquiesce, the majority must, or the Government must cease.  There is no other alternative, for continuing the Government is acquiescence on one side or the other.  If a minority in such case will secede rather than acquiesce, they make a precedent which in turn will divide and ruin them, for a minority of their own will secede from them whenever a majority refuses to be controlled by such minority.  For instance, why may not any portion of a new confederacy a year or two hence arbitrarily secede again, precisely as portions of the present Union now claim to secede from it?  All who cherish disunion sentiments are now being educated to the exact temper of doing this.</w:t>
      </w:r>
    </w:p>
    <w:p>
      <w:pPr>
        <w:widowControl w:val="on"/>
        <w:pBdr/>
        <w:spacing w:before="240" w:after="240" w:line="240" w:lineRule="auto"/>
        <w:ind w:left="0" w:right="0"/>
        <w:jc w:val="left"/>
      </w:pPr>
      <w:r>
        <w:rPr>
          <w:color w:val="000000"/>
          <w:sz w:val="24"/>
          <w:szCs w:val="24"/>
        </w:rPr>
        <w:t xml:space="preserve">Is there such perfect identity of interests among the States to compose a new union as to produce harmony only and prevent renewed secession?</w:t>
      </w:r>
    </w:p>
    <w:p>
      <w:pPr>
        <w:widowControl w:val="on"/>
        <w:pBdr/>
        <w:spacing w:before="240" w:after="240" w:line="240" w:lineRule="auto"/>
        <w:ind w:left="0" w:right="0"/>
        <w:jc w:val="left"/>
      </w:pPr>
      <w:r>
        <w:rPr>
          <w:color w:val="000000"/>
          <w:sz w:val="24"/>
          <w:szCs w:val="24"/>
        </w:rPr>
        <w:t xml:space="preserve">Plainly the central idea of secession is the essence of anarchy.  A majority held in restraint by constitutional checks and limitations, and always changing easily with deliberate changes of popular opinions and sentiments, is the only true sovereign of a free people.  Whoever rejects it does of necessity fly to anarchy or to despotism.  Unanimity is impossible.  The rule of a minority, as a permanent arrangement, is wholly inadmissible; so that, rejecting the majority principle, anarchy or despotism in some form is all that is left.</w:t>
      </w:r>
    </w:p>
    <w:p>
      <w:pPr>
        <w:widowControl w:val="on"/>
        <w:pBdr/>
        <w:spacing w:before="240" w:after="240" w:line="240" w:lineRule="auto"/>
        <w:ind w:left="0" w:right="0"/>
        <w:jc w:val="left"/>
      </w:pPr>
      <w:r>
        <w:rPr>
          <w:color w:val="000000"/>
          <w:sz w:val="24"/>
          <w:szCs w:val="24"/>
        </w:rPr>
        <w:t xml:space="preserve">I do not forget the position assumed by some that constitutional questions are to be decided by the Supreme Court, nor do I deny that such decisions must be binding in any case upon the parties to a suit as to the object of that suit, while they are also entitled to very high respect and consideration in all parallel cases by all other departments of the Government.  And while it is obviously possible that such decision may be erroneous in any given case, still the evil effect following it, being limited to that particular case, with the chance that it may be overruled and never become a precedent for other cases, can better be borne than could the evils of a different practice.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At the same time, the candid citizen must confess that if the policy of the Government upon vital questions affecting the whole people is to be irrevocably fixed by decisions of the Supreme Court, the instant they are made in ordinary litigation between parties in personal actions the people will have ceased to be their own rulers, having to that extent practically resigned their Government into the hands of that eminent tribunal.  Nor is there in this view any assault upon the court or the judges.  It is a duty from which they may not shrink to decide cases properly brought before them, and it is no fault of theirs if others seek to turn their decisions to political purposes.
</w:t>
      </w:r>
    </w:p>
    <w:p>
      <w:pPr>
        <w:widowControl w:val="on"/>
        <w:pBdr/>
        <w:spacing w:before="240" w:after="240" w:line="240" w:lineRule="auto"/>
        <w:ind w:left="0" w:right="0"/>
        <w:jc w:val="left"/>
      </w:pPr>
      <w:r>
        <w:rPr>
          <w:color w:val="000000"/>
          <w:sz w:val="24"/>
          <w:szCs w:val="24"/>
        </w:rPr>
        <w:t xml:space="preserve">One section of our country believes slavery is </w:t>
      </w:r>
      <w:r>
        <w:rPr>
          <w:i/>
          <w:color w:val="000000"/>
          <w:sz w:val="24"/>
          <w:szCs w:val="24"/>
        </w:rPr>
        <w:t xml:space="preserve">right</w:t>
      </w:r>
      <w:r>
        <w:rPr>
          <w:color w:val="000000"/>
          <w:sz w:val="24"/>
          <w:szCs w:val="24"/>
        </w:rPr>
        <w:t xml:space="preserve"> and ought to be extended, while the other believes it is </w:t>
      </w:r>
      <w:r>
        <w:rPr>
          <w:i/>
          <w:color w:val="000000"/>
          <w:sz w:val="24"/>
          <w:szCs w:val="24"/>
        </w:rPr>
        <w:t xml:space="preserve">wrong</w:t>
      </w:r>
      <w:r>
        <w:rPr>
          <w:color w:val="000000"/>
          <w:sz w:val="24"/>
          <w:szCs w:val="24"/>
        </w:rPr>
        <w:t xml:space="preserve"> and ought not to be extended.  This is the only substantial dispute.  The fugitive-slave clause of the Constitution and the law for the suppression of the foreign slave trade are each as well enforced, perhaps, as any law can ever be in a community where the moral sense of the people imperfectly supports the law itself.  The great body of the people abide by the dry legal obligation in both cases, and a few break over in each.  This, I think, can not be perfectly cured, and it would be worse in both cases </w:t>
      </w:r>
      <w:r>
        <w:rPr>
          <w:i/>
          <w:color w:val="000000"/>
          <w:sz w:val="24"/>
          <w:szCs w:val="24"/>
        </w:rPr>
        <w:t xml:space="preserve">after</w:t>
      </w:r>
      <w:r>
        <w:rPr>
          <w:color w:val="000000"/>
          <w:sz w:val="24"/>
          <w:szCs w:val="24"/>
        </w:rPr>
        <w:t xml:space="preserve"> the separation of the sections than before.  The foreign slave trade, now imperfectly suppressed, would be ultimately revived without restriction in one section, while fugitive slaves, now only partially surrendered, would not be surrendered at all by the other.</w:t>
      </w:r>
    </w:p>
    <w:p>
      <w:pPr>
        <w:widowControl w:val="on"/>
        <w:pBdr/>
        <w:spacing w:before="240" w:after="240" w:line="240" w:lineRule="auto"/>
        <w:ind w:left="0" w:right="0"/>
        <w:jc w:val="left"/>
      </w:pPr>
      <w:r>
        <w:rPr>
          <w:color w:val="000000"/>
          <w:sz w:val="24"/>
          <w:szCs w:val="24"/>
        </w:rPr>
        <w:t xml:space="preserve">Physically speaking, we can not separate.  We can not remove our respective sections from each other nor build an impassable wall between them.  A husband and wife may be divorced and go out of the presence and beyond the reach of each other, but the different parts of our country can not do this.  They can not but remain face to face, and intercourse, either amicable or hostile, must continue between them.  Is it possible, then, to make that intercourse more advantageous or more satisfactory </w:t>
      </w:r>
      <w:r>
        <w:rPr>
          <w:i/>
          <w:color w:val="000000"/>
          <w:sz w:val="24"/>
          <w:szCs w:val="24"/>
        </w:rPr>
        <w:t xml:space="preserve">after</w:t>
      </w:r>
      <w:r>
        <w:rPr>
          <w:color w:val="000000"/>
          <w:sz w:val="24"/>
          <w:szCs w:val="24"/>
        </w:rPr>
        <w:t xml:space="preserve"> separation than </w:t>
      </w:r>
      <w:r>
        <w:rPr>
          <w:i/>
          <w:color w:val="000000"/>
          <w:sz w:val="24"/>
          <w:szCs w:val="24"/>
        </w:rPr>
        <w:t xml:space="preserve">before</w:t>
      </w:r>
      <w:r>
        <w:rPr>
          <w:color w:val="000000"/>
          <w:sz w:val="24"/>
          <w:szCs w:val="24"/>
        </w:rPr>
        <w:t xml:space="preserve">?  Can aliens make treaties easier than friends can make laws?  Can treaties be more faithfully enforced between aliens than laws can among friends?  Suppose you go to war, you can not fight always; and when, after much loss on both sides and no gain on either, you cease fighting, the identical old questions, as to terms of intercourse, are again upon you.</w:t>
      </w:r>
    </w:p>
    <w:p>
      <w:pPr>
        <w:widowControl w:val="on"/>
        <w:pBdr/>
        <w:spacing w:before="240" w:after="240" w:line="240" w:lineRule="auto"/>
        <w:ind w:left="0" w:right="0"/>
        <w:jc w:val="left"/>
      </w:pPr>
      <w:r>
        <w:rPr>
          <w:color w:val="000000"/>
          <w:sz w:val="24"/>
          <w:szCs w:val="24"/>
        </w:rPr>
        <w:t xml:space="preserve">This country, with its institutions, belongs to the people who inhabit it.  Whenever they shall grow weary of the existing Government, they can exercise their </w:t>
      </w:r>
      <w:r>
        <w:rPr>
          <w:i/>
          <w:color w:val="000000"/>
          <w:sz w:val="24"/>
          <w:szCs w:val="24"/>
        </w:rPr>
        <w:t xml:space="preserve">constitutional</w:t>
      </w:r>
      <w:r>
        <w:rPr>
          <w:color w:val="000000"/>
          <w:sz w:val="24"/>
          <w:szCs w:val="24"/>
        </w:rPr>
        <w:t xml:space="preserve"> right of amending it or their </w:t>
      </w:r>
      <w:r>
        <w:rPr>
          <w:i/>
          <w:color w:val="000000"/>
          <w:sz w:val="24"/>
          <w:szCs w:val="24"/>
        </w:rPr>
        <w:t xml:space="preserve">revolutionary</w:t>
      </w:r>
      <w:r>
        <w:rPr>
          <w:color w:val="000000"/>
          <w:sz w:val="24"/>
          <w:szCs w:val="24"/>
        </w:rPr>
        <w:t xml:space="preserve"> right to dismember or overthrow it.  I can not be ignorant of the fact that many worthy and patriotic citizens are desirous of having the National Constitution amended.  While I make no recommendation of amendments, I fully recognize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rightful authority of the people over the whole subject, to be exercised in either of the modes prescribed in the instrument itself; and I should, under existing circumstances, favor rather than oppose a fair opportunity being afforded the people to act upon it.  I will venture to add that to me the convention mode seems preferable, in that it allows amendments to originate with the people themselves, instead of only permitting them to take or reject propositions originated by others, not especially chosen for the purpose, and which might not be precisely such as they would wish to either accept or refuse.  I understand a proposed amendment to the Constitution—­which amendment, however, I have not seen—­has passed Congress, to the effect that the Federal Government shall never interfere with the domestic institutions of the States, including that of persons held to service.  To avoid misconstruction of what I have said, I depart from my purpose not to speak of particular amendments so far as to say that, holding such a provision to now be implied constitutional law, I have no objection to its being made express and irrevocable.
</w:t>
      </w:r>
    </w:p>
    <w:p>
      <w:pPr>
        <w:widowControl w:val="on"/>
        <w:pBdr/>
        <w:spacing w:before="240" w:after="240" w:line="240" w:lineRule="auto"/>
        <w:ind w:left="0" w:right="0"/>
        <w:jc w:val="left"/>
      </w:pPr>
      <w:r>
        <w:rPr>
          <w:color w:val="000000"/>
          <w:sz w:val="24"/>
          <w:szCs w:val="24"/>
        </w:rPr>
        <w:t xml:space="preserve">The Chief Magistrate derives all his authority from the people, and they have conferred none upon him to fix terms for the separation of the States.  The people themselves can do this also if they choose, but the Executive as such has nothing to do with it.  His duty is to administer the present Government as it came to his hands and to transmit it unimpaired by him to his successor.</w:t>
      </w:r>
    </w:p>
    <w:p>
      <w:pPr>
        <w:widowControl w:val="on"/>
        <w:pBdr/>
        <w:spacing w:before="240" w:after="240" w:line="240" w:lineRule="auto"/>
        <w:ind w:left="0" w:right="0"/>
        <w:jc w:val="left"/>
      </w:pPr>
      <w:r>
        <w:rPr>
          <w:color w:val="000000"/>
          <w:sz w:val="24"/>
          <w:szCs w:val="24"/>
        </w:rPr>
        <w:t xml:space="preserve">Why should there not be a patient confidence in the ultimate justice of the people?  Is there any better or equal hope in the world?  In our present differences, is either party without faith of being in the right?  If the Almighty Ruler of Nations, with His eternal truth and justice, be on your side of the North, or on yours of the South, that truth and that justice will surely prevail by the judgment of this great tribunal of the American people.</w:t>
      </w:r>
    </w:p>
    <w:p>
      <w:pPr>
        <w:widowControl w:val="on"/>
        <w:pBdr/>
        <w:spacing w:before="240" w:after="240" w:line="240" w:lineRule="auto"/>
        <w:ind w:left="0" w:right="0"/>
        <w:jc w:val="left"/>
      </w:pPr>
      <w:r>
        <w:rPr>
          <w:color w:val="000000"/>
          <w:sz w:val="24"/>
          <w:szCs w:val="24"/>
        </w:rPr>
        <w:t xml:space="preserve">By the frame of the Government under which we live this same people have wisely given their public servants but little power for mischief, and have with equal wisdom provided for the return of that little to their own hands at very short intervals.  While the people retain their virtue and vigilance no Administration by any extreme of wickedness or folly can very seriously injure the Government in the short space of four years.</w:t>
      </w:r>
    </w:p>
    <w:p>
      <w:pPr>
        <w:widowControl w:val="on"/>
        <w:pBdr/>
        <w:spacing w:before="240" w:after="240" w:line="240" w:lineRule="auto"/>
        <w:ind w:left="0" w:right="0"/>
        <w:jc w:val="left"/>
      </w:pPr>
      <w:r>
        <w:rPr>
          <w:color w:val="000000"/>
          <w:sz w:val="24"/>
          <w:szCs w:val="24"/>
        </w:rPr>
        <w:t xml:space="preserve">My countrymen, one and all, think calmly and </w:t>
      </w:r>
      <w:r>
        <w:rPr>
          <w:i/>
          <w:color w:val="000000"/>
          <w:sz w:val="24"/>
          <w:szCs w:val="24"/>
        </w:rPr>
        <w:t xml:space="preserve">well</w:t>
      </w:r>
      <w:r>
        <w:rPr>
          <w:color w:val="000000"/>
          <w:sz w:val="24"/>
          <w:szCs w:val="24"/>
        </w:rPr>
        <w:t xml:space="preserve"> upon this whole subject.  Nothing valuable can be lost by taking time.  If there be an object to </w:t>
      </w:r>
      <w:r>
        <w:rPr>
          <w:i/>
          <w:color w:val="000000"/>
          <w:sz w:val="24"/>
          <w:szCs w:val="24"/>
        </w:rPr>
        <w:t xml:space="preserve">hurry</w:t>
      </w:r>
      <w:r>
        <w:rPr>
          <w:color w:val="000000"/>
          <w:sz w:val="24"/>
          <w:szCs w:val="24"/>
        </w:rPr>
        <w:t xml:space="preserve"> any of you in hot haste to a step which you would never take </w:t>
      </w:r>
      <w:r>
        <w:rPr>
          <w:i/>
          <w:color w:val="000000"/>
          <w:sz w:val="24"/>
          <w:szCs w:val="24"/>
        </w:rPr>
        <w:t xml:space="preserve">deliberately</w:t>
      </w:r>
      <w:r>
        <w:rPr>
          <w:color w:val="000000"/>
          <w:sz w:val="24"/>
          <w:szCs w:val="24"/>
        </w:rPr>
        <w:t xml:space="preserve">, that object will be frustrated by taking time; but no good object can be frustrated by it.  Such of you as are now dissatisfied still have the old Constitution unimpaired, and, on the sensitive point, the laws of your own framing under it; while the new Administration will have no immediate power, if it would, to change either.  If it were admitted that you who are dissatisfied hold the right side in the dispute, there still is no single good reason for precipitate action.  Intelligence, patriotism, Christianity, and a firm reliance on Him who has never yet forsaken this favored land are still competent to adjust in the best way all our present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your</w:t>
      </w:r>
      <w:r>
        <w:rPr>
          <w:color w:val="000000"/>
          <w:sz w:val="24"/>
          <w:szCs w:val="24"/>
        </w:rPr>
        <w:t xml:space="preserve"> hands, my dissatisfied fellow-countrymen, and not in </w:t>
      </w:r>
      <w:r>
        <w:rPr>
          <w:i/>
          <w:color w:val="000000"/>
          <w:sz w:val="24"/>
          <w:szCs w:val="24"/>
        </w:rPr>
        <w:t xml:space="preserve">mine</w:t>
      </w:r>
      <w:r>
        <w:rPr>
          <w:color w:val="000000"/>
          <w:sz w:val="24"/>
          <w:szCs w:val="24"/>
        </w:rPr>
        <w:t xml:space="preserve">, is the momentous issue of civil war.  The Government will not assail </w:t>
      </w:r>
      <w:r>
        <w:rPr>
          <w:i/>
          <w:color w:val="000000"/>
          <w:sz w:val="24"/>
          <w:szCs w:val="24"/>
        </w:rPr>
        <w:t xml:space="preserve">you</w:t>
      </w:r>
      <w:r>
        <w:rPr>
          <w:color w:val="000000"/>
          <w:sz w:val="24"/>
          <w:szCs w:val="24"/>
        </w:rPr>
        <w:t xml:space="preserve">.  You can have no conflict without being yourselves the aggressors. </w:t>
      </w:r>
      <w:r>
        <w:rPr>
          <w:i/>
          <w:color w:val="000000"/>
          <w:sz w:val="24"/>
          <w:szCs w:val="24"/>
        </w:rPr>
        <w:t xml:space="preserve">You</w:t>
      </w:r>
      <w:r>
        <w:rPr>
          <w:color w:val="000000"/>
          <w:sz w:val="24"/>
          <w:szCs w:val="24"/>
        </w:rPr>
        <w:t xml:space="preserve"> have no oath registered in heaven to destroy the Government, while </w:t>
      </w:r>
      <w:r>
        <w:rPr>
          <w:i/>
          <w:color w:val="000000"/>
          <w:sz w:val="24"/>
          <w:szCs w:val="24"/>
        </w:rPr>
        <w:t xml:space="preserve">I</w:t>
      </w:r>
      <w:r>
        <w:rPr>
          <w:color w:val="000000"/>
          <w:sz w:val="24"/>
          <w:szCs w:val="24"/>
        </w:rPr>
        <w:t xml:space="preserve"> shall have the most solemn one to “preserve, protect, and defend it.”</w:t>
      </w:r>
    </w:p>
    <w:p>
      <w:pPr>
        <w:widowControl w:val="on"/>
        <w:pBdr/>
        <w:spacing w:before="240" w:after="240" w:line="240" w:lineRule="auto"/>
        <w:ind w:left="0" w:right="0"/>
        <w:jc w:val="left"/>
      </w:pPr>
      <w:r>
        <w:rPr>
          <w:color w:val="000000"/>
          <w:sz w:val="24"/>
          <w:szCs w:val="24"/>
        </w:rPr>
        <w:t xml:space="preserve">I am loath to close.  We are not enemies, but friends.  We must not be enemies.  Though passion may have strained it must not break our bonds of affection.  The mystic chords of memory, stretching from every battlefield and patriot grave to every living heart and hearthstone all over this broad land, will yet swell the chorus of the Union, when again touched, as surely they will be, by the better angels of our nature.</w:t>
      </w:r>
    </w:p>
    <w:p>
      <w:pPr>
        <w:widowControl w:val="on"/>
        <w:pBdr/>
        <w:spacing w:before="240" w:after="240" w:line="240" w:lineRule="auto"/>
        <w:ind w:left="0" w:right="0"/>
        <w:jc w:val="left"/>
      </w:pPr>
      <w:r>
        <w:rPr>
          <w:color w:val="000000"/>
          <w:sz w:val="24"/>
          <w:szCs w:val="24"/>
        </w:rPr>
        <w:t xml:space="preserve">MARCH 4, 1861.</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16,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Senate has transmitted to me a copy of the message sent by my predecessor to that body on the 21st day of February last, proposing to take its advice on the subject of a proposition made by the British Government through its minister here to refer the matter in controversy between that Government and the Government of the United States to the arbitrament of the King of Sweden and Norway, the King of the Netherlands, or the Republic of the Swiss Confederation.</w:t>
      </w:r>
    </w:p>
    <w:p>
      <w:pPr>
        <w:widowControl w:val="on"/>
        <w:pBdr/>
        <w:spacing w:before="240" w:after="240" w:line="240" w:lineRule="auto"/>
        <w:ind w:left="0" w:right="0"/>
        <w:jc w:val="left"/>
      </w:pPr>
      <w:r>
        <w:rPr>
          <w:color w:val="000000"/>
          <w:sz w:val="24"/>
          <w:szCs w:val="24"/>
        </w:rPr>
        <w:t xml:space="preserve">In that message my predecessor stated that he wished to submit to the</w:t>
      </w:r>
      <w:r>
        <w:rPr>
          <w:color w:val="000000"/>
          <w:sz w:val="24"/>
          <w:szCs w:val="24"/>
        </w:rPr>
        <w:br/>
        <w:t xml:space="preserve">Senate the precise questions following, namely: </w:t>
      </w:r>
    </w:p>
    <w:p>
      <w:pPr>
        <w:widowControl w:val="on"/>
        <w:pBdr/>
        <w:spacing w:before="0" w:after="0" w:line="240" w:lineRule="auto"/>
        <w:ind w:left="0" w:right="0"/>
        <w:jc w:val="left"/>
      </w:pPr>
      <w:r>
        <w:rPr>
          <w:color w:val="000000"/>
          <w:sz w:val="24"/>
          <w:szCs w:val="24"/>
        </w:rPr>
        <w:t xml:space="preserve">Will the Senate approve a treaty referring to either of the sovereign powers above named the dispute now existing between the Governments of the United States and Great Britain concerning the boundary line between Vancouvers Island and the American continent?  In case the referee shall find himself unable to decide where the line is by the description of it in the treaty of 15th June, 1846, shall he be authorized to establish a line according to the treaty as nearly as possible?  Which of the three powers named by Great Britain as an arbiter shall be chosen by the United States?</w:t>
      </w:r>
    </w:p>
    <w:p>
      <w:pPr>
        <w:widowControl w:val="on"/>
        <w:pBdr/>
        <w:spacing w:before="240" w:after="240" w:line="240" w:lineRule="auto"/>
        <w:ind w:left="0" w:right="0"/>
        <w:jc w:val="left"/>
      </w:pPr>
      <w:r>
        <w:rPr>
          <w:color w:val="000000"/>
          <w:sz w:val="24"/>
          <w:szCs w:val="24"/>
        </w:rPr>
        <w:t xml:space="preserve">I find no reason to disapprove of the course of my predecessor in this important matter, but, on the contrary, I not only shall receive the advice of the Senate therein cheerfully, but I respectfully ask the Senate for their advice on the three questions before recited.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26,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 copy of a resolution of the Senate passed on the 25th instant, requesting me, if in my opinion not incompatible with the public interest, to communicate to the Senate the dispatches of Major Robert Anderson to the War Department during the time he has been in command of Fort Sumter.</w:t>
      </w:r>
    </w:p>
    <w:p>
      <w:pPr>
        <w:widowControl w:val="on"/>
        <w:pBdr/>
        <w:spacing w:before="240" w:after="240" w:line="240" w:lineRule="auto"/>
        <w:ind w:left="0" w:right="0"/>
        <w:jc w:val="left"/>
      </w:pPr>
      <w:r>
        <w:rPr>
          <w:color w:val="000000"/>
          <w:sz w:val="24"/>
          <w:szCs w:val="24"/>
        </w:rPr>
        <w:t xml:space="preserve">On examining the correspondence thus called for I have, with the highest respect for the Senate, come to the conclusion that at the present moment the publication of it would be inexpedient.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laws of the United States have been for some time past and now are opposed and the execution thereof obstructed in the States of South Carolina, Georgia, Alabama, Florida, Mississippi, Louisiana, and Texas by combinations too powerful to be suppressed by the ordinary course of judicial proceedings or by the powers vested in the marshals by law: </w:t>
      </w:r>
    </w:p>
    <w:p>
      <w:pPr>
        <w:widowControl w:val="on"/>
        <w:pBdr/>
        <w:spacing w:before="240" w:after="240" w:line="240" w:lineRule="auto"/>
        <w:ind w:left="0" w:right="0"/>
        <w:jc w:val="left"/>
      </w:pPr>
      <w:r>
        <w:rPr>
          <w:color w:val="000000"/>
          <w:sz w:val="24"/>
          <w:szCs w:val="24"/>
        </w:rPr>
        <w:t xml:space="preserve">Now, therefore, I, Abraham Lincoln, President of the United States, in virtue of the power in me vested by the Constitution and the laws, have thought fit to call forth, and hereby do call forth, the militia of the several States of the Union to the aggregate number of 75,000, in order to suppress said combinations and to cause the laws to be duly executed.</w:t>
      </w:r>
    </w:p>
    <w:p>
      <w:pPr>
        <w:widowControl w:val="on"/>
        <w:pBdr/>
        <w:spacing w:before="240" w:after="240" w:line="240" w:lineRule="auto"/>
        <w:ind w:left="0" w:right="0"/>
        <w:jc w:val="left"/>
      </w:pPr>
      <w:r>
        <w:rPr>
          <w:color w:val="000000"/>
          <w:sz w:val="24"/>
          <w:szCs w:val="24"/>
        </w:rPr>
        <w:t xml:space="preserve">The details for this object will be immediately communicated to the State authorities through the War Department.</w:t>
      </w:r>
    </w:p>
    <w:p>
      <w:pPr>
        <w:widowControl w:val="on"/>
        <w:pBdr/>
        <w:spacing w:before="240" w:after="240" w:line="240" w:lineRule="auto"/>
        <w:ind w:left="0" w:right="0"/>
        <w:jc w:val="left"/>
      </w:pPr>
      <w:r>
        <w:rPr>
          <w:color w:val="000000"/>
          <w:sz w:val="24"/>
          <w:szCs w:val="24"/>
        </w:rPr>
        <w:t xml:space="preserve">I appeal to all loyal citizens to favor, facilitate, and aid this effort to maintain the honor, the integrity, and the existence of our National Union and the perpetuity of popular government and to redress wrongs already long enough endured.</w:t>
      </w:r>
    </w:p>
    <w:p>
      <w:pPr>
        <w:widowControl w:val="on"/>
        <w:pBdr/>
        <w:spacing w:before="240" w:after="240" w:line="240" w:lineRule="auto"/>
        <w:ind w:left="0" w:right="0"/>
        <w:jc w:val="left"/>
      </w:pPr>
      <w:r>
        <w:rPr>
          <w:color w:val="000000"/>
          <w:sz w:val="24"/>
          <w:szCs w:val="24"/>
        </w:rPr>
        <w:t xml:space="preserve">I deem it proper to say that the first service assigned to the forces hereby called forth will probably be to repossess the forts, places, and property which have been seized from the Union; and in every event the utmost care will be observed, consistently with the objects aforesaid, to avoid any devastation, any destruction of or interference with property, or any disturbance of peaceful citizens in any part of the country.</w:t>
      </w:r>
    </w:p>
    <w:p>
      <w:pPr>
        <w:widowControl w:val="on"/>
        <w:pBdr/>
        <w:spacing w:before="240" w:after="240" w:line="240" w:lineRule="auto"/>
        <w:ind w:left="0" w:right="0"/>
        <w:jc w:val="left"/>
      </w:pPr>
      <w:r>
        <w:rPr>
          <w:color w:val="000000"/>
          <w:sz w:val="24"/>
          <w:szCs w:val="24"/>
        </w:rPr>
        <w:t xml:space="preserve">And I hereby command the persons composing the combinations aforesaid to disperse and retire peaceably to their respective abodes within twenty days from this date.</w:t>
      </w:r>
    </w:p>
    <w:p>
      <w:pPr>
        <w:widowControl w:val="on"/>
        <w:pBdr/>
        <w:spacing w:before="240" w:after="240" w:line="240" w:lineRule="auto"/>
        <w:ind w:left="0" w:right="0"/>
        <w:jc w:val="left"/>
      </w:pPr>
      <w:r>
        <w:rPr>
          <w:color w:val="000000"/>
          <w:sz w:val="24"/>
          <w:szCs w:val="24"/>
        </w:rPr>
        <w:t xml:space="preserve">Deeming that the present condition of public affairs presents an extraordinary occasion, I do hereby, in virtue of the power in me vested by the Constitution, convene both Houses of Congress.  Senators and Representatives are therefore summoned to assemble at their respective chambers at 12 o’clock noon on Thursday, the 4th day of July next, then and there to consider and determine such measures as, in their wisdom, the public safety and interest may seem to demand.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April, A.D. 1861, and of the Independence of the United States the eighty-fifth.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insurrection against the Government of the United States has broken out in the States of South Carolina, Georgia, Alabama, Florida, Mississippi, Louisiana, and Texas, and the laws of the United States for the collection of the revenue can not be effectually executed therein conformably to that provision of the Constitution which requires duties to be uniform throughout the United States;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Whereas a combination of persons engaged in such insurrection have threatened to grant pretended letters of marque to authorize the bearers thereof to commit assaults on the lives, vessels, and property of good citizens of the country lawfully engaged in commerce on the high seas and in waters of the United States; and</w:t>
      </w:r>
    </w:p>
    <w:p>
      <w:pPr>
        <w:widowControl w:val="on"/>
        <w:pBdr/>
        <w:spacing w:before="240" w:after="240" w:line="240" w:lineRule="auto"/>
        <w:ind w:left="0" w:right="0"/>
        <w:jc w:val="left"/>
      </w:pPr>
      <w:r>
        <w:rPr>
          <w:color w:val="000000"/>
          <w:sz w:val="24"/>
          <w:szCs w:val="24"/>
        </w:rPr>
        <w:t xml:space="preserve">Whereas an Executive proclamation has been already issued requiring the persons engaged in these disorderly proceedings to desist therefrom, calling out a militia force for the purpose of repressing the same, and convening Congress in extraordinary session to deliberate and determine thereon: </w:t>
      </w:r>
    </w:p>
    <w:p>
      <w:pPr>
        <w:widowControl w:val="on"/>
        <w:pBdr/>
        <w:spacing w:before="240" w:after="240" w:line="240" w:lineRule="auto"/>
        <w:ind w:left="0" w:right="0"/>
        <w:jc w:val="left"/>
      </w:pPr>
      <w:r>
        <w:rPr>
          <w:color w:val="000000"/>
          <w:sz w:val="24"/>
          <w:szCs w:val="24"/>
        </w:rPr>
        <w:t xml:space="preserve">Now, therefore, I, Abraham Lincoln, President of the United States, with a view to the same purposes before mentioned and to the protection of the public peace and the lives and property of quiet and orderly citizens pursuing their lawful occupations, until Congress shall have assembled and deliberated on the said unlawful proceedings or until the same shall have ceased, have further deemed it advisable to set on foot a blockade of the ports within the States aforesaid, in pursuance of the laws of the United States and of the law of nations in such case provided.  For this purpose a competent force will be posted so as to prevent entrance and exit of vessels from the ports aforesaid.  If, therefore, with a view to violate such blockade, a vessel shall approach or shall attempt to leave either of the said ports, she will be duly warned by the commander of one of the blockading vessels, who will indorse on her register the fact and date of such warning, and if the same vessel shall again attempt to enter or leave the blockaded port she will be captured and sent to the nearest convenient port for such proceedings against her and her cargo as prize as may be deemed advisable.</w:t>
      </w:r>
    </w:p>
    <w:p>
      <w:pPr>
        <w:widowControl w:val="on"/>
        <w:pBdr/>
        <w:spacing w:before="240" w:after="240" w:line="240" w:lineRule="auto"/>
        <w:ind w:left="0" w:right="0"/>
        <w:jc w:val="left"/>
      </w:pPr>
      <w:r>
        <w:rPr>
          <w:color w:val="000000"/>
          <w:sz w:val="24"/>
          <w:szCs w:val="24"/>
        </w:rPr>
        <w:t xml:space="preserve">And I hereby proclaim and declare that if any person, under the pretended authority of the said States or under any other pretense, shall molest a vessel of the United States or the persons or cargo on board of her, such person will be held amenable to the laws of the United States for the prevention and punishment of piracy.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19th day of April, A.D. 1861, and of the Independence of the United States the eighty-fifth.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for the reasons assigned in my proclamation of the 19th instant, a blockade of the ports of the States of South Carolina, Georgia, Florida, Alabama, Louisiana, Mississippi, and Texas was ordered to be established;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Whereas since that date public property of the United States has been seized, the collection of the revenue obstructed, and duly commissioned officers of the United States, while engaged in executing the orders of their superiors, have been arrested and held in custody as prisoners or have been impeded in the discharge of their official duties, without due legal process, by persons claiming to act under authorities of the States of Virginia and North Carolina, an efficient blockade of the ports of those States will also be established.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27th day of April, A.D. 1861, and of the Independence of the United States the eighty-fifth.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existing exigencies demand immediate and adequate measures for the protection of the National Constitution and the preservation of the National Union by the suppression of the insurrectionary combinations now existing in several States for opposing the laws of the Union and obstructing the execution thereof, to which end a military force in addition to that called forth by my proclamation of the 15th day of April in the present year appears to be indispensably necessary: </w:t>
      </w:r>
    </w:p>
    <w:p>
      <w:pPr>
        <w:widowControl w:val="on"/>
        <w:pBdr/>
        <w:spacing w:before="240" w:after="240" w:line="240" w:lineRule="auto"/>
        <w:ind w:left="0" w:right="0"/>
        <w:jc w:val="left"/>
      </w:pPr>
      <w:r>
        <w:rPr>
          <w:color w:val="000000"/>
          <w:sz w:val="24"/>
          <w:szCs w:val="24"/>
        </w:rPr>
        <w:t xml:space="preserve">Now, therefore, I, Abraham Lincoln, President of the United States and Commander in Chief of the Army and Navy thereof and of the militia of the several States when called into actual service, do hereby call into the service of the United States 42,034 volunteers to serve for the period of three years, unless sooner discharged, and to be mustered into service as infantry and cavalry.  The proportions of each arm and the details of enrollment and organization will be made known through the Department of War.</w:t>
      </w:r>
    </w:p>
    <w:p>
      <w:pPr>
        <w:widowControl w:val="on"/>
        <w:pBdr/>
        <w:spacing w:before="240" w:after="240" w:line="240" w:lineRule="auto"/>
        <w:ind w:left="0" w:right="0"/>
        <w:jc w:val="left"/>
      </w:pPr>
      <w:r>
        <w:rPr>
          <w:color w:val="000000"/>
          <w:sz w:val="24"/>
          <w:szCs w:val="24"/>
        </w:rPr>
        <w:t xml:space="preserve">And I also direct that the Regular Army of the United States be increased by the addition of eight regiments of infantry, one regiment of cavalry, and one regiment of artillery, making altogether a maximum aggregate increase of 22,714 officers and enlisted men, the details of which increase will also be made known through the Department of War.</w:t>
      </w:r>
    </w:p>
    <w:p>
      <w:pPr>
        <w:widowControl w:val="on"/>
        <w:pBdr/>
        <w:spacing w:before="240" w:after="240" w:line="240" w:lineRule="auto"/>
        <w:ind w:left="0" w:right="0"/>
        <w:jc w:val="left"/>
      </w:pPr>
      <w:r>
        <w:rPr>
          <w:color w:val="000000"/>
          <w:sz w:val="24"/>
          <w:szCs w:val="24"/>
        </w:rPr>
        <w:t xml:space="preserve">And I further direct the enlistment for not less than one or more than three years of 18,000 seamen, in addition to the present force, for the naval service of the United States.  The details of the enlistment and organization will be made known through the Department of the Navy.</w:t>
      </w:r>
    </w:p>
    <w:p>
      <w:pPr>
        <w:widowControl w:val="on"/>
        <w:pBdr/>
        <w:spacing w:before="240" w:after="240" w:line="240" w:lineRule="auto"/>
        <w:ind w:left="0" w:right="0"/>
        <w:jc w:val="left"/>
      </w:pPr>
      <w:r>
        <w:rPr>
          <w:color w:val="000000"/>
          <w:sz w:val="24"/>
          <w:szCs w:val="24"/>
        </w:rPr>
        <w:t xml:space="preserve">The call for volunteers hereby made and the direction for the increase of the Regular Army and for the enlistment of seamen hereby given, together with the plan of organization adopted for the volunteer and for the regular forces hereby authorized, will be submitted to Congress as soon as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meantime I earnestly invoke the cooperation of all good citizens in the measures hereby adopted for the effectual suppression of unlawful violence, for the impartial enforcement of constitutional laws, and for the speediest possible restoration of peace and order, and with these of happiness and prosperity, throughout our country.</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3d day of May, A.D. 1861, and of the Independence of the United States the eighty-fifth.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insurrection exists in the State of Florida by which the lives, liberty, and property of loyal citizens of the United States are endangered; and</w:t>
      </w:r>
    </w:p>
    <w:p>
      <w:pPr>
        <w:widowControl w:val="on"/>
        <w:pBdr/>
        <w:spacing w:before="240" w:after="240" w:line="240" w:lineRule="auto"/>
        <w:ind w:left="0" w:right="0"/>
        <w:jc w:val="left"/>
      </w:pPr>
      <w:r>
        <w:rPr>
          <w:color w:val="000000"/>
          <w:sz w:val="24"/>
          <w:szCs w:val="24"/>
        </w:rPr>
        <w:t xml:space="preserve">Whereas it is deemed proper that all needful measures should be taken for the protection of such citizens and all officers of the United States in the discharge of their public duties in the State aforesaid: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direct the commander of the forces of the United States on the Florida coast to permit no person to exercise any office or authority upon the islands of Key West, the Tortugas, and Santa Rosa which may be inconsistent with the laws and Constitution of the United States, authorizing him at the same time, if he shall find it necessary, to suspend there the writ of </w:t>
      </w:r>
      <w:r>
        <w:rPr>
          <w:i/>
          <w:color w:val="000000"/>
          <w:sz w:val="24"/>
          <w:szCs w:val="24"/>
        </w:rPr>
        <w:t xml:space="preserve">habeas corpus</w:t>
      </w:r>
      <w:r>
        <w:rPr>
          <w:color w:val="000000"/>
          <w:sz w:val="24"/>
          <w:szCs w:val="24"/>
        </w:rPr>
        <w:t xml:space="preserve"> and to remove from the vicinity of the United States fortresses all dangerous or suspected persons.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May, A.D. 1861, and of the Independence of the United States the eighty-fifth.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25,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Lieutenant-General SCOTT.</w:t>
      </w:r>
    </w:p>
    <w:p>
      <w:pPr>
        <w:widowControl w:val="on"/>
        <w:pBdr/>
        <w:spacing w:before="240" w:after="240" w:line="240" w:lineRule="auto"/>
        <w:ind w:left="0" w:right="0"/>
        <w:jc w:val="left"/>
      </w:pPr>
      <w:r>
        <w:rPr>
          <w:color w:val="000000"/>
          <w:sz w:val="24"/>
          <w:szCs w:val="24"/>
        </w:rPr>
        <w:t xml:space="preserve">MY DEAR SIR:  The Maryland legislature assembles to-morrow at Annapolis, and not improbably will take action to arm the people of that State against the United States.  The question has been submitted to and considered by me whether it would not be justifiable, upon the ground of necessary defense, for you, as General in Chief of the United States Army, to arrest or disperse the members of that body.  I think it would not be justifiable nor efficient for the desired object.</w:t>
      </w:r>
    </w:p>
    <w:p>
      <w:pPr>
        <w:widowControl w:val="on"/>
        <w:pBdr/>
        <w:spacing w:before="240" w:after="240" w:line="240" w:lineRule="auto"/>
        <w:ind w:left="0" w:right="0"/>
        <w:jc w:val="left"/>
      </w:pPr>
      <w:r>
        <w:rPr>
          <w:color w:val="000000"/>
          <w:sz w:val="24"/>
          <w:szCs w:val="24"/>
        </w:rPr>
        <w:t xml:space="preserve">First.  They have a clearly legal right to assemble, and we can not know in advance that their action will not be lawful and peaceful, and if we wait until they shall have acted their arrest or dispersion will not lessen the effect of their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Secondly.  We can not permanently prevent their action.  If we arrest them, we can not long hold them as prisoners, and when liberated they will immediately reassemble and take their action; and precisely the same if we simply disperse them—­they will immediately reassemble in some other place.</w:t>
      </w:r>
    </w:p>
    <w:p>
      <w:pPr>
        <w:widowControl w:val="on"/>
        <w:pBdr/>
        <w:spacing w:before="240" w:after="240" w:line="240" w:lineRule="auto"/>
        <w:ind w:left="0" w:right="0"/>
        <w:jc w:val="left"/>
      </w:pPr>
      <w:r>
        <w:rPr>
          <w:color w:val="000000"/>
          <w:sz w:val="24"/>
          <w:szCs w:val="24"/>
        </w:rPr>
        <w:t xml:space="preserve">I therefore conclude that it is only left to the Commanding General to watch and await their action, which, if it shall be to arm their people against the United States, he is to adopt the most prompt and efficient means to counteract, even, if necessary, to the bombardment of their cities and, in the extremest necessity, the suspension of the writ of </w:t>
      </w:r>
      <w:r>
        <w:rPr>
          <w:i/>
          <w:color w:val="000000"/>
          <w:sz w:val="24"/>
          <w:szCs w:val="24"/>
        </w:rPr>
        <w:t xml:space="preserve">habeas corpus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The COMMANDING GENERAL OF THE ARMY OF THE UNITED STATES: </w:t>
      </w:r>
    </w:p>
    <w:p>
      <w:pPr>
        <w:widowControl w:val="on"/>
        <w:pBdr/>
        <w:spacing w:before="240" w:after="240" w:line="240" w:lineRule="auto"/>
        <w:ind w:left="0" w:right="0"/>
        <w:jc w:val="left"/>
      </w:pPr>
      <w:r>
        <w:rPr>
          <w:color w:val="000000"/>
          <w:sz w:val="24"/>
          <w:szCs w:val="24"/>
        </w:rPr>
        <w:t xml:space="preserve">You are engaged in suppressing an insurrection against the laws of the United States.  If at any point on or in the vicinity of any military line which is now or which shall be used between the city of Philadelphia and the city of Washington you find resistance which renders it necessary to suspend the writ of </w:t>
      </w:r>
      <w:r>
        <w:rPr>
          <w:i/>
          <w:color w:val="000000"/>
          <w:sz w:val="24"/>
          <w:szCs w:val="24"/>
        </w:rPr>
        <w:t xml:space="preserve">habeas corpus</w:t>
      </w:r>
      <w:r>
        <w:rPr>
          <w:color w:val="000000"/>
          <w:sz w:val="24"/>
          <w:szCs w:val="24"/>
        </w:rPr>
        <w:t xml:space="preserve"> for the public safety, you personally, or through the officer in command at the point where resistance occurs, are authorized to suspend that writ.</w:t>
      </w:r>
    </w:p>
    <w:p>
      <w:pPr>
        <w:widowControl w:val="on"/>
        <w:pBdr/>
        <w:spacing w:before="240" w:after="240" w:line="240" w:lineRule="auto"/>
        <w:ind w:left="0" w:right="0"/>
        <w:jc w:val="left"/>
      </w:pPr>
      <w:r>
        <w:rPr>
          <w:color w:val="000000"/>
          <w:sz w:val="24"/>
          <w:szCs w:val="24"/>
        </w:rPr>
        <w:t xml:space="preserve">Given under my hand and the seal of the United States, at the city of Washington, this 27th day of April, 1861, and of the Independence of the United States the eighty-fifth.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of the United States: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13.</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April 30,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directs that all officers of the Army, except those who have entered the service since the 1st instant, take and subscribe anew the oath of allegiance to the United States of America, as set forth in the tenth article of war.</w:t>
      </w:r>
    </w:p>
    <w:p>
      <w:pPr>
        <w:widowControl w:val="on"/>
        <w:pBdr/>
        <w:spacing w:before="240" w:after="240" w:line="240" w:lineRule="auto"/>
        <w:ind w:left="0" w:right="0"/>
        <w:jc w:val="left"/>
      </w:pPr>
      <w:r>
        <w:rPr>
          <w:color w:val="000000"/>
          <w:sz w:val="24"/>
          <w:szCs w:val="24"/>
        </w:rPr>
        <w:t xml:space="preserve">Commanding officers will see to the prompt execution of this order, and report accordingly.</w:t>
      </w:r>
    </w:p>
    <w:p>
      <w:pPr>
        <w:widowControl w:val="on"/>
        <w:pBdr/>
        <w:spacing w:before="240" w:after="240" w:line="240" w:lineRule="auto"/>
        <w:ind w:left="0" w:right="0"/>
        <w:jc w:val="left"/>
      </w:pPr>
      <w:r>
        <w:rPr>
          <w:color w:val="000000"/>
          <w:sz w:val="24"/>
          <w:szCs w:val="24"/>
        </w:rPr>
        <w:t xml:space="preserve">By order: </w:t>
      </w:r>
    </w:p>
    <w:p>
      <w:pPr>
        <w:widowControl w:val="on"/>
        <w:pBdr/>
        <w:spacing w:before="240" w:after="240" w:line="240" w:lineRule="auto"/>
        <w:ind w:left="0" w:right="0"/>
        <w:jc w:val="left"/>
      </w:pPr>
      <w:r>
        <w:rPr>
          <w:color w:val="000000"/>
          <w:sz w:val="24"/>
          <w:szCs w:val="24"/>
        </w:rPr>
        <w:t xml:space="preserve">L. THOMAS,</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all who shall see these presents, greeting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Know ye that, reposing special trust and confidence in the patriotism, valor, fidelity, and ability of Colonel Robert Anderson, United States Army, I have empowered him, and do hereby empower him, to receive into the Army of the United States as many regiments of volunteer troops from the State of Kentucky and from the western part of the State of Virginia as shall be willing to engage in the service of the United States for the term of three years upon the terms and according to the plan proposed by the proclamation of May 3, 1861, and General Orders, No. 15, from the War Department, of May 4, 1861.</w:t>
      </w:r>
    </w:p>
    <w:p>
      <w:pPr>
        <w:widowControl w:val="on"/>
        <w:pBdr/>
        <w:spacing w:before="240" w:after="240" w:line="240" w:lineRule="auto"/>
        <w:ind w:left="0" w:right="0"/>
        <w:jc w:val="left"/>
      </w:pPr>
      <w:r>
        <w:rPr>
          <w:color w:val="000000"/>
          <w:sz w:val="24"/>
          <w:szCs w:val="24"/>
        </w:rPr>
        <w:t xml:space="preserve">The troops whom he receives shall be on the same footing in every respect as those of the like kind called for in the proclamation above cited, except that the officers shall be commissioned by the United States.  He is therefore carefully and diligently to discharge the duty hereby devolved upon him by doing and performing all manner of things thereunto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Given under my hand, at the city of Washington, this 7th day of May, A.D. 1861, and in the eighty-fifth year of the Independence of the United States.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SIMON CAMERON,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DEPARTMENT, </w:t>
      </w:r>
      <w:r>
        <w:rPr>
          <w:i/>
          <w:color w:val="000000"/>
          <w:sz w:val="24"/>
          <w:szCs w:val="24"/>
        </w:rPr>
        <w:t xml:space="preserve">June 20,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LIEUTENANT-GENERAL COMMANDING THE ARMIES OF THE UNITED STATES: </w:t>
      </w:r>
    </w:p>
    <w:p>
      <w:pPr>
        <w:widowControl w:val="on"/>
        <w:pBdr/>
        <w:spacing w:before="240" w:after="240" w:line="240" w:lineRule="auto"/>
        <w:ind w:left="0" w:right="0"/>
        <w:jc w:val="left"/>
      </w:pPr>
      <w:r>
        <w:rPr>
          <w:color w:val="000000"/>
          <w:sz w:val="24"/>
          <w:szCs w:val="24"/>
        </w:rPr>
        <w:t xml:space="preserve">You or any officer you may designate will, in your discretion, suspend the writ of </w:t>
      </w:r>
      <w:r>
        <w:rPr>
          <w:i/>
          <w:color w:val="000000"/>
          <w:sz w:val="24"/>
          <w:szCs w:val="24"/>
        </w:rPr>
        <w:t xml:space="preserve">habeas corpus</w:t>
      </w:r>
      <w:r>
        <w:rPr>
          <w:color w:val="000000"/>
          <w:sz w:val="24"/>
          <w:szCs w:val="24"/>
        </w:rPr>
        <w:t xml:space="preserve"> so far as may relate to Major Chase, lately of the Engineer Corps of the Army of the United States, now alleged to be guilty of treasonable practices against this Government.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p>
    <w:p>
      <w:pPr>
        <w:widowControl w:val="on"/>
        <w:pBdr/>
        <w:spacing w:before="240" w:after="240" w:line="240" w:lineRule="auto"/>
        <w:ind w:left="0" w:right="0"/>
        <w:jc w:val="left"/>
      </w:pPr>
      <w:r>
        <w:rPr>
          <w:color w:val="000000"/>
          <w:sz w:val="24"/>
          <w:szCs w:val="24"/>
        </w:rPr>
        <w:t xml:space="preserve">The COMMANDING GENERAL, ARMY OF THE UNITED STATES: </w:t>
      </w:r>
    </w:p>
    <w:p>
      <w:pPr>
        <w:widowControl w:val="on"/>
        <w:pBdr/>
        <w:spacing w:before="240" w:after="240" w:line="240" w:lineRule="auto"/>
        <w:ind w:left="0" w:right="0"/>
        <w:jc w:val="left"/>
      </w:pPr>
      <w:r>
        <w:rPr>
          <w:color w:val="000000"/>
          <w:sz w:val="24"/>
          <w:szCs w:val="24"/>
        </w:rPr>
        <w:t xml:space="preserve">You are engaged in suppressing an insurrection against the laws of the United States.  If at any point on or in the vicinity of any military line which is now or which shall be used between the city of New York and the city of Washington you find resistance which renders it necessary to suspend the writ of </w:t>
      </w:r>
      <w:r>
        <w:rPr>
          <w:i/>
          <w:color w:val="000000"/>
          <w:sz w:val="24"/>
          <w:szCs w:val="24"/>
        </w:rPr>
        <w:t xml:space="preserve">habeas corpus</w:t>
      </w:r>
      <w:r>
        <w:rPr>
          <w:color w:val="000000"/>
          <w:sz w:val="24"/>
          <w:szCs w:val="24"/>
        </w:rPr>
        <w:t xml:space="preserve"> for the public safety, you personally, or through the officer in command at the point where resistance occurs, are authorized to suspend that writ.</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the city of Washington, this 2d day of July, A.D. 1861, and of the Independence of the United States the eighty-fifth.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SESSION MESSAGE.</w:t>
      </w:r>
    </w:p>
    <w:p>
      <w:pPr>
        <w:widowControl w:val="on"/>
        <w:pBdr/>
        <w:spacing w:before="240" w:after="240" w:line="240" w:lineRule="auto"/>
        <w:ind w:left="0" w:right="0"/>
        <w:jc w:val="left"/>
      </w:pPr>
      <w:r>
        <w:rPr>
          <w:b/>
          <w:color w:val="000000"/>
          <w:sz w:val="24"/>
          <w:szCs w:val="24"/>
        </w:rPr>
        <w:t xml:space="preserve">JULY 4, 1861.</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been convened on an extraordinary occasion, as authorized by the Constitution, your attention is not called to any ordinary subject of legislation.</w:t>
      </w:r>
    </w:p>
    <w:p>
      <w:pPr>
        <w:widowControl w:val="on"/>
        <w:pBdr/>
        <w:spacing w:before="240" w:after="240" w:line="240" w:lineRule="auto"/>
        <w:ind w:left="0" w:right="0"/>
        <w:jc w:val="left"/>
      </w:pPr>
      <w:r>
        <w:rPr>
          <w:color w:val="000000"/>
          <w:sz w:val="24"/>
          <w:szCs w:val="24"/>
        </w:rPr>
        <w:t xml:space="preserve">At the beginning of the present Presidential term, four months ago, the functions of the Federal Government were found to be generally suspended within the several States of South Carolina, Georgia, Alabama, Mississippi, Louisiana, and Florida, excepting only those of the Post-Office Department.</w:t>
      </w:r>
    </w:p>
    <w:p>
      <w:pPr>
        <w:widowControl w:val="on"/>
        <w:pBdr/>
        <w:spacing w:before="240" w:after="240" w:line="240" w:lineRule="auto"/>
        <w:ind w:left="0" w:right="0"/>
        <w:jc w:val="left"/>
      </w:pPr>
      <w:r>
        <w:rPr>
          <w:color w:val="000000"/>
          <w:sz w:val="24"/>
          <w:szCs w:val="24"/>
        </w:rPr>
        <w:t xml:space="preserve">Within these States all the forts, arsenals, dockyards, custom-houses, and the like, including the movable and stationary property in and about them, had been seized and were held in open hostility to this Government, excepting only Forts Pickens, Taylor, and Jefferson, on and near the Florida coast, and Fort Sumter, in Charleston Harbor, South Carolina.  The forts thus seized had been put in improved condition, new ones had been built, and armed forces had been organized and were organizing, all avowedly with the same hostile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forts remaining in the possession of the Federal Government in and near these States were either besieged or menaced by warlike preparations, and especially Fort Sumter was nearly surrounded by well-protected hostile batteries, with guns equal in quality to the best of its own and outnumbering the latter as perhaps ten to one.  A disproportionate share of the Federal muskets and rifles had somehow found their way into these States, and had been seized to be used against the Government.  Accumulations of the public revenue lying within them had been seized for the same object.  The Navy was scattered in distant seas, leaving but a very small part of it within the immediate reach of the Government.  Officers of the Federal Army and Navy had resigned in great numbers, and of those resigning a large proportion had taken up arms against the Government.  Simultaneously and in connection with all this the purpose to sever the Federal Union was openly avowed.  In accordance with this purpose, an ordinance had been adopted in each of these States declaring the States respectively to be separated from the National Union.  A formula for instituting a combined government of these States had been promulgated, and this illegal organization, in the character of Confederate States, was already invoking recognition, aid, and intervention from foreign powers.</w:t>
      </w:r>
    </w:p>
    <w:p>
      <w:pPr>
        <w:widowControl w:val="on"/>
        <w:pBdr/>
        <w:spacing w:before="240" w:after="240" w:line="240" w:lineRule="auto"/>
        <w:ind w:left="0" w:right="0"/>
        <w:jc w:val="left"/>
      </w:pPr>
      <w:r>
        <w:rPr>
          <w:color w:val="000000"/>
          <w:sz w:val="24"/>
          <w:szCs w:val="24"/>
        </w:rPr>
        <w:t xml:space="preserve">Finding this condition of things and believing it to be an imperative duty upon the incoming Executive to prevent, if possible, the consummation of such attempt to destroy the Federal Union, a choice of means to that end became indispensable.  This choice was made, and was declared in the inaugural address.  The policy chosen looked to the exhaustion of all peaceful measures before a resort to any stronger ones.  It sought only to hold the public places and property not already wrested from the Government and to collect the revenue, relying for the rest on time, discussion, and the ballot box.  It promised a continuance of the mails at Government expense to the very people who were resisting the Government, and it gave repeated pledges against any disturbance to any of the people or any of their rights.  Of all that which a President might constitutionally and justifiably do in such a case, everything was forborne without which it was believed possible to keep the Government on foot.</w:t>
      </w:r>
    </w:p>
    <w:p>
      <w:pPr>
        <w:widowControl w:val="on"/>
        <w:pBdr/>
        <w:spacing w:before="240" w:after="240" w:line="240" w:lineRule="auto"/>
        <w:ind w:left="0" w:right="0"/>
        <w:jc w:val="left"/>
      </w:pPr>
      <w:r>
        <w:rPr>
          <w:color w:val="000000"/>
          <w:sz w:val="24"/>
          <w:szCs w:val="24"/>
        </w:rPr>
        <w:t xml:space="preserve">On the 5th of March, the present incumbent’s first full day in office, a letter of Major Anderson, commanding at Fort Sumter, written on the 28th of February and received at the War Department on the 4th of March, was by that Department placed in his hands.  This letter expressed the professional opinion of the writer that reenforcements could not be thrown into that fort within the time for his relief rendered necessary by the limited supply of provisions, and with a view of holding possession of the same, with a force of less than 20,000 good and well-disciplined men.  This opinion was concurred in by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officers of his command, and their memoranda on the subject were made inclosures of Major Anderson’s letter.  The whole was immediately laid before Lieutenant-General Scott, who at once concurred with Major Anderson in opinion.  On reflection, however, he took full time, consulting with other officers, both of the Army and the Navy, and at the end of four days came reluctantly, but decidedly, to the same conclusion as before.  He also stated at the same time that no such sufficient force was then at the control of the Government or could be raised and brought to the ground within the time when the provisions in the fort would be exhausted.  In a purely military point of view this reduced the duty of the Administration in the case to the mere matter of getting the garrison safely out of the fort.
</w:t>
      </w:r>
    </w:p>
    <w:p>
      <w:pPr>
        <w:widowControl w:val="on"/>
        <w:pBdr/>
        <w:spacing w:before="240" w:after="240" w:line="240" w:lineRule="auto"/>
        <w:ind w:left="0" w:right="0"/>
        <w:jc w:val="left"/>
      </w:pPr>
      <w:r>
        <w:rPr>
          <w:color w:val="000000"/>
          <w:sz w:val="24"/>
          <w:szCs w:val="24"/>
        </w:rPr>
        <w:t xml:space="preserve">It was believed, however, that to so abandon that position under the circumstances would be utterly ruinous; that the </w:t>
      </w:r>
      <w:r>
        <w:rPr>
          <w:i/>
          <w:color w:val="000000"/>
          <w:sz w:val="24"/>
          <w:szCs w:val="24"/>
        </w:rPr>
        <w:t xml:space="preserve">necessity</w:t>
      </w:r>
      <w:r>
        <w:rPr>
          <w:color w:val="000000"/>
          <w:sz w:val="24"/>
          <w:szCs w:val="24"/>
        </w:rPr>
        <w:t xml:space="preserve"> under which it was to be done would not be fully understood; that by many it would be construed as a part of a </w:t>
      </w:r>
      <w:r>
        <w:rPr>
          <w:i/>
          <w:color w:val="000000"/>
          <w:sz w:val="24"/>
          <w:szCs w:val="24"/>
        </w:rPr>
        <w:t xml:space="preserve">voluntary</w:t>
      </w:r>
      <w:r>
        <w:rPr>
          <w:color w:val="000000"/>
          <w:sz w:val="24"/>
          <w:szCs w:val="24"/>
        </w:rPr>
        <w:t xml:space="preserve"> policy; that at home it would discourage the friends of the Union, embolden its adversaries, and go far to insure to the latter a recognition abroad; that, in fact, it would be our national destruction consummated.  This could not be allowed.  Starvation was not yet upon the garrison, and ere it would be reached </w:t>
      </w:r>
      <w:r>
        <w:rPr>
          <w:i/>
          <w:color w:val="000000"/>
          <w:sz w:val="24"/>
          <w:szCs w:val="24"/>
        </w:rPr>
        <w:t xml:space="preserve">Fort Pickens</w:t>
      </w:r>
      <w:r>
        <w:rPr>
          <w:color w:val="000000"/>
          <w:sz w:val="24"/>
          <w:szCs w:val="24"/>
        </w:rPr>
        <w:t xml:space="preserve"> might be reenforced.  This last would be a clear indication of </w:t>
      </w:r>
      <w:r>
        <w:rPr>
          <w:i/>
          <w:color w:val="000000"/>
          <w:sz w:val="24"/>
          <w:szCs w:val="24"/>
        </w:rPr>
        <w:t xml:space="preserve">policy</w:t>
      </w:r>
      <w:r>
        <w:rPr>
          <w:color w:val="000000"/>
          <w:sz w:val="24"/>
          <w:szCs w:val="24"/>
        </w:rPr>
        <w:t xml:space="preserve">, and would better enable the country to accept the evacuation of Fort Sumter as a military </w:t>
      </w:r>
      <w:r>
        <w:rPr>
          <w:i/>
          <w:color w:val="000000"/>
          <w:sz w:val="24"/>
          <w:szCs w:val="24"/>
        </w:rPr>
        <w:t xml:space="preserve">necessity</w:t>
      </w:r>
      <w:r>
        <w:rPr>
          <w:color w:val="000000"/>
          <w:sz w:val="24"/>
          <w:szCs w:val="24"/>
        </w:rPr>
        <w:t xml:space="preserve">.  An order was at once directed to be sent for the landing of the troops from the steamship </w:t>
      </w:r>
      <w:r>
        <w:rPr>
          <w:i/>
          <w:color w:val="000000"/>
          <w:sz w:val="24"/>
          <w:szCs w:val="24"/>
        </w:rPr>
        <w:t xml:space="preserve">Brooklyn</w:t>
      </w:r>
      <w:r>
        <w:rPr>
          <w:color w:val="000000"/>
          <w:sz w:val="24"/>
          <w:szCs w:val="24"/>
        </w:rPr>
        <w:t xml:space="preserve"> into Fort Pickens.  This order could not go by land, but must take the longer and slower route by sea.  The first return news from the order was received just one week before the fall of Fort Sumter.  The news itself was that the officer commanding the </w:t>
      </w:r>
      <w:r>
        <w:rPr>
          <w:i/>
          <w:color w:val="000000"/>
          <w:sz w:val="24"/>
          <w:szCs w:val="24"/>
        </w:rPr>
        <w:t xml:space="preserve">Sabine</w:t>
      </w:r>
      <w:r>
        <w:rPr>
          <w:color w:val="000000"/>
          <w:sz w:val="24"/>
          <w:szCs w:val="24"/>
        </w:rPr>
        <w:t xml:space="preserve">, to which vessel the troops had been transferred from the </w:t>
      </w:r>
      <w:r>
        <w:rPr>
          <w:i/>
          <w:color w:val="000000"/>
          <w:sz w:val="24"/>
          <w:szCs w:val="24"/>
        </w:rPr>
        <w:t xml:space="preserve">Brooklyn</w:t>
      </w:r>
      <w:r>
        <w:rPr>
          <w:color w:val="000000"/>
          <w:sz w:val="24"/>
          <w:szCs w:val="24"/>
        </w:rPr>
        <w:t xml:space="preserve">, acting upon some </w:t>
      </w:r>
      <w:r>
        <w:rPr>
          <w:i/>
          <w:color w:val="000000"/>
          <w:sz w:val="24"/>
          <w:szCs w:val="24"/>
        </w:rPr>
        <w:t xml:space="preserve">quasi</w:t>
      </w:r>
      <w:r>
        <w:rPr>
          <w:color w:val="000000"/>
          <w:sz w:val="24"/>
          <w:szCs w:val="24"/>
        </w:rPr>
        <w:t xml:space="preserve"> armistice of the late Administration (and of the existence of which the present Administration, up to the time the order was dispatched, had only too vague and uncertain rumors to fix attention), had refused to land the troops.  To now reenforce Fort Pickens before a crisis would be reached at Fort Sumter was impossible, rendered so by the near exhaustion of provisions in the latter-named fort.  In precaution against such a conjuncture the Government had a few days before commenced preparing an expedition, as well adapted as might be, to relieve Fort Sumter, which expedition was intended to be ultimately used or not, according to circumstances.  The strongest anticipated case for using it was now presented, and it was resolved to send it forward.  As had been intended in this contingency, it was also resolved to notify the governor of South Carolina that he might expect an attempt would be made to provision the fort, and that if the attempt should not be resisted there would be no effort to throw in men, arms, or ammunition without further notice, or in case of an attack upon the fort.  This notice was accordingly given, whereupon the fort was attacked and bombarded to its fall, without even awaiting the arrival of the provisioning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thus seen that the assault upon and reduction of Fort Sumter was in no sense a matter of self-defense on the part of the assailants.  They well knew that the garrison in the fort could by no possibility commit aggression upon them.  They knew—­they were expressly notified—­that the giving of bread to the few brave and hungry men of the garrison was all which would on that occasion be attempted, unless themselves, by resisting so much, should provoke more.  They knew that this Government desired to keep the garrison in the fort, not to assail them, but merely to maintain visible possession, and thus to preserve the Union from actual and immediate dissolution, trusting, as hereinbefore stated, to time, discussion, and the ballot box for final adjustment; and they assailed and reduced the fort for precisely the reverse object—­to drive out the visible authority of the Federal Union, and thus force it to immediate dissolution.  That this was their object the Executive well understood; and having said to them in the inaugural address, “You can have no conflict without being yourselves the aggressors,” he took pains not only to keep this declaration good, but also to keep the case so free from the power of ingenious sophistry as that the world should not be able to misunderstand it.  By the affair at Fort Sumter, with its surrounding circumstances, that point was reached.  Then and thereby the assailants of the Government began the conflict of arms, without a gun in sight or in expectancy to return their fire, save only the few in the fort, sent to that harbor years before for their own protection, and still ready to give that protection in whatever was lawful.  In this act, discarding all else, they have forced upon the country the distinct issue, “Immediate dissolution or blood.”</w:t>
      </w:r>
    </w:p>
    <w:p>
      <w:pPr>
        <w:widowControl w:val="on"/>
        <w:pBdr/>
        <w:spacing w:before="240" w:after="240" w:line="240" w:lineRule="auto"/>
        <w:ind w:left="0" w:right="0"/>
        <w:jc w:val="left"/>
      </w:pPr>
      <w:r>
        <w:rPr>
          <w:color w:val="000000"/>
          <w:sz w:val="24"/>
          <w:szCs w:val="24"/>
        </w:rPr>
        <w:t xml:space="preserve">And this issue embraces more than the fate of these United States.  It presents to the whole family of man the question whether a constitutional republic, or democracy—­a government of the people by the same people—­can or can not maintain its territorial integrity against its own domestic foes.  It presents the question whether discontented individuals, too few in numbers to control administration according to organic law in any case, can always, upon the pretenses made in this case, or on any other pretenses, or arbitrarily without any pretense, break up their government, and thus practically put an end to free government upon the earth.  It forces us to ask, Is there in all republics this inherent and fatal weakness?  Must a government of necessity be too </w:t>
      </w:r>
      <w:r>
        <w:rPr>
          <w:i/>
          <w:color w:val="000000"/>
          <w:sz w:val="24"/>
          <w:szCs w:val="24"/>
        </w:rPr>
        <w:t xml:space="preserve">strong</w:t>
      </w:r>
      <w:r>
        <w:rPr>
          <w:color w:val="000000"/>
          <w:sz w:val="24"/>
          <w:szCs w:val="24"/>
        </w:rPr>
        <w:t xml:space="preserve"> for the liberties of its own people, or too </w:t>
      </w:r>
      <w:r>
        <w:rPr>
          <w:i/>
          <w:color w:val="000000"/>
          <w:sz w:val="24"/>
          <w:szCs w:val="24"/>
        </w:rPr>
        <w:t xml:space="preserve">weak</w:t>
      </w:r>
      <w:r>
        <w:rPr>
          <w:color w:val="000000"/>
          <w:sz w:val="24"/>
          <w:szCs w:val="24"/>
        </w:rPr>
        <w:t xml:space="preserve"> to maintain its own existence?</w:t>
      </w:r>
    </w:p>
    <w:p>
      <w:pPr>
        <w:widowControl w:val="on"/>
        <w:pBdr/>
        <w:spacing w:before="240" w:after="240" w:line="240" w:lineRule="auto"/>
        <w:ind w:left="0" w:right="0"/>
        <w:jc w:val="left"/>
      </w:pPr>
      <w:r>
        <w:rPr>
          <w:color w:val="000000"/>
          <w:sz w:val="24"/>
          <w:szCs w:val="24"/>
        </w:rPr>
        <w:t xml:space="preserve">So viewing the issue, no choice was left but to call out the war power of the Government and so to resist force employed for its destruction by force for its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call was made, and the response of the country was most gratifying, surpassing in unanimity and spirit the most sanguine expectation.  Yet none of the States commonly called slave States, except Delaware, gave a regiment through regular State organization.  A few regiments have been organized within some others of those States by individual enterprise and received into the Government service.  Of course the seceded States, so called (and to which Texas had been joined about the time of the inauguration), gave no troops to the cause of the Union.  The border States, so called, were not uniform in their action, some of them being almost </w:t>
      </w:r>
      <w:r>
        <w:rPr>
          <w:i/>
          <w:color w:val="000000"/>
          <w:sz w:val="24"/>
          <w:szCs w:val="24"/>
        </w:rPr>
        <w:t xml:space="preserve">for</w:t>
      </w:r>
      <w:r>
        <w:rPr>
          <w:color w:val="000000"/>
          <w:sz w:val="24"/>
          <w:szCs w:val="24"/>
        </w:rPr>
        <w:t xml:space="preserve"> the Union, while in others, as Virginia, North Carolina, Tennessee, and Arkansas, the Union sentiment was nearly repressed and silenced.  The course taken in Virginia was the most remarkable, perhaps the most important.  A convention elected by the people of that State to consider this very question of disrupting the Federal Union was in session at the capital of Virginia when Fort Sumter fell.  To this body the people had chosen a large majority of </w:t>
      </w:r>
      <w:r>
        <w:rPr>
          <w:i/>
          <w:color w:val="000000"/>
          <w:sz w:val="24"/>
          <w:szCs w:val="24"/>
        </w:rPr>
        <w:t xml:space="preserve">professed</w:t>
      </w:r>
      <w:r>
        <w:rPr>
          <w:color w:val="000000"/>
          <w:sz w:val="24"/>
          <w:szCs w:val="24"/>
        </w:rPr>
        <w:t xml:space="preserve"> Union men.  Almost immediately after the fall of Sumter many members of that majority went over to the original disunion minority, and with them adopted an ordinance for withdrawing the State from the Union.  Whether this change was wrought by their great approval of the assault upon Sumter or their great resentment at the Government’s resistance to that assault is not definitely known.  Although they submitted the ordinance for ratification to a vote of the people, to be taken on a day then somewhat more than a month distant, the convention and the legislature (which was also in session at the same time and place), with leading men of the State not members of either, immediately commenced acting as if the State were already out of the Union.  They pushed military preparations vigorously forward all over the State.  They seized the United States armory at Harpers Ferry and the navy-yard at Gosport, near Norfolk.  They received—­perhaps invited—­into their State large bodies of troops, with their warlike appointments, from the so-called seceded States.  They formally entered into a treaty of temporary alliance and cooperation with the so-called “Confederate States,” and sent members to their congress at Montgomery; and, finally, they permitted the insurrectionary government to be transferred to their capital at Richmond.</w:t>
      </w:r>
    </w:p>
    <w:p>
      <w:pPr>
        <w:widowControl w:val="on"/>
        <w:pBdr/>
        <w:spacing w:before="240" w:after="240" w:line="240" w:lineRule="auto"/>
        <w:ind w:left="0" w:right="0"/>
        <w:jc w:val="left"/>
      </w:pPr>
      <w:r>
        <w:rPr>
          <w:color w:val="000000"/>
          <w:sz w:val="24"/>
          <w:szCs w:val="24"/>
        </w:rPr>
        <w:t xml:space="preserve">The people of Virginia have thus allowed this giant insurrection to make its nest within her borders, and this Government has no choice left but to deal with it </w:t>
      </w:r>
      <w:r>
        <w:rPr>
          <w:i/>
          <w:color w:val="000000"/>
          <w:sz w:val="24"/>
          <w:szCs w:val="24"/>
        </w:rPr>
        <w:t xml:space="preserve">where</w:t>
      </w:r>
      <w:r>
        <w:rPr>
          <w:color w:val="000000"/>
          <w:sz w:val="24"/>
          <w:szCs w:val="24"/>
        </w:rPr>
        <w:t xml:space="preserve"> it finds it; and it has the less regret, as the loyal citizens have in due form claimed its protection.  Those loyal citizens this Government is bound to recognize and protect, as being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border States, so called—­in fact, the Middle States—­there are those who favor a policy which they call “armed neutrality;” that is, an arming of those States to prevent the Union forces passing one way or the disunion the other over their soil.  This would be disunion completed.  Figuratively speaking, it would be the building of an impassable wall along the line of separation, and yet not quite an impassable one, for, under the guise of neutrality, it would tie the hands of the Union men and freely pass supplies from among them to the insurrectionists, which it could not do as an open enemy.  At a stroke it would take all the trouble off the hands of secession, except only what proceeds from the external blockade.  It would do for the disunionists that which of all things they most desire—­feed them well and give them disunion without a struggle of their own.  It recognizes no fidelity to the Constitution, no obligation to maintain the Union; and while very many who have favored it are doubtless loyal citizens, it is, nevertheless, very injurious in effect.</w:t>
      </w:r>
    </w:p>
    <w:p>
      <w:pPr>
        <w:widowControl w:val="on"/>
        <w:pBdr/>
        <w:spacing w:before="240" w:after="240" w:line="240" w:lineRule="auto"/>
        <w:ind w:left="0" w:right="0"/>
        <w:jc w:val="left"/>
      </w:pPr>
      <w:r>
        <w:rPr>
          <w:color w:val="000000"/>
          <w:sz w:val="24"/>
          <w:szCs w:val="24"/>
        </w:rPr>
        <w:t xml:space="preserve">Recurring to the action of the Government, it may be stated that at first a call was made for 75,000 militia, and rapidly following this a proclamation was issued for closing the ports of the insurrectionary districts by proceedings in the nature of blockade.  So far all was believed to be strictly legal.  At this point the insurrectionists announced their purpose to enter upon the practice of privateering.</w:t>
      </w:r>
    </w:p>
    <w:p>
      <w:pPr>
        <w:widowControl w:val="on"/>
        <w:pBdr/>
        <w:spacing w:before="240" w:after="240" w:line="240" w:lineRule="auto"/>
        <w:ind w:left="0" w:right="0"/>
        <w:jc w:val="left"/>
      </w:pPr>
      <w:r>
        <w:rPr>
          <w:color w:val="000000"/>
          <w:sz w:val="24"/>
          <w:szCs w:val="24"/>
        </w:rPr>
        <w:t xml:space="preserve">Other calls were made for volunteers to serve three years unless sooner discharged, and also for large additions to the Regular Army and Navy.  These measures, whether strictly legal or not, were ventured upon under what appeared to be a popular demand and a public necessity, trusting then, as now, that Congress would readily ratify them.  It is believed that nothing has been done beyond the constitutional competency of Congress.</w:t>
      </w:r>
    </w:p>
    <w:p>
      <w:pPr>
        <w:widowControl w:val="on"/>
        <w:pBdr/>
        <w:spacing w:before="240" w:after="240" w:line="240" w:lineRule="auto"/>
        <w:ind w:left="0" w:right="0"/>
        <w:jc w:val="left"/>
      </w:pPr>
      <w:r>
        <w:rPr>
          <w:color w:val="000000"/>
          <w:sz w:val="24"/>
          <w:szCs w:val="24"/>
        </w:rPr>
        <w:t xml:space="preserve">Soon after the first call for militia it was considered a duty to authorize the Commanding General in proper cases, according to his discretion, to suspend the privilege of the writ of </w:t>
      </w:r>
      <w:r>
        <w:rPr>
          <w:i/>
          <w:color w:val="000000"/>
          <w:sz w:val="24"/>
          <w:szCs w:val="24"/>
        </w:rPr>
        <w:t xml:space="preserve">habeas corpus</w:t>
      </w:r>
      <w:r>
        <w:rPr>
          <w:color w:val="000000"/>
          <w:sz w:val="24"/>
          <w:szCs w:val="24"/>
        </w:rPr>
        <w:t xml:space="preserve">, or, in other words, to arrest and detain without resort to the ordinary processes and forms of law such individuals as he might deem dangerous to the public safety.  This authority has purposely been exercised but very sparingly.  Nevertheless, the legality and propriety of what has been done under it are questioned, and the attention of the country has been called to the proposition that one who is sworn to “take care that the laws be faithfully executed” should not himself violate them.  Of course some consideration was given to the questions of power and propriety before this matter was acted upon.  The whole of the laws which were required to be faithfully executed were being resisted and failing of execution in nearly one-third of the States.  Must they be allowed to finally fail of execution, even had it been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clear that by the use of the means necessary to their execution some single law, made in such extreme tenderness of the citizen’s liberty that practically it relieves more of the guilty than of the innocent, should to a very limited extent be violated?  To state the question more directly, Are all the laws </w:t>
      </w:r>
      <w:r>
        <w:rPr>
          <w:i/>
          <w:color w:val="000000"/>
          <w:sz w:val="24"/>
          <w:szCs w:val="24"/>
        </w:rPr>
        <w:t xml:space="preserve">but one</w:t>
      </w:r>
      <w:r>
        <w:rPr>
          <w:color w:val="000000"/>
          <w:sz w:val="24"/>
          <w:szCs w:val="24"/>
        </w:rPr>
        <w:t xml:space="preserve"> to go unexecuted, and the Government itself go to pieces lest that one be violated?  Even in such a case, would not the official oath be broken if the Government should be overthrown when it was believed that disregarding the single law would tend to preserve it?  But it was not believed that this question was presented.  It was not believed that any law was violated.  The provision of the Constitution that “the privilege of the writ of </w:t>
      </w:r>
      <w:r>
        <w:rPr>
          <w:i/>
          <w:color w:val="000000"/>
          <w:sz w:val="24"/>
          <w:szCs w:val="24"/>
        </w:rPr>
        <w:t xml:space="preserve">habeas corpus</w:t>
      </w:r>
      <w:r>
        <w:rPr>
          <w:color w:val="000000"/>
          <w:sz w:val="24"/>
          <w:szCs w:val="24"/>
        </w:rPr>
        <w:t xml:space="preserve"> shall not be suspended unless when, in cases of rebellion or invasion, the public safety may require it” is equivalent to a provision—­is a provision—­that such privilege may be suspended when, in cases of rebellion or invasion, the public safety </w:t>
      </w:r>
      <w:r>
        <w:rPr>
          <w:i/>
          <w:color w:val="000000"/>
          <w:sz w:val="24"/>
          <w:szCs w:val="24"/>
        </w:rPr>
        <w:t xml:space="preserve">does</w:t>
      </w:r>
      <w:r>
        <w:rPr>
          <w:color w:val="000000"/>
          <w:sz w:val="24"/>
          <w:szCs w:val="24"/>
        </w:rPr>
        <w:t xml:space="preserve"> require it.  It was decided that we have a case of rebellion and that the public safety does require the qualified suspension of the privilege of the writ which was authorized to be made.  Now it is insisted that Congress, and not the Executive, is vested with this power; but the Constitution itself is silent as to which or who is to exercise the power; and as the provision was plainly made for a dangerous emergency, it can not be believed the framers of the instrument intended that in every case the danger should run its course until Congress could be called together, the very assembling of which might be prevented, as was intended in this case, by the rebellion.
</w:t>
      </w:r>
    </w:p>
    <w:p>
      <w:pPr>
        <w:widowControl w:val="on"/>
        <w:pBdr/>
        <w:spacing w:before="240" w:after="240" w:line="240" w:lineRule="auto"/>
        <w:ind w:left="0" w:right="0"/>
        <w:jc w:val="left"/>
      </w:pPr>
      <w:r>
        <w:rPr>
          <w:color w:val="000000"/>
          <w:sz w:val="24"/>
          <w:szCs w:val="24"/>
        </w:rPr>
        <w:t xml:space="preserve">No more extended argument is now offered, as an opinion at some length will probably be presented by the Attorney-General.  Whether there shall be any legislation upon the subject, and, if any, what, is submitted entirely to the better judgment of Congress.</w:t>
      </w:r>
    </w:p>
    <w:p>
      <w:pPr>
        <w:widowControl w:val="on"/>
        <w:pBdr/>
        <w:spacing w:before="240" w:after="240" w:line="240" w:lineRule="auto"/>
        <w:ind w:left="0" w:right="0"/>
        <w:jc w:val="left"/>
      </w:pPr>
      <w:r>
        <w:rPr>
          <w:color w:val="000000"/>
          <w:sz w:val="24"/>
          <w:szCs w:val="24"/>
        </w:rPr>
        <w:t xml:space="preserve">The forbearance of this Government had been so extraordinary and so long continued as to lead some foreign nations to shape their action as if they supposed the early destruction of our National Union was probable.  While this on discovery gave the Executive some concern, he is now happy to say that the sovereignty and rights of the United States are now everywhere practically respected by foreign powers, and a general sympathy with the country is manifested throughout the world.</w:t>
      </w:r>
    </w:p>
    <w:p>
      <w:pPr>
        <w:widowControl w:val="on"/>
        <w:pBdr/>
        <w:spacing w:before="240" w:after="240" w:line="240" w:lineRule="auto"/>
        <w:ind w:left="0" w:right="0"/>
        <w:jc w:val="left"/>
      </w:pPr>
      <w:r>
        <w:rPr>
          <w:color w:val="000000"/>
          <w:sz w:val="24"/>
          <w:szCs w:val="24"/>
        </w:rPr>
        <w:t xml:space="preserve">The reports of the Secretaries of the Treasury, War, and the Navy will give the information in detail deemed necessary and convenient for your deliberation and action, while the Executive and all the Departments will stand ready to supply omissions or to communicate new facts considered important for you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now recommended that you give the legal means for making this contest a short and a decisive one; that you place at the control of the Government for the work at least 400,000 men and $400,000,000.  That number of men is about one-tenth of those of proper ages within the regions where apparently </w:t>
      </w:r>
      <w:r>
        <w:rPr>
          <w:i/>
          <w:color w:val="000000"/>
          <w:sz w:val="24"/>
          <w:szCs w:val="24"/>
        </w:rPr>
        <w:t xml:space="preserve">all</w:t>
      </w:r>
      <w:r>
        <w:rPr>
          <w:color w:val="000000"/>
          <w:sz w:val="24"/>
          <w:szCs w:val="24"/>
        </w:rPr>
        <w:t xml:space="preserve"> are willing to engage, and the sum is less than a twenty-third part of the money value owned by the men who seem ready to devote the whole.  A debt of $600,000,000 </w:t>
      </w:r>
      <w:r>
        <w:rPr>
          <w:i/>
          <w:color w:val="000000"/>
          <w:sz w:val="24"/>
          <w:szCs w:val="24"/>
        </w:rPr>
        <w:t xml:space="preserve">now</w:t>
      </w:r>
      <w:r>
        <w:rPr>
          <w:color w:val="000000"/>
          <w:sz w:val="24"/>
          <w:szCs w:val="24"/>
        </w:rPr>
        <w:t xml:space="preserve"> is a less sum per head than was the debt of our Revolution when we came out of that struggle, and the money value in the country now bears even a greater proportion to what it was </w:t>
      </w:r>
      <w:r>
        <w:rPr>
          <w:i/>
          <w:color w:val="000000"/>
          <w:sz w:val="24"/>
          <w:szCs w:val="24"/>
        </w:rPr>
        <w:t xml:space="preserve">then</w:t>
      </w:r>
      <w:r>
        <w:rPr>
          <w:color w:val="000000"/>
          <w:sz w:val="24"/>
          <w:szCs w:val="24"/>
        </w:rPr>
        <w:t xml:space="preserve"> than does the population.  Surely each man has as strong a motive </w:t>
      </w:r>
      <w:r>
        <w:rPr>
          <w:i/>
          <w:color w:val="000000"/>
          <w:sz w:val="24"/>
          <w:szCs w:val="24"/>
        </w:rPr>
        <w:t xml:space="preserve">now</w:t>
      </w:r>
      <w:r>
        <w:rPr>
          <w:color w:val="000000"/>
          <w:sz w:val="24"/>
          <w:szCs w:val="24"/>
        </w:rPr>
        <w:t xml:space="preserve"> to </w:t>
      </w:r>
      <w:r>
        <w:rPr>
          <w:i/>
          <w:color w:val="000000"/>
          <w:sz w:val="24"/>
          <w:szCs w:val="24"/>
        </w:rPr>
        <w:t xml:space="preserve">preserve</w:t>
      </w:r>
      <w:r>
        <w:rPr>
          <w:color w:val="000000"/>
          <w:sz w:val="24"/>
          <w:szCs w:val="24"/>
        </w:rPr>
        <w:t xml:space="preserve"> our liberties as each had </w:t>
      </w:r>
      <w:r>
        <w:rPr>
          <w:i/>
          <w:color w:val="000000"/>
          <w:sz w:val="24"/>
          <w:szCs w:val="24"/>
        </w:rPr>
        <w:t xml:space="preserve">then</w:t>
      </w:r>
      <w:r>
        <w:rPr>
          <w:color w:val="000000"/>
          <w:sz w:val="24"/>
          <w:szCs w:val="24"/>
        </w:rPr>
        <w:t xml:space="preserve"> to </w:t>
      </w:r>
      <w:r>
        <w:rPr>
          <w:i/>
          <w:color w:val="000000"/>
          <w:sz w:val="24"/>
          <w:szCs w:val="24"/>
        </w:rPr>
        <w:t xml:space="preserve">establish</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A right result at this time will be worth more to the world than ten times the men and ten times the money.  The evidence reaching us from the country leaves no doubt that the material for the work is abundant, and that it needs only the hand of legislation to give it legal sanction and the hand of the Executive to give it practical shape and efficiency.  One of the greatest perplexities of the Government is to avoid receiving troops faster than it can provide for them.  In a word, the people will save their Government if the Government itself will do its part only indifferently well.</w:t>
      </w:r>
    </w:p>
    <w:p>
      <w:pPr>
        <w:widowControl w:val="on"/>
        <w:pBdr/>
        <w:spacing w:before="240" w:after="240" w:line="240" w:lineRule="auto"/>
        <w:ind w:left="0" w:right="0"/>
        <w:jc w:val="left"/>
      </w:pPr>
      <w:r>
        <w:rPr>
          <w:color w:val="000000"/>
          <w:sz w:val="24"/>
          <w:szCs w:val="24"/>
        </w:rPr>
        <w:t xml:space="preserve">It might seem at first thought to be of little difference whether the present movement at the South be called “secession” or “rebellion.”  The movers, however, well understand the difference.  At the beginning they knew they could never raise their treason to any respectable magnitude by any name which implies </w:t>
      </w:r>
      <w:r>
        <w:rPr>
          <w:i/>
          <w:color w:val="000000"/>
          <w:sz w:val="24"/>
          <w:szCs w:val="24"/>
        </w:rPr>
        <w:t xml:space="preserve">violation</w:t>
      </w:r>
      <w:r>
        <w:rPr>
          <w:color w:val="000000"/>
          <w:sz w:val="24"/>
          <w:szCs w:val="24"/>
        </w:rPr>
        <w:t xml:space="preserve"> of law.  They knew their people possessed as much of moral sense, as much of devotion to law and order, and as much pride in and reverence for the history and Government of their common country as any other civilized and patriotic people.  They knew they could make no advancement directly in the teeth of these strong and noble sentiments.  Accordingly, they commenced by an insidious debauching of the public mind.  They invented an ingenious sophism, which, if conceded, was followed by perfectly logical steps through all the incidents to the complete destruction of the Union.  The sophism itself is that any State of the Union may </w:t>
      </w:r>
      <w:r>
        <w:rPr>
          <w:i/>
          <w:color w:val="000000"/>
          <w:sz w:val="24"/>
          <w:szCs w:val="24"/>
        </w:rPr>
        <w:t xml:space="preserve">consistently</w:t>
      </w:r>
      <w:r>
        <w:rPr>
          <w:color w:val="000000"/>
          <w:sz w:val="24"/>
          <w:szCs w:val="24"/>
        </w:rPr>
        <w:t xml:space="preserve"> with the National Constitution, and therefore </w:t>
      </w:r>
      <w:r>
        <w:rPr>
          <w:i/>
          <w:color w:val="000000"/>
          <w:sz w:val="24"/>
          <w:szCs w:val="24"/>
        </w:rPr>
        <w:t xml:space="preserve">lawfully</w:t>
      </w:r>
      <w:r>
        <w:rPr>
          <w:color w:val="000000"/>
          <w:sz w:val="24"/>
          <w:szCs w:val="24"/>
        </w:rPr>
        <w:t xml:space="preserve"> and </w:t>
      </w:r>
      <w:r>
        <w:rPr>
          <w:i/>
          <w:color w:val="000000"/>
          <w:sz w:val="24"/>
          <w:szCs w:val="24"/>
        </w:rPr>
        <w:t xml:space="preserve">peacefully</w:t>
      </w:r>
      <w:r>
        <w:rPr>
          <w:color w:val="000000"/>
          <w:sz w:val="24"/>
          <w:szCs w:val="24"/>
        </w:rPr>
        <w:t xml:space="preserve">, withdraw from the Union without the consent of the Union or of any other State.  The little disguise that the supposed right is to be exercised only for just cause, themselves to be the sole judge of its justice, is too thin to merit any notice.</w:t>
      </w:r>
    </w:p>
    <w:p>
      <w:pPr>
        <w:widowControl w:val="on"/>
        <w:pBdr/>
        <w:spacing w:before="240" w:after="240" w:line="240" w:lineRule="auto"/>
        <w:ind w:left="0" w:right="0"/>
        <w:jc w:val="left"/>
      </w:pPr>
      <w:r>
        <w:rPr>
          <w:color w:val="000000"/>
          <w:sz w:val="24"/>
          <w:szCs w:val="24"/>
        </w:rPr>
        <w:t xml:space="preserve">With rebellion thus sugar coated they have been drugging the public mind of their section for more than thirty years, and until at length they have brought many good men to a willingness to take up arms against the Government the day </w:t>
      </w:r>
      <w:r>
        <w:rPr>
          <w:i/>
          <w:color w:val="000000"/>
          <w:sz w:val="24"/>
          <w:szCs w:val="24"/>
        </w:rPr>
        <w:t xml:space="preserve">after</w:t>
      </w:r>
      <w:r>
        <w:rPr>
          <w:color w:val="000000"/>
          <w:sz w:val="24"/>
          <w:szCs w:val="24"/>
        </w:rPr>
        <w:t xml:space="preserve"> some assemblage of men have enacted the farcical pretense of taking their State out of the Union who could have been brought to no such thing the day </w:t>
      </w:r>
      <w:r>
        <w:rPr>
          <w:i/>
          <w:color w:val="000000"/>
          <w:sz w:val="24"/>
          <w:szCs w:val="24"/>
        </w:rPr>
        <w:t xml:space="preserve">before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sophism derives much, perhaps the whole, of its currency from the assumption that there is some omnipotent and sacred supremacy pertaining to a </w:t>
      </w:r>
      <w:r>
        <w:rPr>
          <w:i/>
          <w:color w:val="000000"/>
          <w:sz w:val="24"/>
          <w:szCs w:val="24"/>
        </w:rPr>
        <w:t xml:space="preserve">State</w:t>
      </w:r>
      <w:r>
        <w:rPr>
          <w:color w:val="000000"/>
          <w:sz w:val="24"/>
          <w:szCs w:val="24"/>
        </w:rPr>
        <w:t xml:space="preserve">—­to each State of our Federal Union.  Our States have neither more nor less power than that reserved to them in the Union by the Constitution, no one of them ever having been a State </w:t>
      </w:r>
      <w:r>
        <w:rPr>
          <w:i/>
          <w:color w:val="000000"/>
          <w:sz w:val="24"/>
          <w:szCs w:val="24"/>
        </w:rPr>
        <w:t xml:space="preserve">out</w:t>
      </w:r>
      <w:r>
        <w:rPr>
          <w:color w:val="000000"/>
          <w:sz w:val="24"/>
          <w:szCs w:val="24"/>
        </w:rPr>
        <w:t xml:space="preserve"> of the Union.  The original ones passed into the Union even </w:t>
      </w:r>
      <w:r>
        <w:rPr>
          <w:i/>
          <w:color w:val="000000"/>
          <w:sz w:val="24"/>
          <w:szCs w:val="24"/>
        </w:rPr>
        <w:t xml:space="preserve">before</w:t>
      </w:r>
      <w:r>
        <w:rPr>
          <w:color w:val="000000"/>
          <w:sz w:val="24"/>
          <w:szCs w:val="24"/>
        </w:rPr>
        <w:t xml:space="preserve"> they cast off their British colonial dependence, and the new ones each came into the Union directly from a condition of dependence, excepting Texas; and even Texas, in its temporary independence, was never designated a State.  The new ones only took the designation of States on coming into the Union, while that name was first adopted for the old ones in and by the Declaration of Independence.  Therein the “United Colonies” were declared to be “free and independent States;” but even then the object plainly was not to declare their independence of </w:t>
      </w:r>
      <w:r>
        <w:rPr>
          <w:i/>
          <w:color w:val="000000"/>
          <w:sz w:val="24"/>
          <w:szCs w:val="24"/>
        </w:rPr>
        <w:t xml:space="preserve">one another</w:t>
      </w:r>
      <w:r>
        <w:rPr>
          <w:color w:val="000000"/>
          <w:sz w:val="24"/>
          <w:szCs w:val="24"/>
        </w:rPr>
        <w:t xml:space="preserve"> or of the </w:t>
      </w:r>
      <w:r>
        <w:rPr>
          <w:i/>
          <w:color w:val="000000"/>
          <w:sz w:val="24"/>
          <w:szCs w:val="24"/>
        </w:rPr>
        <w:t xml:space="preserve">Union</w:t>
      </w:r>
      <w:r>
        <w:rPr>
          <w:color w:val="000000"/>
          <w:sz w:val="24"/>
          <w:szCs w:val="24"/>
        </w:rPr>
        <w:t xml:space="preserve">, but directly the contrary, as their mutual pledge and their mutual action before, at the time, and afterwards abundantly show.  The express plighting of faith by each and all of the original thirteen in the Articles of Confederation, two years later, that the Union shall be perpetual is most conclusive.  Having never been States, either in substance or in name, </w:t>
      </w:r>
      <w:r>
        <w:rPr>
          <w:i/>
          <w:color w:val="000000"/>
          <w:sz w:val="24"/>
          <w:szCs w:val="24"/>
        </w:rPr>
        <w:t xml:space="preserve">outside</w:t>
      </w:r>
      <w:r>
        <w:rPr>
          <w:color w:val="000000"/>
          <w:sz w:val="24"/>
          <w:szCs w:val="24"/>
        </w:rPr>
        <w:t xml:space="preserve"> of the Union, whence this magical omnipotence of “State rights,” asserting a claim of power to lawfully destroy the Union itself?  Much is said about the “sovereignty” of the States, but the word even is not in the National Constitution, nor, as is believed, in any of the State constitutions.  What is a “sovereignty” in the political sense of the term?  Would it be far wrong to define it “a political community without a political superior”?  Tested by this, no one of our States, except Texas, ever was a sovereignty; and even Texas gave up the character on coming into the Union, by which act she acknowledged the Constitution of the United States and the laws and treaties of the United States made in pursuance of the Constitution to be for her the supreme law of the land.  The States have their status in the Union, and they have no other legal status.  If they break from this, they can only do so against law and by revolution.  The Union, and not themselves separately, procured their independence and their liberty.  By conquest or purchase the Union gave each of them whatever of independence and liberty it has.  The Union is older than any of the States, and, in fact, it created them as States.  Originally some dependent colonies made the Union, and in turn the Union threw off their old dependence for them and made them States, such as they are.  Not one of them ever had a State constitution independent of the Union.  Of course it is not forgotten that all the new States framed their constitutions before they entered the Union, nevertheless dependent upon and preparatory to coming into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Unquestionably the States have the powers and rights reserved to them in and by the National Constitution; but among these surely are not included all conceivable powers, however mischievous or destructive, but at most such only as were known in the world at the time as governmental powers; and certainly a power to destroy the Government itself had never been known as a governmental—­as a merely administrative power.  This relative matter of national power and State rights, as a principle, is no other than the principle of </w:t>
      </w:r>
      <w:r>
        <w:rPr>
          <w:i/>
          <w:color w:val="000000"/>
          <w:sz w:val="24"/>
          <w:szCs w:val="24"/>
        </w:rPr>
        <w:t xml:space="preserve">generality</w:t>
      </w:r>
      <w:r>
        <w:rPr>
          <w:color w:val="000000"/>
          <w:sz w:val="24"/>
          <w:szCs w:val="24"/>
        </w:rPr>
        <w:t xml:space="preserve"> and </w:t>
      </w:r>
      <w:r>
        <w:rPr>
          <w:i/>
          <w:color w:val="000000"/>
          <w:sz w:val="24"/>
          <w:szCs w:val="24"/>
        </w:rPr>
        <w:t xml:space="preserve">locality</w:t>
      </w:r>
      <w:r>
        <w:rPr>
          <w:color w:val="000000"/>
          <w:sz w:val="24"/>
          <w:szCs w:val="24"/>
        </w:rPr>
        <w:t xml:space="preserve">.  Whatever concerns the whole should be confided to the whole—­to the General Government—­while whatever concerns </w:t>
      </w:r>
      <w:r>
        <w:rPr>
          <w:i/>
          <w:color w:val="000000"/>
          <w:sz w:val="24"/>
          <w:szCs w:val="24"/>
        </w:rPr>
        <w:t xml:space="preserve">only</w:t>
      </w:r>
      <w:r>
        <w:rPr>
          <w:color w:val="000000"/>
          <w:sz w:val="24"/>
          <w:szCs w:val="24"/>
        </w:rPr>
        <w:t xml:space="preserve"> the State should be left exclusively to the State.  This is all there is of original principle about it.  Whether the National Constitution in defining boundaries between the two has applied the principle with exact accuracy is not to be questioned.  We are all bound by that defining without question.</w:t>
      </w:r>
    </w:p>
    <w:p>
      <w:pPr>
        <w:widowControl w:val="on"/>
        <w:pBdr/>
        <w:spacing w:before="240" w:after="240" w:line="240" w:lineRule="auto"/>
        <w:ind w:left="0" w:right="0"/>
        <w:jc w:val="left"/>
      </w:pPr>
      <w:r>
        <w:rPr>
          <w:color w:val="000000"/>
          <w:sz w:val="24"/>
          <w:szCs w:val="24"/>
        </w:rPr>
        <w:t xml:space="preserve">What is now combated is the position that secession is </w:t>
      </w:r>
      <w:r>
        <w:rPr>
          <w:i/>
          <w:color w:val="000000"/>
          <w:sz w:val="24"/>
          <w:szCs w:val="24"/>
        </w:rPr>
        <w:t xml:space="preserve">consistent</w:t>
      </w:r>
      <w:r>
        <w:rPr>
          <w:color w:val="000000"/>
          <w:sz w:val="24"/>
          <w:szCs w:val="24"/>
        </w:rPr>
        <w:t xml:space="preserve"> with the Constitution—­is </w:t>
      </w:r>
      <w:r>
        <w:rPr>
          <w:i/>
          <w:color w:val="000000"/>
          <w:sz w:val="24"/>
          <w:szCs w:val="24"/>
        </w:rPr>
        <w:t xml:space="preserve">lawful</w:t>
      </w:r>
      <w:r>
        <w:rPr>
          <w:color w:val="000000"/>
          <w:sz w:val="24"/>
          <w:szCs w:val="24"/>
        </w:rPr>
        <w:t xml:space="preserve"> and </w:t>
      </w:r>
      <w:r>
        <w:rPr>
          <w:i/>
          <w:color w:val="000000"/>
          <w:sz w:val="24"/>
          <w:szCs w:val="24"/>
        </w:rPr>
        <w:t xml:space="preserve">peaceful</w:t>
      </w:r>
      <w:r>
        <w:rPr>
          <w:color w:val="000000"/>
          <w:sz w:val="24"/>
          <w:szCs w:val="24"/>
        </w:rPr>
        <w:t xml:space="preserve">.  It is not contended that there is any express law for it, and nothing should ever be implied as law which leads to unjust or absurd consequences.  The nation purchased with money the countries out of which several of these States were formed.  Is it just that they shall go off without leave and without refunding?  The nation paid very large sums (in the aggregate, I believe, nearly a hundred millions) to relieve Florida of the aboriginal tribes.  Is it just that she shall now be off without consent or without making any return?  The nation is now in debt for money applied to the benefit of these so-called seceding States in common with the rest.  Is it just either that creditors shall go unpaid or the remaining States pay the whole?  A part of the present national debt was contracted to pay the old debts of Texas.  Is it just that she shall leave and pay no part of this herself?</w:t>
      </w:r>
    </w:p>
    <w:p>
      <w:pPr>
        <w:widowControl w:val="on"/>
        <w:pBdr/>
        <w:spacing w:before="240" w:after="240" w:line="240" w:lineRule="auto"/>
        <w:ind w:left="0" w:right="0"/>
        <w:jc w:val="left"/>
      </w:pPr>
      <w:r>
        <w:rPr>
          <w:color w:val="000000"/>
          <w:sz w:val="24"/>
          <w:szCs w:val="24"/>
        </w:rPr>
        <w:t xml:space="preserve">Again:  If one State may secede, so may another; and when all shall have seceded none is left to pay the debts.  Is this quite just to creditors?  Did we notify them of this sage view of ours when we borrowed their money?  If we now recognize this doctrine by allowing the seceders to go in peace, it is difficult to see what we can do if others choose to go or to extort terms upon which they will promise to remain.</w:t>
      </w:r>
    </w:p>
    <w:p>
      <w:pPr>
        <w:widowControl w:val="on"/>
        <w:pBdr/>
        <w:spacing w:before="240" w:after="240" w:line="240" w:lineRule="auto"/>
        <w:ind w:left="0" w:right="0"/>
        <w:jc w:val="left"/>
      </w:pPr>
      <w:r>
        <w:rPr>
          <w:color w:val="000000"/>
          <w:sz w:val="24"/>
          <w:szCs w:val="24"/>
        </w:rPr>
        <w:t xml:space="preserve">The seceders insist that our Constitution admits of secession.  They have assumed to make a national constitution of their own, in which of necessity they have either </w:t>
      </w:r>
      <w:r>
        <w:rPr>
          <w:i/>
          <w:color w:val="000000"/>
          <w:sz w:val="24"/>
          <w:szCs w:val="24"/>
        </w:rPr>
        <w:t xml:space="preserve">discarded</w:t>
      </w:r>
      <w:r>
        <w:rPr>
          <w:color w:val="000000"/>
          <w:sz w:val="24"/>
          <w:szCs w:val="24"/>
        </w:rPr>
        <w:t xml:space="preserve"> or </w:t>
      </w:r>
      <w:r>
        <w:rPr>
          <w:i/>
          <w:color w:val="000000"/>
          <w:sz w:val="24"/>
          <w:szCs w:val="24"/>
        </w:rPr>
        <w:t xml:space="preserve">retained</w:t>
      </w:r>
      <w:r>
        <w:rPr>
          <w:color w:val="000000"/>
          <w:sz w:val="24"/>
          <w:szCs w:val="24"/>
        </w:rPr>
        <w:t xml:space="preserve"> the right of secession, as they insist it exists in ours.  If they have discarded it, they thereby admit that on principle it ought not to be in ours.  If they have retained it, by their own construction of ours they show that to be consistent they must secede from one another whenever they shall find it the easiest way of settling their debts or effecting any other selfish or unjust object.  The principle itself is one of disintegration, and upon which no government can possibly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all the States save one should assert the power to </w:t>
      </w:r>
      <w:r>
        <w:rPr>
          <w:i/>
          <w:color w:val="000000"/>
          <w:sz w:val="24"/>
          <w:szCs w:val="24"/>
        </w:rPr>
        <w:t xml:space="preserve">drive</w:t>
      </w:r>
      <w:r>
        <w:rPr>
          <w:color w:val="000000"/>
          <w:sz w:val="24"/>
          <w:szCs w:val="24"/>
        </w:rPr>
        <w:t xml:space="preserve"> that one out of the Union, it is presumed the whole class of seceder politicians would at once deny the power and denounce the act as the greatest outrage upon State rights.  But suppose that precisely the same act, instead of being called “driving the one out,” should be called “the seceding of the others from that one,” it would be exactly what the seceders claim to do, unless, indeed, they make the point that the one, because it is a minority, may rightfully do what the others, because they are a majority, may not rightfully do.  These politicians are subtle and profound on the rights of minorities.  They are not partial to that power which made the Constitution and speaks from the preamble, calling itself “we, the people.”</w:t>
      </w:r>
    </w:p>
    <w:p>
      <w:pPr>
        <w:widowControl w:val="on"/>
        <w:pBdr/>
        <w:spacing w:before="240" w:after="240" w:line="240" w:lineRule="auto"/>
        <w:ind w:left="0" w:right="0"/>
        <w:jc w:val="left"/>
      </w:pPr>
      <w:r>
        <w:rPr>
          <w:color w:val="000000"/>
          <w:sz w:val="24"/>
          <w:szCs w:val="24"/>
        </w:rPr>
        <w:t xml:space="preserve">It may well be questioned whether there is to-day a majority of the legally qualified voters of any State, except, perhaps, South Carolina, in favor of disunion.  There is much reason to believe that the Union men are the majority in many, if not in every other one, of the so-called seceded States.  The contrary has not been demonstrated in any one of them.  It is ventured to affirm this even of Virginia and Tennessee; for the result of an election held in military camps, where the bayonets are all on one side of the question voted upon, can scarcely be considered as demonstrating popular sentiment.  At such an election all that large class who are at once, </w:t>
      </w:r>
      <w:r>
        <w:rPr>
          <w:i/>
          <w:color w:val="000000"/>
          <w:sz w:val="24"/>
          <w:szCs w:val="24"/>
        </w:rPr>
        <w:t xml:space="preserve">for</w:t>
      </w:r>
      <w:r>
        <w:rPr>
          <w:color w:val="000000"/>
          <w:sz w:val="24"/>
          <w:szCs w:val="24"/>
        </w:rPr>
        <w:t xml:space="preserve"> the Union and </w:t>
      </w:r>
      <w:r>
        <w:rPr>
          <w:i/>
          <w:color w:val="000000"/>
          <w:sz w:val="24"/>
          <w:szCs w:val="24"/>
        </w:rPr>
        <w:t xml:space="preserve">against</w:t>
      </w:r>
      <w:r>
        <w:rPr>
          <w:color w:val="000000"/>
          <w:sz w:val="24"/>
          <w:szCs w:val="24"/>
        </w:rPr>
        <w:t xml:space="preserve"> coercion would be coerced to vote against the Union.</w:t>
      </w:r>
    </w:p>
    <w:p>
      <w:pPr>
        <w:widowControl w:val="on"/>
        <w:pBdr/>
        <w:spacing w:before="240" w:after="240" w:line="240" w:lineRule="auto"/>
        <w:ind w:left="0" w:right="0"/>
        <w:jc w:val="left"/>
      </w:pPr>
      <w:r>
        <w:rPr>
          <w:color w:val="000000"/>
          <w:sz w:val="24"/>
          <w:szCs w:val="24"/>
        </w:rPr>
        <w:t xml:space="preserve">It may be affirmed without extravagance that the free institutions we enjoy have developed the powers and improved the condition of our whole people beyond any example in the world.  Of this we now have a striking and an impressive illustration.  So large an army as the Government has now on foot was never before known without a soldier in it but who had taken his place there of his own free choice.  But more than this, there are many single regiments whose members, one and another, possess full practical knowledge of all the arts, sciences, professions, and whatever else, whether useful or elegant, is known in the world; and there is scarcely one from which there could not be selected a President, a Cabinet, a Congress, and perhaps a court, abundantly competent to administer the Government itself.  Nor do I say this is not true also in the army of our late friends, now adversaries in this contest; but if it is, so much better the reason why the Government which has conferred such benefits on both them and us should not be broken up.  Whoever in any section proposes to abandon such a government would do well to consider in deference to what principle it is that he does it; what better he is likely to get in its stead; whether the substitute will give, or be intended to give, so much of good to the people.  There are some foreshadowings on this subject.  Our adversaries have adopted some declarations of independence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which, unlike the good old one penned by Jefferson, they omit the words “all men are created equal.”  Why?  They have adopted a temporary national constitution, in the preamble of which, unlike our good old one signed by Washington, they omit “We, the people,” and substitute “We, the deputies of the sovereign and independent States.”  Why?  Why this deliberate pressing out of view the rights of men and the authority of the people?
</w:t>
      </w:r>
    </w:p>
    <w:p>
      <w:pPr>
        <w:widowControl w:val="on"/>
        <w:pBdr/>
        <w:spacing w:before="240" w:after="240" w:line="240" w:lineRule="auto"/>
        <w:ind w:left="0" w:right="0"/>
        <w:jc w:val="left"/>
      </w:pPr>
      <w:r>
        <w:rPr>
          <w:color w:val="000000"/>
          <w:sz w:val="24"/>
          <w:szCs w:val="24"/>
        </w:rPr>
        <w:t xml:space="preserve">This is essentially a people’s contest.  On the side of the Union it is a struggle for maintaining in the world that form and substance of government whose leading object is to elevate the condition of men; to lift artificial weights from all shoulders; to clear the paths of laudable pursuit for all; to afford all an unfettered start and a fair chance in the race of life.  Yielding to partial and temporary departures, from necessity, this is the leading object of the Government for whose existence we contend.</w:t>
      </w:r>
    </w:p>
    <w:p>
      <w:pPr>
        <w:widowControl w:val="on"/>
        <w:pBdr/>
        <w:spacing w:before="240" w:after="240" w:line="240" w:lineRule="auto"/>
        <w:ind w:left="0" w:right="0"/>
        <w:jc w:val="left"/>
      </w:pPr>
      <w:r>
        <w:rPr>
          <w:color w:val="000000"/>
          <w:sz w:val="24"/>
          <w:szCs w:val="24"/>
        </w:rPr>
        <w:t xml:space="preserve">I am most happy to believe that the plain people understand and appreciate this.  It is worthy of note that while in this the Government’s hour of trial large numbers of those in the Army and Navy who have been favored with the offices have resigned and proved false to the hand which had pampered them, not one common soldier or common sailor is known to have deserted his flag.</w:t>
      </w:r>
    </w:p>
    <w:p>
      <w:pPr>
        <w:widowControl w:val="on"/>
        <w:pBdr/>
        <w:spacing w:before="240" w:after="240" w:line="240" w:lineRule="auto"/>
        <w:ind w:left="0" w:right="0"/>
        <w:jc w:val="left"/>
      </w:pPr>
      <w:r>
        <w:rPr>
          <w:color w:val="000000"/>
          <w:sz w:val="24"/>
          <w:szCs w:val="24"/>
        </w:rPr>
        <w:t xml:space="preserve">Great honor is due to those officers who remained true despite the example of their treacherous associates; but the greatest honor and most important fact of all is the unanimous firmness of the common soldiers and common sailors.  To the last man, so far as known, they have successfully resisted the traitorous efforts of those whose commands but an hour before they obeyed as absolute law.  This is the patriotic instinct of plain people.  They understand without an argument that the destroying the Government which was made by Washington means no good to them.</w:t>
      </w:r>
    </w:p>
    <w:p>
      <w:pPr>
        <w:widowControl w:val="on"/>
        <w:pBdr/>
        <w:spacing w:before="240" w:after="240" w:line="240" w:lineRule="auto"/>
        <w:ind w:left="0" w:right="0"/>
        <w:jc w:val="left"/>
      </w:pPr>
      <w:r>
        <w:rPr>
          <w:color w:val="000000"/>
          <w:sz w:val="24"/>
          <w:szCs w:val="24"/>
        </w:rPr>
        <w:t xml:space="preserve">Our popular Government has often been called an experiment.  Two points in it our people have already settled—­the successful </w:t>
      </w:r>
      <w:r>
        <w:rPr>
          <w:i/>
          <w:color w:val="000000"/>
          <w:sz w:val="24"/>
          <w:szCs w:val="24"/>
        </w:rPr>
        <w:t xml:space="preserve">establishing</w:t>
      </w:r>
      <w:r>
        <w:rPr>
          <w:color w:val="000000"/>
          <w:sz w:val="24"/>
          <w:szCs w:val="24"/>
        </w:rPr>
        <w:t xml:space="preserve"> and the successful </w:t>
      </w:r>
      <w:r>
        <w:rPr>
          <w:i/>
          <w:color w:val="000000"/>
          <w:sz w:val="24"/>
          <w:szCs w:val="24"/>
        </w:rPr>
        <w:t xml:space="preserve">administering</w:t>
      </w:r>
      <w:r>
        <w:rPr>
          <w:color w:val="000000"/>
          <w:sz w:val="24"/>
          <w:szCs w:val="24"/>
        </w:rPr>
        <w:t xml:space="preserve"> of it.  One still remains—­its successful </w:t>
      </w:r>
      <w:r>
        <w:rPr>
          <w:i/>
          <w:color w:val="000000"/>
          <w:sz w:val="24"/>
          <w:szCs w:val="24"/>
        </w:rPr>
        <w:t xml:space="preserve">maintenance</w:t>
      </w:r>
      <w:r>
        <w:rPr>
          <w:color w:val="000000"/>
          <w:sz w:val="24"/>
          <w:szCs w:val="24"/>
        </w:rPr>
        <w:t xml:space="preserve"> against a formidable internal attempt to overthrow it.  It is now for them to demonstrate to the world that those who can fairly carry an election can also suppress a rebellion; that ballots are the rightful and peaceful successors of bullets, and that when ballots have fairly and constitutionally decided there can be no successful appeal back to bullets; that there can be no successful appeal except to ballots themselves at succeeding elections.  Such will be a great lesson of peace, teaching men that what they can not take by an election neither can they take it by a war; teaching all the folly of being the beginners of a war.</w:t>
      </w:r>
    </w:p>
    <w:p>
      <w:pPr>
        <w:widowControl w:val="on"/>
        <w:pBdr/>
        <w:spacing w:before="240" w:after="240" w:line="240" w:lineRule="auto"/>
        <w:ind w:left="0" w:right="0"/>
        <w:jc w:val="left"/>
      </w:pPr>
      <w:r>
        <w:rPr>
          <w:color w:val="000000"/>
          <w:sz w:val="24"/>
          <w:szCs w:val="24"/>
        </w:rPr>
        <w:t xml:space="preserve">Lest there be some uneasiness in the minds of candid men as to what is to be the course of the Government toward the Southern States </w:t>
      </w:r>
      <w:r>
        <w:rPr>
          <w:i/>
          <w:color w:val="000000"/>
          <w:sz w:val="24"/>
          <w:szCs w:val="24"/>
        </w:rPr>
        <w:t xml:space="preserve">after</w:t>
      </w:r>
      <w:r>
        <w:rPr>
          <w:color w:val="000000"/>
          <w:sz w:val="24"/>
          <w:szCs w:val="24"/>
        </w:rPr>
        <w:t xml:space="preserve"> the rebellion shall have been suppressed, the Executive deems it proper to say it will be his purpose then, as ever, to be guided by the Constitution and the laws, and that he probably will have no different understanding of the powers and duties of the Federal Government relatively to the rights of the States and the people under the Constitution than that expressed in the inaugural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desires to preserve the Government, that it may be administered for all as it was administered by the men who made it.  Loyal citizens everywhere have the right to claim this of their government, and the government has no right to withhold or neglect it.  It is not perceived that in giving it there is any coercion, any conquest, or any subjugation in any just sense of those terms.</w:t>
      </w:r>
    </w:p>
    <w:p>
      <w:pPr>
        <w:widowControl w:val="on"/>
        <w:pBdr/>
        <w:spacing w:before="240" w:after="240" w:line="240" w:lineRule="auto"/>
        <w:ind w:left="0" w:right="0"/>
        <w:jc w:val="left"/>
      </w:pPr>
      <w:r>
        <w:rPr>
          <w:color w:val="000000"/>
          <w:sz w:val="24"/>
          <w:szCs w:val="24"/>
        </w:rPr>
        <w:t xml:space="preserve">The Constitution provides, and all the States have accepted the provision, that “the United States shall guarantee to every State in this Union a republican form of government.”  But if a State may lawfully go out of the Union, having done so it may also discard the republican form of government; so that to prevent its going out is an indispensable </w:t>
      </w:r>
      <w:r>
        <w:rPr>
          <w:i/>
          <w:color w:val="000000"/>
          <w:sz w:val="24"/>
          <w:szCs w:val="24"/>
        </w:rPr>
        <w:t xml:space="preserve">means</w:t>
      </w:r>
      <w:r>
        <w:rPr>
          <w:color w:val="000000"/>
          <w:sz w:val="24"/>
          <w:szCs w:val="24"/>
        </w:rPr>
        <w:t xml:space="preserve"> to the </w:t>
      </w:r>
      <w:r>
        <w:rPr>
          <w:i/>
          <w:color w:val="000000"/>
          <w:sz w:val="24"/>
          <w:szCs w:val="24"/>
        </w:rPr>
        <w:t xml:space="preserve">end</w:t>
      </w:r>
      <w:r>
        <w:rPr>
          <w:color w:val="000000"/>
          <w:sz w:val="24"/>
          <w:szCs w:val="24"/>
        </w:rPr>
        <w:t xml:space="preserve"> of maintaining the guaranty mentioned; and when an end is lawful and obligatory the indispensable means to it are also lawful and obligatory.</w:t>
      </w:r>
    </w:p>
    <w:p>
      <w:pPr>
        <w:widowControl w:val="on"/>
        <w:pBdr/>
        <w:spacing w:before="240" w:after="240" w:line="240" w:lineRule="auto"/>
        <w:ind w:left="0" w:right="0"/>
        <w:jc w:val="left"/>
      </w:pPr>
      <w:r>
        <w:rPr>
          <w:color w:val="000000"/>
          <w:sz w:val="24"/>
          <w:szCs w:val="24"/>
        </w:rPr>
        <w:t xml:space="preserve">It was with the deepest regret that the Executive found the duty of employing the war power in defense of the Government forced upon him.  He could but perform this duty or surrender the existence of the Government.  No compromise by public servants could in this case be a cure; not that compromises are not often proper, but that no popular government can long survive a marked precedent that those who carry an election can only save the government from immediate destruction by giving up the main point upon which the people gave the election.  The people themselves, and not their servants, can safely reverse their own deliberate decisions.</w:t>
      </w:r>
    </w:p>
    <w:p>
      <w:pPr>
        <w:widowControl w:val="on"/>
        <w:pBdr/>
        <w:spacing w:before="240" w:after="240" w:line="240" w:lineRule="auto"/>
        <w:ind w:left="0" w:right="0"/>
        <w:jc w:val="left"/>
      </w:pPr>
      <w:r>
        <w:rPr>
          <w:color w:val="000000"/>
          <w:sz w:val="24"/>
          <w:szCs w:val="24"/>
        </w:rPr>
        <w:t xml:space="preserve">As a private citizen the Executive could not have consented that these institutions shall perish; much less could he in betrayal of so vast and so sacred a trust as these free people had confided to him.  He felt that he had no moral right to shrink, nor even to count the chances of his own life, in what might follow.  In full view of his great responsibility he has so far done what he has deemed his duty.  You will now, according to your own judgment, perform yours.  He sincerely hopes that your views and your action may so accord with his as to assure all faithful citizens who have been disturbed in their rights of a certain and speedy restoration to them under the Constitution and the laws.</w:t>
      </w:r>
    </w:p>
    <w:p>
      <w:pPr>
        <w:widowControl w:val="on"/>
        <w:pBdr/>
        <w:spacing w:before="240" w:after="240" w:line="240" w:lineRule="auto"/>
        <w:ind w:left="0" w:right="0"/>
        <w:jc w:val="left"/>
      </w:pPr>
      <w:r>
        <w:rPr>
          <w:color w:val="000000"/>
          <w:sz w:val="24"/>
          <w:szCs w:val="24"/>
        </w:rPr>
        <w:t xml:space="preserve">And having thus chosen our course, without guile and with pure purpose, let us renew our trust in God and go forward without fear and with manly hearts.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11,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9th instant, requesting a copy of correspondence upon the subject of the incorporation of the Dominican Republic with the Spanish Monarchy,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19,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correspondence between the Secretary of State and Her Britannic Majesty’s envoy extraordinary and minister plenipotentiary accredited to this Government, relative to an exhibition of the products of industry of all nations which is to take place at London in the course of next year.  As citizens of the United States may justly pride themselves upon their proficiency in industrial arts, it is desirable that they should have proper facilities toward taking part in the exhibition.  With this view I recommend such legislation by Congress at this session as may be necessary for that purpose.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19,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advice with a view to a formal execution of the instrument, the draft of a treaty informally agreed upon between the United States and the Delaware tribe of Indians, relative to certain lands of that tribe.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19,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the United States have, in common with Great Britain and France, a deep interest in the preservation and development of the fisheries adjacent to the northeastern coast and islands of this continent, it seems proper that we should concert with the Governments of those countries such measures as may be conducive to those important objects.  With this view I transmit to Congress a copy of a correspondence between the Secretary of State and the British minister here, in which the latter proposes on behalf of his Government the appointment of a joint commission to inquire into the matter, in order that such ulterior measures may be adopted as may be advisable for the objects proposed.  Such legislation is recommended as may be necessary to enable the Executive to provide for a commissioner on behalf of the United States.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25,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22d instant, requesting a copy of the correspondence between this Government and foreign powers with reference to maritime rights, I transmit a report from the Secretary of State.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25,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15th instant, requesting a copy of the correspondence between this Government and foreign powers on the subject of the existing insurrection in the United States, I transmit a report from the Secretary of State.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27,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answer to the resolution of the Senate of the 25th instant, relative to the instructions to the ministers of the United States abroad in reference to the rebellion now existing in the southern portion of the Union, I transmit a report from the Secretary of State.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27,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24th instant, asking the grounds, reasons, and evidence upon which the police commissioners of Baltimore were arrested and are now detained as prisoners at Fort McHenry, I have to state that it is judged to be incompatible with the public interest at this time to furnish the information called for by the resolution.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July 29,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H. HAMLIN,</w:t>
      </w:r>
    </w:p>
    <w:p>
      <w:pPr>
        <w:widowControl w:val="on"/>
        <w:pBdr/>
        <w:spacing w:before="240" w:after="240" w:line="240" w:lineRule="auto"/>
        <w:ind w:left="0" w:right="0"/>
        <w:jc w:val="left"/>
      </w:pPr>
      <w:r>
        <w:rPr>
          <w:i/>
          <w:color w:val="000000"/>
          <w:sz w:val="24"/>
          <w:szCs w:val="24"/>
        </w:rPr>
        <w:t xml:space="preserve">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transmit herewith, to be laid before the Senate for its constitutional action thereon, articles of agreement and convention,[1] with accompanying papers.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1:  With confederated tribes of Arapahoe and Cheyenne Indiana of the Upper Arkansas River.]</w:t>
      </w:r>
    </w:p>
    <w:p>
      <w:pPr>
        <w:keepNext w:val="on"/>
        <w:widowControl w:val="on"/>
        <w:pBdr/>
        <w:spacing w:before="299" w:after="299" w:line="240" w:lineRule="auto"/>
        <w:ind w:left="0" w:right="0"/>
        <w:jc w:val="left"/>
        <w:outlineLvl w:val="1"/>
      </w:pPr>
      <w:r>
        <w:rPr>
          <w:b/>
          <w:color w:val="000000"/>
          <w:sz w:val="36"/>
          <w:szCs w:val="36"/>
        </w:rPr>
        <w:t xml:space="preserve">JULY 30, 1861.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19th instant, requesting information concerning the </w:t>
      </w:r>
      <w:r>
        <w:rPr>
          <w:i/>
          <w:color w:val="000000"/>
          <w:sz w:val="24"/>
          <w:szCs w:val="24"/>
        </w:rPr>
        <w:t xml:space="preserve">quasi</w:t>
      </w:r>
      <w:r>
        <w:rPr>
          <w:color w:val="000000"/>
          <w:sz w:val="24"/>
          <w:szCs w:val="24"/>
        </w:rPr>
        <w:t xml:space="preserve"> armistice alluded to in my message of the 4th instant,[2] I transmit a report from the Secretary of the Navy.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2:  See p. 22.]</w:t>
      </w:r>
    </w:p>
    <w:p>
      <w:pPr>
        <w:keepNext w:val="on"/>
        <w:widowControl w:val="on"/>
        <w:pBdr/>
        <w:spacing w:before="299" w:after="299" w:line="240" w:lineRule="auto"/>
        <w:ind w:left="0" w:right="0"/>
        <w:jc w:val="left"/>
        <w:outlineLvl w:val="1"/>
      </w:pPr>
      <w:r>
        <w:rPr>
          <w:b/>
          <w:color w:val="000000"/>
          <w:sz w:val="36"/>
          <w:szCs w:val="36"/>
        </w:rPr>
        <w:t xml:space="preserve">JULY 30, 1861.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23d instant, requesting information concerning the imprisonment of Lieutenant John J. Worden [John L. Worden], of the United States Navy, I transmit a report from the Secretary of the Navy.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consideration with a view to ratification, a postal treaty between the United States of America and the United Mexican States, concluded by their respective plenipotentiaries on the 31st ultimo.</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yesterday, requesting information regarding the imprisonment of loyal citizens of the United States by the forces now in rebellion against this Government, I transmit a report from the Secretary of State and the copy of a telegraphic dispatch by which it was accompanied.</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AUGUST 2, 1861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resolution of your honorable body which is herewith returned has been submitted to the Secretary of the Navy, who has made the report upon it which I have the honor to inclose herewith.</w:t>
      </w:r>
    </w:p>
    <w:p>
      <w:pPr>
        <w:widowControl w:val="on"/>
        <w:pBdr/>
        <w:spacing w:before="240" w:after="240" w:line="240" w:lineRule="auto"/>
        <w:ind w:left="0" w:right="0"/>
        <w:jc w:val="left"/>
      </w:pPr>
      <w:r>
        <w:rPr>
          <w:color w:val="000000"/>
          <w:sz w:val="24"/>
          <w:szCs w:val="24"/>
        </w:rPr>
        <w:t xml:space="preserve">I have the honor to add that the same rule stated by the Secretary of the Navy is found in section 5 of the Army Regulations published in 1861.  It certainly is competent for Congress to change this rule by law, but it is respectfully suggested that a rule of so long standing and of so extensive application should not be hastily changed, nor by any authority less than the full lawmaking power.</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August 2,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 have the honor to acknowledge the receipt of the resolution of the Senate of the 31st ultimo, in relation to the recent nominations of lieutenants of marines, which nominations were directed to “be returned to the President and he be informed that the Senate adhere to the opinion expressed in the resolution passed by them on the 19th of July instant, and that the Senate are of opinion that rank and position in the Army, Navy, or Marine Corps should not be decided by lot, but that, all other things being equal, preference should be given to age.”</w:t>
      </w:r>
    </w:p>
    <w:p>
      <w:pPr>
        <w:widowControl w:val="on"/>
        <w:pBdr/>
        <w:spacing w:before="240" w:after="240" w:line="240" w:lineRule="auto"/>
        <w:ind w:left="0" w:right="0"/>
        <w:jc w:val="left"/>
      </w:pPr>
      <w:r>
        <w:rPr>
          <w:color w:val="000000"/>
          <w:sz w:val="24"/>
          <w:szCs w:val="24"/>
        </w:rPr>
        <w:t xml:space="preserve">If I understand correctly the resolution of the Senate, it is an expression of opinion on the part of that body against the Army Regulations, which are made applicable to the Marine Corps—­regulations that have been in existence almost from the commencement of the Government.</w:t>
      </w:r>
    </w:p>
    <w:p>
      <w:pPr>
        <w:widowControl w:val="on"/>
        <w:pBdr/>
        <w:spacing w:before="240" w:after="240" w:line="240" w:lineRule="auto"/>
        <w:ind w:left="0" w:right="0"/>
        <w:jc w:val="left"/>
      </w:pPr>
      <w:r>
        <w:rPr>
          <w:color w:val="000000"/>
          <w:sz w:val="24"/>
          <w:szCs w:val="24"/>
        </w:rPr>
        <w:t xml:space="preserve">In the published edition of Army Regulations when Mr. Calhoun was Secretary of War, section 1, article 3, it is expressly stated that the questions respecting the rank of officers arising from the sameness of dates in commissions of the same grade shall be decided, first, by a reference to the relative rank of the parties in the regular forces (including the United States Marine Corps) at the time the present appointments or promotions were made; second, by reference to former rank therein taken away by derangement or disbandment; third, by reference to former rank therein given up by resignation; fourth, by lottery.</w:t>
      </w:r>
    </w:p>
    <w:p>
      <w:pPr>
        <w:widowControl w:val="on"/>
        <w:pBdr/>
        <w:spacing w:before="240" w:after="240" w:line="240" w:lineRule="auto"/>
        <w:ind w:left="0" w:right="0"/>
        <w:jc w:val="left"/>
      </w:pPr>
      <w:r>
        <w:rPr>
          <w:color w:val="000000"/>
          <w:sz w:val="24"/>
          <w:szCs w:val="24"/>
        </w:rPr>
        <w:t xml:space="preserve">And in the last edition of Army Regulations, before me, published in 1857, it is specified in article 2, section 5, that “when commissions are of the same date the rank is to be decided between officers of the same regiment or corps by the order of appointment; between officers of different regiments or corps, first, by rank in actual service when appointed; second, by former rank and service in the Army or Marine Corps; third, by lottery among such as have not been in the military service of the United States.”</w:t>
      </w:r>
    </w:p>
    <w:p>
      <w:pPr>
        <w:widowControl w:val="on"/>
        <w:pBdr/>
        <w:spacing w:before="240" w:after="240" w:line="240" w:lineRule="auto"/>
        <w:ind w:left="0" w:right="0"/>
        <w:jc w:val="left"/>
      </w:pPr>
      <w:r>
        <w:rPr>
          <w:color w:val="000000"/>
          <w:sz w:val="24"/>
          <w:szCs w:val="24"/>
        </w:rPr>
        <w:t xml:space="preserve">The rule here laid down governed in the appointment of the lieutenants of marines who have been nominated the present session to the Senate.  Their order of rank was determined by lottery, agreeably to the published Army Regulations, and applied by those regulations specifically to the Marine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gentlemen thus appointed in conformity to regulations have been mustered into service and done duty under fire.  One of the number has fallen in the rank and place assigned him according to those regulations, and to set them aside and make a new order in conflict with the regulations will, I apprehend, be deemed, if not </w:t>
      </w:r>
      <w:r>
        <w:rPr>
          <w:i/>
          <w:color w:val="000000"/>
          <w:sz w:val="24"/>
          <w:szCs w:val="24"/>
        </w:rPr>
        <w:t xml:space="preserve">ex post facto</w:t>
      </w:r>
      <w:r>
        <w:rPr>
          <w:color w:val="000000"/>
          <w:sz w:val="24"/>
          <w:szCs w:val="24"/>
        </w:rPr>
        <w:t xml:space="preserve">, almost invidious.</w:t>
      </w:r>
    </w:p>
    <w:p>
      <w:pPr>
        <w:widowControl w:val="on"/>
        <w:pBdr/>
        <w:spacing w:before="240" w:after="240" w:line="240" w:lineRule="auto"/>
        <w:ind w:left="0" w:right="0"/>
        <w:jc w:val="left"/>
      </w:pPr>
      <w:r>
        <w:rPr>
          <w:color w:val="000000"/>
          <w:sz w:val="24"/>
          <w:szCs w:val="24"/>
        </w:rPr>
        <w:t xml:space="preserve">In this matter the Department has no feeling, but it is desirable that it should be distinctly settled whether hereafter the Army Regulations are to govern in the question of rank in the Marine Corps or whether they are to be set aside by resolution of the Senate.</w:t>
      </w:r>
    </w:p>
    <w:p>
      <w:pPr>
        <w:widowControl w:val="on"/>
        <w:pBdr/>
        <w:spacing w:before="240" w:after="240" w:line="240" w:lineRule="auto"/>
        <w:ind w:left="0" w:right="0"/>
        <w:jc w:val="left"/>
      </w:pPr>
      <w:r>
        <w:rPr>
          <w:color w:val="000000"/>
          <w:sz w:val="24"/>
          <w:szCs w:val="24"/>
        </w:rPr>
        <w:t xml:space="preserve">I have the honor to return the papers and subscribe myself, very respectfully, your obedient servant,</w:t>
      </w:r>
    </w:p>
    <w:p>
      <w:pPr>
        <w:widowControl w:val="on"/>
        <w:pBdr/>
        <w:spacing w:before="240" w:after="240" w:line="240" w:lineRule="auto"/>
        <w:ind w:left="0" w:right="0"/>
        <w:jc w:val="left"/>
      </w:pPr>
      <w:r>
        <w:rPr>
          <w:color w:val="000000"/>
          <w:sz w:val="24"/>
          <w:szCs w:val="24"/>
        </w:rPr>
        <w:t xml:space="preserve">GIDEON WELLES.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5,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your honorable body of date July 31, 1861, requesting the President to inform the Senate whether the Hon. James H. Lane, a member of that body from Kansas, has been appointed a brigadier-general in the Army of the United States, and, if so, whether he has accepted such appointment, I have the honor to transmit herewith certain papers, numbered 1, 2, 3, 4, 5, 6, and 7, which taken together explain themselves, and which contain all the information I possess upon the questions propounded.</w:t>
      </w:r>
    </w:p>
    <w:p>
      <w:pPr>
        <w:widowControl w:val="on"/>
        <w:pBdr/>
        <w:spacing w:before="240" w:after="240" w:line="240" w:lineRule="auto"/>
        <w:ind w:left="0" w:right="0"/>
        <w:jc w:val="left"/>
      </w:pPr>
      <w:r>
        <w:rPr>
          <w:color w:val="000000"/>
          <w:sz w:val="24"/>
          <w:szCs w:val="24"/>
        </w:rPr>
        <w:t xml:space="preserve">It was my intention, as shown by my letter of June 20, 1861, to appoint Hon. James H. Lane, of Kansas, a brigadier-general of United States Volunteers, in anticipation of the act of Congress since passed for raising such volunteers; and I have no further knowledge upon the subject except as derived from the papers herewith inclosed.</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 joint committee of both Houses of Congress has waited on the President of the United States and requested him to “recommend a day of public humiliation, prayer, and fasting to be observed by the people of the United States with religious solemnities and the offering of fervent supplications to Almighty God for the safety and welfare of these States, His blessings on their arms, and a speedy restoration of peace;” and</w:t>
      </w:r>
    </w:p>
    <w:p>
      <w:pPr>
        <w:widowControl w:val="on"/>
        <w:pBdr/>
        <w:spacing w:before="240" w:after="240" w:line="240" w:lineRule="auto"/>
        <w:ind w:left="0" w:right="0"/>
        <w:jc w:val="left"/>
      </w:pPr>
      <w:r>
        <w:rPr>
          <w:color w:val="000000"/>
          <w:sz w:val="24"/>
          <w:szCs w:val="24"/>
        </w:rPr>
        <w:t xml:space="preserve">Whereas it is fit and becoming in all people at all times to acknowledge and revere the supreme government of God, to bow in humble submission to His chastisements, to confess and deplore their sins and transgressions in the full conviction that the fear of the Lord is the beginning of wisdom, and to pray with all fervency and contrition for the pardon of their past offenses and for a blessing upon their present and prospective action;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Whereas when our own beloved country, once, by the blessing of God, united, prosperous, and happy, is now afflicted with faction and civil war, it is peculiarly fit for us to recognize the hand of God in this terrible visitation, and in sorrowful remembrance of our own faults and crimes as a nation and as individuals to humble ourselves before Him and to pray for His mercy—­to pray that we may be spared further punishment, though most justly deserved; that our arms may be blessed and made effectual for the reestablishment of law, order, and peace throughout the wide extent of our country; and that the inestimable boon of civil and religious liberty, earned under His guidance and blessing by the labors and sufferings of our fathers, may be restored in all its original excellence: </w:t>
      </w:r>
    </w:p>
    <w:p>
      <w:pPr>
        <w:widowControl w:val="on"/>
        <w:pBdr/>
        <w:spacing w:before="240" w:after="240" w:line="240" w:lineRule="auto"/>
        <w:ind w:left="0" w:right="0"/>
        <w:jc w:val="left"/>
      </w:pPr>
      <w:r>
        <w:rPr>
          <w:color w:val="000000"/>
          <w:sz w:val="24"/>
          <w:szCs w:val="24"/>
        </w:rPr>
        <w:t xml:space="preserve">Therefore I, Abraham Lincoln, President of the United States, do appoint the last Thursday in September next as a day of humiliation, prayer, and fasting for all the people of the nation.  And I do earnestly recommend to all the people, and especially to all ministers and teachers of religion of all denominations and to all heads of families, to observe and keep that day according to their several creeds and modes of worship in all humility and with all religious solemnity, to the end that the united prayer of the nation may ascend to the Throne of Grace and bring down plentiful blessings upon our country.</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this 12th day of August, A.D. 1861, and of the Independence of the United States of America the eighty-sixth.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on the 15th day of April, 1861, the President of the United States, in view of an insurrection against the laws, Constitution, and Government of the United States which had broken out within the States of South Carolina, Georgia, Alabama, Florida, Mississippi, Louisiana, and Texas, and in pursuance of the provisions of the act entitled “An act to provide for calling forth the militia to execute the laws of the Union, suppress insurrections, and repel invasions, and to repeal the act now in force for that purpose,” approved February 28, 1795, did call forth the militia to suppress said insurrection and to cause the laws’ of the Union to be duly executed, and the insurgents have failed to disperse by the time directed by the President; and</w:t>
      </w:r>
    </w:p>
    <w:p>
      <w:pPr>
        <w:widowControl w:val="on"/>
        <w:pBdr/>
        <w:spacing w:before="240" w:after="240" w:line="240" w:lineRule="auto"/>
        <w:ind w:left="0" w:right="0"/>
        <w:jc w:val="left"/>
      </w:pPr>
      <w:r>
        <w:rPr>
          <w:color w:val="000000"/>
          <w:sz w:val="24"/>
          <w:szCs w:val="24"/>
        </w:rPr>
        <w:t xml:space="preserve">Whereas such insurrection has since broken out, and yet exists, within the States of Virginia, North Carolina, Tennessee, and Arkansas; and</w:t>
      </w:r>
    </w:p>
    <w:p>
      <w:pPr>
        <w:widowControl w:val="on"/>
        <w:pBdr/>
        <w:spacing w:before="240" w:after="240" w:line="240" w:lineRule="auto"/>
        <w:ind w:left="0" w:right="0"/>
        <w:jc w:val="left"/>
      </w:pPr>
      <w:r>
        <w:rPr>
          <w:color w:val="000000"/>
          <w:sz w:val="24"/>
          <w:szCs w:val="24"/>
        </w:rPr>
        <w:t xml:space="preserve">Whereas the insurgents in all the said States claim to act under the authority thereof, and such claim is not disclaimed or repudiated by the persons exercising the functions of government in such State or States or in the part or parts thereof in which such combinations exist, nor has such insurrection been suppressed by said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therefore, I, Abraham Lincoln, President of the United States, in pursuance of an act of Congress approved July 13, 1861, do hereby declare that the inhabitants of the said States of Georgia, South Carolina, Virginia, North Carolina, Tennessee, Alabama, Louisiana, Texas, Arkansas, Mississippi, and Florida (except the inhabitants of that part of the State of Virginia lying west of the Alleghany Mountains and of such other parts of that State and the other States hereinbefore named as may maintain a loyal adhesion to the Union and the Constitution or may be from time to time occupied and controlled by forces of the United States engaged in the dispersion of said insurgents) are in a state of insurrection against the United States, and that all commercial intercourse between the same and the inhabitants thereof, with the exceptions aforesaid, and the citizens of other States and other parts of the United States is unlawful, and will remain unlawful until such insurrection shall cease or has been suppressed; that all goods and chattels, wares and merchandise, coming from any of said States, with the exceptions aforesaid, into other parts of the United States without the special license and permission of the President, through the Secretary of the Treasury, or proceeding to any of said States, with the exceptions aforesaid, by land or water, together with the vessel or vehicle conveying the same or conveying persons to or from said States, with said exceptions, will be forfeited to the United States; and that from and after fifteen days from the issuing of this proclamation all ships and vessels belonging in whole or in part to any citizen or inhabitant of any of said States, with said exceptions, found at sea or in any port of the United States will be forfeited to the United States; and I hereby enjoin upon all district attorneys, marshals, and officers of the revenue and of the military and naval forces of the United States to be vigilant in the execution of said act and in the enforcement of the penalties and forfeitures imposed or declared by it, leaving any party who may think himself aggrieved thereby to his application to the Secretary of the Treasury for the remission of any penalty or forfeiture, which the said Secretary is authorized by law to grant if in his judgment the special circumstances of any case shall require such remission.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16th day of August, A.D. 1861, and of the Independence of the United States the eighty-sixth.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JULY 31, 1861.</w:t>
      </w:r>
    </w:p>
    <w:p>
      <w:pPr>
        <w:widowControl w:val="on"/>
        <w:pBdr/>
        <w:spacing w:before="240" w:after="240" w:line="240" w:lineRule="auto"/>
        <w:ind w:left="0" w:right="0"/>
        <w:jc w:val="left"/>
      </w:pPr>
      <w:r>
        <w:rPr>
          <w:color w:val="000000"/>
          <w:sz w:val="24"/>
          <w:szCs w:val="24"/>
        </w:rPr>
        <w:t xml:space="preserve">The marshal of the United States in the vicinity of forts where political prisoners are held will supply decent lodging and subsistence for such prisoners, unless they shall prefer to provide in those respects for themselves, in which cases they will be allowed to do so by the commanding officers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Approved, and the Secretary of State will transmit the order to marshals, the Lieutenant-General, and Secretary of the Interior.</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AUGUST 7, 1861.</w:t>
      </w:r>
    </w:p>
    <w:p>
      <w:pPr>
        <w:widowControl w:val="on"/>
        <w:pBdr/>
        <w:spacing w:before="240" w:after="240" w:line="240" w:lineRule="auto"/>
        <w:ind w:left="0" w:right="0"/>
        <w:jc w:val="left"/>
      </w:pPr>
      <w:r>
        <w:rPr>
          <w:color w:val="000000"/>
          <w:sz w:val="24"/>
          <w:szCs w:val="24"/>
        </w:rPr>
        <w:t xml:space="preserve">By the fifty-seventh article of the act of Congress entitled “An act for establishing rules and articles for the government of the armies of the United States,” approved April 10, 1806, holding correspondence with or giving intelligence to the enemy, either directly or indirectly, is made punishable by death, or such other punishment as shall be ordered by the sentence of a court-martial.  Public safety requires strict enforcement of this article.</w:t>
      </w:r>
    </w:p>
    <w:p>
      <w:pPr>
        <w:widowControl w:val="on"/>
        <w:pBdr/>
        <w:spacing w:before="240" w:after="240" w:line="240" w:lineRule="auto"/>
        <w:ind w:left="0" w:right="0"/>
        <w:jc w:val="left"/>
      </w:pPr>
      <w:r>
        <w:rPr>
          <w:i/>
          <w:color w:val="000000"/>
          <w:sz w:val="24"/>
          <w:szCs w:val="24"/>
        </w:rPr>
        <w:t xml:space="preserve">It is therefore ordered</w:t>
      </w:r>
      <w:r>
        <w:rPr>
          <w:color w:val="000000"/>
          <w:sz w:val="24"/>
          <w:szCs w:val="24"/>
        </w:rPr>
        <w:t xml:space="preserve">, That all correspondence and communication, verbally or by writing, printing, or telegraphing, respecting operations of the Army or military movements on land or water, or respecting the troops, camps, arsenals, intrenchments, or military affairs within the several military districts, by which intelligence shall be, directly or indirectly, given to the enemy, without the authority and sanction of the major-general in command, be, and the same are, absolutely prohibited, and from and after the date of this order persons violating the same will be proceeded against under the fifty-seventh article of war.</w:t>
      </w:r>
    </w:p>
    <w:p>
      <w:pPr>
        <w:widowControl w:val="on"/>
        <w:pBdr/>
        <w:spacing w:before="240" w:after="240" w:line="240" w:lineRule="auto"/>
        <w:ind w:left="0" w:right="0"/>
        <w:jc w:val="left"/>
      </w:pPr>
      <w:r>
        <w:rPr>
          <w:color w:val="000000"/>
          <w:sz w:val="24"/>
          <w:szCs w:val="24"/>
        </w:rPr>
        <w:t xml:space="preserve">SIMON CAMERON.</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A. LINCOLN.</w:t>
      </w:r>
    </w:p>
    <w:p>
      <w:pPr>
        <w:keepNext w:val="on"/>
        <w:widowControl w:val="on"/>
        <w:pBdr/>
        <w:spacing w:before="299" w:after="299" w:line="240" w:lineRule="auto"/>
        <w:ind w:left="0" w:right="0"/>
        <w:jc w:val="left"/>
        <w:outlineLvl w:val="1"/>
      </w:pPr>
      <w:r>
        <w:rPr>
          <w:b/>
          <w:color w:val="000000"/>
          <w:sz w:val="36"/>
          <w:szCs w:val="36"/>
        </w:rPr>
        <w:t xml:space="preserve">GENERAL ORDER.</w:t>
      </w:r>
    </w:p>
    <w:p>
      <w:pPr>
        <w:widowControl w:val="on"/>
        <w:pBdr/>
        <w:spacing w:before="240" w:after="240" w:line="240" w:lineRule="auto"/>
        <w:ind w:left="0" w:right="0"/>
        <w:jc w:val="left"/>
      </w:pPr>
      <w:r>
        <w:rPr>
          <w:color w:val="000000"/>
          <w:sz w:val="24"/>
          <w:szCs w:val="24"/>
        </w:rPr>
        <w:t xml:space="preserve">EXECUTIVE OF THE UNITED STATES, </w:t>
      </w:r>
      <w:r>
        <w:rPr>
          <w:i/>
          <w:color w:val="000000"/>
          <w:sz w:val="24"/>
          <w:szCs w:val="24"/>
        </w:rPr>
        <w:t xml:space="preserve">October 4, 1861</w:t>
      </w:r>
    </w:p>
    <w:p>
      <w:pPr>
        <w:widowControl w:val="on"/>
        <w:pBdr/>
        <w:spacing w:before="240" w:after="240" w:line="240" w:lineRule="auto"/>
        <w:ind w:left="0" w:right="0"/>
        <w:jc w:val="left"/>
      </w:pPr>
      <w:r>
        <w:rPr>
          <w:color w:val="000000"/>
          <w:sz w:val="24"/>
          <w:szCs w:val="24"/>
        </w:rPr>
        <w:t xml:space="preserve">Flag-officers of the United States Navy authorized to wear a square flag at the mizzenmast head will take rank with major-generals of the United States Army.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14,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Lieutenant-General WINFIELD SCOTT: </w:t>
      </w:r>
    </w:p>
    <w:p>
      <w:pPr>
        <w:widowControl w:val="on"/>
        <w:pBdr/>
        <w:spacing w:before="240" w:after="240" w:line="240" w:lineRule="auto"/>
        <w:ind w:left="0" w:right="0"/>
        <w:jc w:val="left"/>
      </w:pPr>
      <w:r>
        <w:rPr>
          <w:color w:val="000000"/>
          <w:sz w:val="24"/>
          <w:szCs w:val="24"/>
        </w:rPr>
        <w:t xml:space="preserve">The military line of the United States for the suppression of the insurrection may be extended so far as Bangor, in Maine.  You and any officer acting under your authority are hereby authorized to suspend the writ of </w:t>
      </w:r>
      <w:r>
        <w:rPr>
          <w:i/>
          <w:color w:val="000000"/>
          <w:sz w:val="24"/>
          <w:szCs w:val="24"/>
        </w:rPr>
        <w:t xml:space="preserve">habeas corpus</w:t>
      </w:r>
      <w:r>
        <w:rPr>
          <w:color w:val="000000"/>
          <w:sz w:val="24"/>
          <w:szCs w:val="24"/>
        </w:rPr>
        <w:t xml:space="preserve"> in any place between that place and the city of Washington.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ORDERS, NO. 94.</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November 1,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order from the President of the United States, announcing the retirement from active command of the honored veteran Lieutenant-General Winfield Scott, will be read by the Army with profound regret: </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November 1,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1st day of November, A.D. 1861, upon his own application to the President of the United States, Brevet Lieutenant-General Winfield Scott is ordered to be placed, and hereby is placed, upon the list of retired officers of the Army of the United States, without reduction in his current pay, subsistence, or allowances.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American people will hear with sadness and deep emotion that General Scott has withdrawn from the active control of the Army, while the President and a unanimous Cabinet express their own and the nation’s sympathy in his personal affliction and their profound sense of the important public services rendered by him to his country during his long and brilliant career, among which will ever be gratefully distinguished his faithful devotion to the Constitution, the Union, and the flag when assailed by parricidal rebellion.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The President is pleased to direct that Major-General George B. McClellan assume the command of the Army of the United States.  The headquarters of the Army will be established in the city of Washington.  All communications intended for the Commanding General will hereafter be addressed direct to the Adjutant-General.  The duplicate returns, orders, and other papers heretofore sent to the Assistant Adjutant-General, Headquarters of the Army, will be discontinued.</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L. THOMAS,</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November 5,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governor of the State of Missouri, acting under the direction of the convention of that State, proposes to the Government of the United States that he will raise a military force, to serve within the State as State militia during the war there, to cooperate with the troops in the service of the United States in repelling the invasion of the State and suppressing rebellion therein; the said State militia to be embodied and to be held in the camp and in the field, drilled, disciplined, and governed according to the Army Regulations and subject to the Articles of War; the said State militia not to be ordered out of the State except for the immediate defense of the State of Missouri, but to cooperate with the troops in the service of the United States in military operations within the State or necessary to its defense, and when officers of the State militia act with officers in the service of the United States of the same grade the officers of the United States service shall command the combined force; the State militia to be armed, equipped, clothed, subsisted, transported, and paid by the United States during such time as they shall be actually engaged as an embodied military force in service in accordance with Regulations of the United States Army or general orders as issued from time to time.</w:t>
      </w:r>
    </w:p>
    <w:p>
      <w:pPr>
        <w:widowControl w:val="on"/>
        <w:pBdr/>
        <w:spacing w:before="240" w:after="240" w:line="240" w:lineRule="auto"/>
        <w:ind w:left="0" w:right="0"/>
        <w:jc w:val="left"/>
      </w:pPr>
      <w:r>
        <w:rPr>
          <w:color w:val="000000"/>
          <w:sz w:val="24"/>
          <w:szCs w:val="24"/>
        </w:rPr>
        <w:t xml:space="preserve">In order that the Treasury of the United States may not be burdened with the pay of unnecessary officers, the governor proposes that, although the State law requires him to appoint upon the general staff an adjutant-general, a commissary-general, an inspector-general, a quartermaster-general, a paymaster-general, and a surgeon-general, each with the rank of colonel of cavalry, yet he proposes that the Government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United States pay only the adjutant-general, the quartermaster-general, and inspect or-general, their services being necessary in the relations which would exist between the State militia and the United States.  The governor further proposes that, while he is allowed by the State law to appoint aids-de-camp to the governor at his discretion, with the rank of colonel, three only shall be reported to the United States for payment.  He also proposes that the State militia shall be commanded by a single major-general and by such number of brigadier-generals as shall allow one for a brigade of not less than four regiments, and that no greater number of staff officers shall be appointed for regimental, brigade, and division duties than as provided for in the act of Congress of the 22d July, 1861; and that, whatever be the rank of such officers as fixed by the law of the State, the compensation that they shall receive from the United States shall only be that which belongs to the rank given by said act of Congress to officers in the United States service performing the same duties.
</w:t>
      </w:r>
    </w:p>
    <w:p>
      <w:pPr>
        <w:widowControl w:val="on"/>
        <w:pBdr/>
        <w:spacing w:before="240" w:after="240" w:line="240" w:lineRule="auto"/>
        <w:ind w:left="0" w:right="0"/>
        <w:jc w:val="left"/>
      </w:pPr>
      <w:r>
        <w:rPr>
          <w:color w:val="000000"/>
          <w:sz w:val="24"/>
          <w:szCs w:val="24"/>
        </w:rPr>
        <w:t xml:space="preserve">The field officers of a regiment in the State militia are one colonel, one lieutenant-colonel, and one major, and the company officers are a captain, a first lieutenant, and a second lieutenant.</w:t>
      </w:r>
    </w:p>
    <w:p>
      <w:pPr>
        <w:widowControl w:val="on"/>
        <w:pBdr/>
        <w:spacing w:before="240" w:after="240" w:line="240" w:lineRule="auto"/>
        <w:ind w:left="0" w:right="0"/>
        <w:jc w:val="left"/>
      </w:pPr>
      <w:r>
        <w:rPr>
          <w:color w:val="000000"/>
          <w:sz w:val="24"/>
          <w:szCs w:val="24"/>
        </w:rPr>
        <w:t xml:space="preserve">The governor proposes that, as the money to be disbursed is the money of the United States, such staff officers in the service of the United States as may be necessary to act as disbursing officers for the State militia shall be assigned by the War Department for that duty; or, if such can not be spared from their present duty, he will appoint such persons disbursing officers for the State militia as the President of the United States may designate.  Such regulations as may be required, in the judgment of the President, to insure regularity of returns and to protect the United States from any fraudulent practices shall be observed and obeyed by all in office in the State militia.</w:t>
      </w:r>
    </w:p>
    <w:p>
      <w:pPr>
        <w:widowControl w:val="on"/>
        <w:pBdr/>
        <w:spacing w:before="240" w:after="240" w:line="240" w:lineRule="auto"/>
        <w:ind w:left="0" w:right="0"/>
        <w:jc w:val="left"/>
      </w:pPr>
      <w:r>
        <w:rPr>
          <w:color w:val="000000"/>
          <w:sz w:val="24"/>
          <w:szCs w:val="24"/>
        </w:rPr>
        <w:t xml:space="preserve">The above propositions are accepted on the part of the United States, and the Secretary of War is directed to make the necessary orders upon the Ordnance, Quartermaster’s, Commissary, Pay, and Medical departments to carry this agreement into effect.  He will cause the necessary staff officers in the United States service to be detailed for duty in connection with the Missouri State militia, and will order them to make the necessary provision in their respective offices for fulfilling this agreement.  All requisitions upon the different officers of the United States under this agreement to be made in substance in the same mode for the Missouri State militia as similar requisitions are made for troops in the service of the United States; and the Secretary of War will cause any additional regulations that may be necessary to insure regularity and economy in carrying this agreement into effect to be adopted and communicated to the governor of Missouri for the government of the Missouri State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NOVEMBER 6, 1861.</w:t>
      </w:r>
    </w:p>
    <w:p>
      <w:pPr>
        <w:widowControl w:val="on"/>
        <w:pBdr/>
        <w:spacing w:before="240" w:after="240" w:line="240" w:lineRule="auto"/>
        <w:ind w:left="0" w:right="0"/>
        <w:jc w:val="left"/>
      </w:pPr>
      <w:r>
        <w:rPr>
          <w:color w:val="000000"/>
          <w:sz w:val="24"/>
          <w:szCs w:val="24"/>
        </w:rPr>
        <w:t xml:space="preserve">This plan approved, with the modification that the governor stipulates that when he commissions a major-general of militia it shall be the same person at the time in command of the United States Department of the West; and in case the United States shall change such commander of the department, he (the governor) will revoke the State commission given to the person relieved and give one to the person substituted to the United States command of said department.</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GENERAL ORDERS, No. 96.</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November 7,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Authority to raise a force of State militia, to serve during the war, is granted, by direction of the President, to the governor of Missouri.  This force is to cooperate with the troops in the service of the United States in repelling the invasion of the State of Missouri and in suppressing rebellion therein.  It is to be held, in camp and in the field, drilled, disciplined, and governed according to the Regulations of the United States Army and subject to the Articles of War; but it is not to be ordered out of the State of Missouri except for the immediate defense of the said State.</w:t>
      </w:r>
    </w:p>
    <w:p>
      <w:pPr>
        <w:widowControl w:val="on"/>
        <w:pBdr/>
        <w:spacing w:before="240" w:after="240" w:line="240" w:lineRule="auto"/>
        <w:ind w:left="0" w:right="0"/>
        <w:jc w:val="left"/>
      </w:pPr>
      <w:r>
        <w:rPr>
          <w:color w:val="000000"/>
          <w:sz w:val="24"/>
          <w:szCs w:val="24"/>
        </w:rPr>
        <w:t xml:space="preserve">The State forces thus authorized will be, during such time as they shall be actually engaged as an embodied military force in active service, armed, equipped, clothed, subsisted, transported, and paid by the United States in accordance with the Regulations of the United States Army and such orders as may from time to time be issued from the War Department, and in no other manner; and they shall be considered as disbanded from the service of the United States whenever the President may so direct.</w:t>
      </w:r>
    </w:p>
    <w:p>
      <w:pPr>
        <w:widowControl w:val="on"/>
        <w:pBdr/>
        <w:spacing w:before="240" w:after="240" w:line="240" w:lineRule="auto"/>
        <w:ind w:left="0" w:right="0"/>
        <w:jc w:val="left"/>
      </w:pPr>
      <w:r>
        <w:rPr>
          <w:color w:val="000000"/>
          <w:sz w:val="24"/>
          <w:szCs w:val="24"/>
        </w:rPr>
        <w:t xml:space="preserve">In connection with this force the governor is authorized to appoint the following officers, who will be recognized and paid by the United States, to wit:  One major-general, to command the whole of the State forces brought into service, who shall be the same person appointed by the President to command the United States Military Department of the West, and shall retain his commission as major-general of the State forces only during his command of the said department; one adjutant-general, one inspector-general, and one quartermaster-general, each with the rank and pay of a colonel of cavalry; three aids-de-camp to the governor, each with the rank and pay of a colonel of infantry; brigadier-generals at the rate of one to a brigade of not less than four regiments; and division, brigade, and regimental staff officers not to exceed in numbers those provided for in the organization prescribed by the act approved July 22, 1861, “for the employment of volunteers,” nor to be more highly compensated by the United States, whatever their nominal rank in the State service, than officers performing the same duties under that act.</w:t>
      </w:r>
    </w:p>
    <w:p>
      <w:pPr>
        <w:widowControl w:val="on"/>
        <w:pBdr/>
        <w:spacing w:before="240" w:after="240" w:line="240" w:lineRule="auto"/>
        <w:ind w:left="0" w:right="0"/>
        <w:jc w:val="left"/>
      </w:pPr>
      <w:r>
        <w:rPr>
          <w:color w:val="000000"/>
          <w:sz w:val="24"/>
          <w:szCs w:val="24"/>
        </w:rPr>
        <w:t xml:space="preserve">The field officers of a regiment to be one colonel, one lieutenant-colonel, and one major, and the officers of a company to be one captain, one first and one second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officers of the said State forces shall act in conjunction with officers of the United States Army of the same grade, the latter shall command the combined force.</w:t>
      </w:r>
    </w:p>
    <w:p>
      <w:pPr>
        <w:widowControl w:val="on"/>
        <w:pBdr/>
        <w:spacing w:before="240" w:after="240" w:line="240" w:lineRule="auto"/>
        <w:ind w:left="0" w:right="0"/>
        <w:jc w:val="left"/>
      </w:pPr>
      <w:r>
        <w:rPr>
          <w:color w:val="000000"/>
          <w:sz w:val="24"/>
          <w:szCs w:val="24"/>
        </w:rPr>
        <w:t xml:space="preserve">All disbursements of money made to these troops or in consequence of their employment by the United States shall be made by disbursing officers of the United States Army, assigned by the War Department, or specially appointed by the President for that purpose, who will make their requisitions upon the different supply departments in the same manner for the Missouri State forces as similar requisitions are made for other volunteer troops in the service of the United States.</w:t>
      </w:r>
    </w:p>
    <w:p>
      <w:pPr>
        <w:widowControl w:val="on"/>
        <w:pBdr/>
        <w:spacing w:before="240" w:after="240" w:line="240" w:lineRule="auto"/>
        <w:ind w:left="0" w:right="0"/>
        <w:jc w:val="left"/>
      </w:pPr>
      <w:r>
        <w:rPr>
          <w:color w:val="000000"/>
          <w:sz w:val="24"/>
          <w:szCs w:val="24"/>
        </w:rPr>
        <w:t xml:space="preserve">The Secretary of War will cause any additional regulations that may be necessary for the purpose of promoting economy, insuring regularity of returns, and protecting the United States from fraudulent practices to be adopted and published for the government of the said State forces, and the same will be obeyed and observed by all in office under the authority of the State of Missouri.</w:t>
      </w:r>
    </w:p>
    <w:p>
      <w:pPr>
        <w:widowControl w:val="on"/>
        <w:pBdr/>
        <w:spacing w:before="240" w:after="240" w:line="240" w:lineRule="auto"/>
        <w:ind w:left="0" w:right="0"/>
        <w:jc w:val="left"/>
      </w:pPr>
      <w:r>
        <w:rPr>
          <w:color w:val="000000"/>
          <w:sz w:val="24"/>
          <w:szCs w:val="24"/>
        </w:rPr>
        <w:t xml:space="preserve">By order: </w:t>
      </w:r>
    </w:p>
    <w:p>
      <w:pPr>
        <w:widowControl w:val="on"/>
        <w:pBdr/>
        <w:spacing w:before="240" w:after="240" w:line="240" w:lineRule="auto"/>
        <w:ind w:left="0" w:right="0"/>
        <w:jc w:val="left"/>
      </w:pPr>
      <w:r>
        <w:rPr>
          <w:color w:val="000000"/>
          <w:sz w:val="24"/>
          <w:szCs w:val="24"/>
        </w:rPr>
        <w:t xml:space="preserve">JULIUS P. GARESCHE,</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100.</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November 16,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Complaint has been made to the President of the United States that certain persons within the State of Virginia, in places occupied by the forces of the United States, claim to be incumbents of civil offices—­State, county, and municipal—­by alleged authority from the Commonwealth of Virginia, in disregard and violation of the “declaration of the people of Virginia represented in convention at the city of Wheeling, Thursday, June 13, 1861,” and of the ordinances of said convention, and of the acts of the general assembly held by authority of said convention.</w:t>
      </w:r>
    </w:p>
    <w:p>
      <w:pPr>
        <w:widowControl w:val="on"/>
        <w:pBdr/>
        <w:spacing w:before="240" w:after="240" w:line="240" w:lineRule="auto"/>
        <w:ind w:left="0" w:right="0"/>
        <w:jc w:val="left"/>
      </w:pPr>
      <w:r>
        <w:rPr>
          <w:color w:val="000000"/>
          <w:sz w:val="24"/>
          <w:szCs w:val="24"/>
        </w:rPr>
        <w:t xml:space="preserve">It is therefore ordered, by direction of the President, that if any person shall hereafter attempt within the State of Virginia, under the alleged authority of said Commonwealth, to exercise any official powers of a civil nature within the limits of any of the commands of the occupying forces of the United States, unless in pursuance of the declaration and ordinances of the convention assembled at Wheeling on the 13th day of June, 1861, and the acts of the general assembly held by authority of said convention, such attempt shall be treated as an act of hostility against the United States, and such person shall be taken into military custody.</w:t>
      </w:r>
    </w:p>
    <w:p>
      <w:pPr>
        <w:widowControl w:val="on"/>
        <w:pBdr/>
        <w:spacing w:before="240" w:after="240" w:line="240" w:lineRule="auto"/>
        <w:ind w:left="0" w:right="0"/>
        <w:jc w:val="left"/>
      </w:pPr>
      <w:r>
        <w:rPr>
          <w:color w:val="000000"/>
          <w:sz w:val="24"/>
          <w:szCs w:val="24"/>
        </w:rPr>
        <w:t xml:space="preserve">Commanding officers are directed to enforce this order within their respective commands.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command of Major-General McClellan: </w:t>
      </w:r>
    </w:p>
    <w:p>
      <w:pPr>
        <w:widowControl w:val="on"/>
        <w:pBdr/>
        <w:spacing w:before="240" w:after="240" w:line="240" w:lineRule="auto"/>
        <w:ind w:left="0" w:right="0"/>
        <w:jc w:val="left"/>
      </w:pPr>
      <w:r>
        <w:rPr>
          <w:color w:val="000000"/>
          <w:sz w:val="24"/>
          <w:szCs w:val="24"/>
        </w:rPr>
        <w:t xml:space="preserve">L. THOMAS,</w:t>
      </w:r>
    </w:p>
    <w:p>
      <w:pPr>
        <w:widowControl w:val="on"/>
        <w:pBdr/>
        <w:spacing w:before="240" w:after="240" w:line="240" w:lineRule="auto"/>
        <w:ind w:left="0" w:right="0"/>
        <w:jc w:val="left"/>
      </w:pPr>
      <w:r>
        <w:rPr>
          <w:i/>
          <w:color w:val="000000"/>
          <w:sz w:val="24"/>
          <w:szCs w:val="24"/>
        </w:rPr>
        <w:t xml:space="preserve">Adjutant-General</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November 27,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municipal authorities of Washington and Georgetown, in this District, having appointed to-morrow, the 28th instant, as a day of thanksgiving, the several Departments will on that occasion be closed, in order that the officers of the Government may partake in the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midst of unprecedented political troubles we have cause of great gratitude to God for unusual good health and most abundant harvests.</w:t>
      </w:r>
    </w:p>
    <w:p>
      <w:pPr>
        <w:widowControl w:val="on"/>
        <w:pBdr/>
        <w:spacing w:before="240" w:after="240" w:line="240" w:lineRule="auto"/>
        <w:ind w:left="0" w:right="0"/>
        <w:jc w:val="left"/>
      </w:pPr>
      <w:r>
        <w:rPr>
          <w:color w:val="000000"/>
          <w:sz w:val="24"/>
          <w:szCs w:val="24"/>
        </w:rPr>
        <w:t xml:space="preserve">You will not be surprised to learn that in the peculiar exigencies of the times our intercourse with foreign nations has been attended with profound solicitude, chiefly turning upon our own domestic affairs.</w:t>
      </w:r>
    </w:p>
    <w:p>
      <w:pPr>
        <w:widowControl w:val="on"/>
        <w:pBdr/>
        <w:spacing w:before="240" w:after="240" w:line="240" w:lineRule="auto"/>
        <w:ind w:left="0" w:right="0"/>
        <w:jc w:val="left"/>
      </w:pPr>
      <w:r>
        <w:rPr>
          <w:color w:val="000000"/>
          <w:sz w:val="24"/>
          <w:szCs w:val="24"/>
        </w:rPr>
        <w:t xml:space="preserve">A disloyal portion of the American people have during the whole year been engaged in an attempt to divide and destroy the Union.  A nation which endures factious domestic division is exposed to disrespect abroad, and one party, if not both, is sure sooner or later to invoke foreign intervention.</w:t>
      </w:r>
    </w:p>
    <w:p>
      <w:pPr>
        <w:widowControl w:val="on"/>
        <w:pBdr/>
        <w:spacing w:before="240" w:after="240" w:line="240" w:lineRule="auto"/>
        <w:ind w:left="0" w:right="0"/>
        <w:jc w:val="left"/>
      </w:pPr>
      <w:r>
        <w:rPr>
          <w:color w:val="000000"/>
          <w:sz w:val="24"/>
          <w:szCs w:val="24"/>
        </w:rPr>
        <w:t xml:space="preserve">Nations thus tempted to interfere are not always able to resist the counsels of seeming expediency and ungenerous ambition, although measures adopted under such influences seldom fail to be unfortunate and injurious to those adopting them.</w:t>
      </w:r>
    </w:p>
    <w:p>
      <w:pPr>
        <w:widowControl w:val="on"/>
        <w:pBdr/>
        <w:spacing w:before="240" w:after="240" w:line="240" w:lineRule="auto"/>
        <w:ind w:left="0" w:right="0"/>
        <w:jc w:val="left"/>
      </w:pPr>
      <w:r>
        <w:rPr>
          <w:color w:val="000000"/>
          <w:sz w:val="24"/>
          <w:szCs w:val="24"/>
        </w:rPr>
        <w:t xml:space="preserve">The disloyal citizens of the United States who have offered the ruin of our country in return for the aid and comfort which they have invoked abroad have received less patronage and encouragement than they probably expected.  If it were just to suppose, as the insurgents have seemed to assume, that foreign nations in this case, discarding all moral, social, and treaty obligations, would act solely and selfishly for the most speedy restoration of commerce, including especially the acquisition of cotton, those nations appear as yet not to have seen their way to their object more directly or clearly through the destruction than through the preservation of the Union.  If we could dare to believe that foreign nations are actuated by no higher principle than this, I am quite sure a sound argument could be made to show them that they can reach their aim more readily and easily by aiding to crush this rebellion than by giving encouragement to it.</w:t>
      </w:r>
    </w:p>
    <w:p>
      <w:pPr>
        <w:widowControl w:val="on"/>
        <w:pBdr/>
        <w:spacing w:before="240" w:after="240" w:line="240" w:lineRule="auto"/>
        <w:ind w:left="0" w:right="0"/>
        <w:jc w:val="left"/>
      </w:pPr>
      <w:r>
        <w:rPr>
          <w:color w:val="000000"/>
          <w:sz w:val="24"/>
          <w:szCs w:val="24"/>
        </w:rPr>
        <w:t xml:space="preserve">The principal lever relied on by the insurgents for exciting foreign nations to hostility against us, as already intimated, is the embarrassment of commerce.  Those nations, however, not improbably saw from the first that it was the Union which made as well our foreign as our domestic commerce.  They can scarcely have failed to perceive that the effort for disunion produces the existing difficulty, and that one strong nation promises more durable peace and a more extensive, valuable, and reliable commerce than can the same nation broken into hostile fragments.</w:t>
      </w:r>
    </w:p>
    <w:p>
      <w:pPr>
        <w:widowControl w:val="on"/>
        <w:pBdr/>
        <w:spacing w:before="240" w:after="240" w:line="240" w:lineRule="auto"/>
        <w:ind w:left="0" w:right="0"/>
        <w:jc w:val="left"/>
      </w:pPr>
      <w:r>
        <w:rPr>
          <w:color w:val="000000"/>
          <w:sz w:val="24"/>
          <w:szCs w:val="24"/>
        </w:rPr>
        <w:t xml:space="preserve">It is not my purpose to review our discussions with foreign states, because, whatever might be their wishes or dispositions, the integrity of our country and the stability of our Government mainly depend not upon them, but on the loyalty, virtue, patriotism, and intelligence of the American people.  The correspondence itself, with the usual reservations, is herewith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venture to hope it will appear that we have practiced prudence and liberality toward foreign powers, averting causes of irritation and with firmness maintaining our own rights and honor.</w:t>
      </w:r>
    </w:p>
    <w:p>
      <w:pPr>
        <w:widowControl w:val="on"/>
        <w:pBdr/>
        <w:spacing w:before="240" w:after="240" w:line="240" w:lineRule="auto"/>
        <w:ind w:left="0" w:right="0"/>
        <w:jc w:val="left"/>
      </w:pPr>
      <w:r>
        <w:rPr>
          <w:color w:val="000000"/>
          <w:sz w:val="24"/>
          <w:szCs w:val="24"/>
        </w:rPr>
        <w:t xml:space="preserve">Since, however, it is apparent that here, as in every other state, foreign dangers necessarily attend domestic difficulties, I recommend that adequate and ample measures be adopted for maintaining the public defenses on every side.  While under this general recommendation provision for defending our seacoast line readily occurs to the mind, I also in the same connection ask the attention of Congress to our great lakes and rivers.  It is believed that some fortifications and depots of arms and munitions, with harbor and navigation improvements, all at well-selected points upon these, would be of great importance to the national defense and preservation.  I ask attention to the views of the Secretary of War, expressed in his report, upon the same general subject.</w:t>
      </w:r>
    </w:p>
    <w:p>
      <w:pPr>
        <w:widowControl w:val="on"/>
        <w:pBdr/>
        <w:spacing w:before="240" w:after="240" w:line="240" w:lineRule="auto"/>
        <w:ind w:left="0" w:right="0"/>
        <w:jc w:val="left"/>
      </w:pPr>
      <w:r>
        <w:rPr>
          <w:color w:val="000000"/>
          <w:sz w:val="24"/>
          <w:szCs w:val="24"/>
        </w:rPr>
        <w:t xml:space="preserve">I deem it of importance that the loyal regions of east Tennessee and western North Carolina should be connected with Kentucky and other faithful parts of the Union by railroad.  I therefore recommend, as a military measure, that Congress provide for the construction of such road as speedily as possible.  Kentucky no doubt will cooperate, and through her legislature make the most judicious selection of a line.  The northern terminus must connect with some existing railroad, and whether the route shall be from Lexington or Nicholasville to the Cumberland Gap, or from Lebanon to the Tennessee line, in the direction of Knoxville, or on some still different line, can easily be determined.  Kentucky and the General Government cooperating, the work can be completed in a very short time, and when done it will be not only of vast present usefulness, but also a valuable permanent improvement, worth its cost in all the future.</w:t>
      </w:r>
    </w:p>
    <w:p>
      <w:pPr>
        <w:widowControl w:val="on"/>
        <w:pBdr/>
        <w:spacing w:before="240" w:after="240" w:line="240" w:lineRule="auto"/>
        <w:ind w:left="0" w:right="0"/>
        <w:jc w:val="left"/>
      </w:pPr>
      <w:r>
        <w:rPr>
          <w:color w:val="000000"/>
          <w:sz w:val="24"/>
          <w:szCs w:val="24"/>
        </w:rPr>
        <w:t xml:space="preserve">Some treaties, designed chiefly for the interests of commerce, and having no grave political importance, have been negotiated, and will be submitted to the Senate for their consideration.</w:t>
      </w:r>
    </w:p>
    <w:p>
      <w:pPr>
        <w:widowControl w:val="on"/>
        <w:pBdr/>
        <w:spacing w:before="240" w:after="240" w:line="240" w:lineRule="auto"/>
        <w:ind w:left="0" w:right="0"/>
        <w:jc w:val="left"/>
      </w:pPr>
      <w:r>
        <w:rPr>
          <w:color w:val="000000"/>
          <w:sz w:val="24"/>
          <w:szCs w:val="24"/>
        </w:rPr>
        <w:t xml:space="preserve">Although we have failed to induce some of the commercial powers to adopt a desirable melioration of the rigor of maritime war, we have removed all obstructions from the way of this humane reform except such as are merely of temporary and accidental occurrence.</w:t>
      </w:r>
    </w:p>
    <w:p>
      <w:pPr>
        <w:widowControl w:val="on"/>
        <w:pBdr/>
        <w:spacing w:before="240" w:after="240" w:line="240" w:lineRule="auto"/>
        <w:ind w:left="0" w:right="0"/>
        <w:jc w:val="left"/>
      </w:pPr>
      <w:r>
        <w:rPr>
          <w:color w:val="000000"/>
          <w:sz w:val="24"/>
          <w:szCs w:val="24"/>
        </w:rPr>
        <w:t xml:space="preserve">I invite your attention to the correspondence between Her Britannic Majesty’s minister accredited to this Government and the Secretary of State relative to the detention of the British ship </w:t>
      </w:r>
      <w:r>
        <w:rPr>
          <w:i/>
          <w:color w:val="000000"/>
          <w:sz w:val="24"/>
          <w:szCs w:val="24"/>
        </w:rPr>
        <w:t xml:space="preserve">Perthshire</w:t>
      </w:r>
      <w:r>
        <w:rPr>
          <w:color w:val="000000"/>
          <w:sz w:val="24"/>
          <w:szCs w:val="24"/>
        </w:rPr>
        <w:t xml:space="preserve"> in June last by the United States steamer </w:t>
      </w:r>
      <w:r>
        <w:rPr>
          <w:i/>
          <w:color w:val="000000"/>
          <w:sz w:val="24"/>
          <w:szCs w:val="24"/>
        </w:rPr>
        <w:t xml:space="preserve">Massachusetts</w:t>
      </w:r>
      <w:r>
        <w:rPr>
          <w:color w:val="000000"/>
          <w:sz w:val="24"/>
          <w:szCs w:val="24"/>
        </w:rPr>
        <w:t xml:space="preserve"> for a supposed breach of the blockade.  As this detention was occasioned by an obvious misapprehension of the facts, and as justice requires that we should commit no belligerent act not founded in strict right as sanctioned by public law, I recommend that an appropriation be made to satisfy the reasonable demand of the owners of the vessel for her detention.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repeat the recommendation of my predecessor in his annual message to Congress in December last in regard to the disposition of the surplus which will probably remain after satisfying the claims of American citizens against China, pursuant to the awards of the commissioners under the act of the 3d of March, 1859.  If, however, it should not be deemed advisable to carry that recommendation into effect, I would suggest that authority be given for investing the principal, over the proceeds of the surplus referred to, in good securities, with a view to the satisfaction of such other just claims of our citizens against China as are not unlikely to arise hereafter in the course of our extensive trade with that Empire.</w:t>
      </w:r>
    </w:p>
    <w:p>
      <w:pPr>
        <w:widowControl w:val="on"/>
        <w:pBdr/>
        <w:spacing w:before="240" w:after="240" w:line="240" w:lineRule="auto"/>
        <w:ind w:left="0" w:right="0"/>
        <w:jc w:val="left"/>
      </w:pPr>
      <w:r>
        <w:rPr>
          <w:color w:val="000000"/>
          <w:sz w:val="24"/>
          <w:szCs w:val="24"/>
        </w:rPr>
        <w:t xml:space="preserve">By the act of the 5th of August last Congress authorized the President to instruct the commanders of suitable vessels to defend themselves against and to capture pirates.  This authority has been exercised in a single instance only.  For the more effectual protection of our extensive and valuable commerce in the Eastern seas especially, it seems to me that it would also be advisable to authorize the commanders of sailing vessels to recapture any prizes which pirates may make of United States vessels and their cargoes, and the consular courts now established by law in Eastern countries to adjudicate the cases in the event that this should not be objected to by the local authorities.</w:t>
      </w:r>
    </w:p>
    <w:p>
      <w:pPr>
        <w:widowControl w:val="on"/>
        <w:pBdr/>
        <w:spacing w:before="240" w:after="240" w:line="240" w:lineRule="auto"/>
        <w:ind w:left="0" w:right="0"/>
        <w:jc w:val="left"/>
      </w:pPr>
      <w:r>
        <w:rPr>
          <w:color w:val="000000"/>
          <w:sz w:val="24"/>
          <w:szCs w:val="24"/>
        </w:rPr>
        <w:t xml:space="preserve">If any good reason exists why we should persevere longer in withholding our recognition of the independence and sovereignty of Hayti and Liberia, I am unable to discern it.  Unwilling, however, to inaugurate a novel policy in regard to them without the approbation of Congress, I submit for your consideration the expediency of an appropriation for maintaining a charge d’affaires near each of those new States.  It does not admit of doubt that important commercial advantages might be secured by favorable treaties with them.</w:t>
      </w:r>
    </w:p>
    <w:p>
      <w:pPr>
        <w:widowControl w:val="on"/>
        <w:pBdr/>
        <w:spacing w:before="240" w:after="240" w:line="240" w:lineRule="auto"/>
        <w:ind w:left="0" w:right="0"/>
        <w:jc w:val="left"/>
      </w:pPr>
      <w:r>
        <w:rPr>
          <w:color w:val="000000"/>
          <w:sz w:val="24"/>
          <w:szCs w:val="24"/>
        </w:rPr>
        <w:t xml:space="preserve">The operations of the Treasury during the period which has elapsed since your adjournment have been conducted with signal success.  The patriotism of the people has placed at the disposal of the Government the large means demanded by the public exigencies; Much of the national loan has been taken by citizens of the industrial classes, whose confidence in their country’s faith and zeal for their country’s deliverance from present peril have induced them to contribute to the support of the Government the whole of their limited acquisitions.  This fact imposes peculiar obligations to economy in disbursement and energy in action.</w:t>
      </w:r>
    </w:p>
    <w:p>
      <w:pPr>
        <w:widowControl w:val="on"/>
        <w:pBdr/>
        <w:spacing w:before="240" w:after="240" w:line="240" w:lineRule="auto"/>
        <w:ind w:left="0" w:right="0"/>
        <w:jc w:val="left"/>
      </w:pPr>
      <w:r>
        <w:rPr>
          <w:color w:val="000000"/>
          <w:sz w:val="24"/>
          <w:szCs w:val="24"/>
        </w:rPr>
        <w:t xml:space="preserve">The revenue from all sources, including loans, for the financial year ending on the 30th of June, 1861, was $86,835,900.27, and the expenditures for the same period, including payments on account of the public debt, were $84,578,834.47, leaving a balance in the Treasury on the 1st of July of $2,257,065.80.  For the first quarter of the financial year ending on the 30th of September, 1861, the receipts from all sources, including the balance of the 1st of July, were $102,532,509.27, and the expenses $98,239,733.09, leaving a balance on the 1st of October, 1861, of $4,292,776.18.</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Estimates for the remaining three quarters of the year and for the financial year 1863, together with his views of ways and means for meeting the demands contemplated by them, will be submitted to Congress by the Secretary of the Treasury.  It is gratifying to know that the expenditures made necessary by the rebellion are not beyond the resources of the loyal people, and to believe that the same patriotism which has thus far sustained the Government will continue to sustain it till peace and union shall again bless the land.</w:t>
      </w:r>
    </w:p>
    <w:p>
      <w:pPr>
        <w:widowControl w:val="on"/>
        <w:pBdr/>
        <w:spacing w:before="240" w:after="240" w:line="240" w:lineRule="auto"/>
        <w:ind w:left="0" w:right="0"/>
        <w:jc w:val="left"/>
      </w:pPr>
      <w:r>
        <w:rPr>
          <w:color w:val="000000"/>
          <w:sz w:val="24"/>
          <w:szCs w:val="24"/>
        </w:rPr>
        <w:t xml:space="preserve">I respectfully refer to the report of the Secretary of War for information respecting the numerical strength of the Army and for recommendations having in view an increase of its efficiency and the well-being of the various branches of the service intrusted to his care.  It is gratifying to know that the patriotism of the people has proved equal to the occasion, and that the number of troops tendered greatly exceeds the force which Congress authorized me to call into the field.</w:t>
      </w:r>
    </w:p>
    <w:p>
      <w:pPr>
        <w:widowControl w:val="on"/>
        <w:pBdr/>
        <w:spacing w:before="240" w:after="240" w:line="240" w:lineRule="auto"/>
        <w:ind w:left="0" w:right="0"/>
        <w:jc w:val="left"/>
      </w:pPr>
      <w:r>
        <w:rPr>
          <w:color w:val="000000"/>
          <w:sz w:val="24"/>
          <w:szCs w:val="24"/>
        </w:rPr>
        <w:t xml:space="preserve">I refer with pleasure to those portions of his report which make allusion to the creditable degree of discipline already attained by our troops and to the excellent sanitary condition of the entire Army.</w:t>
      </w:r>
    </w:p>
    <w:p>
      <w:pPr>
        <w:widowControl w:val="on"/>
        <w:pBdr/>
        <w:spacing w:before="240" w:after="240" w:line="240" w:lineRule="auto"/>
        <w:ind w:left="0" w:right="0"/>
        <w:jc w:val="left"/>
      </w:pPr>
      <w:r>
        <w:rPr>
          <w:color w:val="000000"/>
          <w:sz w:val="24"/>
          <w:szCs w:val="24"/>
        </w:rPr>
        <w:t xml:space="preserve">The recommendation of the Secretary for an organization of the militia upon a uniform basis is a subject of vital importance to the future safety of the country, arid is commended to the serious attention of Congress.</w:t>
      </w:r>
    </w:p>
    <w:p>
      <w:pPr>
        <w:widowControl w:val="on"/>
        <w:pBdr/>
        <w:spacing w:before="240" w:after="240" w:line="240" w:lineRule="auto"/>
        <w:ind w:left="0" w:right="0"/>
        <w:jc w:val="left"/>
      </w:pPr>
      <w:r>
        <w:rPr>
          <w:color w:val="000000"/>
          <w:sz w:val="24"/>
          <w:szCs w:val="24"/>
        </w:rPr>
        <w:t xml:space="preserve">The large addition to the Regular Army, in connection with the defection that has so considerably diminished the number of its officers, gives peculiar importance to his recommendation for increasing the corps of cadets to the greatest capacity of the Military Academy.</w:t>
      </w:r>
    </w:p>
    <w:p>
      <w:pPr>
        <w:widowControl w:val="on"/>
        <w:pBdr/>
        <w:spacing w:before="240" w:after="240" w:line="240" w:lineRule="auto"/>
        <w:ind w:left="0" w:right="0"/>
        <w:jc w:val="left"/>
      </w:pPr>
      <w:r>
        <w:rPr>
          <w:color w:val="000000"/>
          <w:sz w:val="24"/>
          <w:szCs w:val="24"/>
        </w:rPr>
        <w:t xml:space="preserve">By mere omission, I presume, Congress has failed to provide chaplains for hospitals occupied by volunteers.  This subject was brought to my notice, and I was induced to draw up the form of a letter, one copy of which, properly addressed, has been delivered to each of the persons, and at the dates respectively named and stated in a schedule, containing also the form of the letter marked A, and herewith transmitted.</w:t>
      </w:r>
    </w:p>
    <w:p>
      <w:pPr>
        <w:widowControl w:val="on"/>
        <w:pBdr/>
        <w:spacing w:before="240" w:after="240" w:line="240" w:lineRule="auto"/>
        <w:ind w:left="0" w:right="0"/>
        <w:jc w:val="left"/>
      </w:pPr>
      <w:r>
        <w:rPr>
          <w:color w:val="000000"/>
          <w:sz w:val="24"/>
          <w:szCs w:val="24"/>
        </w:rPr>
        <w:t xml:space="preserve">These gentlemen, I understand, entered upon the duties designated at the times respectively stated in the schedule, and have labored faithfully therein ever since.  I therefore recommend that they be compensated at the same rate as chaplains in the Army.  I further suggest that general provision be made for chaplains to serve at hospitals, as well as with regiments.</w:t>
      </w:r>
    </w:p>
    <w:p>
      <w:pPr>
        <w:widowControl w:val="on"/>
        <w:pBdr/>
        <w:spacing w:before="240" w:after="240" w:line="240" w:lineRule="auto"/>
        <w:ind w:left="0" w:right="0"/>
        <w:jc w:val="left"/>
      </w:pPr>
      <w:r>
        <w:rPr>
          <w:color w:val="000000"/>
          <w:sz w:val="24"/>
          <w:szCs w:val="24"/>
        </w:rPr>
        <w:t xml:space="preserve">The report of the Secretary of the Navy presents in detail the operations of that branch of the service, the activity and energy which have characterized its administration, and the results of measures to increase its efficiency and power.  Such have been the additions, by construction and purchase, that it may almost be said a navy has been created and brought into service since our difficulties commenced.</w:t>
      </w:r>
    </w:p>
    <w:p>
      <w:pPr>
        <w:widowControl w:val="on"/>
        <w:pBdr/>
        <w:spacing w:before="240" w:after="240" w:line="240" w:lineRule="auto"/>
        <w:ind w:left="0" w:right="0"/>
        <w:jc w:val="left"/>
      </w:pPr>
      <w:r>
        <w:rPr>
          <w:color w:val="000000"/>
          <w:sz w:val="24"/>
          <w:szCs w:val="24"/>
        </w:rPr>
        <w:t xml:space="preserve">Besides blockading our extensive coast, squadrons larger than ever before assembled under our flag have been put afloat and performed deeds which have increased our naval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would invite special attention to the recommendation of the Secretary for a more perfect organization of the Navy by introducing additional grades in the service.</w:t>
      </w:r>
    </w:p>
    <w:p>
      <w:pPr>
        <w:widowControl w:val="on"/>
        <w:pBdr/>
        <w:spacing w:before="240" w:after="240" w:line="240" w:lineRule="auto"/>
        <w:ind w:left="0" w:right="0"/>
        <w:jc w:val="left"/>
      </w:pPr>
      <w:r>
        <w:rPr>
          <w:color w:val="000000"/>
          <w:sz w:val="24"/>
          <w:szCs w:val="24"/>
        </w:rPr>
        <w:t xml:space="preserve">The present organization is defective and unsatisfactory, and the suggestions submitted by the Department will, it is believed, if adopted, obviate the difficulties alluded to, promote harmony, and increase the efficiency of the Navy.</w:t>
      </w:r>
    </w:p>
    <w:p>
      <w:pPr>
        <w:widowControl w:val="on"/>
        <w:pBdr/>
        <w:spacing w:before="240" w:after="240" w:line="240" w:lineRule="auto"/>
        <w:ind w:left="0" w:right="0"/>
        <w:jc w:val="left"/>
      </w:pPr>
      <w:r>
        <w:rPr>
          <w:color w:val="000000"/>
          <w:sz w:val="24"/>
          <w:szCs w:val="24"/>
        </w:rPr>
        <w:t xml:space="preserve">There are three vacancies on the bench of the Supreme Court—­two by the decease of Justices Daniel and McLean and one by the resignation of Justice Campbell.  I have so far forborne making nominations to fill these vacancies for reasons which I will now state.  Two of the out-going judges resided within the States now overrun by revolt, so that if successors were appointed in the same localities they could not now serve upon their circuits; and many of the most competent men there probably would not take the personal hazard of accepting to serve, even here, upon the Supreme bench.  I have been unwilling to throw all the appointments northward, thus disabling myself from doing justice to the South on the return of peace; although I may remark that to transfer to the North one which has heretofore been in the South would not, with reference to territory and population, be unjust.</w:t>
      </w:r>
    </w:p>
    <w:p>
      <w:pPr>
        <w:widowControl w:val="on"/>
        <w:pBdr/>
        <w:spacing w:before="240" w:after="240" w:line="240" w:lineRule="auto"/>
        <w:ind w:left="0" w:right="0"/>
        <w:jc w:val="left"/>
      </w:pPr>
      <w:r>
        <w:rPr>
          <w:color w:val="000000"/>
          <w:sz w:val="24"/>
          <w:szCs w:val="24"/>
        </w:rPr>
        <w:t xml:space="preserve">During the long and brilliant judicial career of Judge McLean his circuit grew into an empire—­altogether too large for any one judge to give the courts therein more than a nominal attendance—­rising in population from 1,470,018 in 1830 to 6,151,405 in 1860.</w:t>
      </w:r>
    </w:p>
    <w:p>
      <w:pPr>
        <w:widowControl w:val="on"/>
        <w:pBdr/>
        <w:spacing w:before="240" w:after="240" w:line="240" w:lineRule="auto"/>
        <w:ind w:left="0" w:right="0"/>
        <w:jc w:val="left"/>
      </w:pPr>
      <w:r>
        <w:rPr>
          <w:color w:val="000000"/>
          <w:sz w:val="24"/>
          <w:szCs w:val="24"/>
        </w:rPr>
        <w:t xml:space="preserve">Besides this, the country generally has outgrown our present judicial system.  If uniformity was at all intended, the system requires that all the States shall be accommodated with circuit courts, attended by Supreme judges, while, in fact, Wisconsin, Minnesota, Iowa, Kansas, Florida, Texas, California, and Oregon have never had any such courts.  Nor can this well be remedied without a change in the system, because the adding of judges to the Supreme Court, enough for the accommodation of all parts of the country with circuit courts, would create a court altogether too numerous for a judicial body of any sort.  And the evil, if it be one, will increase as new States come into the Union.  Circuit courts are useful or they are not useful.  If useful, no State should be denied them; if not useful, no State should have them.  Let them be provided for all or abolished as to all.</w:t>
      </w:r>
    </w:p>
    <w:p>
      <w:pPr>
        <w:widowControl w:val="on"/>
        <w:pBdr/>
        <w:spacing w:before="240" w:after="240" w:line="240" w:lineRule="auto"/>
        <w:ind w:left="0" w:right="0"/>
        <w:jc w:val="left"/>
      </w:pPr>
      <w:r>
        <w:rPr>
          <w:color w:val="000000"/>
          <w:sz w:val="24"/>
          <w:szCs w:val="24"/>
        </w:rPr>
        <w:t xml:space="preserve">Three modifications occur to me, either of which, I think, would be an improvement upon our present system.  Let the Supreme Court be of convenient number in every event; then, first, let the whole country be divided into circuits of convenient size, the Supreme judges to serve in a number of them corresponding to their own number, and independent circuit judges be provided for all the rest; or, secondly, let the Supreme judges be relieved from circuit duties and circuit judges provided for all the circuits; or, thirdly, dispense with circuit courts altogether, leaving the judicial functions wholly to the district courts and an independent Supreme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respectfully recommend to the consideration of Congress the present condition of the statute laws, with the hope that Congress will be able to find an easy remedy for many of the inconveniences and evils which constantly embarrass those engaged in the practical administration of them.  Since the organization of the Government Congress has enacted some 5,000 acts and joint resolutions, which fill more than 6,000 closely printed pages and are scattered through many volumes.  Many of these acts have been drawn in haste and without sufficient caution, so that their provisions are often obscure in themselves or in conflict with each other, or at least so doubtful as to render it very difficult for even the best-informed persons to ascertain precisely what the statute law really is.</w:t>
      </w:r>
    </w:p>
    <w:p>
      <w:pPr>
        <w:widowControl w:val="on"/>
        <w:pBdr/>
        <w:spacing w:before="240" w:after="240" w:line="240" w:lineRule="auto"/>
        <w:ind w:left="0" w:right="0"/>
        <w:jc w:val="left"/>
      </w:pPr>
      <w:r>
        <w:rPr>
          <w:color w:val="000000"/>
          <w:sz w:val="24"/>
          <w:szCs w:val="24"/>
        </w:rPr>
        <w:t xml:space="preserve">It seems to me very important that the statute laws should be made as plain and intelligible as possible, and be reduced to as small a compass as may consist with the fullness and precision of the will of the Legislature and the perspicuity of its language.  This well done would, I think, greatly facilitate the labors of those whose duty it is to assist in the administration of the laws, and would be a lasting benefit to the people, by placing before them in a more accessible and intelligible form the laws which so deeply concern their interests and their duties.</w:t>
      </w:r>
    </w:p>
    <w:p>
      <w:pPr>
        <w:widowControl w:val="on"/>
        <w:pBdr/>
        <w:spacing w:before="240" w:after="240" w:line="240" w:lineRule="auto"/>
        <w:ind w:left="0" w:right="0"/>
        <w:jc w:val="left"/>
      </w:pPr>
      <w:r>
        <w:rPr>
          <w:color w:val="000000"/>
          <w:sz w:val="24"/>
          <w:szCs w:val="24"/>
        </w:rPr>
        <w:t xml:space="preserve">I am informed by some whose opinions I respect that all the acts of Congress now in force and of a permanent and general nature might be revised and rewritten so as to be embraced in one volume (or at most two volumes) of ordinary and convenient size; and I respectfully recommend to Congress to consider of the subject, and if my suggestion be approved to devise such plan as to their wisdom shall seem most proper for the attainment of the end proposed.</w:t>
      </w:r>
    </w:p>
    <w:p>
      <w:pPr>
        <w:widowControl w:val="on"/>
        <w:pBdr/>
        <w:spacing w:before="240" w:after="240" w:line="240" w:lineRule="auto"/>
        <w:ind w:left="0" w:right="0"/>
        <w:jc w:val="left"/>
      </w:pPr>
      <w:r>
        <w:rPr>
          <w:color w:val="000000"/>
          <w:sz w:val="24"/>
          <w:szCs w:val="24"/>
        </w:rPr>
        <w:t xml:space="preserve">One of the unavoidable consequences of the present insurrection is the entire suppression in many places of all the ordinary means of administering civil justice by the officers and in the forms of existing law.  This is the case, in whole or in part, in all the insurgent States; and as our armies advance upon and take possession of parts of those States the practical evil becomes more apparent.  There are no courts nor officers to whom the citizens of other States may apply for the enforcement of their lawful claims against citizens of the insurgent States, and there is a vast amount of debt constituting such claims.  Some have estimated it as high as $200,000,000, due in large part from insurgents in open rebellion to loyal citizens who are even now making great sacrifices in the discharge of their patriotic duty to support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Under these circumstances I have been urgently solicited to establish by military power courts to administer summary justice in such cases.  I have thus far declined to do it, not because I had any doubt that the end proposed—­the collection of the debts—­was just and right in itself, but because I have been unwilling to go beyond the pressure of necessity in the unusual exercise of power.  But the powers of Congress, I suppose, are equal to the anomalous occasion, and therefore I refer the whole matter to Congress, with the hope that a plan may be devised for the administration of justice in all such parts of the insurgent States and Territories as may be under the control of this Government, whether by a voluntary return to allegiance and order or by the power of our arms; this, however, not to be a permanent institution, but a temporary substitute, and to cease as soon as the ordinary courts can be reestablished in peace.</w:t>
      </w:r>
    </w:p>
    <w:p>
      <w:pPr>
        <w:widowControl w:val="on"/>
        <w:pBdr/>
        <w:spacing w:before="240" w:after="240" w:line="240" w:lineRule="auto"/>
        <w:ind w:left="0" w:right="0"/>
        <w:jc w:val="left"/>
      </w:pPr>
      <w:r>
        <w:rPr>
          <w:color w:val="000000"/>
          <w:sz w:val="24"/>
          <w:szCs w:val="24"/>
        </w:rPr>
        <w:t xml:space="preserve">It is important that some more convenient means should be provided, if possible, for the adjustment of claims against the Government, especially in view of their increased number by reason of the war.  It is as much the duty of Government to render prompt justice against itself in favor of citizens as it is to administer the same between private individuals.  The investigation and adjudication of claims in their nature belong to the judicial department.  Besides, it is apparent that the attention of Congress will be more than usually engaged for some time to come with great national questions.  It was intended by the organization of the Court of Claims mainly to remove this branch of business from the halls of Congress; but while the court has proved to be an effective and valuable means of investigation, it in great degree fails to effect the object of its creation for want of power to make its judgments final.</w:t>
      </w:r>
    </w:p>
    <w:p>
      <w:pPr>
        <w:widowControl w:val="on"/>
        <w:pBdr/>
        <w:spacing w:before="240" w:after="240" w:line="240" w:lineRule="auto"/>
        <w:ind w:left="0" w:right="0"/>
        <w:jc w:val="left"/>
      </w:pPr>
      <w:r>
        <w:rPr>
          <w:color w:val="000000"/>
          <w:sz w:val="24"/>
          <w:szCs w:val="24"/>
        </w:rPr>
        <w:t xml:space="preserve">Fully aware of the delicacy, not to say the danger, of the subject, I commend to your careful consideration whether this power of making judgments final may not properly be given to the court, reserving the right of appeal on questions of law to the Supreme Court, with such other provisions as experience may have shown to be necessary.</w:t>
      </w:r>
    </w:p>
    <w:p>
      <w:pPr>
        <w:widowControl w:val="on"/>
        <w:pBdr/>
        <w:spacing w:before="240" w:after="240" w:line="240" w:lineRule="auto"/>
        <w:ind w:left="0" w:right="0"/>
        <w:jc w:val="left"/>
      </w:pPr>
      <w:r>
        <w:rPr>
          <w:color w:val="000000"/>
          <w:sz w:val="24"/>
          <w:szCs w:val="24"/>
        </w:rPr>
        <w:t xml:space="preserve">I ask attention to the report of the Postmaster-General, the following being a summary statement of the condition of the Department: </w:t>
      </w:r>
    </w:p>
    <w:p>
      <w:pPr>
        <w:widowControl w:val="on"/>
        <w:pBdr/>
        <w:spacing w:before="240" w:after="240" w:line="240" w:lineRule="auto"/>
        <w:ind w:left="0" w:right="0"/>
        <w:jc w:val="left"/>
      </w:pPr>
      <w:r>
        <w:rPr>
          <w:color w:val="000000"/>
          <w:sz w:val="24"/>
          <w:szCs w:val="24"/>
        </w:rPr>
        <w:t xml:space="preserve">The revenue from all sources during the fiscal year ending June 30, 1861, including the annual permanent appropriation of $700,000 for the transportation of “free mail matter,” was $9,049,296.40, being about 2 per cent less than the revenue for 1860.</w:t>
      </w:r>
    </w:p>
    <w:p>
      <w:pPr>
        <w:widowControl w:val="on"/>
        <w:pBdr/>
        <w:spacing w:before="240" w:after="240" w:line="240" w:lineRule="auto"/>
        <w:ind w:left="0" w:right="0"/>
        <w:jc w:val="left"/>
      </w:pPr>
      <w:r>
        <w:rPr>
          <w:color w:val="000000"/>
          <w:sz w:val="24"/>
          <w:szCs w:val="24"/>
        </w:rPr>
        <w:t xml:space="preserve">The expenditures were $13,606,759.11, showing a decrease of more than 8 per cent as compared with those of the previous year and leaving an excess of expenditure over the revenue for the last fiscal year of $4,557,462.71.</w:t>
      </w:r>
    </w:p>
    <w:p>
      <w:pPr>
        <w:widowControl w:val="on"/>
        <w:pBdr/>
        <w:spacing w:before="240" w:after="240" w:line="240" w:lineRule="auto"/>
        <w:ind w:left="0" w:right="0"/>
        <w:jc w:val="left"/>
      </w:pPr>
      <w:r>
        <w:rPr>
          <w:color w:val="000000"/>
          <w:sz w:val="24"/>
          <w:szCs w:val="24"/>
        </w:rPr>
        <w:t xml:space="preserve">The gross revenue for the year ending June 30, 1863, is estimated at an increase of 4 per cent on that of 1861, making $8,683,000, to which should be added the earnings of the Department in carrying free matter, viz, $700,000, making $9,383,000.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total expenditures for 1863 are estimated at $12,528,000, leaving an estimated deficiency of $3,145,000 to be supplied from the Treasury in addition to the permanent appropriation.</w:t>
      </w:r>
    </w:p>
    <w:p>
      <w:pPr>
        <w:widowControl w:val="on"/>
        <w:pBdr/>
        <w:spacing w:before="240" w:after="240" w:line="240" w:lineRule="auto"/>
        <w:ind w:left="0" w:right="0"/>
        <w:jc w:val="left"/>
      </w:pPr>
      <w:r>
        <w:rPr>
          <w:color w:val="000000"/>
          <w:sz w:val="24"/>
          <w:szCs w:val="24"/>
        </w:rPr>
        <w:t xml:space="preserve">The present insurrection shows, I think, that the extension of this District across the Potomac River at the time of establishing the capital here was eminently wise, and consequently that the relinquishment of that portion of it which lies within the State of Virginia was unwise and dangerous.  I submit for your consideration the expediency of regaining that part of the District and the restoration of the original boundaries thereof through negotiations with the State of Virginia.</w:t>
      </w:r>
    </w:p>
    <w:p>
      <w:pPr>
        <w:widowControl w:val="on"/>
        <w:pBdr/>
        <w:spacing w:before="240" w:after="240" w:line="240" w:lineRule="auto"/>
        <w:ind w:left="0" w:right="0"/>
        <w:jc w:val="left"/>
      </w:pPr>
      <w:r>
        <w:rPr>
          <w:color w:val="000000"/>
          <w:sz w:val="24"/>
          <w:szCs w:val="24"/>
        </w:rPr>
        <w:t xml:space="preserve">The report of the Secretary of the Interior, with the accompanying documents, exhibits the condition of the several branches of the public business pertaining to that Department.  The depressing influences of the insurrection have been specially felt in the operations of the Patent and General Land Offices.  The cash receipts from the sales of public lands during the past year have exceeded the expenses of our land system only about $200,000.  The sales have been entirely suspended in the Southern States, while the interruptions to the business of the country and the diversion of large numbers of men from labor to military service have obstructed settlements in the new States and Territories of the Northwest.</w:t>
      </w:r>
    </w:p>
    <w:p>
      <w:pPr>
        <w:widowControl w:val="on"/>
        <w:pBdr/>
        <w:spacing w:before="240" w:after="240" w:line="240" w:lineRule="auto"/>
        <w:ind w:left="0" w:right="0"/>
        <w:jc w:val="left"/>
      </w:pPr>
      <w:r>
        <w:rPr>
          <w:color w:val="000000"/>
          <w:sz w:val="24"/>
          <w:szCs w:val="24"/>
        </w:rPr>
        <w:t xml:space="preserve">The receipts of the Patent Office have declined in nine months about $100,000, rendering a large reduction of the force employed necessary to make it self-sustaining.</w:t>
      </w:r>
    </w:p>
    <w:p>
      <w:pPr>
        <w:widowControl w:val="on"/>
        <w:pBdr/>
        <w:spacing w:before="240" w:after="240" w:line="240" w:lineRule="auto"/>
        <w:ind w:left="0" w:right="0"/>
        <w:jc w:val="left"/>
      </w:pPr>
      <w:r>
        <w:rPr>
          <w:color w:val="000000"/>
          <w:sz w:val="24"/>
          <w:szCs w:val="24"/>
        </w:rPr>
        <w:t xml:space="preserve">The demands upon the Pension Office will be largely increased by the insurrection.  Numerous applications for pensions, based upon the casualties of the existing war, have already been made.  There is reason to believe that many who are now upon the pension rolls and in receipt of the bounty of the Government are in the ranks of the insurgent army or giving them aid and comfort.  The Secretary of the Interior has directed a suspension of the payment of the pensions of such persons upon proof of their disloyalty.  I recommend that Congress authorize that officer to cause the names of such persons to be stricken from the pension rolls.</w:t>
      </w:r>
    </w:p>
    <w:p>
      <w:pPr>
        <w:widowControl w:val="on"/>
        <w:pBdr/>
        <w:spacing w:before="240" w:after="240" w:line="240" w:lineRule="auto"/>
        <w:ind w:left="0" w:right="0"/>
        <w:jc w:val="left"/>
      </w:pPr>
      <w:r>
        <w:rPr>
          <w:color w:val="000000"/>
          <w:sz w:val="24"/>
          <w:szCs w:val="24"/>
        </w:rPr>
        <w:t xml:space="preserve">The relations of the Government with the Indian tribes have been greatly disturbed by the insurrection, especially in the southern superintendency and in that of New Mexico.  The Indian country south of Kansas is in the possession of insurgents from Texas and Arkansas.  The agents of the United States appointed since the 4th of March for this superintendency have been unable to reach their posts, while the most of those who were in office before that time have espoused the insurrectionary cause, and assume to exercise the powers of agents by virtue of commissions from the insurrectionists.  It has been stated in the public press that a portion of those Indians have been organized as a military force and are attached to the army of the insurgents.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Although the Government has no official information upon this subject, letters have been written to the Commissioner of Indian Affairs by several prominent chiefs giving assurance of their loyalty to the United States and expressing a wish for the presence of Federal troops to protect them.  It is believed that upon the repossession of the country by the Federal forces the Indians will readily cease all hostile demonstrations and resume their former relations to the Government.
</w:t>
      </w:r>
    </w:p>
    <w:p>
      <w:pPr>
        <w:widowControl w:val="on"/>
        <w:pBdr/>
        <w:spacing w:before="240" w:after="240" w:line="240" w:lineRule="auto"/>
        <w:ind w:left="0" w:right="0"/>
        <w:jc w:val="left"/>
      </w:pPr>
      <w:r>
        <w:rPr>
          <w:color w:val="000000"/>
          <w:sz w:val="24"/>
          <w:szCs w:val="24"/>
        </w:rPr>
        <w:t xml:space="preserve">Agriculture, confessedly the largest interest of the nation, has not a department nor a bureau, but a clerkship only, assigned to it in the Government.  While it is fortunate that this great interest is so independent in its nature as to not have demanded and extorted more from the Government, I respectfully ask Congress to consider whether something more can not be given voluntarily with general advantage.</w:t>
      </w:r>
    </w:p>
    <w:p>
      <w:pPr>
        <w:widowControl w:val="on"/>
        <w:pBdr/>
        <w:spacing w:before="240" w:after="240" w:line="240" w:lineRule="auto"/>
        <w:ind w:left="0" w:right="0"/>
        <w:jc w:val="left"/>
      </w:pPr>
      <w:r>
        <w:rPr>
          <w:color w:val="000000"/>
          <w:sz w:val="24"/>
          <w:szCs w:val="24"/>
        </w:rPr>
        <w:t xml:space="preserve">Annual reports exhibiting the condition of our agriculture, commerce, and manufactures would present a fund of information of great practical value to the country.  While I make no suggestion as to details, I venture the opinion that an agricultural and statistical bureau might profitably be organized.</w:t>
      </w:r>
    </w:p>
    <w:p>
      <w:pPr>
        <w:widowControl w:val="on"/>
        <w:pBdr/>
        <w:spacing w:before="240" w:after="240" w:line="240" w:lineRule="auto"/>
        <w:ind w:left="0" w:right="0"/>
        <w:jc w:val="left"/>
      </w:pPr>
      <w:r>
        <w:rPr>
          <w:color w:val="000000"/>
          <w:sz w:val="24"/>
          <w:szCs w:val="24"/>
        </w:rPr>
        <w:t xml:space="preserve">The execution of the laws for the suppression of the African slave trade has been confided to the Department of the Interior.  It is a subject of gratulation that the efforts which have been made for the suppression of this inhuman traffic have been recently attended with unusual success.  Five vessels being fitted out for the slave trade have been seized and condemned.  Two mates of vessels engaged in the trade and one person in equipping a vessel as a slaver have been convicted and subjected to the penalty of fine and imprisonment, and one captain, taken with a cargo of Africans on board his vessel, has been convicted of the highest grade of offense under our laws, the punishment of which is death.</w:t>
      </w:r>
    </w:p>
    <w:p>
      <w:pPr>
        <w:widowControl w:val="on"/>
        <w:pBdr/>
        <w:spacing w:before="240" w:after="240" w:line="240" w:lineRule="auto"/>
        <w:ind w:left="0" w:right="0"/>
        <w:jc w:val="left"/>
      </w:pPr>
      <w:r>
        <w:rPr>
          <w:color w:val="000000"/>
          <w:sz w:val="24"/>
          <w:szCs w:val="24"/>
        </w:rPr>
        <w:t xml:space="preserve">The Territories of Colorado, Dakota, and Nevada, created by the last Congress, have been organized, and civil administration has been inaugurated therein under auspices especially gratifying when it is considered that the leaven of treason was found existing in some of these new countries when the Federal officers arrived there.</w:t>
      </w:r>
    </w:p>
    <w:p>
      <w:pPr>
        <w:widowControl w:val="on"/>
        <w:pBdr/>
        <w:spacing w:before="240" w:after="240" w:line="240" w:lineRule="auto"/>
        <w:ind w:left="0" w:right="0"/>
        <w:jc w:val="left"/>
      </w:pPr>
      <w:r>
        <w:rPr>
          <w:color w:val="000000"/>
          <w:sz w:val="24"/>
          <w:szCs w:val="24"/>
        </w:rPr>
        <w:t xml:space="preserve">The abundant natural resources of these Territories, with the security and protection afforded by organized government, will doubtless invite to them a large immigration when peace shall restore the business of the country to its accustomed channels.  I submit the resolutions of the legislature of Colorado, which evidence the patriotic spirit of the people of the Territory.  So far the authority of the United States has been upheld in all the Territories, as it is hoped it will be in the future.  I commend their interests and defense to the enlightened and generous care of Congress.</w:t>
      </w:r>
    </w:p>
    <w:p>
      <w:pPr>
        <w:widowControl w:val="on"/>
        <w:pBdr/>
        <w:spacing w:before="240" w:after="240" w:line="240" w:lineRule="auto"/>
        <w:ind w:left="0" w:right="0"/>
        <w:jc w:val="left"/>
      </w:pPr>
      <w:r>
        <w:rPr>
          <w:color w:val="000000"/>
          <w:sz w:val="24"/>
          <w:szCs w:val="24"/>
        </w:rPr>
        <w:t xml:space="preserve">I recommend to the favorable consideration of Congress the interests of the District of Columbia.  The insurrection has been the cause of much suffering and sacrifice to its inhabitants, and as they have no representative in Congress that body should not overlook their just claims upon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your late session a joint resolution was adopted authorizing the President to take measures for facilitating a proper representation of the industrial interests of the United States at the exhibition of the industry of all nations to be holden at London in the year 1862.  I regret to say I have been unable to give personal attention to this subject—­a subject at once so interesting in itself and so extensively and intimately connected with the material prosperity of the world.  Through the Secretaries of State and of the Interior a plan or system has been devised and partly matured, and which will be laid before you.</w:t>
      </w:r>
    </w:p>
    <w:p>
      <w:pPr>
        <w:widowControl w:val="on"/>
        <w:pBdr/>
        <w:spacing w:before="240" w:after="240" w:line="240" w:lineRule="auto"/>
        <w:ind w:left="0" w:right="0"/>
        <w:jc w:val="left"/>
      </w:pPr>
      <w:r>
        <w:rPr>
          <w:color w:val="000000"/>
          <w:sz w:val="24"/>
          <w:szCs w:val="24"/>
        </w:rPr>
        <w:t xml:space="preserve">Under and by virtue of the act of Congress entitled “An act to confiscate property used for insurrectionary purposes,” approved August 6, 1861, the legal claims of certain persons to the labor and service of certain other persons have become forfeited, and numbers of the latter thus liberated are already dependent on the United States and must be provided for in some way.  Besides this, it is not impossible that some of the States will pass similar enactments for their own benefit respectively, and by operation of which persons of the same class will be thrown upon them for disposal.  In such case I recommend that Congress provide for accepting such persons from such States, according to some mode of valuation, in lieu, </w:t>
      </w:r>
      <w:r>
        <w:rPr>
          <w:i/>
          <w:color w:val="000000"/>
          <w:sz w:val="24"/>
          <w:szCs w:val="24"/>
        </w:rPr>
        <w:t xml:space="preserve">pro tanto</w:t>
      </w:r>
      <w:r>
        <w:rPr>
          <w:color w:val="000000"/>
          <w:sz w:val="24"/>
          <w:szCs w:val="24"/>
        </w:rPr>
        <w:t xml:space="preserve">, of direct taxes, or upon some other plan to be agreed on with such States respectively; that such persons, on such acceptance by the General Government, be at once deemed free, and that in any event steps be taken for colonizing both classes (or the one first mentioned if the other shall not be brought into existence) at some place or places in a climate congenial to them.  It might be well to consider, too, whether the free colored people already in the United States could not, so far as individuals may desire, be included in such colonization.</w:t>
      </w:r>
    </w:p>
    <w:p>
      <w:pPr>
        <w:widowControl w:val="on"/>
        <w:pBdr/>
        <w:spacing w:before="240" w:after="240" w:line="240" w:lineRule="auto"/>
        <w:ind w:left="0" w:right="0"/>
        <w:jc w:val="left"/>
      </w:pPr>
      <w:r>
        <w:rPr>
          <w:color w:val="000000"/>
          <w:sz w:val="24"/>
          <w:szCs w:val="24"/>
        </w:rPr>
        <w:t xml:space="preserve">To carry out the plan of colonization may involve the acquiring of territory, and also the appropriation of money beyond that to be expended in the territorial acquisition.  Having practiced the acquisition of territory for nearly sixty years, the question of constitutional power to do so is no longer an open one with us.  The power was questioned at first by Mr. Jefferson, who, however, in the purchase of Louisiana, yielded his scruples on the plea of great expediency.  If it be said that the only legitimate object of acquiring territory is to furnish homes for white men, this measure effects that object, for the emigration of colored men leaves additional room for white men remaining or coming here.  Mr. Jefferson, however, placed the importance of procuring Louisiana more on political and commercial grounds than on providing room for population.</w:t>
      </w:r>
    </w:p>
    <w:p>
      <w:pPr>
        <w:widowControl w:val="on"/>
        <w:pBdr/>
        <w:spacing w:before="240" w:after="240" w:line="240" w:lineRule="auto"/>
        <w:ind w:left="0" w:right="0"/>
        <w:jc w:val="left"/>
      </w:pPr>
      <w:r>
        <w:rPr>
          <w:color w:val="000000"/>
          <w:sz w:val="24"/>
          <w:szCs w:val="24"/>
        </w:rPr>
        <w:t xml:space="preserve">On this whole proposition, including the appropriation of money with the acquisition of territory, does not the expediency amount to absolute necessity—­that without which the Government itself can not be perpetuated?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war continues.  In considering the policy to be adopted for suppressing the insurrection I have been anxious and careful that the inevitable conflict for this purpose shall not degenerate into a violent and remorseless revolutionary struggle.  I have therefore in every case thought it proper to keep the integrity of the Union prominent as the primary object of the contest on our part, leaving all questions which are not of vital military importance to the more deliberate action of the Legislature.</w:t>
      </w:r>
    </w:p>
    <w:p>
      <w:pPr>
        <w:widowControl w:val="on"/>
        <w:pBdr/>
        <w:spacing w:before="240" w:after="240" w:line="240" w:lineRule="auto"/>
        <w:ind w:left="0" w:right="0"/>
        <w:jc w:val="left"/>
      </w:pPr>
      <w:r>
        <w:rPr>
          <w:color w:val="000000"/>
          <w:sz w:val="24"/>
          <w:szCs w:val="24"/>
        </w:rPr>
        <w:t xml:space="preserve">In the exercise of my best discretion I have adhered to the blockade of the ports held by the insurgents, instead of putting in force by proclamation the law of Congress enacted at the late session for closing those ports.</w:t>
      </w:r>
    </w:p>
    <w:p>
      <w:pPr>
        <w:widowControl w:val="on"/>
        <w:pBdr/>
        <w:spacing w:before="240" w:after="240" w:line="240" w:lineRule="auto"/>
        <w:ind w:left="0" w:right="0"/>
        <w:jc w:val="left"/>
      </w:pPr>
      <w:r>
        <w:rPr>
          <w:color w:val="000000"/>
          <w:sz w:val="24"/>
          <w:szCs w:val="24"/>
        </w:rPr>
        <w:t xml:space="preserve">So also, obeying the dictates of prudence, as well as the obligations of law, instead of transcending I have adhered to the act of Congress to confiscate property used for insurrectionary purposes.  If a new law upon the same subject shall be proposed, its propriety will be duly considered The Union must be preserved, and hence all indispensable means must be employed.  We should not be in haste to determine that radical and extreme measures, which may reach the loyal as well as the disloyal, are indispensable.</w:t>
      </w:r>
    </w:p>
    <w:p>
      <w:pPr>
        <w:widowControl w:val="on"/>
        <w:pBdr/>
        <w:spacing w:before="240" w:after="240" w:line="240" w:lineRule="auto"/>
        <w:ind w:left="0" w:right="0"/>
        <w:jc w:val="left"/>
      </w:pPr>
      <w:r>
        <w:rPr>
          <w:color w:val="000000"/>
          <w:sz w:val="24"/>
          <w:szCs w:val="24"/>
        </w:rPr>
        <w:t xml:space="preserve">The inaugural address at the beginning of the Administration and the message to Congress at the late special session were both mainly devoted to the domestic controversy out of which the insurrection and consequent war have sprung.  Nothing now occurs to add or subtract to or from the principles or general purposes stated and expressed in those documents.</w:t>
      </w:r>
    </w:p>
    <w:p>
      <w:pPr>
        <w:widowControl w:val="on"/>
        <w:pBdr/>
        <w:spacing w:before="240" w:after="240" w:line="240" w:lineRule="auto"/>
        <w:ind w:left="0" w:right="0"/>
        <w:jc w:val="left"/>
      </w:pPr>
      <w:r>
        <w:rPr>
          <w:color w:val="000000"/>
          <w:sz w:val="24"/>
          <w:szCs w:val="24"/>
        </w:rPr>
        <w:t xml:space="preserve">The last ray of hope for preserving the Union peaceably expired at the assault upon Fort Sumter, and a general review of what has occurred since may not be unprofitable.  What was painfully uncertain then is much better defined and more distinct now, and the progress of events is plainly in the right direction.  The insurgents confidently claimed a strong support from north of Mason and Dixon’s line, and the friends of the Union were not free from apprehension on the point.  This, however, was soon settled definitely, and on the right side.  South of the line noble little Delaware led off right from the first.  Maryland was made to </w:t>
      </w:r>
      <w:r>
        <w:rPr>
          <w:i/>
          <w:color w:val="000000"/>
          <w:sz w:val="24"/>
          <w:szCs w:val="24"/>
        </w:rPr>
        <w:t xml:space="preserve">seem</w:t>
      </w:r>
      <w:r>
        <w:rPr>
          <w:color w:val="000000"/>
          <w:sz w:val="24"/>
          <w:szCs w:val="24"/>
        </w:rPr>
        <w:t xml:space="preserve"> against the Union.  Our soldiers were assaulted, bridges were burned, and railroads torn up within her limits, and we were many days at one time without the ability to bring a single regiment over her soil to the capital.  Now her bridges and railroads are repaired and open to the Government; she already gives seven regiments to the cause of the Union, and none to the enemy; and her people, at a regular election, have sustained the Union by a larger majority and a larger aggregate vote than they ever before gave to any candidate or any question.  Kentucky, too, for some time in doubt, is now decidedly and, I think, unchangeably ranged on the side of the Union, Missouri is comparatively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quiet, and, I believe, can not again be overrun by the insurrectionists.  These three States of Maryland, Kentucky, and Missouri, neither of which would promise a single soldier at first, have now an aggregate of not less than 40,000 in the field for the Union, while of their citizens certainly not more than a third of that number, and they of doubtful whereabouts and doubtful existence, are in arms against us.  After a somewhat bloody struggle of months, winter closes on the Union people of western Virginia, leaving them masters of their own country.
</w:t>
      </w:r>
    </w:p>
    <w:p>
      <w:pPr>
        <w:widowControl w:val="on"/>
        <w:pBdr/>
        <w:spacing w:before="240" w:after="240" w:line="240" w:lineRule="auto"/>
        <w:ind w:left="0" w:right="0"/>
        <w:jc w:val="left"/>
      </w:pPr>
      <w:r>
        <w:rPr>
          <w:color w:val="000000"/>
          <w:sz w:val="24"/>
          <w:szCs w:val="24"/>
        </w:rPr>
        <w:t xml:space="preserve">An insurgent force of about 1,500, for months dominating the narrow peninsular region constituting the counties of Accomac and Northampton, and known as Eastern Shore of Virginia, together with some contiguous parts of Maryland, have laid down their arms, and the people there have renewed their allegiance to and accepted the protection of the old flag.  This leaves no armed insurrectionist north of the Potomac or east of the Chesapeake.</w:t>
      </w:r>
    </w:p>
    <w:p>
      <w:pPr>
        <w:widowControl w:val="on"/>
        <w:pBdr/>
        <w:spacing w:before="240" w:after="240" w:line="240" w:lineRule="auto"/>
        <w:ind w:left="0" w:right="0"/>
        <w:jc w:val="left"/>
      </w:pPr>
      <w:r>
        <w:rPr>
          <w:color w:val="000000"/>
          <w:sz w:val="24"/>
          <w:szCs w:val="24"/>
        </w:rPr>
        <w:t xml:space="preserve">Also we have obtained a footing at each of the isolated points on the southern coast of Hatteras, Port Royal, Tybee Island (near Savannah), and Ship Island; and we likewise have some general accounts of popular movements in behalf of the Union in North Carolina and Tennessee.</w:t>
      </w:r>
    </w:p>
    <w:p>
      <w:pPr>
        <w:widowControl w:val="on"/>
        <w:pBdr/>
        <w:spacing w:before="240" w:after="240" w:line="240" w:lineRule="auto"/>
        <w:ind w:left="0" w:right="0"/>
        <w:jc w:val="left"/>
      </w:pPr>
      <w:r>
        <w:rPr>
          <w:color w:val="000000"/>
          <w:sz w:val="24"/>
          <w:szCs w:val="24"/>
        </w:rPr>
        <w:t xml:space="preserve">These things demonstrate that the cause of the Union is advancing steadily and certainly southward.</w:t>
      </w:r>
    </w:p>
    <w:p>
      <w:pPr>
        <w:widowControl w:val="on"/>
        <w:pBdr/>
        <w:spacing w:before="240" w:after="240" w:line="240" w:lineRule="auto"/>
        <w:ind w:left="0" w:right="0"/>
        <w:jc w:val="left"/>
      </w:pPr>
      <w:r>
        <w:rPr>
          <w:color w:val="000000"/>
          <w:sz w:val="24"/>
          <w:szCs w:val="24"/>
        </w:rPr>
        <w:t xml:space="preserve">Since your last adjournment Lieutenant-General Scott has retired from the head of the Army.  During his long life the nation has not been unmindful of his merit; yet on calling to mind how faithfully, ably, and brilliantly he has served the country, from a time far back in our history, when few of the now living had been born, and thenceforward continually, I can not but think we are still his debtors.  I submit, therefore, for your consideration what further mark of recognition is due to him, and to ourselves as a grateful people.</w:t>
      </w:r>
    </w:p>
    <w:p>
      <w:pPr>
        <w:widowControl w:val="on"/>
        <w:pBdr/>
        <w:spacing w:before="240" w:after="240" w:line="240" w:lineRule="auto"/>
        <w:ind w:left="0" w:right="0"/>
        <w:jc w:val="left"/>
      </w:pPr>
      <w:r>
        <w:rPr>
          <w:color w:val="000000"/>
          <w:sz w:val="24"/>
          <w:szCs w:val="24"/>
        </w:rPr>
        <w:t xml:space="preserve">With the retirement of General Scott came the Executive duty of appointing in his stead a General in Chief of the Army.  It is a fortunate circumstance that neither in council nor country was there, so far as I know, any difference of opinion as to the proper person to be selected.  The retiring chief repeatedly expressed his judgment in favor of General McClellan for the position, and in this the nation seemed to give a unanimous concurrence.  The designation of General McClellan is therefore in considerable degree the selection of the country as well as of the Executive, and hence there is better reason to hope there will be given him the confidence and cordial support thus by fair implication promised, and without which he can not with so full efficiency serve the country.</w:t>
      </w:r>
    </w:p>
    <w:p>
      <w:pPr>
        <w:widowControl w:val="on"/>
        <w:pBdr/>
        <w:spacing w:before="240" w:after="240" w:line="240" w:lineRule="auto"/>
        <w:ind w:left="0" w:right="0"/>
        <w:jc w:val="left"/>
      </w:pPr>
      <w:r>
        <w:rPr>
          <w:color w:val="000000"/>
          <w:sz w:val="24"/>
          <w:szCs w:val="24"/>
        </w:rPr>
        <w:t xml:space="preserve">It has been said that one bad general is better than two good ones, and the saying is true if taken to mean no more than that an army is better directed by a single mind, though inferior, than by two superior ones at variance and cross-purposes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the same is true in all joint operations wherein those engaged </w:t>
      </w:r>
      <w:r>
        <w:rPr>
          <w:i/>
          <w:color w:val="000000"/>
          <w:sz w:val="24"/>
          <w:szCs w:val="24"/>
        </w:rPr>
        <w:t xml:space="preserve">can</w:t>
      </w:r>
      <w:r>
        <w:rPr>
          <w:color w:val="000000"/>
          <w:sz w:val="24"/>
          <w:szCs w:val="24"/>
        </w:rPr>
        <w:t xml:space="preserve"> have none but a common end in view and </w:t>
      </w:r>
      <w:r>
        <w:rPr>
          <w:i/>
          <w:color w:val="000000"/>
          <w:sz w:val="24"/>
          <w:szCs w:val="24"/>
        </w:rPr>
        <w:t xml:space="preserve">can</w:t>
      </w:r>
      <w:r>
        <w:rPr>
          <w:color w:val="000000"/>
          <w:sz w:val="24"/>
          <w:szCs w:val="24"/>
        </w:rPr>
        <w:t xml:space="preserve"> differ only as to the choice of means.  In a storm at sea no one on board </w:t>
      </w:r>
      <w:r>
        <w:rPr>
          <w:i/>
          <w:color w:val="000000"/>
          <w:sz w:val="24"/>
          <w:szCs w:val="24"/>
        </w:rPr>
        <w:t xml:space="preserve">can</w:t>
      </w:r>
      <w:r>
        <w:rPr>
          <w:color w:val="000000"/>
          <w:sz w:val="24"/>
          <w:szCs w:val="24"/>
        </w:rPr>
        <w:t xml:space="preserve"> wish the ship to sink, and yet not unfrequently all go down together because too many will direct and no single mind can be allowed to control.</w:t>
      </w:r>
    </w:p>
    <w:p>
      <w:pPr>
        <w:widowControl w:val="on"/>
        <w:pBdr/>
        <w:spacing w:before="240" w:after="240" w:line="240" w:lineRule="auto"/>
        <w:ind w:left="0" w:right="0"/>
        <w:jc w:val="left"/>
      </w:pPr>
      <w:r>
        <w:rPr>
          <w:color w:val="000000"/>
          <w:sz w:val="24"/>
          <w:szCs w:val="24"/>
        </w:rPr>
        <w:t xml:space="preserve">It continues to develop that the insurrection is largely, if not exclusively, a war upon the first principle of popular government—­the rights of the people.  Conclusive evidence of this is found in the most grave and maturely considered public documents, as well as in the general tone of the insurgents.  In those documents we find the abridgment of the existing right of suffrage and the denial to the people of all right to participate in the selection of public officers except the legislative boldly advocated, with labored arguments to prove that large control of the people in government is the source of all political evil.  Monarchy itself is sometimes hinted at as a possible refuge from the power of the people.</w:t>
      </w:r>
    </w:p>
    <w:p>
      <w:pPr>
        <w:widowControl w:val="on"/>
        <w:pBdr/>
        <w:spacing w:before="240" w:after="240" w:line="240" w:lineRule="auto"/>
        <w:ind w:left="0" w:right="0"/>
        <w:jc w:val="left"/>
      </w:pPr>
      <w:r>
        <w:rPr>
          <w:color w:val="000000"/>
          <w:sz w:val="24"/>
          <w:szCs w:val="24"/>
        </w:rPr>
        <w:t xml:space="preserve">In my present position I could scarcely be justified were I to omit raising a warning voice against this approach of returning despotism.</w:t>
      </w:r>
    </w:p>
    <w:p>
      <w:pPr>
        <w:widowControl w:val="on"/>
        <w:pBdr/>
        <w:spacing w:before="240" w:after="240" w:line="240" w:lineRule="auto"/>
        <w:ind w:left="0" w:right="0"/>
        <w:jc w:val="left"/>
      </w:pPr>
      <w:r>
        <w:rPr>
          <w:color w:val="000000"/>
          <w:sz w:val="24"/>
          <w:szCs w:val="24"/>
        </w:rPr>
        <w:t xml:space="preserve">It is not needed nor fitting here that a general argument should be made in favor of popular institutions, but there is one point, with its connections, not so hackneyed as most others, to which I ask a brief attention.  It is the effort to place </w:t>
      </w:r>
      <w:r>
        <w:rPr>
          <w:i/>
          <w:color w:val="000000"/>
          <w:sz w:val="24"/>
          <w:szCs w:val="24"/>
        </w:rPr>
        <w:t xml:space="preserve">capital</w:t>
      </w:r>
      <w:r>
        <w:rPr>
          <w:color w:val="000000"/>
          <w:sz w:val="24"/>
          <w:szCs w:val="24"/>
        </w:rPr>
        <w:t xml:space="preserve"> on an equal footing with, if not above, </w:t>
      </w:r>
      <w:r>
        <w:rPr>
          <w:i/>
          <w:color w:val="000000"/>
          <w:sz w:val="24"/>
          <w:szCs w:val="24"/>
        </w:rPr>
        <w:t xml:space="preserve">labor</w:t>
      </w:r>
      <w:r>
        <w:rPr>
          <w:color w:val="000000"/>
          <w:sz w:val="24"/>
          <w:szCs w:val="24"/>
        </w:rPr>
        <w:t xml:space="preserve"> in the structure of government.  It is assumed that labor is available only in connection with capital; that nobody labors unless some-body else, owning capital, somehow by the use of it induces him to labor.  This assumed, it is next considered whether it is best that capital shall </w:t>
      </w:r>
      <w:r>
        <w:rPr>
          <w:i/>
          <w:color w:val="000000"/>
          <w:sz w:val="24"/>
          <w:szCs w:val="24"/>
        </w:rPr>
        <w:t xml:space="preserve">hire</w:t>
      </w:r>
      <w:r>
        <w:rPr>
          <w:color w:val="000000"/>
          <w:sz w:val="24"/>
          <w:szCs w:val="24"/>
        </w:rPr>
        <w:t xml:space="preserve"> laborers, and thus induce them to work by their own consent, or </w:t>
      </w:r>
      <w:r>
        <w:rPr>
          <w:i/>
          <w:color w:val="000000"/>
          <w:sz w:val="24"/>
          <w:szCs w:val="24"/>
        </w:rPr>
        <w:t xml:space="preserve">buy</w:t>
      </w:r>
      <w:r>
        <w:rPr>
          <w:color w:val="000000"/>
          <w:sz w:val="24"/>
          <w:szCs w:val="24"/>
        </w:rPr>
        <w:t xml:space="preserve"> them and drive them to it without their consent.  Having proceeded so far, it is naturally concluded that all laborers are either </w:t>
      </w:r>
      <w:r>
        <w:rPr>
          <w:i/>
          <w:color w:val="000000"/>
          <w:sz w:val="24"/>
          <w:szCs w:val="24"/>
        </w:rPr>
        <w:t xml:space="preserve">hired</w:t>
      </w:r>
      <w:r>
        <w:rPr>
          <w:color w:val="000000"/>
          <w:sz w:val="24"/>
          <w:szCs w:val="24"/>
        </w:rPr>
        <w:t xml:space="preserve"> laborers or what we call slaves.  And further, it is assumed that whoever is once a hired laborer is fixed in that condition for life.</w:t>
      </w:r>
    </w:p>
    <w:p>
      <w:pPr>
        <w:widowControl w:val="on"/>
        <w:pBdr/>
        <w:spacing w:before="240" w:after="240" w:line="240" w:lineRule="auto"/>
        <w:ind w:left="0" w:right="0"/>
        <w:jc w:val="left"/>
      </w:pPr>
      <w:r>
        <w:rPr>
          <w:color w:val="000000"/>
          <w:sz w:val="24"/>
          <w:szCs w:val="24"/>
        </w:rPr>
        <w:t xml:space="preserve">Now there is no such relation between capital and labor as assumed, nor is there any such thing as a free man being fixed for life in the condition of a hired laborer.  Both these assumptions are false, and all inferences from them are groundless.</w:t>
      </w:r>
    </w:p>
    <w:p>
      <w:pPr>
        <w:widowControl w:val="on"/>
        <w:pBdr/>
        <w:spacing w:before="240" w:after="240" w:line="240" w:lineRule="auto"/>
        <w:ind w:left="0" w:right="0"/>
        <w:jc w:val="left"/>
      </w:pPr>
      <w:r>
        <w:rPr>
          <w:color w:val="000000"/>
          <w:sz w:val="24"/>
          <w:szCs w:val="24"/>
        </w:rPr>
        <w:t xml:space="preserve">Labor is prior to and independent of capital.  Capital is only the fruit of labor, and could never have existed if labor had not first existed.  Labor is the superior of capital, and deserves much the higher consideration.  Capital has its rights, which are as worthy of protection as any other rights.  Nor is it denied that there is, and probably always will be, a relation between labor and capital producing mutual benefits.  The error is in assuming that the whole labor of community exists within that; relation.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 few men own capital, and that few avoid labor themselves, and with their capital hire or buy another few to labor for them.  A large majority belong to neither class—­neither work for others nor have others working for them.  In most of the Southern States a majority of the whole people of all colors are neither slaves nor masters, while in the Northern a large majority are neither hirers nor hired.  Men, with their families-wives, sons, and daughters—­work for themselves on their farms, in their houses, and in their shops, taking the whole product to themselves, and asking no favors of capital on the one hand nor of hired laborers or slaves on the other.  It is not forgotten that a considerable number of persons mingle their own labor with capital; that is, they labor with their own hands and also buy or hire others to labor for them; but this is only a mixed and not a distinct class.  No principle stated is disturbed by the existence of this mixed class.
</w:t>
      </w:r>
    </w:p>
    <w:p>
      <w:pPr>
        <w:widowControl w:val="on"/>
        <w:pBdr/>
        <w:spacing w:before="240" w:after="240" w:line="240" w:lineRule="auto"/>
        <w:ind w:left="0" w:right="0"/>
        <w:jc w:val="left"/>
      </w:pPr>
      <w:r>
        <w:rPr>
          <w:color w:val="000000"/>
          <w:sz w:val="24"/>
          <w:szCs w:val="24"/>
        </w:rPr>
        <w:t xml:space="preserve">Again, as has already been said, there is not of necessity any such thing as the free hired laborer being fixed to that condition for life.  Many independent men everywhere in these States a few years back in their lives were hired laborers.  The prudent, penniless beginner in the world labors for wages awhile, saves a surplus with which to buy tools or land for himself, then labors on his own account another while, and at length hires another new beginner to help him.  This is the just and generous and prosperous system which opens the way to all, gives hope to all, and consequent energy and progress and improvement of condition to all.  No men living are more worthy to be trusted than those who toil up from poverty; none less inclined to take or touch aught which they have not honestly earned.  Let them beware of surrendering a political power which they already possess, and which if surrendered will surely be used to close the door of advancement against such as they and to fix new disabilities and burdens upon them till all of liberty shall be lost.</w:t>
      </w:r>
    </w:p>
    <w:p>
      <w:pPr>
        <w:widowControl w:val="on"/>
        <w:pBdr/>
        <w:spacing w:before="240" w:after="240" w:line="240" w:lineRule="auto"/>
        <w:ind w:left="0" w:right="0"/>
        <w:jc w:val="left"/>
      </w:pPr>
      <w:r>
        <w:rPr>
          <w:color w:val="000000"/>
          <w:sz w:val="24"/>
          <w:szCs w:val="24"/>
        </w:rPr>
        <w:t xml:space="preserve">From the first taking of our national census to the last are seventy years, and we find our population at the end of the period eight times as great as it was at the beginning.  The increase of those other things which men deem desirable has been even greater.  We thus have at one view what the popular principle, applied to Government through the machinery of the States and the Union, has produced in a given time, and also what if firmly maintained it promises for the future.  There are already among us those who if the Union be preserved will live to see it contain 250,000,000.  The struggle </w:t>
      </w:r>
      <w:r>
        <w:rPr>
          <w:i/>
          <w:color w:val="000000"/>
          <w:sz w:val="24"/>
          <w:szCs w:val="24"/>
        </w:rPr>
        <w:t xml:space="preserve">of</w:t>
      </w:r>
      <w:r>
        <w:rPr>
          <w:color w:val="000000"/>
          <w:sz w:val="24"/>
          <w:szCs w:val="24"/>
        </w:rPr>
        <w:t xml:space="preserve"> to-day is not altogether </w:t>
      </w:r>
      <w:r>
        <w:rPr>
          <w:i/>
          <w:color w:val="000000"/>
          <w:sz w:val="24"/>
          <w:szCs w:val="24"/>
        </w:rPr>
        <w:t xml:space="preserve">for</w:t>
      </w:r>
      <w:r>
        <w:rPr>
          <w:color w:val="000000"/>
          <w:sz w:val="24"/>
          <w:szCs w:val="24"/>
        </w:rPr>
        <w:t xml:space="preserve"> to-day; it is for a vast future also.  With a reliance on Providence all the more firm and earnest, let us proceed in the great task which events have devolved upon us.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1861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reply to the resolution of the House of Representatives of the 31st July last, upon the subject of increasing and extending trade and commerce of the United States with foreign countries.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reply to the resolution of the House of Representatives of the 13th July last, in relation to the correspondence between this Government and foreign nations respecting the rights of blockade, privateering, and the recognition of the so-called Confederate States.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between the United States of America and His Majesty the King of Hanover, concerning the abolition of the Stade or Brunshausen dues, signed at Berlin on the 6th November, 1861.</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reply to the resolution of the House of the 4th instant, relative to the intervention of certain European powers in the affairs of Mexico.</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December 14,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your honorable body “that the President be requested to furnish to the Senate copies of the charges, testimony, and finding of the recent court of inquiry in the case of Colonel Dixon S. Miles, of the United States Army,” I have the honor to transmit herewith the copies desired, which have been procured from the War Department.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consideration with a view to ratification, the amendments introduced by the Constituent National Assembly of Bolivia in its decree of ratification into the treaty of peace, friendship, commerce, and navigation concluded with that Republic on the 13th of May, 1858, an official translation of which decree accompanies this message, with the original treaty.  As the time within which the exchange of ratifications should be effected is limited, I recommend, in view of the delay which must necessarily occur and the difficulty of reaching the seat of Government of that Republic, that the time within which such exchange shall take place be extended in the following terms:  “Within such period as may be mutually convenient to both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and House of Representatives copies of the correspondence between the Secretary of State, Secretary of War, and the governor of the State of Maine on the subject of the fortification of the seacoast and Lakes.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advice, a copy of a draft for a convention with the Republic of Mexico, proposed to the Government of that Republic by Mr. Corwin, the minister of the United States accredited to that Government, together with the correspondence relating to it.</w:t>
      </w:r>
    </w:p>
    <w:p>
      <w:pPr>
        <w:widowControl w:val="on"/>
        <w:pBdr/>
        <w:spacing w:before="240" w:after="240" w:line="240" w:lineRule="auto"/>
        <w:ind w:left="0" w:right="0"/>
        <w:jc w:val="left"/>
      </w:pPr>
      <w:r>
        <w:rPr>
          <w:color w:val="000000"/>
          <w:sz w:val="24"/>
          <w:szCs w:val="24"/>
        </w:rPr>
        <w:t xml:space="preserve">As the subject is of momentous interest to the two Governments at this juncture, the early consideration of it by the Senate is very desirable.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letter from the secretary of the executive committee of the commission appointed to represent the interests of those American citizens who may desire to become exhibitors at the industrial exhibition to be held in London in 1862, and a memorial of that commission, with a report of the executive committee thereof and copies of circulars announcing the decisions of Her Majesty’s commissioners in London, giving directions to be observed in regard to articles intended for exhibition, and also of circular forms of application, demands for space, approvals, </w:t>
      </w:r>
      <w:r>
        <w:rPr>
          <w:i/>
          <w:color w:val="000000"/>
          <w:sz w:val="24"/>
          <w:szCs w:val="24"/>
        </w:rPr>
        <w:t xml:space="preserve">etc</w:t>
      </w:r>
      <w:r>
        <w:rPr>
          <w:color w:val="000000"/>
          <w:sz w:val="24"/>
          <w:szCs w:val="24"/>
        </w:rPr>
        <w:t xml:space="preserve">., according to the rules prescribed by the British commissioners.</w:t>
      </w:r>
    </w:p>
    <w:p>
      <w:pPr>
        <w:widowControl w:val="on"/>
        <w:pBdr/>
        <w:spacing w:before="240" w:after="240" w:line="240" w:lineRule="auto"/>
        <w:ind w:left="0" w:right="0"/>
        <w:jc w:val="left"/>
      </w:pPr>
      <w:r>
        <w:rPr>
          <w:color w:val="000000"/>
          <w:sz w:val="24"/>
          <w:szCs w:val="24"/>
        </w:rPr>
        <w:t xml:space="preserve">As these papers fully set forth the requirements necessary to enable those citizens of the United States who may wish to become exhibitors to avail themselves of the privileges of the exhibition, I commend them to your early consideration, especially in view of the near approach of the time when the exhibition will begin.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13th July last, requesting information respecting the Asiatic cooly trade, I transmit a report from the Secretary of State, with the documents which accompanied it.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30, 1861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correspondence which has taken place between the Secretary of State and authorities of Great Britain and France on the subject of the recent removal of certain citizens[3] of the United States from the British mail steamer </w:t>
      </w:r>
      <w:r>
        <w:rPr>
          <w:i/>
          <w:color w:val="000000"/>
          <w:sz w:val="24"/>
          <w:szCs w:val="24"/>
        </w:rPr>
        <w:t xml:space="preserve">Trent</w:t>
      </w:r>
      <w:r>
        <w:rPr>
          <w:color w:val="000000"/>
          <w:sz w:val="24"/>
          <w:szCs w:val="24"/>
        </w:rPr>
        <w:t xml:space="preserve"> by order of Captain Wilkes, in command of the United States war steamer </w:t>
      </w:r>
      <w:r>
        <w:rPr>
          <w:i/>
          <w:color w:val="000000"/>
          <w:sz w:val="24"/>
          <w:szCs w:val="24"/>
        </w:rPr>
        <w:t xml:space="preserve">San Jacinto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3:  James M. Mason and John Slidell, Confederate envoys to England and France, respectively, and two others.]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letter to the Secretary of State from James R. Partridge, secretary to the executive committee to the industrial exhibition to be held in London in the course of the present year, and a copy of the correspondence to which it refers, relative to a vessel for the purpose of taking such articles as persons in this country may wish to exhibit on that occasion.  As it appears that no naval vessel can be spared for the purpose, I recommend that authority be given to charter a suitable merchant vessel, in order that facilities similar to those afforded by the Government for the exhibition of 1851 may also be extended to those citizens of the United States who may desire to contribute to the exhibition of this year.</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2,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constitutional action thereon, a treaty concluded on the 15th November, 1861, between William W. Ross, agent on the part of the United States, and the chiefs and headmen of the tribe of Pottawatomie Indians, with accompanying communications from the Secretary of the Interior and Commissioner of Indian Affairs, the latter of which proposes certain modifications of said treaty, which are also referred for the consideration of the Senate.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translation of an instruction to the minister of His Majesty the Emperor of Austria accredited to this Government, and a copy of a note to that minister from the Secretary of State, relative to the questions involved in the taking from the British steamer </w:t>
      </w:r>
      <w:r>
        <w:rPr>
          <w:i/>
          <w:color w:val="000000"/>
          <w:sz w:val="24"/>
          <w:szCs w:val="24"/>
        </w:rPr>
        <w:t xml:space="preserve">Trent</w:t>
      </w:r>
      <w:r>
        <w:rPr>
          <w:color w:val="000000"/>
          <w:sz w:val="24"/>
          <w:szCs w:val="24"/>
        </w:rPr>
        <w:t xml:space="preserve"> of certain citizens of the United States by order of Captain Wilkes, of the United States Navy.  This correspondence may be considered as a sequel to that previously communicated to Congress relating to the same subject.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translation of an instruction to the minister of His Majesty the King of Prussia accredited to this Government, and a copy of a note to that minister from the Secretary of State, relating to the capture and detention of certain citizens of the United States, passengers on board the British steamer </w:t>
      </w:r>
      <w:r>
        <w:rPr>
          <w:i/>
          <w:color w:val="000000"/>
          <w:sz w:val="24"/>
          <w:szCs w:val="24"/>
        </w:rPr>
        <w:t xml:space="preserve">Trent</w:t>
      </w:r>
      <w:r>
        <w:rPr>
          <w:color w:val="000000"/>
          <w:sz w:val="24"/>
          <w:szCs w:val="24"/>
        </w:rPr>
        <w:t xml:space="preserve"> by order of Captain Wilkes, of the United States Navy.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17,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transmit herewith, for the consideration of the Senate, a petition of certain members of the Pottawatomie tribe of Indians, complaining of the treaty made by W. W. Ross on the 15th November last with that tribe, which treaty was laid before the Senate for its constitutional action in my communication to that body dated the 6th [3d] instant.</w:t>
      </w:r>
    </w:p>
    <w:p>
      <w:pPr>
        <w:widowControl w:val="on"/>
        <w:pBdr/>
        <w:spacing w:before="240" w:after="240" w:line="240" w:lineRule="auto"/>
        <w:ind w:left="0" w:right="0"/>
        <w:jc w:val="left"/>
      </w:pPr>
      <w:r>
        <w:rPr>
          <w:color w:val="000000"/>
          <w:sz w:val="24"/>
          <w:szCs w:val="24"/>
        </w:rPr>
        <w:t xml:space="preserve">A letter of the 16th instant from the Secretary of the Interior, inclosing a report of the Commissioner of Indian Affairs dated the 15th instant, in relation to the subject, is also herewith transmitted.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articles of agreement and convention concluded at Niobrara, Nebraska Territory, on the 14th day of November, 1860, between J. Shaw Gregory, agent on the part of the United States, and the chiefs and headmen of the Poncas tribe of Indians, being supplementary to the treaty with said tribe made on the 12th day of March, 1858.</w:t>
      </w:r>
    </w:p>
    <w:p>
      <w:pPr>
        <w:widowControl w:val="on"/>
        <w:pBdr/>
        <w:spacing w:before="240" w:after="240" w:line="240" w:lineRule="auto"/>
        <w:ind w:left="0" w:right="0"/>
        <w:jc w:val="left"/>
      </w:pPr>
      <w:r>
        <w:rPr>
          <w:color w:val="000000"/>
          <w:sz w:val="24"/>
          <w:szCs w:val="24"/>
        </w:rPr>
        <w:t xml:space="preserve">I also transmit a letter, dated the 4th instant, from the Secretary of the Interior, inclosing a copy of a report of the Commissioner of Indian Affairs of the 20th September, 1861, in relation to the subject.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Congress the accompanying copy of a correspondence between the Secretary of State, the Spanish minister, and the Secretary of the Navy, concerning the case of the bark </w:t>
      </w:r>
      <w:r>
        <w:rPr>
          <w:i/>
          <w:color w:val="000000"/>
          <w:sz w:val="24"/>
          <w:szCs w:val="24"/>
        </w:rPr>
        <w:t xml:space="preserve">Providencia</w:t>
      </w:r>
      <w:r>
        <w:rPr>
          <w:color w:val="000000"/>
          <w:sz w:val="24"/>
          <w:szCs w:val="24"/>
        </w:rPr>
        <w:t xml:space="preserve">, a Spanish vessel seized on her voyage from Havana to New York by a steamer of the United States Blockading Squadron and subsequently released.  I recommend the appropriation of the amount of the award of the referee.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a dispatch which has just been received from Mr. Corwin, our minister to Mexico.  It communicates important information concerning the war which is waged against Mexico by the combined powers of Spain, France, and Great Britain.</w:t>
      </w:r>
    </w:p>
    <w:p>
      <w:pPr>
        <w:widowControl w:val="on"/>
        <w:pBdr/>
        <w:spacing w:before="240" w:after="240" w:line="240" w:lineRule="auto"/>
        <w:ind w:left="0" w:right="0"/>
        <w:jc w:val="left"/>
      </w:pPr>
      <w:r>
        <w:rPr>
          <w:color w:val="000000"/>
          <w:sz w:val="24"/>
          <w:szCs w:val="24"/>
        </w:rPr>
        <w:t xml:space="preserve">Mr. Corwin asks instructions by which to regulate his proceedings so as to save our national interests in the case of an adjustment of the difficulties between the belligerents.  I have heretofore submitted to the Senate a request for its advice upon the question pending by treaty for making a loan to Mexico, which Mr. Corwin thinks will in any case be expedient.  It seems to be my duty now to solicit an early action of the Senate upon the subject, to the end that I may cause such instructions to be given to Mr. Corwin as will enable him to act in the manner which, while it will most carefully guard the interests of our country, will at the same time be most beneficial to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its consideration with a view to ratification, a treaty of extradition concluded by Mr. Corwin with the Mexican Government on the 11th of December last.</w:t>
      </w:r>
    </w:p>
    <w:p>
      <w:pPr>
        <w:widowControl w:val="on"/>
        <w:pBdr/>
        <w:spacing w:before="240" w:after="240" w:line="240" w:lineRule="auto"/>
        <w:ind w:left="0" w:right="0"/>
        <w:jc w:val="left"/>
      </w:pPr>
      <w:r>
        <w:rPr>
          <w:color w:val="000000"/>
          <w:sz w:val="24"/>
          <w:szCs w:val="24"/>
        </w:rPr>
        <w:t xml:space="preserve">I also submit a postal convention concluded by that gentleman at the same time, and a copy of his dispatch of the 24th of the same month explanatory of the provisions of both these instruments, and the reasons for the nonratification by Mexico of the postal convention concluded in this city on the 31st of July last and approved by the Senate on the 6th of August.</w:t>
      </w:r>
    </w:p>
    <w:p>
      <w:pPr>
        <w:widowControl w:val="on"/>
        <w:pBdr/>
        <w:spacing w:before="240" w:after="240" w:line="240" w:lineRule="auto"/>
        <w:ind w:left="0" w:right="0"/>
        <w:jc w:val="left"/>
      </w:pPr>
      <w:r>
        <w:rPr>
          <w:color w:val="000000"/>
          <w:sz w:val="24"/>
          <w:szCs w:val="24"/>
        </w:rPr>
        <w:t xml:space="preserve">A copy of a letter from the Postmaster-General to the Secretary of State in relation to Mr. Corwin’s postal convention is also herewith communicated.  The advice of the Senate as to the expediency of accepting that convention as a substitute for the one of the 31st of July last is requested.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a sequel to the correspondence on the subject previously communicated, I transmit to Congress extracts from a dispatch of the 20th ultimo from Mr. Adams, United States minister at London, to the Secretary of State, and a copy of an instruction from Earl Russell to Lord Lyons of the 10th instant, relative to the removal of certain citizens of the United States from the British mail steamer </w:t>
      </w:r>
      <w:r>
        <w:rPr>
          <w:i/>
          <w:color w:val="000000"/>
          <w:sz w:val="24"/>
          <w:szCs w:val="24"/>
        </w:rPr>
        <w:t xml:space="preserve">Trent</w:t>
      </w:r>
      <w:r>
        <w:rPr>
          <w:color w:val="000000"/>
          <w:sz w:val="24"/>
          <w:szCs w:val="24"/>
        </w:rPr>
        <w:t xml:space="preserve"> by order of the commander of the United States war steamer </w:t>
      </w:r>
      <w:r>
        <w:rPr>
          <w:i/>
          <w:color w:val="000000"/>
          <w:sz w:val="24"/>
          <w:szCs w:val="24"/>
        </w:rPr>
        <w:t xml:space="preserve">San Jacinto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w:t>
      </w:r>
      <w:r>
        <w:rPr>
          <w:color w:val="000000"/>
          <w:sz w:val="24"/>
          <w:szCs w:val="24"/>
        </w:rPr>
        <w:br/>
        <w:t xml:space="preserve">Navy,” approved December 21, 1861, provides—­</w:t>
      </w:r>
    </w:p>
    <w:p>
      <w:pPr>
        <w:widowControl w:val="on"/>
        <w:pBdr/>
        <w:spacing w:before="0" w:after="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that the good of the service requires to be thus placed in command; and such officers may, if upon the recommendation of the President of the United States they shall receive a vote of thanks of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Samuel F. Du Pont, of the Navy, was nominated to the Senate for continuance as the flag-officer in command of the squadron which recently rendered such important service to the Union in the expedition to the coast of South Carolina.</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Samuel F. Du Pont receive a vote of thanks of Congress for his services and gallantry displayed in the capture of Forts Walker and Beauregard, commanding the entrance of Port Royal Harbor, on the 7th of November, 1861.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5th instant, requesting a communication of any recent correspondence relating to the presentation of American citizens to the Court of France, I transmit a copy of a dispatch of the 14th ultimo from the United States minister at Paris to the Secretary of State and of an instruction of Mr. Seward to Mr. Dayton of the 3d instant.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special treaty between the United States and His Majesty the King of Hanover for the abolition of the Stade dues, which was signed at Berlin on the 6th of November last.  In this treaty, already approved by the Senate and ratified on the part of the United States, it is stipulated that the sums specified in Articles III and IV to be paid to the Hanoverian Government shall be paid at Berlin on the day of the exchange of ratifications.  I therefore recommend that seasonable provision be made to enable the Executive to carry this stipulation into effect.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15,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w:t>
      </w:r>
      <w:r>
        <w:rPr>
          <w:color w:val="000000"/>
          <w:sz w:val="24"/>
          <w:szCs w:val="24"/>
        </w:rPr>
        <w:br/>
        <w:t xml:space="preserve">Navy,” approved December 21, 1861, provides—­</w:t>
      </w:r>
    </w:p>
    <w:p>
      <w:pPr>
        <w:widowControl w:val="on"/>
        <w:pBdr/>
        <w:spacing w:before="0" w:after="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that the good of the service requires to be thus placed in command; and such officers may, if upon the recommendation of the President of the United States they shall receive a vote of thanks of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Louis M. Goldsborough, of the Navy, was nominated to the Senate for continuance as the flag-officer in command of the North Atlantic Blockading Squadron, which recently rendered such important service to the Union in the expedition to the coast of North Carolina.</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Louis M. Goldsborough receive a vote of thanks of Congress for his services and gallantry displayed in the combined attack of the forces commanded by him and Brigadier-General Burnside in the capture of Roanoke Island and the destruction of rebel gunboats on the 7th, 8th, and 10th of February, 1862.</w:t>
      </w:r>
    </w:p>
    <w:p>
      <w:pPr>
        <w:widowControl w:val="on"/>
        <w:pBdr/>
        <w:spacing w:before="240" w:after="240" w:line="240" w:lineRule="auto"/>
        <w:ind w:left="0" w:right="0"/>
        <w:jc w:val="left"/>
      </w:pPr>
      <w:r>
        <w:rPr>
          <w:color w:val="000000"/>
          <w:sz w:val="24"/>
          <w:szCs w:val="24"/>
        </w:rPr>
        <w:t xml:space="preserve">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President of the United States was last evening plunged into affliction by the death of a beloved child.  The heads of the Departments, in consideration of this distressing event, have thought it would be agreeable to Congress and to the American people that the official and private buildings occupied by them should not be illuminated in the evening of the 22d instant.</w:t>
      </w:r>
    </w:p>
    <w:p>
      <w:pPr>
        <w:widowControl w:val="on"/>
        <w:pBdr/>
        <w:spacing w:before="240" w:after="240" w:line="240" w:lineRule="auto"/>
        <w:ind w:left="0" w:right="0"/>
        <w:jc w:val="left"/>
      </w:pPr>
      <w:r>
        <w:rPr>
          <w:color w:val="000000"/>
          <w:sz w:val="24"/>
          <w:szCs w:val="24"/>
        </w:rPr>
        <w:t xml:space="preserve">  WILLIAM H. SEWARD. </w:t>
      </w:r>
      <w:r>
        <w:rPr>
          <w:color w:val="000000"/>
          <w:sz w:val="24"/>
          <w:szCs w:val="24"/>
        </w:rPr>
        <w:br/>
        <w:t xml:space="preserve">  S.P.  CHASE. </w:t>
      </w:r>
      <w:r>
        <w:rPr>
          <w:color w:val="000000"/>
          <w:sz w:val="24"/>
          <w:szCs w:val="24"/>
        </w:rPr>
        <w:br/>
        <w:t xml:space="preserve">  EDWIN M. STANTON. </w:t>
      </w:r>
      <w:r>
        <w:rPr>
          <w:color w:val="000000"/>
          <w:sz w:val="24"/>
          <w:szCs w:val="24"/>
        </w:rPr>
        <w:br/>
        <w:t xml:space="preserve">  GIDEON WELLES. </w:t>
      </w:r>
      <w:r>
        <w:rPr>
          <w:color w:val="000000"/>
          <w:sz w:val="24"/>
          <w:szCs w:val="24"/>
        </w:rPr>
        <w:br/>
        <w:t xml:space="preserve">  CALEB B. SMITH. </w:t>
      </w:r>
      <w:r>
        <w:rPr>
          <w:color w:val="000000"/>
          <w:sz w:val="24"/>
          <w:szCs w:val="24"/>
        </w:rPr>
        <w:br/>
        <w:t xml:space="preserve">  M. BLAIR. </w:t>
      </w:r>
      <w:r>
        <w:rPr>
          <w:color w:val="000000"/>
          <w:sz w:val="24"/>
          <w:szCs w:val="24"/>
        </w:rPr>
        <w:br/>
        <w:t xml:space="preserve">  EDWARD BATES.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an instruction from Prince Gortchakoff to Mr. De Stoeckl, the minister of His Imperial Majesty the Emperor of Russia accredited to this Government, and of a note of the Secretary of State to the latter, relative to the adjustment of the question between the United States and Great Britain growing out of the removal of certain of our citizens from the British mail steamer </w:t>
      </w:r>
      <w:r>
        <w:rPr>
          <w:i/>
          <w:color w:val="000000"/>
          <w:sz w:val="24"/>
          <w:szCs w:val="24"/>
        </w:rPr>
        <w:t xml:space="preserve">Trent</w:t>
      </w:r>
      <w:r>
        <w:rPr>
          <w:color w:val="000000"/>
          <w:sz w:val="24"/>
          <w:szCs w:val="24"/>
        </w:rPr>
        <w:t xml:space="preserve"> by order of the commander of the United States war steamer </w:t>
      </w:r>
      <w:r>
        <w:rPr>
          <w:i/>
          <w:color w:val="000000"/>
          <w:sz w:val="24"/>
          <w:szCs w:val="24"/>
        </w:rPr>
        <w:t xml:space="preserve">San Jacinto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transmitting to Congress the accompanying copy of two letters, bearing date the 14th of February, 1861, from His Majesty the Major King of Siam to the President of the United States, and of the President’s answer thereto, I submit for their consideration the question as to the proper place of deposit of the gifts received with the royal letters referred to.</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Lieutenant-General Scott has advised me that while he would cheerfully accept a commission as additional minister to Mexico, with a view to promote the interests of the United States and of peace, yet his infirmities are such that he could not be able to reach the capital of that country by any existing mode of travel, and he therefore deems it his duty to decline the important mission I had proposed for him.  For this reason I withdraw the nomination in this respect heretofore submitted to the Senate.  It is hardly necessary to add that the nomination was made without any knowledge of it on his part.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dispatch to the Secretary of State from the minister resident of the United States at Lisbon, concerning recent measures which have been adopted by the Government of Portugal intended to encourage the growth and to enlarge the area of the culture of cotton in its African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translation of an instruction to the minister of His Majesty the King of Italy accredited to this Government, and a copy of a note to that minister from the Secretary of State, relating to the settlement of the question arising out of the capture and detention of certain citizens of the United States, passengers on board the British steamer </w:t>
      </w:r>
      <w:r>
        <w:rPr>
          <w:i/>
          <w:color w:val="000000"/>
          <w:sz w:val="24"/>
          <w:szCs w:val="24"/>
        </w:rPr>
        <w:t xml:space="preserve">Trent</w:t>
      </w:r>
      <w:r>
        <w:rPr>
          <w:color w:val="000000"/>
          <w:sz w:val="24"/>
          <w:szCs w:val="24"/>
        </w:rPr>
        <w:t xml:space="preserve">, by order of Captain Wilkes, of the United States Navy.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translation of a note addressed to the Secretary of State on the 1st instant by General P. A. Herran, envoy extraordinary and minister plenipotentiary of the Granadian Confederation, with a translation of the communication accompanying that note from the special commissioner of that Republic, together with a copy of a letter from the special commissioner of the United States of the 26th ultimo, under the convention of the 10th September, 1857, setting forth the impracticability of disposing of the cases submitted to the joint commission now in session under the convention within the period prescribed therein.</w:t>
      </w:r>
    </w:p>
    <w:p>
      <w:pPr>
        <w:widowControl w:val="on"/>
        <w:pBdr/>
        <w:spacing w:before="240" w:after="240" w:line="240" w:lineRule="auto"/>
        <w:ind w:left="0" w:right="0"/>
        <w:jc w:val="left"/>
      </w:pPr>
      <w:r>
        <w:rPr>
          <w:color w:val="000000"/>
          <w:sz w:val="24"/>
          <w:szCs w:val="24"/>
        </w:rPr>
        <w:t xml:space="preserve">I recommend, therefore, that the Senate consent to the extension of time for ——­ days from and after the expiration of the time limited by the convention.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communication[4] of the Secretary of War, inclosing a report of the Adjutant-General, in answer to a resolution of the House of Representatives of the 22d of January, 1862.</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4:  Relating to assignment of officers of the Army to duty.]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its consideration, a copy of a message addressed to that body by my immediate predecessor on the 12th February, 1861, relating to the award made by the joint commission under the convention between the United States and Paraguay of the 4th February, 1859, together with the original “journal of the proceedings” of the commission and a printed copy of the “statements and arguments—­and for the Republic,” and request the advice of the Senate as to the final acquiescence in or rejection of the award of the commissioner by the Government of the United States.  As the “journal” is an original document, pertaining to the archives of the Department of State, it is proper, when the Senate shall have arrived at a conclusion on the subject, that the volume be returned to the custody of the Secretary of State.</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MARCH 6, 1862.</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recommend the adoption of a joint resolution by your honorable bodies, which shall be substantially as follows: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United States ought to cooperate with any State which may adopt gradual abolishment of slavery, giving to such State pecuniary aid, to be used by such State, in its discretion, to compensate for the inconveniences, public and private, produced by such change of system.</w:t>
      </w:r>
    </w:p>
    <w:p>
      <w:pPr>
        <w:widowControl w:val="on"/>
        <w:pBdr/>
        <w:spacing w:before="240" w:after="240" w:line="240" w:lineRule="auto"/>
        <w:ind w:left="0" w:right="0"/>
        <w:jc w:val="left"/>
      </w:pPr>
      <w:r>
        <w:rPr>
          <w:color w:val="000000"/>
          <w:sz w:val="24"/>
          <w:szCs w:val="24"/>
        </w:rPr>
        <w:t xml:space="preserve">If the proposition contained in the resolution does not meet the approval of Congress and the country, there is the end; but if it does command such approval, I deem it of importance that the States and people immediately interested should be at once distinctly notified of the fact, so that they may begin to consider whether to accept or reject it.  The Federal Government would find its highest interest in such a measure, as one of the most efficient means of self-preservation.  The leaders of the existing insurrection entertain the hope that this Government will ultimately be forced to acknowledge the independence of some part of the disaffected region, and that all the slave States north of such part will then say, “The Union for which we have struggled being already gone, we now choose to go with the Southern section.”  To deprive them of this hope substantially ends the rebellion, and the initiation of emancipation completely deprives them of it as to all the States initiating it.  The point is not that </w:t>
      </w:r>
      <w:r>
        <w:rPr>
          <w:i/>
          <w:color w:val="000000"/>
          <w:sz w:val="24"/>
          <w:szCs w:val="24"/>
        </w:rPr>
        <w:t xml:space="preserve">all</w:t>
      </w:r>
      <w:r>
        <w:rPr>
          <w:color w:val="000000"/>
          <w:sz w:val="24"/>
          <w:szCs w:val="24"/>
        </w:rPr>
        <w:t xml:space="preserve"> the States tolerating slavery would very soon, if at all, initiate emancipation; but that while the offer is equally made to all, the more northern shall by such initiation make it certain to the more southern that in no event will the former ever join the latter in their proposed confederacy.  I say “initiation” because, in my judgment, gradual and not sudden emancipation is better for all.  In the mere financial or pecuniary view any member of Congress with the census tables and Treasury reports before him can readily see for himself how very soon the current expenditures of this war would purchase, at fair valuation, all the slaves in any named State.  Such a proposition on the part of the General Government sets up no claim of a right by Federal authority to interfere with slavery within State limits, referring, as it does, the absolute control of the subject in each case to the State and its people immediately interested.  It is proposed as a matter of perfectly free choice with them.</w:t>
      </w:r>
    </w:p>
    <w:p>
      <w:pPr>
        <w:widowControl w:val="on"/>
        <w:pBdr/>
        <w:spacing w:before="240" w:after="240" w:line="240" w:lineRule="auto"/>
        <w:ind w:left="0" w:right="0"/>
        <w:jc w:val="left"/>
      </w:pPr>
      <w:r>
        <w:rPr>
          <w:color w:val="000000"/>
          <w:sz w:val="24"/>
          <w:szCs w:val="24"/>
        </w:rPr>
        <w:t xml:space="preserve">In the annual message last December I thought fit to say “the Union must be preserved, and hence all indispensable means must be employed.”  I said this not hastily, but deliberately.  War has been made and continues to be an indispensable means to this end.  A practical reacknowledgment of the national authority would render the war unnecessary, and it would at once cease.  If, however, resistance continues, the war must also continue; and it is impossible to foresee all the incidents which may attend and all the ruin which may follow it.  Such as may seem indispensable or may obviously promise great efficiency toward ending the struggle must and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proposition now made (though an offer only), I hope it may be esteemed no offense to ask whether the pecuniary consideration tendered would not be of more value to the States and private persons concerned than are the institution and property in it in the present aspect of affairs.</w:t>
      </w:r>
    </w:p>
    <w:p>
      <w:pPr>
        <w:widowControl w:val="on"/>
        <w:pBdr/>
        <w:spacing w:before="240" w:after="240" w:line="240" w:lineRule="auto"/>
        <w:ind w:left="0" w:right="0"/>
        <w:jc w:val="left"/>
      </w:pPr>
      <w:r>
        <w:rPr>
          <w:color w:val="000000"/>
          <w:sz w:val="24"/>
          <w:szCs w:val="24"/>
        </w:rPr>
        <w:t xml:space="preserve">While it is true that the adoption of the proposed resolution would be merely initiatory, and not within itself a practical measure, it is recommended in the hope that it would soon lead to important practical results.  In full view of my great responsibility to my God and to my country, I earnestly beg the attention of Congress and the people to the subject.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7,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thereon, a treaty concluded at Paola, Kans., on the 18th day of August, between Seth Clover, commissioner on the part of the United States, and the delegates of the united tribes of Kaskaskia and Peoria, Piankeshaw, and Wea Indians.</w:t>
      </w:r>
    </w:p>
    <w:p>
      <w:pPr>
        <w:widowControl w:val="on"/>
        <w:pBdr/>
        <w:spacing w:before="240" w:after="240" w:line="240" w:lineRule="auto"/>
        <w:ind w:left="0" w:right="0"/>
        <w:jc w:val="left"/>
      </w:pPr>
      <w:r>
        <w:rPr>
          <w:color w:val="000000"/>
          <w:sz w:val="24"/>
          <w:szCs w:val="24"/>
        </w:rPr>
        <w:t xml:space="preserve">I also transmit a communication of the Secretary of the Interior of the 6th instant and accompanying papers from the Acting Commissioner of Indian Affairs, in relation to the subject.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11th instant, requesting “a copy of any correspondence on the records or files of the Department of State in regard to railway systems in Europe,” I transmit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reference to my recent message on the subject of claims of citizens of the United States on the Government of Paraguay, I transmit a copy of three memorials of the claimants and of their closing arguments in the case, together with extracts from a dispatch from Mr. Bowlin, the late commissioner of the United States to that country.  These extracts show that President Lopez offered and expected to pay a large sum of money as a compromise of the claims.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Congress the accompanying copy of a correspondence between the Secretary of State, the Danish charge d’affaires, and the Secretary of the Navy, concerning the case of the bark </w:t>
      </w:r>
      <w:r>
        <w:rPr>
          <w:i/>
          <w:color w:val="000000"/>
          <w:sz w:val="24"/>
          <w:szCs w:val="24"/>
        </w:rPr>
        <w:t xml:space="preserve">Jorgen Lorentzen</w:t>
      </w:r>
      <w:r>
        <w:rPr>
          <w:color w:val="000000"/>
          <w:sz w:val="24"/>
          <w:szCs w:val="24"/>
        </w:rPr>
        <w:t xml:space="preserve">, a Danish vessel seized on her voyage from Rio Janeiro to Havana by the United States ship </w:t>
      </w:r>
      <w:r>
        <w:rPr>
          <w:i/>
          <w:color w:val="000000"/>
          <w:sz w:val="24"/>
          <w:szCs w:val="24"/>
        </w:rPr>
        <w:t xml:space="preserve">Morning Light</w:t>
      </w:r>
      <w:r>
        <w:rPr>
          <w:color w:val="000000"/>
          <w:sz w:val="24"/>
          <w:szCs w:val="24"/>
        </w:rPr>
        <w:t xml:space="preserve"> and subsequently released.  I recommend the appropriation of the amount of the award of the referees.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March 20, 1862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w:t>
      </w:r>
      <w:r>
        <w:rPr>
          <w:color w:val="000000"/>
          <w:sz w:val="24"/>
          <w:szCs w:val="24"/>
        </w:rPr>
        <w:br/>
        <w:t xml:space="preserve">Navy,” approved December 21, 1861, provides—­</w:t>
      </w:r>
    </w:p>
    <w:p>
      <w:pPr>
        <w:widowControl w:val="on"/>
        <w:pBdr/>
        <w:spacing w:before="0" w:after="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that the good of the service requires to be thus placed in command; and such officers may, if upon the recommendation of the President of the United States they shall receive a vote of thanks of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Samuel F. Du Pont, of the Navy, was nominated to the Senate for continuance as the flag-officer in command of the squadron which recently rendered such important service to the Union in the expedition to the coasts of South Carolina, Georgia, and Florida.</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Samuel F. Du Pont receive a vote of thanks of Congress for his service and gallantry displayed in the capture since the 21st December, 1861, of various points on the coasts of Georgia and Florida, particularly Brunswick, Cumberland Island and Sound, Amelia Island, the towns of St. Marys, St. Augustine, and Jacksonville and Fernandina.</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26,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communication[5] of the 21st of December last addressed to the Secretary of State by the governor of the Territory of Nevada, and commend to the particular attention of Congress those parts of it which show that further legislation is desirable for the public welfare in that quarter.</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5:  Containing a narrative of incidents pertaining to the government of the Territory of Nevada.]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commerce and navigation between the United States and the Ottoman Empire, signed at Constantinople on the 25th of last month.  Extracts from a dispatch of the same date, upon the subject of the treaty, from Mr. Morris, the United States minister at Constantinople, to the Secretary of State, are also herewith communicated.</w:t>
      </w:r>
    </w:p>
    <w:p>
      <w:pPr>
        <w:widowControl w:val="on"/>
        <w:pBdr/>
        <w:spacing w:before="240" w:after="240" w:line="240" w:lineRule="auto"/>
        <w:ind w:left="0" w:right="0"/>
        <w:jc w:val="left"/>
      </w:pPr>
      <w:r>
        <w:rPr>
          <w:color w:val="000000"/>
          <w:sz w:val="24"/>
          <w:szCs w:val="24"/>
        </w:rPr>
        <w:t xml:space="preserve">It will be noticed that the exchange of ratifications is to take place within three months from the date of the instrument.  This renders it desirable that the Senate should decide in regard to it as soon as this may be convenient, for if that decision be favorable the ratifications of this Government must reach Constantinople prior to the expiration of the three months adverted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yesterday, requesting any information which may have been received at the Department of State showing the system of revenue and finance now existing in any foreign country, I transmit a copy of a recent dispatch from Mr. Pike, the United States minister at The Hague.  This is understood to be the only information on the subject of the resolution recently received which has not been made public.</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10,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between the United States and Her Britannic Majesty for the suppression of the slave trade.  A copy of the correspondence between the Secretary of State and Lord Lyons on the subject of the treaty is also herewith transmitted.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3d ultimo, requesting information in regard to the present condition of Mexico,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15,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26th of June, 1860, the Senate approved of the treaty of friendship and commerce between the United States and Nicaragua, signed on the 16th of March, 1859, with certain amendments.</w:t>
      </w:r>
    </w:p>
    <w:p>
      <w:pPr>
        <w:widowControl w:val="on"/>
        <w:pBdr/>
        <w:spacing w:before="240" w:after="240" w:line="240" w:lineRule="auto"/>
        <w:ind w:left="0" w:right="0"/>
        <w:jc w:val="left"/>
      </w:pPr>
      <w:r>
        <w:rPr>
          <w:color w:val="000000"/>
          <w:sz w:val="24"/>
          <w:szCs w:val="24"/>
        </w:rPr>
        <w:t xml:space="preserve">On the next day, namely, June 27, 1860, the Senate adopted a resolution extending the period for the exchange of the ratifications of the treaty for six months from that date; that is, until the 27th of December, 1860.</w:t>
      </w:r>
    </w:p>
    <w:p>
      <w:pPr>
        <w:widowControl w:val="on"/>
        <w:pBdr/>
        <w:spacing w:before="240" w:after="240" w:line="240" w:lineRule="auto"/>
        <w:ind w:left="0" w:right="0"/>
        <w:jc w:val="left"/>
      </w:pPr>
      <w:r>
        <w:rPr>
          <w:color w:val="000000"/>
          <w:sz w:val="24"/>
          <w:szCs w:val="24"/>
        </w:rPr>
        <w:t xml:space="preserve">Although the amendments of the Senate were immediately transmitted to our minister in Nicaragua for submission to the Government of that Republic, he failed, notwithstanding earnest efforts, to induce that Government to call an extra session of Congress to take into consideration the amendments of the Senate of the United States within the supplementary time named in the resolution of June 27, 1860, for the exchange of ratifications.</w:t>
      </w:r>
    </w:p>
    <w:p>
      <w:pPr>
        <w:widowControl w:val="on"/>
        <w:pBdr/>
        <w:spacing w:before="240" w:after="240" w:line="240" w:lineRule="auto"/>
        <w:ind w:left="0" w:right="0"/>
        <w:jc w:val="left"/>
      </w:pPr>
      <w:r>
        <w:rPr>
          <w:color w:val="000000"/>
          <w:sz w:val="24"/>
          <w:szCs w:val="24"/>
        </w:rPr>
        <w:t xml:space="preserve">It was not until the 25th of March, 1861, nearly three months after the expiration of the six months extended by the Senate resolution, that the Congress of Nicaragua acted favorably upon the amendments of the Senate of the United States.</w:t>
      </w:r>
    </w:p>
    <w:p>
      <w:pPr>
        <w:widowControl w:val="on"/>
        <w:pBdr/>
        <w:spacing w:before="240" w:after="240" w:line="240" w:lineRule="auto"/>
        <w:ind w:left="0" w:right="0"/>
        <w:jc w:val="left"/>
      </w:pPr>
      <w:r>
        <w:rPr>
          <w:color w:val="000000"/>
          <w:sz w:val="24"/>
          <w:szCs w:val="24"/>
        </w:rPr>
        <w:t xml:space="preserve">A translation of the decree of the Nicaraguan Government approving the treaty as amended, with an additional amendment, is herewith inclosed.</w:t>
      </w:r>
    </w:p>
    <w:p>
      <w:pPr>
        <w:widowControl w:val="on"/>
        <w:pBdr/>
        <w:spacing w:before="240" w:after="240" w:line="240" w:lineRule="auto"/>
        <w:ind w:left="0" w:right="0"/>
        <w:jc w:val="left"/>
      </w:pPr>
      <w:r>
        <w:rPr>
          <w:color w:val="000000"/>
          <w:sz w:val="24"/>
          <w:szCs w:val="24"/>
        </w:rPr>
        <w:t xml:space="preserve">It will be perceived that while the ratification of Nicaragua recites literally the second amendment of the Senate and accepts it with an additional clause, it does not in explicit terms accept the first amendment of the Senate, striking out the last clause of the sixteenth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amendment is of so much importance that the adoption or rejection of it by the Government of Nicaragua should not be left to construction or inference.</w:t>
      </w:r>
    </w:p>
    <w:p>
      <w:pPr>
        <w:widowControl w:val="on"/>
        <w:pBdr/>
        <w:spacing w:before="240" w:after="240" w:line="240" w:lineRule="auto"/>
        <w:ind w:left="0" w:right="0"/>
        <w:jc w:val="left"/>
      </w:pPr>
      <w:r>
        <w:rPr>
          <w:color w:val="000000"/>
          <w:sz w:val="24"/>
          <w:szCs w:val="24"/>
        </w:rPr>
        <w:t xml:space="preserve">The final amendment of that Government properly extended the time of exchanging ratifications for an additional twelve months.  That time has expired.  For obvious reasons connected with our internal affairs, the subject has not sooner been submitted to the Senate, but the treaty is now laid before that body, with this brief historical sketch and the decree of the Nicaraguan Government, for such further advice as may be deemed necessary and proper in regard to the acceptance or rejection of the amendments of Nicaragua.</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15,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consequence of the delay attending the approval by the Senate of the extradition treaty with Mexico signed on the 11th December last, it is impossible to effect the exchange of ratifications of that and the postal convention of the same date within the period assigned by those instruments.</w:t>
      </w:r>
    </w:p>
    <w:p>
      <w:pPr>
        <w:widowControl w:val="on"/>
        <w:pBdr/>
        <w:spacing w:before="240" w:after="240" w:line="240" w:lineRule="auto"/>
        <w:ind w:left="0" w:right="0"/>
        <w:jc w:val="left"/>
      </w:pPr>
      <w:r>
        <w:rPr>
          <w:color w:val="000000"/>
          <w:sz w:val="24"/>
          <w:szCs w:val="24"/>
        </w:rPr>
        <w:t xml:space="preserve">I recommend, therefore, the passage of a resolution at the earliest practicable moment extending the time specified in the eighth article of the extradition treaty and in the twelfth article of the postal convention for the exchange of ratifications for sixty days from and after the 11th June next, the date of the expiration of the period named for that purpose in both instruments.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15,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and such constitutional action as the Senate may deem proper to take, a treaty negotiated on the 6th March, 1861, between late Agent Vanderslice, on the part of the United States, and certain delegates of the Sac and Fox of the Missouri and the Iowa tribes of Indians; also certain petitions of said tribes, praying that the treaty may be ratified with an amendment as set forth in said petitions.  A letter of the Secretary of the Interior, with a report of the Commissioner of Indian Affairs and letter of the present agent of the Indians, accompany the treaty and petitions.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APRIL 16, 1862.</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entitled “An act for the release of certain persons held to service or labor in the District of Columbia” has this day been approved and signed.</w:t>
      </w:r>
    </w:p>
    <w:p>
      <w:pPr>
        <w:widowControl w:val="on"/>
        <w:pBdr/>
        <w:spacing w:before="240" w:after="240" w:line="240" w:lineRule="auto"/>
        <w:ind w:left="0" w:right="0"/>
        <w:jc w:val="left"/>
      </w:pPr>
      <w:r>
        <w:rPr>
          <w:color w:val="000000"/>
          <w:sz w:val="24"/>
          <w:szCs w:val="24"/>
        </w:rPr>
        <w:t xml:space="preserve">I have never doubted the constitutional authority of Congress to abolish slavery in this District, and I have ever desired to see the national capital freed from the institution in some satisfactory way.  Hence there has never been in my mind any question upon the subject except the one of expediency, arising in view of all the circumstances.  If there be matters within and about this act which might have taken a course or shape more satisfactory to my judgment, I do not attempt to specify them.  I am gratified that the two principles of compensation and colonization are both recognized and practically applied in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matter of compensation, it is provided that claims may be presented within ninety days from the passage of the act, “but not thereafter;” and there is no saving for minors, femes covert, insane or absent persons.  I presume this is an omission by mere oversight, and I recommend that it be supplied by an amendatory or supplemental act.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correspondence between the Secretary of State and Benjamin E. Brewster, of Philadelphia, relative to the arrest in that city of Simon Cameron, late Secretary of War, at the suit of Pierce Butler, for trespass </w:t>
      </w:r>
      <w:r>
        <w:rPr>
          <w:i/>
          <w:color w:val="000000"/>
          <w:sz w:val="24"/>
          <w:szCs w:val="24"/>
        </w:rPr>
        <w:t xml:space="preserve">vi et armis</w:t>
      </w:r>
      <w:r>
        <w:rPr>
          <w:color w:val="000000"/>
          <w:sz w:val="24"/>
          <w:szCs w:val="24"/>
        </w:rPr>
        <w:t xml:space="preserve">, assault and battery, and false imprisonment.</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April 24,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your resolution of the 17th instant, I herewith communicate the testimony and judgment of the recent naval court of inquiry in the case of Lieutenant Charles E. Fleming, of the United States Navy; also the testimony and finding of the naval retiring board in the case of the said Lieutenant Fleming.</w:t>
      </w:r>
    </w:p>
    <w:p>
      <w:pPr>
        <w:widowControl w:val="on"/>
        <w:pBdr/>
        <w:spacing w:before="240" w:after="240" w:line="240" w:lineRule="auto"/>
        <w:ind w:left="0" w:right="0"/>
        <w:jc w:val="left"/>
      </w:pPr>
      <w:r>
        <w:rPr>
          <w:color w:val="000000"/>
          <w:sz w:val="24"/>
          <w:szCs w:val="24"/>
        </w:rPr>
        <w:t xml:space="preserve">I have the honor to state that the judgment and finding aforesaid have not been approved by me.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26,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24th of February last, requesting information in regard to insurgent privateers in foreign ports,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May 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in relation to Brigadier-General Stone, I have the honor to state that he was arrested and imprisoned under my general authority, and upon evidence which, whether he be guilty or innocent, required, as appears to me, such proceedings to be had against him for the public safety.  I deem it incompatible with the public interest, as also, perhaps, unjust to General Stone, to make a more particular statement of the evidence.</w:t>
      </w:r>
    </w:p>
    <w:p>
      <w:pPr>
        <w:widowControl w:val="on"/>
        <w:pBdr/>
        <w:spacing w:before="240" w:after="240" w:line="240" w:lineRule="auto"/>
        <w:ind w:left="0" w:right="0"/>
        <w:jc w:val="left"/>
      </w:pPr>
      <w:r>
        <w:rPr>
          <w:color w:val="000000"/>
          <w:sz w:val="24"/>
          <w:szCs w:val="24"/>
        </w:rPr>
        <w:t xml:space="preserve">He has not been tried because in the state of military operations at the time of his arrest and since the officers to constitute a court-martial and for witnesses could not be withdrawn from duty without serious injury to the service.  He will be allowed a trial without any unnecessary delay, the charges and specifications will be furnished him in due season, and every facility for his defense will be afforded him by the War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May 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the suggestion of the Secretary of the Treasury contained in the accompanying letter, I have the honor to transmit the inclosed petition and report thereon of the Third Auditor for the consideration of Congress.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14,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w:t>
      </w:r>
      <w:r>
        <w:rPr>
          <w:color w:val="000000"/>
          <w:sz w:val="24"/>
          <w:szCs w:val="24"/>
        </w:rPr>
        <w:br/>
        <w:t xml:space="preserve">Navy,” approved 21st of December, 1861, provides—­</w:t>
      </w:r>
    </w:p>
    <w:p>
      <w:pPr>
        <w:widowControl w:val="on"/>
        <w:pBdr/>
        <w:spacing w:before="0" w:after="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that the good of the service requires to be thus placed in command; and such officers may, if upon the recommendation of the President of the United States they shall receive a vote of thanks of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David G. Farragut was nominated to the Senate for continuance as the flag-officer in command of the squadron which recently rendered such important service to the Union by his successful operations on the Lower Mississippi and capture of New Orleans.</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D.G.  Farragut receive a vote of thanks of Congress for his services and gallantry displayed in the capture since 21st December, 1861, of Forts Jackson and St. Philip, city of New Orleans, and the destruction of various rebel gunboats, rams,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14,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a list of naval officers who commanded vessels engaged in the recent brilliant operations of the squadron commanded by Flag-Officer Farragut, which led to the capture of Forts Jackson and St. Philip, city of New Orleans, and the destruction of rebel gunboats, rams, </w:t>
      </w:r>
      <w:r>
        <w:rPr>
          <w:i/>
          <w:color w:val="000000"/>
          <w:sz w:val="24"/>
          <w:szCs w:val="24"/>
        </w:rPr>
        <w:t xml:space="preserve">etc</w:t>
      </w:r>
      <w:r>
        <w:rPr>
          <w:color w:val="000000"/>
          <w:sz w:val="24"/>
          <w:szCs w:val="24"/>
        </w:rPr>
        <w:t xml:space="preserve">., in April, 1862.  For their services and gallantry on those occasions I cordially recommend that they should by name receive a vote of thanks of Congress.</w:t>
      </w:r>
    </w:p>
    <w:p>
      <w:pPr>
        <w:widowControl w:val="on"/>
        <w:pBdr/>
        <w:spacing w:before="240" w:after="240" w:line="240" w:lineRule="auto"/>
        <w:ind w:left="0" w:right="0"/>
        <w:jc w:val="left"/>
      </w:pPr>
      <w:r>
        <w:rPr>
          <w:color w:val="000000"/>
          <w:sz w:val="24"/>
          <w:szCs w:val="24"/>
        </w:rPr>
        <w:t xml:space="preserve">LIST.</w:t>
      </w:r>
    </w:p>
    <w:p>
      <w:pPr>
        <w:widowControl w:val="on"/>
        <w:pBdr/>
        <w:spacing w:before="240" w:after="240" w:line="240" w:lineRule="auto"/>
        <w:ind w:left="0" w:right="0"/>
        <w:jc w:val="left"/>
      </w:pPr>
      <w:r>
        <w:rPr>
          <w:color w:val="000000"/>
          <w:sz w:val="24"/>
          <w:szCs w:val="24"/>
        </w:rPr>
        <w:t xml:space="preserve">  Captain Theodorus Bailey. </w:t>
      </w:r>
      <w:r>
        <w:rPr>
          <w:color w:val="000000"/>
          <w:sz w:val="24"/>
          <w:szCs w:val="24"/>
        </w:rPr>
        <w:br/>
        <w:t xml:space="preserve">  Captain Henry W. Morris. </w:t>
      </w:r>
      <w:r>
        <w:rPr>
          <w:color w:val="000000"/>
          <w:sz w:val="24"/>
          <w:szCs w:val="24"/>
        </w:rPr>
        <w:br/>
        <w:t xml:space="preserve">  Captain Thomas T. Craven. </w:t>
      </w:r>
      <w:r>
        <w:rPr>
          <w:color w:val="000000"/>
          <w:sz w:val="24"/>
          <w:szCs w:val="24"/>
        </w:rPr>
        <w:br/>
        <w:t xml:space="preserve">  Commander Henry H. Bell. </w:t>
      </w:r>
      <w:r>
        <w:rPr>
          <w:color w:val="000000"/>
          <w:sz w:val="24"/>
          <w:szCs w:val="24"/>
        </w:rPr>
        <w:br/>
        <w:t xml:space="preserve">  Commander Samuel Phillips Lee. </w:t>
      </w:r>
      <w:r>
        <w:rPr>
          <w:color w:val="000000"/>
          <w:sz w:val="24"/>
          <w:szCs w:val="24"/>
        </w:rPr>
        <w:br/>
        <w:t xml:space="preserve">  Commander Samuel Swartwout. </w:t>
      </w:r>
      <w:r>
        <w:rPr>
          <w:color w:val="000000"/>
          <w:sz w:val="24"/>
          <w:szCs w:val="24"/>
        </w:rPr>
        <w:br/>
        <w:t xml:space="preserve">  Commander Melancton Smith. </w:t>
      </w:r>
      <w:r>
        <w:rPr>
          <w:color w:val="000000"/>
          <w:sz w:val="24"/>
          <w:szCs w:val="24"/>
        </w:rPr>
        <w:br/>
        <w:t xml:space="preserve">  Commander Charles Stewart Boggs. </w:t>
      </w:r>
      <w:r>
        <w:rPr>
          <w:color w:val="000000"/>
          <w:sz w:val="24"/>
          <w:szCs w:val="24"/>
        </w:rPr>
        <w:br/>
        <w:t xml:space="preserve">  Commander John De Camp.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Commander James Alden. </w:t>
      </w:r>
      <w:r>
        <w:rPr>
          <w:color w:val="000000"/>
          <w:sz w:val="24"/>
          <w:szCs w:val="24"/>
        </w:rPr>
        <w:br/>
        <w:t xml:space="preserve">  Commander David D. Porter. </w:t>
      </w:r>
      <w:r>
        <w:rPr>
          <w:color w:val="000000"/>
          <w:sz w:val="24"/>
          <w:szCs w:val="24"/>
        </w:rPr>
        <w:br/>
        <w:t xml:space="preserve">  Commander Richard Wainwright. </w:t>
      </w:r>
      <w:r>
        <w:rPr>
          <w:color w:val="000000"/>
          <w:sz w:val="24"/>
          <w:szCs w:val="24"/>
        </w:rPr>
        <w:br/>
        <w:t xml:space="preserve">  Commander William B. Renshaw. </w:t>
      </w:r>
      <w:r>
        <w:rPr>
          <w:color w:val="000000"/>
          <w:sz w:val="24"/>
          <w:szCs w:val="24"/>
        </w:rPr>
        <w:br/>
        <w:t xml:space="preserve">  Lieutenant Commanding Abram D. Harrell. </w:t>
      </w:r>
      <w:r>
        <w:rPr>
          <w:color w:val="000000"/>
          <w:sz w:val="24"/>
          <w:szCs w:val="24"/>
        </w:rPr>
        <w:br/>
        <w:t xml:space="preserve">  Lieutenant Commanding Edward Donaldson. </w:t>
      </w:r>
      <w:r>
        <w:rPr>
          <w:color w:val="000000"/>
          <w:sz w:val="24"/>
          <w:szCs w:val="24"/>
        </w:rPr>
        <w:br/>
        <w:t xml:space="preserve">  Lieutenant Commanding George H. Preble. </w:t>
      </w:r>
      <w:r>
        <w:rPr>
          <w:color w:val="000000"/>
          <w:sz w:val="24"/>
          <w:szCs w:val="24"/>
        </w:rPr>
        <w:br/>
        <w:t xml:space="preserve">  Lieutenant Commanding Edward T. Nichols. </w:t>
      </w:r>
      <w:r>
        <w:rPr>
          <w:color w:val="000000"/>
          <w:sz w:val="24"/>
          <w:szCs w:val="24"/>
        </w:rPr>
        <w:br/>
        <w:t xml:space="preserve">  Lieutenant Commanding Jonathan M. Wainwright. </w:t>
      </w:r>
      <w:r>
        <w:rPr>
          <w:color w:val="000000"/>
          <w:sz w:val="24"/>
          <w:szCs w:val="24"/>
        </w:rPr>
        <w:br/>
        <w:t xml:space="preserve">  Lieutenant Commanding John Guest. </w:t>
      </w:r>
      <w:r>
        <w:rPr>
          <w:color w:val="000000"/>
          <w:sz w:val="24"/>
          <w:szCs w:val="24"/>
        </w:rPr>
        <w:br/>
        <w:t xml:space="preserve">  Lieutenant Commanding Charles H.B.  Caldwell. </w:t>
      </w:r>
      <w:r>
        <w:rPr>
          <w:color w:val="000000"/>
          <w:sz w:val="24"/>
          <w:szCs w:val="24"/>
        </w:rPr>
        <w:br/>
        <w:t xml:space="preserve">  Lieutenant Commanding Napoleon B. Harrison. </w:t>
      </w:r>
      <w:r>
        <w:rPr>
          <w:color w:val="000000"/>
          <w:sz w:val="24"/>
          <w:szCs w:val="24"/>
        </w:rPr>
        <w:br/>
        <w:t xml:space="preserve">  Lieutenant Commanding Albert N. Smith. </w:t>
      </w:r>
      <w:r>
        <w:rPr>
          <w:color w:val="000000"/>
          <w:sz w:val="24"/>
          <w:szCs w:val="24"/>
        </w:rPr>
        <w:br/>
        <w:t xml:space="preserve">  Lieutenant Commanding Pierce Crosby. </w:t>
      </w:r>
      <w:r>
        <w:rPr>
          <w:color w:val="000000"/>
          <w:sz w:val="24"/>
          <w:szCs w:val="24"/>
        </w:rPr>
        <w:br/>
        <w:t xml:space="preserve">  Lieutenant Commanding George M. Ransom. </w:t>
      </w:r>
      <w:r>
        <w:rPr>
          <w:color w:val="000000"/>
          <w:sz w:val="24"/>
          <w:szCs w:val="24"/>
        </w:rPr>
        <w:br/>
        <w:t xml:space="preserve">  Lieutenant Commanding Watson Smith. </w:t>
      </w:r>
      <w:r>
        <w:rPr>
          <w:color w:val="000000"/>
          <w:sz w:val="24"/>
          <w:szCs w:val="24"/>
        </w:rPr>
        <w:br/>
        <w:t xml:space="preserve">  Lieutenant Commanding John H. Russell. </w:t>
      </w:r>
      <w:r>
        <w:rPr>
          <w:color w:val="000000"/>
          <w:sz w:val="24"/>
          <w:szCs w:val="24"/>
        </w:rPr>
        <w:br/>
        <w:t xml:space="preserve">  Lieutenant Commanding Walter W. Queen. </w:t>
      </w:r>
      <w:r>
        <w:rPr>
          <w:color w:val="000000"/>
          <w:sz w:val="24"/>
          <w:szCs w:val="24"/>
        </w:rPr>
        <w:br/>
        <w:t xml:space="preserve">  Lieutenant Commanding K. Randolph Breese. </w:t>
      </w:r>
      <w:r>
        <w:rPr>
          <w:color w:val="000000"/>
          <w:sz w:val="24"/>
          <w:szCs w:val="24"/>
        </w:rPr>
        <w:br/>
        <w:t xml:space="preserve">  Acting Lieutenant Commanding Selim E. Woodworth. </w:t>
      </w:r>
      <w:r>
        <w:rPr>
          <w:color w:val="000000"/>
          <w:sz w:val="24"/>
          <w:szCs w:val="24"/>
        </w:rPr>
        <w:br/>
        <w:t xml:space="preserve">  Acting Lieutenant Commanding Charles H. Baldwin.
</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May,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 treaty negotiated on the 13th of March, 1862, between H.W.  Farnsworth, a commissioner on the part of the United States, and the authorized representatives of the Kansas tribe of Indians.</w:t>
      </w:r>
    </w:p>
    <w:p>
      <w:pPr>
        <w:widowControl w:val="on"/>
        <w:pBdr/>
        <w:spacing w:before="240" w:after="240" w:line="240" w:lineRule="auto"/>
        <w:ind w:left="0" w:right="0"/>
        <w:jc w:val="left"/>
      </w:pPr>
      <w:r>
        <w:rPr>
          <w:color w:val="000000"/>
          <w:sz w:val="24"/>
          <w:szCs w:val="24"/>
        </w:rPr>
        <w:t xml:space="preserve">A communication from the Secretary of the Interior, together with a letter of the Commissioner of Indian Affairs, suggesting certain amendments to the treaty and inclosing papers relating thereto, are also transmitted.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14th instant, requesting information in regard to arrests in the State of Kentucky, I transmit a report from the Secretary of War, to whom the resolution was referred.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22,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20th instant, requesting information in regard to the indemnity obtained by the consul-general of the United States at Alexandria, Egypt, for the maltreatment of Faris-El-Hakim, an agent in the employ of the American missionaries in that country,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23,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the resolution of the House of Representatives of the 22d instant, calling for further correspondence relative to Mexican affairs.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[The same message was sent to the Senate, in answer to a resolution of that body.]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26,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insurrection which is yet existing in the United States and aims at the overthrow of the Federal Constitution and the Union was clandestinely prepared during the winter of 1860 and 1861, and assumed an open organization in the form of a treasonable provisional government at Montgomery, in Alabama, on the 18th day of February, 1861.  On the 12th day of April, 1861, the insurgents committed the flagrant act of civil war by the bombardment and capture of Fort Sumter, which cut off the hope of immediate conciliation.  Immediately afterwards all the roads and avenues to this city were obstructed, and the capital was put into the condition of a siege.  The mails in every direction were stopped, and the lines of telegraph cut off by the insurgents, and military and naval forces which had been called out by the Government for the defense of Washington were prevented from reaching the city by organized and combined treasonable resistance in the State of Maryland.  There was no adequate and effective organization for the public defense.  Congress had indefinitely adjourned.  There was no time to convene them.  It became necessary for me to choose whether, using only the existing means, agencies, and processes which Congress had provided, I should let the Government fall at once into ruin or whether, availing myself of the broader powers conferred by the Constitution in cases of insurrection, I would make an effort to save it, with all its blessings, for the present age and for posterity.</w:t>
      </w:r>
    </w:p>
    <w:p>
      <w:pPr>
        <w:widowControl w:val="on"/>
        <w:pBdr/>
        <w:spacing w:before="240" w:after="240" w:line="240" w:lineRule="auto"/>
        <w:ind w:left="0" w:right="0"/>
        <w:jc w:val="left"/>
      </w:pPr>
      <w:r>
        <w:rPr>
          <w:color w:val="000000"/>
          <w:sz w:val="24"/>
          <w:szCs w:val="24"/>
        </w:rPr>
        <w:t xml:space="preserve">I thereupon summoned my constitutional advisers, the heads of all the Departments, to meet on Sunday, the 20th day of April, 1861, at the office of the Navy Department, and then and there, with their unanimous concurrence, I directed that an armed revenue cutter should proceed to sea to afford protection to the commercial marine, and especially the California treasure ships then on their way to this coast.  I also directed the commandant of the navy-yard at Boston to purchase or charter and arm as quickly as possible five steamships for purposes of public defense.  I directed the commandant of the navy-yard at Philadelphia to purchase or charter and arm an equal number for the same purpose.  I directed the commandant at New York to purchase or charter and arm an equal number.  I directed Commander Gillis to purchase or charter and arm and put to sea two other vessels.  Similar directions were given to Commodore Du Pont, with a view to the opening of passages by water to and from the capital.  I directed the several officers to take the advice and obtain the aid and efficient services in the matter of His Excellency Edwin D. Morgan, the governor of New York, or in his absence George D. Morgan, William M. Evarts, R.M.  Blatchford, and Moses H. Grinnell, who were by my directions especially empowered by the Secretary of the Navy to act for his Department in that crisis in matters pertaining to the forwarding of troops and supplies for the public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same occasion I directed that Governor Morgan and Alexander Cummings, of the city of New York, should be authorized by the Secretary of War, Simon Cameron, to make all necessary arrangements for the transportation of troops and munitions of war, in aid and assistance of the officers of the Army of the United States, until communication by mails and telegraph should be completely reestablished between the cities of Washington and New York.  No security was required to be given by them, and either of them was authorized to act in case of inability to consult with the other.</w:t>
      </w:r>
    </w:p>
    <w:p>
      <w:pPr>
        <w:widowControl w:val="on"/>
        <w:pBdr/>
        <w:spacing w:before="240" w:after="240" w:line="240" w:lineRule="auto"/>
        <w:ind w:left="0" w:right="0"/>
        <w:jc w:val="left"/>
      </w:pPr>
      <w:r>
        <w:rPr>
          <w:color w:val="000000"/>
          <w:sz w:val="24"/>
          <w:szCs w:val="24"/>
        </w:rPr>
        <w:t xml:space="preserve">On the same occasion I authorized and directed the Secretary of the Treasury to advance, without requiring security, $2,000,000 of public money to John A. Dix, George Opdyke, and Richard M. Blatchford, of New York, to be used by them in meeting such requisitions as should be directly consequent upon the military and naval measures necessary for the defense and support of the Government, requiring them only to act without compensation and to report their transactions when duly called upon.  The several Departments of the Government at that time contained so large a number of disloyal persons that it would have been impossible to provide safely through official agents only for the performance of the duties thus confided to citizens favorably known for their ability, loyalty, and patriotism.</w:t>
      </w:r>
    </w:p>
    <w:p>
      <w:pPr>
        <w:widowControl w:val="on"/>
        <w:pBdr/>
        <w:spacing w:before="240" w:after="240" w:line="240" w:lineRule="auto"/>
        <w:ind w:left="0" w:right="0"/>
        <w:jc w:val="left"/>
      </w:pPr>
      <w:r>
        <w:rPr>
          <w:color w:val="000000"/>
          <w:sz w:val="24"/>
          <w:szCs w:val="24"/>
        </w:rPr>
        <w:t xml:space="preserve">The several orders issued upon these occurrences were transmitted by private messengers, who pursued a circuitous way to the seaboard cities, inland across the States of Pennsylvania and Ohio and the northern lakes.  I believe that by these and other similar measures taken in that crisis, some of which were without any authority of law, the Government was saved from overthrow.  I am not aware that a dollar of the public funds thus confided without authority of law to unofficial persons was either lost or wasted, although apprehensions of such misdirection occurred to me as objections to those extraordinary proceedings, and were necessarily overruled.</w:t>
      </w:r>
    </w:p>
    <w:p>
      <w:pPr>
        <w:widowControl w:val="on"/>
        <w:pBdr/>
        <w:spacing w:before="240" w:after="240" w:line="240" w:lineRule="auto"/>
        <w:ind w:left="0" w:right="0"/>
        <w:jc w:val="left"/>
      </w:pPr>
      <w:r>
        <w:rPr>
          <w:color w:val="000000"/>
          <w:sz w:val="24"/>
          <w:szCs w:val="24"/>
        </w:rPr>
        <w:t xml:space="preserve">I recall these transactions now because my attention has been directed to a resolution which was passed by the House of Representatives on the 30th day of last month, which is in these words: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Simon Cameron, late Secretary of War, by investing Alexander Cummings with the control of large sums of the public money and authority to purchase military supplies without restriction, without requiring from him any guaranty for the faithful performance of his duties, when the services of competent public officers were available, and by involving the Government in a vast number of contracts with persons not legitimately engaged in the business pertaining to the subject-matter of such contracts, especially in the purchase of arms for future delivery, has adopted a policy highly injurious to the public service, and deserves the censure of the House.</w:t>
      </w:r>
    </w:p>
    <w:p>
      <w:pPr>
        <w:widowControl w:val="on"/>
        <w:pBdr/>
        <w:spacing w:before="240" w:after="240" w:line="240" w:lineRule="auto"/>
        <w:ind w:left="0" w:right="0"/>
        <w:jc w:val="left"/>
      </w:pPr>
      <w:r>
        <w:rPr>
          <w:color w:val="000000"/>
          <w:sz w:val="24"/>
          <w:szCs w:val="24"/>
        </w:rPr>
        <w:t xml:space="preserve">Congress will see that I should be wanting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 candor and in justice if I should leave the censure expressed in this resolution to rest exclusively or chiefly upon Mr. Cameron.  The same sentiment is unanimously entertained by the heads of Departments who participated in the proceedings which the House of Representatives has censured.  It is due to Mr. Cameron to say that although he fully approved the proceedings they were not moved nor suggested by himself, and that not only the President, but all the other heads of Departments, were at least equally responsible with him for whatever error, wrong, or fault was committed in the premises.
</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30,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amity, commerce, consular privileges, and extradition between the United States and the Republic of Salvador, signed in this city on the 29th instant.  It is believed that though this instrument contains no stipulation which may not be found in some subsisting treaty between the United States and foreign powers, it will prove to be mutually advantageous.  Several of the Republics of this hemisphere, among which is Salvador, are alarmed at a supposed sentiment tending to reactionary movements against republican institutions on this continent.  It seems, therefore, to be proper that we should show to any of them who may apply for that purpose that, compatibly with our cardinal policy and with an enlightened view of our own interests, we are willing to encourage them by strengthening our ties of good will and good neighborhood with them.</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29th ultimo, adopted in executive session, requesting information in regard to the claims of citizens of the United States on Paraguay and the correspondence relating thereto,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in answer to the resolution of the House of Representatives of the 2d of June, in relation to the authority and action of the Hon. Edward Stanly, military governor of North Carolina.</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10,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treaty for the suppression of the African slave trade, between the United States and Her Britannic Majesty, signed in this city on the 7th of April last, and the ratifications of which were exchanged at London on the 20th ultimo.</w:t>
      </w:r>
    </w:p>
    <w:p>
      <w:pPr>
        <w:widowControl w:val="on"/>
        <w:pBdr/>
        <w:spacing w:before="240" w:after="240" w:line="240" w:lineRule="auto"/>
        <w:ind w:left="0" w:right="0"/>
        <w:jc w:val="left"/>
      </w:pPr>
      <w:r>
        <w:rPr>
          <w:color w:val="000000"/>
          <w:sz w:val="24"/>
          <w:szCs w:val="24"/>
        </w:rPr>
        <w:t xml:space="preserve">A copy of the correspondence which preceded the conclusion of the instrument between the Secretary of State and Lord Lyons, Her Britannic Majesty’s envoy extraordinary and minister plenipotentiary, is also herewith transmitted.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desirable that such legislation as may be necessary to carry the treaty into effect should be enacted as soon as may comport with the convenience of Congress.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June 12,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Honorable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the resolution of your honorable body of the 9th instant, requesting certain information in regard to the circuit court of the United States for the State of California, and the judge of said court, I have the honor to transmit a letter of the Attorney-General, with copies of two other letters and of an indorsement of my own upon one of them; all which, taken together, contain all the information within my power to give upon the subject.</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June 13,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memorial addressed and presented to me in behalf of the State of New York in favor of enlarging the locks of the Erie and Oswego Canal.  While I have not given nor have leisure to give the subject a careful examination, its great importance is obvious and unquestionable.  The large amount of valuable statistical information which is collated and presented in the memorial will greatly facilitate the mature consideration of the subject, which I respectfully ask for it at your hands.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City, June 17,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resolution of the House of Representatives of the 9th instant, asking whether any legislation is necessary in order to give effect to the provisions of the act of April 16, 1862, providing for the reorganization of the Medical Department of the Army, was referred to the Secretary of War, whose report thereon is herewith communicated.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23,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7th day of December, 1861, I submitted to the Senate the project of a treaty between the United States and Mexico which had been proposed to me by Mr. Corwin, our minister to Mexico, and respectfully requested the advice of the Senate thereupon.</w:t>
      </w:r>
    </w:p>
    <w:p>
      <w:pPr>
        <w:widowControl w:val="on"/>
        <w:pBdr/>
        <w:spacing w:before="240" w:after="240" w:line="240" w:lineRule="auto"/>
        <w:ind w:left="0" w:right="0"/>
        <w:jc w:val="left"/>
      </w:pPr>
      <w:r>
        <w:rPr>
          <w:color w:val="000000"/>
          <w:sz w:val="24"/>
          <w:szCs w:val="24"/>
        </w:rPr>
        <w:t xml:space="preserve">On the 25th day of February last a resolution was adopted by the Senate to the effect “that it is not advisable to negotiate a treaty that will require the United States to assume any portion of the principal or interest of the debt of Mexico, or that will require the concurrence of European powers.”</w:t>
      </w:r>
    </w:p>
    <w:p>
      <w:pPr>
        <w:widowControl w:val="on"/>
        <w:pBdr/>
        <w:spacing w:before="240" w:after="240" w:line="240" w:lineRule="auto"/>
        <w:ind w:left="0" w:right="0"/>
        <w:jc w:val="left"/>
      </w:pPr>
      <w:r>
        <w:rPr>
          <w:color w:val="000000"/>
          <w:sz w:val="24"/>
          <w:szCs w:val="24"/>
        </w:rPr>
        <w:t xml:space="preserve">This resolution having been duly communicated to me, notice thereof was immediately given by the Secretary of State to Mr. Corwin, and he was informed that he was to consider his instructions upon the subject referred to modified by this resolution and would govern his course accordingly.  That dispatch failed to reach Mr. Corwin, by reason of the disturbed condition of Mexico, until a very recent date, Mr. Corwin being without instructions, or thus practically left without instructions, to negotiate further with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view of the very important events occurring there, he has thought that the interests of the United States would be promoted by the conclusion of two treaties which should provide for a loan to that Republic.  He has therefore signed such treaties, and they having been duly ratified by the Government of Mexico he has transmitted them to me for my consideration.  The action of the Senate is of course conclusive against an acceptance of the treaties on my part.  I have, nevertheless, thought it just to our excellent minister in Mexico and respectful to the Government of that Republic to lay the treaties before the Senate, together with the correspondence which has occurred in relation to them.  In performing this duty I have only to add that the importance of the subject thus submitted to the Senate can not be overestimated, and I shall cheerfully receive and consider with the highest respect any further advice the Senate may think proper to give upon the subject.</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June 26,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accompanying treaty, made and concluded at the city of Washington on the 24th day of June, 1862, between the United States and the united bands of the Ottawa Indians of Blanchards Fork and of Roche de Boeuf, in Kansas, is transmitted for the consideration and constitutional action of the Senate, agreeably to recommendation of inclosed letter from the Secretary of the Interior of this date.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most cordially recommend that Captain Andrew H. Foote, of the United States Navy, receive a vote of thanks of Congress for his eminent services in organizing the flotilla on the Western waters, and for his gallantry at Fort Henry, Fort Donelson, Island No. 10, and at various other places, whilst in command of the naval forces, embracing a period of nearly ten months.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5,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thereon, a treaty negotiated in this city on the 3d instant with the Sac and Fox Indians of the Mississippi.</w:t>
      </w:r>
    </w:p>
    <w:p>
      <w:pPr>
        <w:widowControl w:val="on"/>
        <w:pBdr/>
        <w:spacing w:before="240" w:after="240" w:line="240" w:lineRule="auto"/>
        <w:ind w:left="0" w:right="0"/>
        <w:jc w:val="left"/>
      </w:pPr>
      <w:r>
        <w:rPr>
          <w:color w:val="000000"/>
          <w:sz w:val="24"/>
          <w:szCs w:val="24"/>
        </w:rPr>
        <w:t xml:space="preserve">Letters from the Secretary of the Interior and Commissioner of Indian</w:t>
      </w:r>
      <w:r>
        <w:rPr>
          <w:color w:val="000000"/>
          <w:sz w:val="24"/>
          <w:szCs w:val="24"/>
        </w:rPr>
        <w:br/>
        <w:t xml:space="preserve">Affairs accompany the treaty.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9,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postal convention with Costa Rica, concluded at San Jose on the 9th June last.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11,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transmit to the Senate, for its constitutional action thereon, a treaty negotiated at the Kickapoo Agency on the 28th of June, 1862, between Charles B. Keith, commissioner on the part of the United States, and the chiefs, headmen, and delegates of the Kickapoo Indians of Kansas.</w:t>
      </w:r>
    </w:p>
    <w:p>
      <w:pPr>
        <w:widowControl w:val="on"/>
        <w:pBdr/>
        <w:spacing w:before="240" w:after="240" w:line="240" w:lineRule="auto"/>
        <w:ind w:left="0" w:right="0"/>
        <w:jc w:val="left"/>
      </w:pPr>
      <w:r>
        <w:rPr>
          <w:color w:val="000000"/>
          <w:sz w:val="24"/>
          <w:szCs w:val="24"/>
        </w:rPr>
        <w:t xml:space="preserve">A letter of the Commissioner of Indian Affairs of the 10th instant is also transmitted, suggesting amendments to the treaty for the consideration of the Senate.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11,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recommend that the thanks of Congress be given to the following officers of the United States Navy: </w:t>
      </w:r>
    </w:p>
    <w:p>
      <w:pPr>
        <w:widowControl w:val="on"/>
        <w:pBdr/>
        <w:spacing w:before="240" w:after="240" w:line="240" w:lineRule="auto"/>
        <w:ind w:left="0" w:right="0"/>
        <w:jc w:val="left"/>
      </w:pPr>
      <w:r>
        <w:rPr>
          <w:color w:val="000000"/>
          <w:sz w:val="24"/>
          <w:szCs w:val="24"/>
        </w:rPr>
        <w:t xml:space="preserve">Captain James L. Lardner, for meritorious conduct at the battle of Port Royal and distinguished services on the coast of the United States against the enemy.</w:t>
      </w:r>
    </w:p>
    <w:p>
      <w:pPr>
        <w:widowControl w:val="on"/>
        <w:pBdr/>
        <w:spacing w:before="240" w:after="240" w:line="240" w:lineRule="auto"/>
        <w:ind w:left="0" w:right="0"/>
        <w:jc w:val="left"/>
      </w:pPr>
      <w:r>
        <w:rPr>
          <w:color w:val="000000"/>
          <w:sz w:val="24"/>
          <w:szCs w:val="24"/>
        </w:rPr>
        <w:t xml:space="preserve">Captain Charles Henry Davis, for distinguished services in conflict with the enemy at Fort Pillow, at Memphis, and for successful operations at other points in the waters of the Mississippi River.</w:t>
      </w:r>
    </w:p>
    <w:p>
      <w:pPr>
        <w:widowControl w:val="on"/>
        <w:pBdr/>
        <w:spacing w:before="240" w:after="240" w:line="240" w:lineRule="auto"/>
        <w:ind w:left="0" w:right="0"/>
        <w:jc w:val="left"/>
      </w:pPr>
      <w:r>
        <w:rPr>
          <w:color w:val="000000"/>
          <w:sz w:val="24"/>
          <w:szCs w:val="24"/>
        </w:rPr>
        <w:t xml:space="preserve">Commander John A. Dahlgren, for distinguished services in the line of his profession, improvements in ordnance, and zealous and efficient labors in the ordnance branch of the service.</w:t>
      </w:r>
    </w:p>
    <w:p>
      <w:pPr>
        <w:widowControl w:val="on"/>
        <w:pBdr/>
        <w:spacing w:before="240" w:after="240" w:line="240" w:lineRule="auto"/>
        <w:ind w:left="0" w:right="0"/>
        <w:jc w:val="left"/>
      </w:pPr>
      <w:r>
        <w:rPr>
          <w:color w:val="000000"/>
          <w:sz w:val="24"/>
          <w:szCs w:val="24"/>
        </w:rPr>
        <w:t xml:space="preserve">Commander Stephen C. Rowan, for distinguished services in the waters of North Carolina, and particularly in the capture of Newbern, being in chief command of the naval forces.</w:t>
      </w:r>
    </w:p>
    <w:p>
      <w:pPr>
        <w:widowControl w:val="on"/>
        <w:pBdr/>
        <w:spacing w:before="240" w:after="240" w:line="240" w:lineRule="auto"/>
        <w:ind w:left="0" w:right="0"/>
        <w:jc w:val="left"/>
      </w:pPr>
      <w:r>
        <w:rPr>
          <w:color w:val="000000"/>
          <w:sz w:val="24"/>
          <w:szCs w:val="24"/>
        </w:rPr>
        <w:t xml:space="preserve">Commander David D. Porter, for distinguished services in the conception and preparation of the means used for the capture of the forts below New Orleans, and for highly meritorious conduct in the management of the mortar flotilla during the bombardment of Forts Jackson and St. Philip.</w:t>
      </w:r>
    </w:p>
    <w:p>
      <w:pPr>
        <w:widowControl w:val="on"/>
        <w:pBdr/>
        <w:spacing w:before="240" w:after="240" w:line="240" w:lineRule="auto"/>
        <w:ind w:left="0" w:right="0"/>
        <w:jc w:val="left"/>
      </w:pPr>
      <w:r>
        <w:rPr>
          <w:color w:val="000000"/>
          <w:sz w:val="24"/>
          <w:szCs w:val="24"/>
        </w:rPr>
        <w:t xml:space="preserve">Captain Silas H. Stringham, now on the retired list, for distinguished services in the capture of Forts Hatteras and Clark.</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12,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of the Secretary of State upon the subject of the resolution of the House of Representatives of the 9th ultimo, requesting information in regard to the relations between the United States and foreign powers.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14,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is a draft of a bill to compensate any State which may abolish slavery within its limits, the passage of which substantially as presented I respectfully and earnestly recommend.</w:t>
      </w:r>
    </w:p>
    <w:p>
      <w:pPr>
        <w:widowControl w:val="on"/>
        <w:pBdr/>
        <w:spacing w:before="240" w:after="240" w:line="240" w:lineRule="auto"/>
        <w:ind w:left="0" w:right="0"/>
        <w:jc w:val="left"/>
      </w:pPr>
      <w:r>
        <w:rPr>
          <w:color w:val="000000"/>
          <w:sz w:val="24"/>
          <w:szCs w:val="24"/>
        </w:rPr>
        <w:t xml:space="preserve">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whenever the President of the United States shall be satisfied that any State shall have lawfully abolished slavery within and throughout such State, either immediately or gradually, it shall be the duty of the President, assisted by the Secretary of the Treasury, to prepare and deliver to such State an amount of 6 per cent interest-bearing bonds of the United States equal to the aggregate value at $——­ per head of all the slaves within such State as reported by the census of the year 1860; the whole amount for any one State to be delivered at once if the abolishment be immediate, or in equal annual installments if it be gradual, interest to begin running on each bond at the time of its delivery, and not before.</w:t>
      </w:r>
      <w:r>
        <w:rPr>
          <w:i/>
          <w:color w:val="000000"/>
          <w:sz w:val="24"/>
          <w:szCs w:val="24"/>
        </w:rPr>
        <w:t xml:space="preserve">And be it further enacted</w:t>
      </w:r>
      <w:r>
        <w:rPr>
          <w:color w:val="000000"/>
          <w:sz w:val="24"/>
          <w:szCs w:val="24"/>
        </w:rPr>
        <w:t xml:space="preserve">, That if any State, having so received any such bonds, shall at any time afterwards by law reintroduce or tolerate slavery within its limits contrary to the act of abolishment upon which such bonds shall have been received, said bonds so received by said State shall at once be null and void, in whosesoever hands they may be, and such State shall refund to the United States all interest which may have been paid on such bonds.</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July 15,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SOLOMON FOOT,</w:t>
      </w:r>
      <w:r>
        <w:rPr>
          <w:color w:val="000000"/>
          <w:sz w:val="24"/>
          <w:szCs w:val="24"/>
        </w:rPr>
        <w:br/>
        <w:t xml:space="preserve">  </w:t>
      </w:r>
      <w:r>
        <w:rPr>
          <w:i/>
          <w:color w:val="000000"/>
          <w:sz w:val="24"/>
          <w:szCs w:val="24"/>
        </w:rPr>
        <w:t xml:space="preserve">President pro tempore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Please inform the Senate that I shall be obliged if they will postpone the adjournment at least one day beyond the time which I understand to be now fixed for it.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[The same message was addressed to Hon. Calusha A. Crow, Speaker of the House of Representatives.]</w:t>
      </w:r>
    </w:p>
    <w:p>
      <w:pPr>
        <w:keepNext w:val="on"/>
        <w:widowControl w:val="on"/>
        <w:pBdr/>
        <w:spacing w:before="299" w:after="299" w:line="240" w:lineRule="auto"/>
        <w:ind w:left="0" w:right="0"/>
        <w:jc w:val="left"/>
        <w:outlineLvl w:val="1"/>
      </w:pPr>
      <w:r>
        <w:rPr>
          <w:b/>
          <w:color w:val="000000"/>
          <w:sz w:val="36"/>
          <w:szCs w:val="36"/>
        </w:rPr>
        <w:t xml:space="preserve">JULY 17, 1862.</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Considering the bill for “An act to suppress insurrection, to punish treason and rebellion, to seize and confiscate the property of rebels, and for other purposes,” and the joint resolution explanatory of said act as being substantially one, I have approved and signed both.</w:t>
      </w:r>
    </w:p>
    <w:p>
      <w:pPr>
        <w:widowControl w:val="on"/>
        <w:pBdr/>
        <w:spacing w:before="240" w:after="240" w:line="240" w:lineRule="auto"/>
        <w:ind w:left="0" w:right="0"/>
        <w:jc w:val="left"/>
      </w:pPr>
      <w:r>
        <w:rPr>
          <w:color w:val="000000"/>
          <w:sz w:val="24"/>
          <w:szCs w:val="24"/>
        </w:rPr>
        <w:t xml:space="preserve">Before I was informed of the passage of the resolution I had prepared the draft of a message stating objections to the bill becoming a law, a copy of which draft is herewith transmitted.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Fellow-Citizens of the House of Representatives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herewith return to your honorable body, in which it originated, the bill for an act entitled “An act to suppress treason and rebellion, to seize and confiscate the property of rebels, and for other purposes,” together with my objections to its becoming a law.</w:t>
      </w:r>
      <w:r>
        <w:rPr>
          <w:color w:val="000000"/>
          <w:sz w:val="24"/>
          <w:szCs w:val="24"/>
        </w:rPr>
        <w:t xml:space="preserve">There is much in the bill to which I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no objection.  It is wholly prospective, and touches neither person nor property of any loyal citizen, in which particulars it is just and proper.  The first and second sections provide for the conviction and punishment of persons who shall be guilty of treason and persons who shall “incite, set on foot, assist, or engage in any rebellion or insurrection against the authority of the United States or the laws thereof, or shall give aid and comfort thereto, or shall engage in or give aid and comfort to any such existing rebellion or insurrection.”  By fair construction persons within these sections are not to be punished without regular trials in duly constituted courts, under the forms and all the substantial provisions of law and of the Constitution applicable to their several cases.  To this I perceive no objection, especially as such persons would be within the general pardoning power and also the special provision for pardon and amnesty contained in this act.</w:t>
      </w:r>
      <w:r>
        <w:rPr>
          <w:color w:val="000000"/>
          <w:sz w:val="24"/>
          <w:szCs w:val="24"/>
        </w:rPr>
        <w:t xml:space="preserve">It is also provided that the slaves of persons convicted under these sections shall be free.  I think there is an unfortunate form of expression rather than a substantial objection in this.  It is startling to say that Congress can free a slave within a State, and yet if it were said the ownership of the slave had first been transferred to the nation and that Congress had then liberated him the difficulty would at once vanish.  And this is the real case.  The traitor against the General Government forfeits his slave at least as justly as he does any other property, and he forfeits both to the Government against which he offends.  The Government, so far as there can be ownership, thus owns the forfeited slaves, and the question for Congress in regard to them is, “Shall they be made free or be sold to new masters?” I perceive no objection to Congress deciding in advance that they shall be free.  To the high honor of Kentucky, as I am informed, she has been the owner of some slaves by escheat and has sold none, but liberated all.  I hope the same is true of some other States.  Indeed I do not believe it would be physically possible for the General Government to return persons so circumstanced to actual slavery.  I believe there would be physical resistance to it which could neither be turned aside by argument nor driven away by force.  In this view I have no objection to this feature of the bill.  Another matter involved in these two sections, and running through other parts of the act, will be noticed hereafter.</w:t>
      </w:r>
    </w:p>
    <w:p>
      <w:pPr>
        <w:widowControl w:val="on"/>
        <w:pBdr/>
        <w:spacing w:before="240" w:after="240" w:line="240" w:lineRule="auto"/>
        <w:ind w:left="0" w:right="0"/>
        <w:jc w:val="left"/>
      </w:pPr>
      <w:r>
        <w:rPr>
          <w:color w:val="000000"/>
          <w:sz w:val="24"/>
          <w:szCs w:val="24"/>
        </w:rPr>
        <w:t xml:space="preserve">  I perceive no objection to the third and fourth sections.</w:t>
      </w:r>
    </w:p>
    <w:p>
      <w:pPr>
        <w:widowControl w:val="on"/>
        <w:pBdr/>
        <w:spacing w:before="0" w:after="0" w:line="240" w:lineRule="auto"/>
        <w:ind w:left="0" w:right="0"/>
        <w:jc w:val="left"/>
      </w:pPr>
      <w:r>
        <w:rPr>
          <w:color w:val="000000"/>
          <w:sz w:val="24"/>
          <w:szCs w:val="24"/>
        </w:rPr>
        <w:t xml:space="preserve">So far as I wish to notice the fifth and sixth sections, they may be considered together.  That the enforcement of these sections would do no injustice to the persons embraced within them is clear.  That those who make a causeless war should be compelled to pay the cost of it is too obviously just to be called in question.  To give governmental protection to the property of persons who have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it and gone on a crusade to overthrow that same government is absurd if considered in the mere light of justice.  The severest justice may not always be the best policy.  The principle of seizing and appropriating the property of the persons embraced within these sections is certainly not very objectionable, but a justly discriminating application of it would be very difficult, and to a great extent impossible.  And would it not be wise to place a power of remission somewhere, so that these persons may know they have something to lose by persisting and something to save by desisting?  I am not sure whether such power of remission is or is not within section 13.</w:t>
      </w:r>
      <w:r>
        <w:rPr>
          <w:color w:val="000000"/>
          <w:sz w:val="24"/>
          <w:szCs w:val="24"/>
        </w:rPr>
        <w:t xml:space="preserve">Without any special act of Congress, I think our military commanders, when, in military phrase, “they are within the enemy’s country,” should in an orderly manner seize and use whatever of real or personal property may be necessary or convenient for their commands, at the same time preserving in some way the evidence of what they do.</w:t>
      </w:r>
      <w:r>
        <w:rPr>
          <w:color w:val="000000"/>
          <w:sz w:val="24"/>
          <w:szCs w:val="24"/>
        </w:rPr>
        <w:t xml:space="preserve">What I have said in regard to slaves while commenting on the first and second sections is applicable to the ninth, with the difference that no provision is made in the whole act for determining whether a particular individual slave does or does not fall within the classes defined in that section.  He is to be free upon certain conditions, but whether those conditions do or do not pertain to him no mode of ascertaining is provided.  This could be easily supplied.</w:t>
      </w:r>
    </w:p>
    <w:p>
      <w:pPr>
        <w:widowControl w:val="on"/>
        <w:pBdr/>
        <w:spacing w:before="240" w:after="240" w:line="240" w:lineRule="auto"/>
        <w:ind w:left="0" w:right="0"/>
        <w:jc w:val="left"/>
      </w:pPr>
      <w:r>
        <w:rPr>
          <w:color w:val="000000"/>
          <w:sz w:val="24"/>
          <w:szCs w:val="24"/>
        </w:rPr>
        <w:t xml:space="preserve">  To the tenth section I make no objection.  The oath therein required</w:t>
      </w:r>
      <w:r>
        <w:rPr>
          <w:color w:val="000000"/>
          <w:sz w:val="24"/>
          <w:szCs w:val="24"/>
        </w:rPr>
        <w:br/>
        <w:t xml:space="preserve">  seems to be proper, and the remainder of the section is substantially</w:t>
      </w:r>
      <w:r>
        <w:rPr>
          <w:color w:val="000000"/>
          <w:sz w:val="24"/>
          <w:szCs w:val="24"/>
        </w:rPr>
        <w:br/>
        <w:t xml:space="preserve">  identical with a law already existing.</w:t>
      </w:r>
    </w:p>
    <w:p>
      <w:pPr>
        <w:widowControl w:val="on"/>
        <w:pBdr/>
        <w:spacing w:before="0" w:after="0" w:line="240" w:lineRule="auto"/>
        <w:ind w:left="0" w:right="0"/>
        <w:jc w:val="left"/>
      </w:pPr>
      <w:r>
        <w:rPr>
          <w:color w:val="000000"/>
          <w:sz w:val="24"/>
          <w:szCs w:val="24"/>
        </w:rPr>
        <w:t xml:space="preserve">The eleventh section simply assumes to confer discretionary powers upon the Executive.  Without the law I have no hesitation to go as far in the direction indicated as I may at any time deem expedient.  And I am ready to say now, I think it is proper for our military commanders to employ as laborers as many persons of African descent as can be used to advantage.</w:t>
      </w:r>
    </w:p>
    <w:p>
      <w:pPr>
        <w:widowControl w:val="on"/>
        <w:pBdr/>
        <w:spacing w:before="240" w:after="240" w:line="240" w:lineRule="auto"/>
        <w:ind w:left="0" w:right="0"/>
        <w:jc w:val="left"/>
      </w:pPr>
      <w:r>
        <w:rPr>
          <w:color w:val="000000"/>
          <w:sz w:val="24"/>
          <w:szCs w:val="24"/>
        </w:rPr>
        <w:t xml:space="preserve">  The twelfth and thirteenth sections are somewhat better than</w:t>
      </w:r>
      <w:r>
        <w:rPr>
          <w:color w:val="000000"/>
          <w:sz w:val="24"/>
          <w:szCs w:val="24"/>
        </w:rPr>
        <w:br/>
        <w:t xml:space="preserve">  objectionable, and the fourteenth is entirely proper if all other parts</w:t>
      </w:r>
      <w:r>
        <w:rPr>
          <w:color w:val="000000"/>
          <w:sz w:val="24"/>
          <w:szCs w:val="24"/>
        </w:rPr>
        <w:br/>
        <w:t xml:space="preserve">  of the act shall stand.</w:t>
      </w:r>
    </w:p>
    <w:p>
      <w:pPr>
        <w:widowControl w:val="on"/>
        <w:pBdr/>
        <w:spacing w:before="0" w:after="0" w:line="240" w:lineRule="auto"/>
        <w:ind w:left="0" w:right="0"/>
        <w:jc w:val="left"/>
      </w:pPr>
      <w:r>
        <w:rPr>
          <w:color w:val="000000"/>
          <w:sz w:val="24"/>
          <w:szCs w:val="24"/>
        </w:rPr>
        <w:t xml:space="preserve">That to which I chiefly object pervades most parts of the act, but more distinctly appears in the first, second, seventh, and eighth sections.  It is the sum of those provisions which results in the divesting of title forever.  For the causes of treason and the ingredients of treason not amounting to the full crime it declares forfeiture extending beyond the lives of the guilty parties, whereas the Constitution of the United States declares that “no attainder of treason shall work corruption of blood, or forfeiture except during the life of the person attainted.”  True, there seems to be no formal attainder in this case; still, I think the greater punishment can not be constitutionally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inflicted in a different form for the same offense.  With great respect I am constrained to say I think this feature of the act is unconstitutional.  It would not be difficult to modify it.</w:t>
      </w:r>
    </w:p>
    <w:p>
      <w:pPr>
        <w:widowControl w:val="on"/>
        <w:pBdr/>
        <w:spacing w:before="240" w:after="240" w:line="240" w:lineRule="auto"/>
        <w:ind w:left="0" w:right="0"/>
        <w:jc w:val="left"/>
      </w:pPr>
      <w:r>
        <w:rPr>
          <w:color w:val="000000"/>
          <w:sz w:val="24"/>
          <w:szCs w:val="24"/>
        </w:rPr>
        <w:t xml:space="preserve">  I may remark that this provision of the Constitution, put in language</w:t>
      </w:r>
      <w:r>
        <w:rPr>
          <w:color w:val="000000"/>
          <w:sz w:val="24"/>
          <w:szCs w:val="24"/>
        </w:rPr>
        <w:br/>
        <w:t xml:space="preserve">  borrowed from Great Britain, applies only in this country to real or</w:t>
      </w:r>
      <w:r>
        <w:rPr>
          <w:color w:val="000000"/>
          <w:sz w:val="24"/>
          <w:szCs w:val="24"/>
        </w:rPr>
        <w:br/>
        <w:t xml:space="preserve">  landed estate.</w:t>
      </w:r>
    </w:p>
    <w:p>
      <w:pPr>
        <w:widowControl w:val="on"/>
        <w:pBdr/>
        <w:spacing w:before="0" w:after="0" w:line="240" w:lineRule="auto"/>
        <w:ind w:left="0" w:right="0"/>
        <w:jc w:val="left"/>
      </w:pPr>
      <w:r>
        <w:rPr>
          <w:color w:val="000000"/>
          <w:sz w:val="24"/>
          <w:szCs w:val="24"/>
        </w:rPr>
        <w:t xml:space="preserve">Again, this act, by proceedings </w:t>
      </w:r>
      <w:r>
        <w:rPr>
          <w:i/>
          <w:color w:val="000000"/>
          <w:sz w:val="24"/>
          <w:szCs w:val="24"/>
        </w:rPr>
        <w:t xml:space="preserve">in rem</w:t>
      </w:r>
      <w:r>
        <w:rPr>
          <w:color w:val="000000"/>
          <w:sz w:val="24"/>
          <w:szCs w:val="24"/>
        </w:rPr>
        <w:t xml:space="preserve">, forfeits property for the ingredients of treason without a conviction of the supposed criminal or a personal hearing given him in any proceeding.  That we may not touch property lying within our reach because we can not give personal notice to an owner who is absent endeavoring to destroy the Government is certainly not very satisfactory.  Still, the owner may not be thus engaged; and I think a reasonable time should be provided for such parties to appear and have personal hearings.  Similar provisions are not uncommon in connection with proceedings </w:t>
      </w:r>
      <w:r>
        <w:rPr>
          <w:i/>
          <w:color w:val="000000"/>
          <w:sz w:val="24"/>
          <w:szCs w:val="24"/>
        </w:rPr>
        <w:t xml:space="preserve">in 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the reasons stated, I return the bill to the House, in which it</w:t>
      </w:r>
      <w:r>
        <w:rPr>
          <w:color w:val="000000"/>
          <w:sz w:val="24"/>
          <w:szCs w:val="24"/>
        </w:rPr>
        <w:br/>
        <w:t xml:space="preserve">  originated.</w:t>
      </w:r>
    </w:p>
    <w:p>
      <w:pPr>
        <w:keepNext w:val="on"/>
        <w:widowControl w:val="on"/>
        <w:pBdr/>
        <w:spacing w:before="299" w:after="299" w:line="240" w:lineRule="auto"/>
        <w:ind w:left="0" w:right="0"/>
        <w:jc w:val="left"/>
        <w:outlineLvl w:val="1"/>
      </w:pPr>
      <w:r>
        <w:rPr>
          <w:b/>
          <w:color w:val="000000"/>
          <w:sz w:val="36"/>
          <w:szCs w:val="36"/>
        </w:rPr>
        <w:t xml:space="preserve">JULY 17, 1862.</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inadvertently omitted so long to inform you that in March last Mr. Cornelius Vanderbilt, of New York, gratuitously presented to the United States the ocean steamer </w:t>
      </w:r>
      <w:r>
        <w:rPr>
          <w:i/>
          <w:color w:val="000000"/>
          <w:sz w:val="24"/>
          <w:szCs w:val="24"/>
        </w:rPr>
        <w:t xml:space="preserve">Vanderbilt</w:t>
      </w:r>
      <w:r>
        <w:rPr>
          <w:color w:val="000000"/>
          <w:sz w:val="24"/>
          <w:szCs w:val="24"/>
        </w:rPr>
        <w:t xml:space="preserve">, by many esteemed the finest merchant ship in the world.  She has ever since been and still is doing valuable service to the Government.  For the patriotic act in making this magnificent and valuable present to the country, I recommend that some suitable acknowledgment be made.</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b/>
          <w:color w:val="000000"/>
          <w:sz w:val="24"/>
          <w:szCs w:val="24"/>
        </w:rPr>
        <w:t xml:space="preserve">JUNE 23, 1862.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bill which has passed the House of Representatives and the Senate entitled “An act to repeal that part of an act of Congress which prohibits the circulation of bank notes of a less denomination than $5 in the District of Columbia” has received my attentive consideration, and I now return it to the Senate, in which it originated, with the following objections: </w:t>
      </w:r>
    </w:p>
    <w:p>
      <w:pPr>
        <w:widowControl w:val="on"/>
        <w:pBdr/>
        <w:spacing w:before="240" w:after="240" w:line="240" w:lineRule="auto"/>
        <w:ind w:left="0" w:right="0"/>
        <w:jc w:val="left"/>
      </w:pPr>
      <w:r>
        <w:rPr>
          <w:color w:val="000000"/>
          <w:sz w:val="24"/>
          <w:szCs w:val="24"/>
        </w:rPr>
        <w:t xml:space="preserve">1.  The bill proposes to repeal the existing legislation prohibiting the circulation of bank notes of a less denomination than $5 within the District of Columbia without permitting the issuing of such bills by banks not now legally authorized to issue them.  In my judgment it will be found impracticable in the present condition of the currency to make such a discrimination.  The banks have generally suspended specie payments, and a legal sanction given to the circulation of the irredeemable notes of one class of them will almost certainly be so extended in practical operation as to include those of all classes, whether authorized or unauthorized.  If this view be correct, the currency of the District, should this act become a law, will certainly and greatly deteriorate, to the serious injury of honest trade and honest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  This bill seems to contemplate no end which can not be otherwise more certainly and beneficially attained.  During the existing war it is peculiarly the duty of the National Government to secure to the people a sound circulating medium.  This duty has been under existing circumstances satisfactorily performed, in part at least, by authorizing the issue of United States notes, receivable for all Government dues except customs, and made a legal tender for all debts, public and private, except interest on public debt.  The object of the bill submitted to me, namely, that of providing a small-note currency during the present suspension, can be fully accomplished by authorizing the issue, as part of any new emission of United States notes made necessary by the circumstances of the country, of notes of a similar character but of less denomination than $5.  Such an issue would answer all the beneficial purposes of the bill, would save a considerable amount to the Treasury in interest, would greatly facilitate payments to soldiers and other creditors of small sums, and would furnish to the people a currency as safe as their own Government.</w:t>
      </w:r>
    </w:p>
    <w:p>
      <w:pPr>
        <w:widowControl w:val="on"/>
        <w:pBdr/>
        <w:spacing w:before="240" w:after="240" w:line="240" w:lineRule="auto"/>
        <w:ind w:left="0" w:right="0"/>
        <w:jc w:val="left"/>
      </w:pPr>
      <w:r>
        <w:rPr>
          <w:color w:val="000000"/>
          <w:sz w:val="24"/>
          <w:szCs w:val="24"/>
        </w:rPr>
        <w:t xml:space="preserve">Entertaining these objections to the bill, I feel myself constrained to withhold from it my approval and return it for the further consideration and action of Congress.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July 2,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to your honorable body, in which it originated, an act entitled “An act to provide for additional medical officers of the volunteer service,” without my approval.</w:t>
      </w:r>
    </w:p>
    <w:p>
      <w:pPr>
        <w:widowControl w:val="on"/>
        <w:pBdr/>
        <w:spacing w:before="240" w:after="240" w:line="240" w:lineRule="auto"/>
        <w:ind w:left="0" w:right="0"/>
        <w:jc w:val="left"/>
      </w:pPr>
      <w:r>
        <w:rPr>
          <w:color w:val="000000"/>
          <w:sz w:val="24"/>
          <w:szCs w:val="24"/>
        </w:rPr>
        <w:t xml:space="preserve">My reason for so doing is that I have approved an act of the same title passed by Congress after the passage of the one first mentioned for the express purpose of correcting errors in and superseding the same, as I am informed.</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is recommended to the people of the United States that they assemble in their customary places of meeting for public solemnities on the 22d day of February instant and celebrate the anniversary of the birth of the Father of his Country by causing to be read to them his immortal Farewell Address.</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19th day of February, A.D. 1862, and of the Independence of the United States of America the eighty-sixth.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has pleased Almighty God to vouchsafe signal victories to the land and naval forces engaged in suppressing an internal rebellion, and at the same time to avert from our country the dangers of foreign intervention and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therefore recommended to the people of the United States that at their next weekly assemblages in their accustomed places of public worship which shall occur after notice of this proclamation shall have been received they especially acknowledge and render thanks to our Heavenly Father for these inestimable blessings, that they then and there implore spiritual consolation in behalf of all who have been brought into affliction by the casualties and calamities of sedition and civil war, and that they reverently invoke the divine guidance for our national counsels, to the end that they may speedily result in the restoration of peace, harmony, and unity throughout our borders and hasten the establishment of fraternal relations among all the countries of the earth.</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April, A.D. 1862, and of the Independence of the United States the eighty sixth.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the 19th of April, 1861, it was declared that the ports of certain States, including those of Beaufort, in the State of North Carolina; Port Royal, in the State of South Carolina; and New Orleans, in the State of Louisiana, were, for reasons therein set forth, intended to be placed under blockade; and</w:t>
      </w:r>
    </w:p>
    <w:p>
      <w:pPr>
        <w:widowControl w:val="on"/>
        <w:pBdr/>
        <w:spacing w:before="240" w:after="240" w:line="240" w:lineRule="auto"/>
        <w:ind w:left="0" w:right="0"/>
        <w:jc w:val="left"/>
      </w:pPr>
      <w:r>
        <w:rPr>
          <w:color w:val="000000"/>
          <w:sz w:val="24"/>
          <w:szCs w:val="24"/>
        </w:rPr>
        <w:t xml:space="preserve">Whereas the said ports of Beaufort, Port Royal, and New Orleans have since been blockaded; but as the blockade of the same ports may now be safely relaxed with advantage to the interests of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pursuant to the authority in me vested by the fifth section of the act of Congress approved on the 13th of July last, entitled “An act further to provide for the collection of duties on imports, and for other purposes,” do hereby declare that the blockade of the said ports of Beaufort, Port Royal, and New Orleans shall so far cease and determine, from and after the 1st day of June next, that commercial intercourse with those ports, except as to persons, things, and information contraband of war, may from that time be carried on subject to the laws of the United States and to the limitations and in pursuance of the regulations which are prescribed by the Secretary of the Treasury in his order of this date, which is appended to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12th day of May, A.D. 1862, and of the Independence of the United States the eighty-sixth.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REGULATIONS RELATING TO TRADE WITH PORTS OPENED BY PROCLAMATION.</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May 12,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To vessels clearing from foreign ports and destined to ports opened by the proclamation of the President of the United States of this date, namely, Beaufort, in North Carolina; Port Royal, in South Carolina, and New Orleans, in Louisiana, licenses will be granted by consuls of the United States upon satisfactory evidence that the vessels so licensed will convey no persons, property, or information contraband of war either to or from the said ports, which licenses shall be exhibited to the collector of the port to which said vessels may be respectively bound immediately on arrival, and, if required, to any officer in charge of the blockade; and on leaving either of said ports every vessel will be required to have a clearance from the collector of the customs, according to law, showing no violation of the conditions of the license.  Any violation of said conditions will involve the forfeiture and condemnation of the vessel and cargo and the exclusion of all parties concerned from any further privilege of entering the United States during the war for any purpose whatever.</w:t>
      </w:r>
    </w:p>
    <w:p>
      <w:pPr>
        <w:widowControl w:val="on"/>
        <w:pBdr/>
        <w:spacing w:before="240" w:after="240" w:line="240" w:lineRule="auto"/>
        <w:ind w:left="0" w:right="0"/>
        <w:jc w:val="left"/>
      </w:pPr>
      <w:r>
        <w:rPr>
          <w:color w:val="000000"/>
          <w:sz w:val="24"/>
          <w:szCs w:val="24"/>
        </w:rPr>
        <w:t xml:space="preserve">2.  To vessels of the United States clearing coastwise for the ports aforesaid licenses can only be obtained from the Treasury Department.</w:t>
      </w:r>
    </w:p>
    <w:p>
      <w:pPr>
        <w:widowControl w:val="on"/>
        <w:pBdr/>
        <w:spacing w:before="240" w:after="240" w:line="240" w:lineRule="auto"/>
        <w:ind w:left="0" w:right="0"/>
        <w:jc w:val="left"/>
      </w:pPr>
      <w:r>
        <w:rPr>
          <w:color w:val="000000"/>
          <w:sz w:val="24"/>
          <w:szCs w:val="24"/>
        </w:rPr>
        <w:t xml:space="preserve">3.  In all other respects the existing blockade remains in full force and effect as hitherto established and maintained, nor is it relaxed by the proclamation except in regard to the ports to which the relaxation is by that instrument expressly applied.</w:t>
      </w:r>
    </w:p>
    <w:p>
      <w:pPr>
        <w:widowControl w:val="on"/>
        <w:pBdr/>
        <w:spacing w:before="240" w:after="240" w:line="240" w:lineRule="auto"/>
        <w:ind w:left="0" w:right="0"/>
        <w:jc w:val="left"/>
      </w:pPr>
      <w:r>
        <w:rPr>
          <w:color w:val="000000"/>
          <w:sz w:val="24"/>
          <w:szCs w:val="24"/>
        </w:rPr>
        <w:t xml:space="preserve">S.P.  CHASE,</w:t>
      </w:r>
    </w:p>
    <w:p>
      <w:pPr>
        <w:widowControl w:val="on"/>
        <w:pBdr/>
        <w:spacing w:before="240" w:after="240" w:line="240" w:lineRule="auto"/>
        <w:ind w:left="0" w:right="0"/>
        <w:jc w:val="left"/>
      </w:pPr>
      <w:r>
        <w:rPr>
          <w:i/>
          <w:color w:val="000000"/>
          <w:sz w:val="24"/>
          <w:szCs w:val="24"/>
        </w:rPr>
        <w:t xml:space="preserve">Secretary of the Treasury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there appears in the public prints what purports to be a proclamation of Major-General Hunter, in the words and figures following, to wit: </w:t>
      </w:r>
    </w:p>
    <w:p>
      <w:pPr>
        <w:widowControl w:val="on"/>
        <w:pBdr/>
        <w:spacing w:before="240" w:after="240" w:line="240" w:lineRule="auto"/>
        <w:ind w:left="0" w:right="0"/>
        <w:jc w:val="left"/>
      </w:pPr>
      <w:r>
        <w:rPr>
          <w:color w:val="000000"/>
          <w:sz w:val="24"/>
          <w:szCs w:val="24"/>
        </w:rPr>
        <w:t xml:space="preserve">  HEADQUARTERS DEPARTMENT OF THE SOUTH,</w:t>
      </w:r>
      <w:r>
        <w:rPr>
          <w:color w:val="000000"/>
          <w:sz w:val="24"/>
          <w:szCs w:val="24"/>
        </w:rPr>
        <w:br/>
        <w:t xml:space="preserve">    </w:t>
      </w:r>
      <w:r>
        <w:rPr>
          <w:i/>
          <w:color w:val="000000"/>
          <w:sz w:val="24"/>
          <w:szCs w:val="24"/>
        </w:rPr>
        <w:t xml:space="preserve">Hilton Head, S.C., May 9, 1862</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General Orders, No. 11</w:t>
      </w:r>
      <w:r>
        <w:rPr>
          <w:color w:val="000000"/>
          <w:sz w:val="24"/>
          <w:szCs w:val="24"/>
        </w:rPr>
        <w:t xml:space="preserve">.—­The three States of Georgia, Florida, and South Carolina, comprising the Military Department of the South, having deliberately declared themselves no longer under the protection of the United States of America, and having taken up arms against the said United States, it becomes a military necessity to declare them under martial law.  This was accordingly done on the 25th day of April, 1862.  Slavery and martial law in a free country are altogether incompatible; the persons in these three States—­Georgia, Florida, and South Carolina—­heretofore held as slaves are therefore declared forever free.</w:t>
      </w:r>
    </w:p>
    <w:p>
      <w:pPr>
        <w:widowControl w:val="on"/>
        <w:pBdr/>
        <w:spacing w:before="240" w:after="240" w:line="240" w:lineRule="auto"/>
        <w:ind w:left="0" w:right="0"/>
        <w:jc w:val="left"/>
      </w:pPr>
      <w:r>
        <w:rPr>
          <w:color w:val="000000"/>
          <w:sz w:val="24"/>
          <w:szCs w:val="24"/>
        </w:rPr>
        <w:t xml:space="preserve">  DAVID HUNTER,</w:t>
      </w:r>
      <w:r>
        <w:rPr>
          <w:color w:val="000000"/>
          <w:sz w:val="24"/>
          <w:szCs w:val="24"/>
        </w:rPr>
        <w:br/>
        <w:t xml:space="preserve">  </w:t>
      </w:r>
      <w:r>
        <w:rPr>
          <w:i/>
          <w:color w:val="000000"/>
          <w:sz w:val="24"/>
          <w:szCs w:val="24"/>
        </w:rPr>
        <w:t xml:space="preserve">Major-General Commanding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Official: </w:t>
      </w:r>
    </w:p>
    <w:p>
      <w:pPr>
        <w:widowControl w:val="on"/>
        <w:pBdr/>
        <w:spacing w:before="240" w:after="240" w:line="240" w:lineRule="auto"/>
        <w:ind w:left="0" w:right="0"/>
        <w:jc w:val="left"/>
      </w:pPr>
      <w:r>
        <w:rPr>
          <w:color w:val="000000"/>
          <w:sz w:val="24"/>
          <w:szCs w:val="24"/>
        </w:rPr>
        <w:t xml:space="preserve">  ED. W. SMITH,</w:t>
      </w:r>
      <w:r>
        <w:rPr>
          <w:color w:val="000000"/>
          <w:sz w:val="24"/>
          <w:szCs w:val="24"/>
        </w:rPr>
        <w:br/>
        <w:t xml:space="preserve">  </w:t>
      </w:r>
      <w:r>
        <w:rPr>
          <w:i/>
          <w:color w:val="000000"/>
          <w:sz w:val="24"/>
          <w:szCs w:val="24"/>
        </w:rPr>
        <w:t xml:space="preserve">Acting 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whereas the same is producing some excitement and misunderstanding: </w:t>
      </w:r>
    </w:p>
    <w:p>
      <w:pPr>
        <w:widowControl w:val="on"/>
        <w:pBdr/>
        <w:spacing w:before="240" w:after="240" w:line="240" w:lineRule="auto"/>
        <w:ind w:left="0" w:right="0"/>
        <w:jc w:val="left"/>
      </w:pPr>
      <w:r>
        <w:rPr>
          <w:color w:val="000000"/>
          <w:sz w:val="24"/>
          <w:szCs w:val="24"/>
        </w:rPr>
        <w:t xml:space="preserve">Therefore I, Abraham Lincoln, President of the United States, proclaim and declare that the Government of the United States had no knowledge, information, or belief of an intention on the part of General Hunter to issue such a proclamation, nor has it yet any authentic information that the document is genuine; and, further, that neither General Hunter nor any other commander or person has been authorized by the Government of the United States to make proclamations declaring the slaves of any State free, and that the supposed proclamation now in question, whether genuine or false, is altogether void so far as respects such declaration.</w:t>
      </w:r>
    </w:p>
    <w:p>
      <w:pPr>
        <w:widowControl w:val="on"/>
        <w:pBdr/>
        <w:spacing w:before="240" w:after="240" w:line="240" w:lineRule="auto"/>
        <w:ind w:left="0" w:right="0"/>
        <w:jc w:val="left"/>
      </w:pPr>
      <w:r>
        <w:rPr>
          <w:color w:val="000000"/>
          <w:sz w:val="24"/>
          <w:szCs w:val="24"/>
        </w:rPr>
        <w:t xml:space="preserve">I further make known that whether it be competent for me, as Commander in Chief of the Army and Navy, to declare the slaves of any State or States free, and whether at any time, in any case, it shall have become a necessity indispensable to the maintenance of the Government to exercise such supposed power, are questions which, under my responsibility, I reserve to myself, and which I can not feel justified in leaving to the decision of commanders in the field.  These are totally different questions from those of police regulations in armies and camps.</w:t>
      </w:r>
    </w:p>
    <w:p>
      <w:pPr>
        <w:widowControl w:val="on"/>
        <w:pBdr/>
        <w:spacing w:before="240" w:after="240" w:line="240" w:lineRule="auto"/>
        <w:ind w:left="0" w:right="0"/>
        <w:jc w:val="left"/>
      </w:pPr>
      <w:r>
        <w:rPr>
          <w:color w:val="000000"/>
          <w:sz w:val="24"/>
          <w:szCs w:val="24"/>
        </w:rPr>
        <w:t xml:space="preserve">On the 6th day of March last, by a special message, I recommended to Congress the adoption of a joint resolution to be substantially as follows: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United States ought to cooperate with any State which may adopt a gradual abolishment of slavery, giving to such State pecuniary aid, to be used by such State, in its discretion, to compensate for the inconveniences, public and private, produced by such change of system.</w:t>
      </w:r>
    </w:p>
    <w:p>
      <w:pPr>
        <w:widowControl w:val="on"/>
        <w:pBdr/>
        <w:spacing w:before="240" w:after="240" w:line="240" w:lineRule="auto"/>
        <w:ind w:left="0" w:right="0"/>
        <w:jc w:val="left"/>
      </w:pPr>
      <w:r>
        <w:rPr>
          <w:color w:val="000000"/>
          <w:sz w:val="24"/>
          <w:szCs w:val="24"/>
        </w:rPr>
        <w:t xml:space="preserve">The resolution, in the language above quoted, was adopted by large majorities in both branches of Congress, and now stands an authentic, definite, and solemn proposal of the nation to the States and people most immediately interested in the subject-matter.  To the people of those States I now earnestly appeal—­I do not argue; I beseech you to make the arguments for yourselves; you can not, if you would, be blind to the signs of the times.  I beg of you a calm and enlarged consideration of them, ranging, if it may be, far above personal and partisan politics.  This proposal makes common cause for a common object, casting no reproaches upon any.  It acts not the Pharisee.  The change it contemplates would come gently as the dews of heaven, not rending or wrecking anything.  Will you not embrace it?  So much good has not been done by one effort in all past time as, in the providence of God, it is now your high privilege to do.  May the vast future not have to lament that you have neglected it.</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19th day of May, A.D. 1862, and of the Independence of the United States the eighty-sixth.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and by the second section of an act of Congress passed on the 7th day of June, A.D. 1862, entitled “An act for the collection of direct taxes in insurrectionary districts within the United States, and for other purposes,” it is made the duty of the President to declare, on or before the 1st day of July then next following, by his proclamation, in what States and parts of States insurrection exists: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of America, do hereby declare and proclaim that the States of South Carolina, Florida, Georgia, Alabama, Louisiana, Texas, Mississippi, Arkansas, Tennessee, North Carolina, and the State of Virginia except the following counties—­Hancock, Brooke, Ohio, Marshall, Wetzel, Marion, Monongalia, Preston, Taylor, Pleasants, Tyler, Ritchie, Doddridge, Harrison, Wood, Jackson, Wirt, Roane, Calhoun, Gilmer, Barbour, Tucker, Lewis, Braxton, Upshur, Randolph, Mason, Putnam, Kanawha, Clay, Nicholas, Cabell, Wayne, Boone, Logan, Wyoming, Webster, Fayette, and Raleigh—­are now in insurrection and rebellion, and by reason thereof the civil authority of the United States is obstructed so that the provisions of the “Act to provide increased revenue from imports, to pay the interest on the public debt, and for other purposes,” approved August 5, 1861, can not be peaceably executed; and that the taxes legally chargeable upon real estate under the act last aforesaid lying within the States and parts of States as aforesaid, together with a penalty of 50 </w:t>
      </w:r>
      <w:r>
        <w:rPr>
          <w:i/>
          <w:color w:val="000000"/>
          <w:sz w:val="24"/>
          <w:szCs w:val="24"/>
        </w:rPr>
        <w:t xml:space="preserve">per centum</w:t>
      </w:r>
      <w:r>
        <w:rPr>
          <w:color w:val="000000"/>
          <w:sz w:val="24"/>
          <w:szCs w:val="24"/>
        </w:rPr>
        <w:t xml:space="preserve"> of said taxes, shall be a lien upon the tracts or lots of the same, severally charged, till paid.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July, A.D. 1862, and of the Independence of the United States of America the eighty-sixth.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F.W.  SEWARD,</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pursuance of the sixth section of the act of Congress entitled “An act to suppress insurrection and to punish treason and rebellion, to seize and confiscate property of rebels, and for other purposes,” approved July 17, 1862, and which act and the joint resolution explanatory thereof are herewith published, I, Abraham Lincoln, President of the United States, do hereby proclaim to and warn all persons within the contemplation of said sixth section to cease participating in, aiding, countenancing, or abetting the existing rebellion or any rebellion against the Government of the United States and to return to their proper allegiance to the United States on pain of the forfeitures and seizures as within and by said sixth section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25th day of July, A.D. 1862, and of the Independence of the United States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Statutes at Large (Little, Brown &amp; Co.), Vol.  XII, p. 589.]</w:t>
      </w:r>
    </w:p>
    <w:p>
      <w:pPr>
        <w:widowControl w:val="on"/>
        <w:pBdr/>
        <w:spacing w:before="240" w:after="240" w:line="240" w:lineRule="auto"/>
        <w:ind w:left="0" w:right="0"/>
        <w:jc w:val="left"/>
      </w:pPr>
      <w:r>
        <w:rPr>
          <w:color w:val="000000"/>
          <w:sz w:val="24"/>
          <w:szCs w:val="24"/>
        </w:rPr>
        <w:t xml:space="preserve">AN ACT to suppress insurrection, to punish treason and rebellion, to seize and confiscate the property of rebels, and for other purposes.</w:t>
      </w:r>
    </w:p>
    <w:p>
      <w:pPr>
        <w:widowControl w:val="on"/>
        <w:pBdr/>
        <w:spacing w:before="240" w:after="24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every person who shall hereafter commit the crime of treason against the United States, and shall be adjudged guilty thereof, shall suffer death, and all his slaves, if any, shall be declared and made free; or, at the discretion of the court, he shall be imprisoned for not less than five years and fined not less than $10,000, and all his slaves, if any, shall be declared and made free; said fine shall be levied and collected on any or all of the property, real and personal, excluding slaves, of which the said person so convicted was the owner at the time of committing the said crime, any sale or conveyance to the contrary notwithstanding.</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And be it further enacted</w:t>
      </w:r>
      <w:r>
        <w:rPr>
          <w:color w:val="000000"/>
          <w:sz w:val="24"/>
          <w:szCs w:val="24"/>
        </w:rPr>
        <w:t xml:space="preserve">, That if any person shall hereafter incite, set on foot, assist, or engage in any rebellion or insurrection against the authority of the United States or the laws thereof, or shall give aid or comfort thereto, or shall engage in or give aid and comfort to any such existing rebellion or insurrection, and be convicted thereof, such person shall be punished by imprisonment for a period not exceeding ten years, or by a fine not exceeding $10,000, and by the liberation of all his slaves, if any he have; or by both of said punishments, at the discretion of the court.</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And be it further enacted</w:t>
      </w:r>
      <w:r>
        <w:rPr>
          <w:color w:val="000000"/>
          <w:sz w:val="24"/>
          <w:szCs w:val="24"/>
        </w:rPr>
        <w:t xml:space="preserve">, That every person guilty of either of the offenses described in this act shall be forever incapable and disqualified to hold any office under the United States.</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And be it further enacted</w:t>
      </w:r>
      <w:r>
        <w:rPr>
          <w:color w:val="000000"/>
          <w:sz w:val="24"/>
          <w:szCs w:val="24"/>
        </w:rPr>
        <w:t xml:space="preserve">, That this act shall not be construed in any way to affect or alter the prosecution, conviction, or punishment of any person or persons guilty of treason against the United States before the passage of this act, unless such person is convicted under this act.</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And be it further enacted</w:t>
      </w:r>
      <w:r>
        <w:rPr>
          <w:color w:val="000000"/>
          <w:sz w:val="24"/>
          <w:szCs w:val="24"/>
        </w:rPr>
        <w:t xml:space="preserve">, That to insure the speedy termination of the present rebellion it shall be the duty of the President of the United States to cause the seizure of all the estate and property, money, stocks, credits, and effects of the persons hereinafter named in this section, and to apply and use the same and the proceeds thereof for the support of the Army of the United States; that is to say: </w:t>
      </w:r>
    </w:p>
    <w:p>
      <w:pPr>
        <w:widowControl w:val="on"/>
        <w:pBdr/>
        <w:spacing w:before="240" w:after="240" w:line="240" w:lineRule="auto"/>
        <w:ind w:left="0" w:right="0"/>
        <w:jc w:val="left"/>
      </w:pPr>
      <w:r>
        <w:rPr>
          <w:color w:val="000000"/>
          <w:sz w:val="24"/>
          <w:szCs w:val="24"/>
        </w:rPr>
        <w:t xml:space="preserve">First.  Of any person hereafter acting as an officer of the army or navy of the rebels in arms against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Secondly.  Of any person hereafter acting as president, vice-president, member of congress, judge of any court, cabinet officer, foreign minister, commissioner, or consul of the so-called Confederate States of America.</w:t>
      </w:r>
    </w:p>
    <w:p>
      <w:pPr>
        <w:widowControl w:val="on"/>
        <w:pBdr/>
        <w:spacing w:before="240" w:after="240" w:line="240" w:lineRule="auto"/>
        <w:ind w:left="0" w:right="0"/>
        <w:jc w:val="left"/>
      </w:pPr>
      <w:r>
        <w:rPr>
          <w:color w:val="000000"/>
          <w:sz w:val="24"/>
          <w:szCs w:val="24"/>
        </w:rPr>
        <w:t xml:space="preserve">Thirdly.  Of any person acting as governor of a State, member of a convention or legislature, or judge of any court of any of the so-called Confederate States of America.</w:t>
      </w:r>
    </w:p>
    <w:p>
      <w:pPr>
        <w:widowControl w:val="on"/>
        <w:pBdr/>
        <w:spacing w:before="240" w:after="240" w:line="240" w:lineRule="auto"/>
        <w:ind w:left="0" w:right="0"/>
        <w:jc w:val="left"/>
      </w:pPr>
      <w:r>
        <w:rPr>
          <w:color w:val="000000"/>
          <w:sz w:val="24"/>
          <w:szCs w:val="24"/>
        </w:rPr>
        <w:t xml:space="preserve">Fourthly.  Of any person who, having held an office of honor, trust, or profit in the United States, shall hereafter hold an office in the so-called Confederate States of America.</w:t>
      </w:r>
    </w:p>
    <w:p>
      <w:pPr>
        <w:widowControl w:val="on"/>
        <w:pBdr/>
        <w:spacing w:before="240" w:after="240" w:line="240" w:lineRule="auto"/>
        <w:ind w:left="0" w:right="0"/>
        <w:jc w:val="left"/>
      </w:pPr>
      <w:r>
        <w:rPr>
          <w:color w:val="000000"/>
          <w:sz w:val="24"/>
          <w:szCs w:val="24"/>
        </w:rPr>
        <w:t xml:space="preserve">Fifthly.  Of any person hereafter holding any office or agency under the government of the so-called Confederate States of America, or under any of the several States of the said Confederacy, or the laws thereof, whether such office or agency be national, State, or municipal in its name or character:  </w:t>
      </w:r>
      <w:r>
        <w:rPr>
          <w:i/>
          <w:color w:val="000000"/>
          <w:sz w:val="24"/>
          <w:szCs w:val="24"/>
        </w:rPr>
        <w:t xml:space="preserve">Provided</w:t>
      </w:r>
      <w:r>
        <w:rPr>
          <w:color w:val="000000"/>
          <w:sz w:val="24"/>
          <w:szCs w:val="24"/>
        </w:rPr>
        <w:t xml:space="preserve">, That the persons thirdly, fourthly, and fifthly above described shall have accepted their appointment or election since the date of the pretended ordinance of secession of the State, or shall have taken an oath of allegiance to or to support the constitution of the so-called Confederate States.</w:t>
      </w:r>
    </w:p>
    <w:p>
      <w:pPr>
        <w:widowControl w:val="on"/>
        <w:pBdr/>
        <w:spacing w:before="240" w:after="240" w:line="240" w:lineRule="auto"/>
        <w:ind w:left="0" w:right="0"/>
        <w:jc w:val="left"/>
      </w:pPr>
      <w:r>
        <w:rPr>
          <w:color w:val="000000"/>
          <w:sz w:val="24"/>
          <w:szCs w:val="24"/>
        </w:rPr>
        <w:t xml:space="preserve">Sixthly.  Of any person who, owning property in any loyal State or Territory of the United States, or in the District of Columbia, shall hereafter assist and give aid and comfort to such rebellion; and all sales, transfers, or conveyances of any such property shall be null and void; and it shall be a sufficient bar to any suit brought by such person for the possession or the use of such property, or any of it, to allege and prove that he is one of the persons described in this section.</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And be it further enacted</w:t>
      </w:r>
      <w:r>
        <w:rPr>
          <w:color w:val="000000"/>
          <w:sz w:val="24"/>
          <w:szCs w:val="24"/>
        </w:rPr>
        <w:t xml:space="preserve">, That if any person within any State or Territory of the United States, other than those named as aforesaid, after the passage of this act, being engaged in armed rebellion against the Government of the United States, or aiding or abetting such rebellion, shall not, within sixty days after public warning and proclamation duly given and made by the President of the United States, cease to aid, countenance, and abet such rebellion, and return to his allegiance to the United States, all the estate and property, moneys, stocks, and credits of such person shall be liable to seizure as aforesaid, and it shall be the duty of the President to seize and use them as aforesaid, or the proceeds thereof.  And all sales, transfers, or conveyances of any such property after the expiration of the said sixty days from the date of such warning and proclamation shall be null and void; and it shall be a sufficient bar to any suit brought by such person for the possession or the use of such property, or any of it, to allege and prove that he is one of the persons described in this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And be it further enacted</w:t>
      </w:r>
      <w:r>
        <w:rPr>
          <w:color w:val="000000"/>
          <w:sz w:val="24"/>
          <w:szCs w:val="24"/>
        </w:rPr>
        <w:t xml:space="preserve">, That to secure the condemnation and sale of any of such property, after the same shall have been seized, so that it may be made available for the purpose aforesaid, proceedings </w:t>
      </w:r>
      <w:r>
        <w:rPr>
          <w:i/>
          <w:color w:val="000000"/>
          <w:sz w:val="24"/>
          <w:szCs w:val="24"/>
        </w:rPr>
        <w:t xml:space="preserve">in rem</w:t>
      </w:r>
      <w:r>
        <w:rPr>
          <w:color w:val="000000"/>
          <w:sz w:val="24"/>
          <w:szCs w:val="24"/>
        </w:rPr>
        <w:t xml:space="preserve"> shall be instituted in the name of the United States in any district court thereof, or in any Territorial court, or in the United States district court for the District of Columbia, within which the property above described, or any part thereof, may be found, or into which the same, if movable, may first be brought, which proceedings shall conform as nearly as may be to proceedings in admiralty or revenue cases; and if said property, whether real or personal, shall be found to have belonged to a person engaged in rebellion, or who has given aid or comfort thereto, the same shall be condemned as enemies’ property and become the property of the United States, and may be disposed of as the court shall decree and the proceeds thereof paid into the Treasury of the United States for the purposes aforesaid.</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And be it further enacted</w:t>
      </w:r>
      <w:r>
        <w:rPr>
          <w:color w:val="000000"/>
          <w:sz w:val="24"/>
          <w:szCs w:val="24"/>
        </w:rPr>
        <w:t xml:space="preserve">, That the several courts aforesaid shall have power to make such orders, establish such forms of decree and sale, and direct such deeds and conveyances to be executed and delivered by the marshals thereof where real estate shall be the subject of sale as shall fitly and efficiently effect the purposes of this act, and vest in the purchasers of such property good and valid titles thereto.  And the said courts shall have power to allow such fees and charges of their officers as shall be reasonable and proper in the premises.</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And be it further enacted</w:t>
      </w:r>
      <w:r>
        <w:rPr>
          <w:color w:val="000000"/>
          <w:sz w:val="24"/>
          <w:szCs w:val="24"/>
        </w:rPr>
        <w:t xml:space="preserve">, That all slaves of persons who shall hereafter be engaged in rebellion against the Government of the United States, or who shall in any way give aid or comfort thereto, escaping from such persons and taking refuge within the lines of the army, and all slaves captured from such persons or deserted by them and coming under the control of the Government of the United States, and all slaves of such persons found on [or] being within any place occupied by rebel forces and afterwards occupied by the forces of the United States, shall be deemed captives of war, and shall be forever free of their servitude, and not again held as slaves.</w:t>
      </w:r>
    </w:p>
    <w:p>
      <w:pPr>
        <w:widowControl w:val="on"/>
        <w:pBdr/>
        <w:spacing w:before="240" w:after="240" w:line="240" w:lineRule="auto"/>
        <w:ind w:left="0" w:right="0"/>
        <w:jc w:val="left"/>
      </w:pPr>
      <w:r>
        <w:rPr>
          <w:color w:val="000000"/>
          <w:sz w:val="24"/>
          <w:szCs w:val="24"/>
        </w:rPr>
        <w:t xml:space="preserve">SEC. 10. </w:t>
      </w:r>
      <w:r>
        <w:rPr>
          <w:i/>
          <w:color w:val="000000"/>
          <w:sz w:val="24"/>
          <w:szCs w:val="24"/>
        </w:rPr>
        <w:t xml:space="preserve">And be it further enacted</w:t>
      </w:r>
      <w:r>
        <w:rPr>
          <w:color w:val="000000"/>
          <w:sz w:val="24"/>
          <w:szCs w:val="24"/>
        </w:rPr>
        <w:t xml:space="preserve">, That no slave escaping into any State, Territory, or the District of Columbia from any other State shall be delivered up or in any way impeded or hindered of his liberty except for crime or some offense against the laws, unless the person claiming said fugitive shall first make oath that the person to whom the labor or service of such fugitive is alleged to be due is his lawful owner and has not borne arms against the United States in the present rebellion nor in any way given aid and comfort thereto; and no person engaged in the military or naval service of the United States shall, under any pretense whatever, assume to decide on the validity of the claim of any person to the service or labor of any other person, or surrender up any such person to the claimant, on pain of being dismissed from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SEC. 11. </w:t>
      </w:r>
      <w:r>
        <w:rPr>
          <w:i/>
          <w:color w:val="000000"/>
          <w:sz w:val="24"/>
          <w:szCs w:val="24"/>
        </w:rPr>
        <w:t xml:space="preserve">And be it further enacted</w:t>
      </w:r>
      <w:r>
        <w:rPr>
          <w:color w:val="000000"/>
          <w:sz w:val="24"/>
          <w:szCs w:val="24"/>
        </w:rPr>
        <w:t xml:space="preserve">, That the President of the United States is authorized to employ as many persons of African descent as he may deem necessary and proper for the suppression of this rebellion, and for this purpose he may organize and use them in such manner as he may judge best for the public welfare.</w:t>
      </w:r>
    </w:p>
    <w:p>
      <w:pPr>
        <w:widowControl w:val="on"/>
        <w:pBdr/>
        <w:spacing w:before="240" w:after="240" w:line="240" w:lineRule="auto"/>
        <w:ind w:left="0" w:right="0"/>
        <w:jc w:val="left"/>
      </w:pPr>
      <w:r>
        <w:rPr>
          <w:color w:val="000000"/>
          <w:sz w:val="24"/>
          <w:szCs w:val="24"/>
        </w:rPr>
        <w:t xml:space="preserve">SEC. 12. </w:t>
      </w:r>
      <w:r>
        <w:rPr>
          <w:i/>
          <w:color w:val="000000"/>
          <w:sz w:val="24"/>
          <w:szCs w:val="24"/>
        </w:rPr>
        <w:t xml:space="preserve">And be it further enacted</w:t>
      </w:r>
      <w:r>
        <w:rPr>
          <w:color w:val="000000"/>
          <w:sz w:val="24"/>
          <w:szCs w:val="24"/>
        </w:rPr>
        <w:t xml:space="preserve">, That the President of the United States is hereby authorized to make provision for the transportation, colonization, and settlement, in some tropical country beyond the limits of the United States, of such persons of the African race, made free by the provisions of this act, as may be willing to emigrate, having first obtained the consent of the Government of said country to their protection and settlement within the same, with all the rights and privileges of freemen.</w:t>
      </w:r>
    </w:p>
    <w:p>
      <w:pPr>
        <w:widowControl w:val="on"/>
        <w:pBdr/>
        <w:spacing w:before="240" w:after="240" w:line="240" w:lineRule="auto"/>
        <w:ind w:left="0" w:right="0"/>
        <w:jc w:val="left"/>
      </w:pPr>
      <w:r>
        <w:rPr>
          <w:color w:val="000000"/>
          <w:sz w:val="24"/>
          <w:szCs w:val="24"/>
        </w:rPr>
        <w:t xml:space="preserve">SEC. 13. </w:t>
      </w:r>
      <w:r>
        <w:rPr>
          <w:i/>
          <w:color w:val="000000"/>
          <w:sz w:val="24"/>
          <w:szCs w:val="24"/>
        </w:rPr>
        <w:t xml:space="preserve">And be it further enacted</w:t>
      </w:r>
      <w:r>
        <w:rPr>
          <w:color w:val="000000"/>
          <w:sz w:val="24"/>
          <w:szCs w:val="24"/>
        </w:rPr>
        <w:t xml:space="preserve">, That the President is hereby authorized, at any time hereafter, by proclamation, to extend to persons who may have participated in the existing rebellion in any State or part thereof pardon and amnesty, with such exceptions and at such time and on such conditions as he may deem expedient for the public welfare.</w:t>
      </w:r>
    </w:p>
    <w:p>
      <w:pPr>
        <w:widowControl w:val="on"/>
        <w:pBdr/>
        <w:spacing w:before="240" w:after="240" w:line="240" w:lineRule="auto"/>
        <w:ind w:left="0" w:right="0"/>
        <w:jc w:val="left"/>
      </w:pPr>
      <w:r>
        <w:rPr>
          <w:color w:val="000000"/>
          <w:sz w:val="24"/>
          <w:szCs w:val="24"/>
        </w:rPr>
        <w:t xml:space="preserve">SEC. 14. </w:t>
      </w:r>
      <w:r>
        <w:rPr>
          <w:i/>
          <w:color w:val="000000"/>
          <w:sz w:val="24"/>
          <w:szCs w:val="24"/>
        </w:rPr>
        <w:t xml:space="preserve">And be it further enacted</w:t>
      </w:r>
      <w:r>
        <w:rPr>
          <w:color w:val="000000"/>
          <w:sz w:val="24"/>
          <w:szCs w:val="24"/>
        </w:rPr>
        <w:t xml:space="preserve">, That the courts of the United States shall have full power to institute proceedings, make orders and decrees, issue process, and do all other things necessary to carry this act into effect.</w:t>
      </w:r>
    </w:p>
    <w:p>
      <w:pPr>
        <w:widowControl w:val="on"/>
        <w:pBdr/>
        <w:spacing w:before="240" w:after="240" w:line="240" w:lineRule="auto"/>
        <w:ind w:left="0" w:right="0"/>
        <w:jc w:val="left"/>
      </w:pPr>
      <w:r>
        <w:rPr>
          <w:color w:val="000000"/>
          <w:sz w:val="24"/>
          <w:szCs w:val="24"/>
        </w:rPr>
        <w:t xml:space="preserve">Approved, July 17, 1862.</w:t>
      </w:r>
    </w:p>
    <w:p>
      <w:pPr>
        <w:widowControl w:val="on"/>
        <w:pBdr/>
        <w:spacing w:before="240" w:after="240" w:line="240" w:lineRule="auto"/>
        <w:ind w:left="0" w:right="0"/>
        <w:jc w:val="left"/>
      </w:pPr>
      <w:r>
        <w:rPr>
          <w:color w:val="000000"/>
          <w:sz w:val="24"/>
          <w:szCs w:val="24"/>
        </w:rPr>
        <w:t xml:space="preserve">[From Statutes at Large (Little, Brown &amp; Co.), Vol.  XII, p. 627.]</w:t>
      </w:r>
    </w:p>
    <w:p>
      <w:pPr>
        <w:widowControl w:val="on"/>
        <w:pBdr/>
        <w:spacing w:before="240" w:after="240" w:line="240" w:lineRule="auto"/>
        <w:ind w:left="0" w:right="0"/>
        <w:jc w:val="left"/>
      </w:pPr>
      <w:r>
        <w:rPr>
          <w:color w:val="000000"/>
          <w:sz w:val="24"/>
          <w:szCs w:val="24"/>
        </w:rPr>
        <w:t xml:space="preserve">JOINT RESOLUTION explanatory of “An act to suppress insurrection, to punish treason and rebellion, to seize and confiscate the property of rebels, and for other purposes.”</w:t>
      </w:r>
    </w:p>
    <w:p>
      <w:pPr>
        <w:widowControl w:val="on"/>
        <w:pBdr/>
        <w:spacing w:before="240" w:after="240" w:line="240" w:lineRule="auto"/>
        <w:ind w:left="0" w:right="0"/>
        <w:jc w:val="left"/>
      </w:pPr>
      <w:r>
        <w:rPr>
          <w:i/>
          <w:color w:val="000000"/>
          <w:sz w:val="24"/>
          <w:szCs w:val="24"/>
        </w:rPr>
        <w:t xml:space="preserve">Resolved by the Senate and House of Representatives of the United States of America in Congress assembled</w:t>
      </w:r>
      <w:r>
        <w:rPr>
          <w:color w:val="000000"/>
          <w:sz w:val="24"/>
          <w:szCs w:val="24"/>
        </w:rPr>
        <w:t xml:space="preserve">, That the provisions of the third clause of the fifth section of “An act to suppress insurrection, to punish treason and rebellion, to seize and confiscate the property of rebels, and for other purposes” shall be so construed as not to apply to any act or acts done prior to the passage thereof, nor to include any member of a State legislature or judge of any State court who has not in accepting or entering upon his office taken an oath to support the constitution of the so-called “Confederate States of America;” nor shall any punishment or proceedings under said act be so construed as to work a forfeiture of the real estate of the offender beyond his natural life.</w:t>
      </w:r>
    </w:p>
    <w:p>
      <w:pPr>
        <w:widowControl w:val="on"/>
        <w:pBdr/>
        <w:spacing w:before="240" w:after="240" w:line="240" w:lineRule="auto"/>
        <w:ind w:left="0" w:right="0"/>
        <w:jc w:val="left"/>
      </w:pPr>
      <w:r>
        <w:rPr>
          <w:color w:val="000000"/>
          <w:sz w:val="24"/>
          <w:szCs w:val="24"/>
        </w:rPr>
        <w:t xml:space="preserve">Approved, July 17, 1862.</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 Abraham Lincoln, President of the United States of America and Commander in Chief of the Army and Navy thereof, do hereby proclaim and declare that hereafter, as heretofore, the war will be prosecuted for the object of practically restoring the constitutional relation between the United States and each of the States and the people thereof in which States that relation is or may be suspended or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it is my purpose, upon the next meeting of Congress, to again recommend the adoption of a practical measure tendering pecuniary aid to the free acceptance or rejection of all slave States, so called, the people whereof may not then be in rebellion against the United States, and which States may then have voluntarily adopted, or thereafter may voluntarily adopt, immediate or gradual abolishment of slavery within their respective limits; and that the effort to colonize persons of African descent with their consent upon this continent or elsewhere, with the previously obtained consent of the governments existing there, will be continued.</w:t>
      </w:r>
    </w:p>
    <w:p>
      <w:pPr>
        <w:widowControl w:val="on"/>
        <w:pBdr/>
        <w:spacing w:before="240" w:after="240" w:line="240" w:lineRule="auto"/>
        <w:ind w:left="0" w:right="0"/>
        <w:jc w:val="left"/>
      </w:pPr>
      <w:r>
        <w:rPr>
          <w:color w:val="000000"/>
          <w:sz w:val="24"/>
          <w:szCs w:val="24"/>
        </w:rPr>
        <w:t xml:space="preserve">That on the 1st day of January, A.D. 1863,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any efforts they may make for their actual freedom.</w:t>
      </w:r>
    </w:p>
    <w:p>
      <w:pPr>
        <w:widowControl w:val="on"/>
        <w:pBdr/>
        <w:spacing w:before="240" w:after="240" w:line="240" w:lineRule="auto"/>
        <w:ind w:left="0" w:right="0"/>
        <w:jc w:val="left"/>
      </w:pPr>
      <w:r>
        <w:rPr>
          <w:color w:val="000000"/>
          <w:sz w:val="24"/>
          <w:szCs w:val="24"/>
        </w:rPr>
        <w:t xml:space="preserve">That the Executive will on the 1st day of January aforesaid, by proclamation, designate the States and parts of States, if any, in which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 shall have participated shall, in the absence of strong countervailing testimony, be deemed conclusive evidence that such State and the people thereof are not then in rebellion against the United States.</w:t>
      </w:r>
    </w:p>
    <w:p>
      <w:pPr>
        <w:widowControl w:val="on"/>
        <w:pBdr/>
        <w:spacing w:before="240" w:after="240" w:line="240" w:lineRule="auto"/>
        <w:ind w:left="0" w:right="0"/>
        <w:jc w:val="left"/>
      </w:pPr>
      <w:r>
        <w:rPr>
          <w:color w:val="000000"/>
          <w:sz w:val="24"/>
          <w:szCs w:val="24"/>
        </w:rPr>
        <w:t xml:space="preserve">That attention is hereby called to an act of Congress entitled “An act to make an additional article of war,” approved March 13, 1862, and which act is in the words and figure following: </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hereafter the following shall be promulgated as an additional article of war for the government of the Army of the United States, and shall be obeyed and observed as such: </w:t>
      </w:r>
      <w:r>
        <w:rPr>
          <w:color w:val="000000"/>
          <w:sz w:val="24"/>
          <w:szCs w:val="24"/>
        </w:rPr>
        <w:t xml:space="preserve">ART.—.  All officers or persons in the military or naval service of the United States are prohibited from employing any of the forces under their respective commands for the purpose of returning fugitives from service or labor who may have escaped from any persons to whom such service or labor is claimed to be due, and any officer who shall be found guilty by a court-martial of violating this article shall be dismissed from the service.</w:t>
      </w:r>
    </w:p>
    <w:p>
      <w:pPr>
        <w:widowControl w:val="on"/>
        <w:pBdr/>
        <w:spacing w:before="240" w:after="240" w:line="240" w:lineRule="auto"/>
        <w:ind w:left="0" w:right="0"/>
        <w:jc w:val="left"/>
      </w:pPr>
      <w:r>
        <w:rPr>
          <w:color w:val="000000"/>
          <w:sz w:val="24"/>
          <w:szCs w:val="24"/>
        </w:rPr>
        <w:t xml:space="preserve">  SEC. 2. </w:t>
      </w:r>
      <w:r>
        <w:rPr>
          <w:i/>
          <w:color w:val="000000"/>
          <w:sz w:val="24"/>
          <w:szCs w:val="24"/>
        </w:rPr>
        <w:t xml:space="preserve">And be it further enacted</w:t>
      </w:r>
      <w:r>
        <w:rPr>
          <w:color w:val="000000"/>
          <w:sz w:val="24"/>
          <w:szCs w:val="24"/>
        </w:rPr>
        <w:t xml:space="preserve">, That this act shall take effect</w:t>
      </w:r>
      <w:r>
        <w:rPr>
          <w:color w:val="000000"/>
          <w:sz w:val="24"/>
          <w:szCs w:val="24"/>
        </w:rPr>
        <w:br/>
        <w:t xml:space="preserve">  from and after its passage.</w:t>
      </w:r>
    </w:p>
    <w:p>
      <w:pPr>
        <w:widowControl w:val="on"/>
        <w:pBdr/>
        <w:spacing w:before="240" w:after="240" w:line="240" w:lineRule="auto"/>
        <w:ind w:left="0" w:right="0"/>
        <w:jc w:val="left"/>
      </w:pPr>
      <w:r>
        <w:rPr>
          <w:color w:val="000000"/>
          <w:sz w:val="24"/>
          <w:szCs w:val="24"/>
        </w:rPr>
        <w:t xml:space="preserve">Also to the ninth and tenth sections of an act entitled “An act to suppress insurrection, to punish treason and rebellion, to seize and confiscate the property of rebels, and for other purposes,” approved July 17, 1862, and which sections are in the words and figures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SEC. 9. </w:t>
      </w:r>
      <w:r>
        <w:rPr>
          <w:i/>
          <w:color w:val="000000"/>
          <w:sz w:val="24"/>
          <w:szCs w:val="24"/>
        </w:rPr>
        <w:t xml:space="preserve">And be it further enacted</w:t>
      </w:r>
      <w:r>
        <w:rPr>
          <w:color w:val="000000"/>
          <w:sz w:val="24"/>
          <w:szCs w:val="24"/>
        </w:rPr>
        <w:t xml:space="preserve">, That all slaves of persons who shall hereafter be engaged in rebellion against the Government of the United States, or who shall in any way give aid or comfort thereto, escaping from such persons and taking refuge within the lines of the army, and all slaves captured from such persons or deserted by them and coming under the control of the Government of the United States, and all slaves of such persons found on [or] being within any place occupied by rebel forces and afterwards occupied by the forces of the United States, shall be deemed captives of war and shall be forever free of their servitude and not again held as slaves.</w:t>
      </w:r>
      <w:r>
        <w:rPr>
          <w:color w:val="000000"/>
          <w:sz w:val="24"/>
          <w:szCs w:val="24"/>
        </w:rPr>
        <w:t xml:space="preserve">SEC. 10. </w:t>
      </w:r>
      <w:r>
        <w:rPr>
          <w:i/>
          <w:color w:val="000000"/>
          <w:sz w:val="24"/>
          <w:szCs w:val="24"/>
        </w:rPr>
        <w:t xml:space="preserve">And be it further enacted</w:t>
      </w:r>
      <w:r>
        <w:rPr>
          <w:color w:val="000000"/>
          <w:sz w:val="24"/>
          <w:szCs w:val="24"/>
        </w:rPr>
        <w:t xml:space="preserve">, That no slave escaping into any State, Territory, or the District of Columbia from any other State shall be delivered up or in any way impeded or hindered of his liberty except for crime or some offense against the laws, unless the person claiming said fugitive shall first make oath that the person to whom the labor or service of such fugitive is alleged to be due is his lawful owner and has not borne arms against the United States in the present rebellion nor in any way given aid and comfort thereto; and no person engaged in the military or naval service of the United States shall, under any pretense whatever, assume to decide on the validity of the claim of any person to the service or labor of any other person or surrender up any such person to the claimant on pain of being dismissed from the service.</w:t>
      </w:r>
    </w:p>
    <w:p>
      <w:pPr>
        <w:widowControl w:val="on"/>
        <w:pBdr/>
        <w:spacing w:before="240" w:after="240" w:line="240" w:lineRule="auto"/>
        <w:ind w:left="0" w:right="0"/>
        <w:jc w:val="left"/>
      </w:pPr>
      <w:r>
        <w:rPr>
          <w:color w:val="000000"/>
          <w:sz w:val="24"/>
          <w:szCs w:val="24"/>
        </w:rPr>
        <w:t xml:space="preserve">And I do hereby enjoin upon and order all persons engaged in the military and naval service of the United States to observe, obey, and enforce within their respective spheres of service the act and sections above recited.</w:t>
      </w:r>
    </w:p>
    <w:p>
      <w:pPr>
        <w:widowControl w:val="on"/>
        <w:pBdr/>
        <w:spacing w:before="240" w:after="240" w:line="240" w:lineRule="auto"/>
        <w:ind w:left="0" w:right="0"/>
        <w:jc w:val="left"/>
      </w:pPr>
      <w:r>
        <w:rPr>
          <w:color w:val="000000"/>
          <w:sz w:val="24"/>
          <w:szCs w:val="24"/>
        </w:rPr>
        <w:t xml:space="preserve">And the Executive will in due time recommend that all citizens of the United States who shall have remained loyal thereto throughout the rebellion shall, upon the restoration of the constitutional relation between the United States and their respective States and people, if that relation shall have been suspended or disturbed, be compensated for all losses by acts of the United States; including the loss of slaves.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September, A.D. 1862, and of the Independence of the United States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become necessary to call into service not only volunteers, but also portions of the militia of the States by draft in order to suppress the insurrection existing in the United States, and disloyal persons are not adequately restrained by the ordinary processes of law from hindering this measure and from giving aid and comfort in various ways to the insurrection: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therefore, be it ordered, first, that during the existing insurrection, and as a necessary measure for suppressing the same, all rebels and insurgents, their aiders and abettors, within the United States, and all persons discouraging volunteer enlistments, resisting militia drafts, or guilty of any disloyal practice affording aid and comfort to rebels against the authority of the United States, shall be subject to martial law and liable to trial and punishment by courts-martial or military commissions; second, that the writ of </w:t>
      </w:r>
      <w:r>
        <w:rPr>
          <w:i/>
          <w:color w:val="000000"/>
          <w:sz w:val="24"/>
          <w:szCs w:val="24"/>
        </w:rPr>
        <w:t xml:space="preserve">habeas corpus</w:t>
      </w:r>
      <w:r>
        <w:rPr>
          <w:color w:val="000000"/>
          <w:sz w:val="24"/>
          <w:szCs w:val="24"/>
        </w:rPr>
        <w:t xml:space="preserve"> is suspended in respect to all persons arrested, or who are now or hereafter during the rebellion shall be imprisoned in any fort, camp, arsenal, military prison, or other place of confinement by any military authority or by the sentence of any court-martial or military commission.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24th day of September, A.D. 1862, and of the Independence of the United States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Major-General H.W.  HALLECK</w:t>
      </w:r>
    </w:p>
    <w:p>
      <w:pPr>
        <w:widowControl w:val="on"/>
        <w:pBdr/>
        <w:spacing w:before="240" w:after="240" w:line="240" w:lineRule="auto"/>
        <w:ind w:left="0" w:right="0"/>
        <w:jc w:val="left"/>
      </w:pPr>
      <w:r>
        <w:rPr>
          <w:i/>
          <w:color w:val="000000"/>
          <w:sz w:val="24"/>
          <w:szCs w:val="24"/>
        </w:rPr>
        <w:t xml:space="preserve">Commanding in the Department of Missouri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As an insurrection exists in the United States and is in arms in the State of Missouri, you are hereby authorized and empowered to suspend the writ of </w:t>
      </w:r>
      <w:r>
        <w:rPr>
          <w:i/>
          <w:color w:val="000000"/>
          <w:sz w:val="24"/>
          <w:szCs w:val="24"/>
        </w:rPr>
        <w:t xml:space="preserve">habeas corpus</w:t>
      </w:r>
      <w:r>
        <w:rPr>
          <w:color w:val="000000"/>
          <w:sz w:val="24"/>
          <w:szCs w:val="24"/>
        </w:rPr>
        <w:t xml:space="preserve"> within the limits of the military division under your command and to exercise martial law as you find it necessary, in your discretion, to secure the public safety and the authority of the United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 at Washington, this 2d day of December, A.D. 1861.</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ORDERS, NO.  III.</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December 30,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Joint Resolution expressive of the recognition by Congress of the gallant and patriotic services of the late Brigadier-General Nathaniel Lyon and the officers and soldiers under his command at the battle of Springfield, Mo.</w:t>
      </w:r>
    </w:p>
    <w:p>
      <w:pPr>
        <w:widowControl w:val="on"/>
        <w:pBdr/>
        <w:spacing w:before="0" w:after="0" w:line="240" w:lineRule="auto"/>
        <w:ind w:left="0" w:right="0"/>
        <w:jc w:val="left"/>
      </w:pPr>
      <w:r>
        <w:rPr>
          <w:i/>
          <w:color w:val="000000"/>
          <w:sz w:val="24"/>
          <w:szCs w:val="24"/>
        </w:rPr>
        <w:t xml:space="preserve">Resolved by the Senate and House of Representatives of the United States of America in Congress assembled</w:t>
      </w:r>
      <w:r>
        <w:rPr>
          <w:color w:val="000000"/>
          <w:sz w:val="24"/>
          <w:szCs w:val="24"/>
        </w:rPr>
        <w:t xml:space="preserve">, 1.  That Congress deems it just and proper to enter upon its records a recognition of the eminent and patriotic services of the late Brigadier-General Nathaniel Lyon.  The country to whose service he devoted his life will guard and preserve his fame as a part of its own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2.  That the thanks of Congress are hereby given to the brave officers and soldiers who, under the command of the late General Lyon, sustained the honor of the flag and achieved victory against overwhelming numbers at the battle of Springfield, in Missouri; and that, in order to commemorate an event so honorable to the country and to themselves, it is ordered that each regiment engaged shall be authorized to bear upon its colors the word “Springfield,” embroidered in letters of gold.  And the President of the United States is hereby requested to cause these resolutions to be read at the head of every regiment in the Army of the United States.</w:t>
      </w:r>
    </w:p>
    <w:p>
      <w:pPr>
        <w:widowControl w:val="on"/>
        <w:pBdr/>
        <w:spacing w:before="240" w:after="240" w:line="240" w:lineRule="auto"/>
        <w:ind w:left="0" w:right="0"/>
        <w:jc w:val="left"/>
      </w:pPr>
      <w:r>
        <w:rPr>
          <w:color w:val="000000"/>
          <w:sz w:val="24"/>
          <w:szCs w:val="24"/>
        </w:rPr>
        <w:t xml:space="preserve">The President of the United States directs that the foregoing joint resolution be read at the head of every regiment in the Army of the United States.</w:t>
      </w:r>
    </w:p>
    <w:p>
      <w:pPr>
        <w:widowControl w:val="on"/>
        <w:pBdr/>
        <w:spacing w:before="240" w:after="240" w:line="240" w:lineRule="auto"/>
        <w:ind w:left="0" w:right="0"/>
        <w:jc w:val="left"/>
      </w:pPr>
      <w:r>
        <w:rPr>
          <w:color w:val="000000"/>
          <w:sz w:val="24"/>
          <w:szCs w:val="24"/>
        </w:rPr>
        <w:t xml:space="preserve">By command of Major General McClellan: </w:t>
      </w:r>
    </w:p>
    <w:p>
      <w:pPr>
        <w:widowControl w:val="on"/>
        <w:pBdr/>
        <w:spacing w:before="240" w:after="240" w:line="240" w:lineRule="auto"/>
        <w:ind w:left="0" w:right="0"/>
        <w:jc w:val="left"/>
      </w:pPr>
      <w:r>
        <w:rPr>
          <w:color w:val="000000"/>
          <w:sz w:val="24"/>
          <w:szCs w:val="24"/>
        </w:rPr>
        <w:t xml:space="preserve">L. THOMAS,</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January 22,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Commander in Chief of the Army and Navy, has received information of a brilliant victory by the United States forces over a large body of armed traitors and rebels at Mill Springs, in the State of Kentucky.  He returns thanks to the gallant officers and soldiers who won that victory, and when the official reports shall be received the military and personal valor displayed in battle will be acknowledged and rewarded in a fitting manner.</w:t>
      </w:r>
    </w:p>
    <w:p>
      <w:pPr>
        <w:widowControl w:val="on"/>
        <w:pBdr/>
        <w:spacing w:before="240" w:after="240" w:line="240" w:lineRule="auto"/>
        <w:ind w:left="0" w:right="0"/>
        <w:jc w:val="left"/>
      </w:pPr>
      <w:r>
        <w:rPr>
          <w:color w:val="000000"/>
          <w:sz w:val="24"/>
          <w:szCs w:val="24"/>
        </w:rPr>
        <w:t xml:space="preserve">The courage that encountered and vanquished the greatly superior numbers of the rebel force, pursued and attacked them in their intrenchments, and paused not until the enemy was completely routed merits and receives commendation.</w:t>
      </w:r>
    </w:p>
    <w:p>
      <w:pPr>
        <w:widowControl w:val="on"/>
        <w:pBdr/>
        <w:spacing w:before="240" w:after="240" w:line="240" w:lineRule="auto"/>
        <w:ind w:left="0" w:right="0"/>
        <w:jc w:val="left"/>
      </w:pPr>
      <w:r>
        <w:rPr>
          <w:color w:val="000000"/>
          <w:sz w:val="24"/>
          <w:szCs w:val="24"/>
        </w:rPr>
        <w:t xml:space="preserve">The purpose of this war is to attack, pursue, and destroy a rebellious enemy and to deliver the country from danger menaced by traitors.  Alacrity, daring, courageous spirit, and patriotic zeal on all occasions and under every circumstance are expected from the Army of the United States.  In the prompt and spirited movements and daring battle of Mill Springs the nation will realize its hopes, and the people of the United States will rejoice to honor every soldier and officer who proves his courage by charging with the bayonet and storming intrenchments or in the blaze of the enemy’s fire.</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PRESIDENT’S GENERAL WAR ORDER NO. 1</w:t>
      </w:r>
    </w:p>
    <w:p>
      <w:pPr>
        <w:widowControl w:val="on"/>
        <w:pBdr/>
        <w:spacing w:before="240" w:after="240" w:line="240" w:lineRule="auto"/>
        <w:ind w:left="0" w:right="0"/>
        <w:jc w:val="left"/>
      </w:pPr>
      <w:r>
        <w:rPr>
          <w:b/>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January 27,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the 22d day of February, 1862, be the day for a general movement of the land and naval forces of the United States against the insurgent forces; that especially the army at and about Fortress Monroe, the Army of the Potomac, the Army of Western Virginia, the army near Munfordville, Ky., the army and flotilla at Cairo, and a naval force in the Gulf of Mexico be ready to move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all other forces, both land and naval, with their respective commanders, obey existing orders for the time and be ready to obey additional orders when duly given.</w:t>
      </w:r>
    </w:p>
    <w:p>
      <w:pPr>
        <w:widowControl w:val="on"/>
        <w:pBdr/>
        <w:spacing w:before="240" w:after="240" w:line="240" w:lineRule="auto"/>
        <w:ind w:left="0" w:right="0"/>
        <w:jc w:val="left"/>
      </w:pPr>
      <w:r>
        <w:rPr>
          <w:color w:val="000000"/>
          <w:sz w:val="24"/>
          <w:szCs w:val="24"/>
        </w:rPr>
        <w:t xml:space="preserve">That the heads of Departments, and especially the Secretaries of War and of the Navy, with all their subordinates, and the General in Chief, with all other commanders and subordinates of land and naval forces, will severally be held to their strict and full responsibilities for prompt execution of this order.</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PRESIDENT’S SPECIAL WAR ORDER NO. 1.</w:t>
      </w:r>
    </w:p>
    <w:p>
      <w:pPr>
        <w:widowControl w:val="on"/>
        <w:pBdr/>
        <w:spacing w:before="240" w:after="240" w:line="240" w:lineRule="auto"/>
        <w:ind w:left="0" w:right="0"/>
        <w:jc w:val="left"/>
      </w:pPr>
      <w:r>
        <w:rPr>
          <w:b/>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January 31,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all the disposable force of the Army of the Potomac, after providing safely for the defense of Washington, be formed into an expedition for the immediate object of seizing and occupying a point upon the railroad southwest ward of what is known as Manassas Junction; all details to be in the discretion of the General in Chief, and the expedition to move before or on the 22d day of February next.</w:t>
      </w:r>
    </w:p>
    <w:p>
      <w:pPr>
        <w:widowControl w:val="on"/>
        <w:pBdr/>
        <w:spacing w:before="240" w:after="240" w:line="240" w:lineRule="auto"/>
        <w:ind w:left="0" w:right="0"/>
        <w:jc w:val="left"/>
      </w:pPr>
      <w:r>
        <w:rPr>
          <w:color w:val="000000"/>
          <w:sz w:val="24"/>
          <w:szCs w:val="24"/>
        </w:rPr>
        <w:t xml:space="preserve">A. LINCOLN.</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February 11,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D.C.  McCallum be, and he is hereby, appointed military director and superintendent of railroads in the United States, with authority to enter upon, take possession of, hold, and use all railroads, engines, cars, locomotives, equipments, appendages, and appurtenances that may be required for the transport of troops, arms, ammunition, and military supplies of the United States, and to do and perform all acts and things that may be necessary or proper to be done for the safe and speedy transport aforesaid.</w:t>
      </w:r>
    </w:p>
    <w:p>
      <w:pPr>
        <w:widowControl w:val="on"/>
        <w:pBdr/>
        <w:spacing w:before="240" w:after="240" w:line="240" w:lineRule="auto"/>
        <w:ind w:left="0" w:right="0"/>
        <w:jc w:val="left"/>
      </w:pPr>
      <w:r>
        <w:rPr>
          <w:color w:val="000000"/>
          <w:sz w:val="24"/>
          <w:szCs w:val="24"/>
        </w:rPr>
        <w:t xml:space="preserve">By order of the President, Commander in Chief of the Army and Navy of the United States: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February 13,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1.  That all applications to go south across the military lines of the United States be made to Major-General John A. Dix, commanding at Baltimore, who will grant or refuse the same at his discretion.</w:t>
      </w:r>
    </w:p>
    <w:p>
      <w:pPr>
        <w:widowControl w:val="on"/>
        <w:pBdr/>
        <w:spacing w:before="240" w:after="240" w:line="240" w:lineRule="auto"/>
        <w:ind w:left="0" w:right="0"/>
        <w:jc w:val="left"/>
      </w:pPr>
      <w:r>
        <w:rPr>
          <w:color w:val="000000"/>
          <w:sz w:val="24"/>
          <w:szCs w:val="24"/>
        </w:rPr>
        <w:t xml:space="preserve">2.  That all prisoners of war and other persons imprisoned by authority of any department of the Government who shall be released on parole or exchange shall report themselves immediately on their arrival at Baltimore to Major-General Dix and be subject to his direction while remaining in that city.  Any failure to observe this order will be taken as a forfeiture of the parole or exchange.</w:t>
      </w:r>
    </w:p>
    <w:p>
      <w:pPr>
        <w:widowControl w:val="on"/>
        <w:pBdr/>
        <w:spacing w:before="240" w:after="240" w:line="240" w:lineRule="auto"/>
        <w:ind w:left="0" w:right="0"/>
        <w:jc w:val="left"/>
      </w:pPr>
      <w:r>
        <w:rPr>
          <w:color w:val="000000"/>
          <w:sz w:val="24"/>
          <w:szCs w:val="24"/>
        </w:rPr>
        <w:t xml:space="preserve">The regulation heretofore existing which required passes across the military lines of the United States to be signed by the Secretary of State and countersigned by the General Commanding is rescinded.</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EXECUTIVE ORDER NO. 1, RELATING TO POLITICAL PRISONERS.</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i/>
          <w:color w:val="000000"/>
          <w:sz w:val="24"/>
          <w:szCs w:val="24"/>
        </w:rPr>
        <w:t xml:space="preserve">Washington, February 14,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breaking out of a formidable insurrection based on a conflict of political ideas, being an event without precedent in the United States, was necessarily attended by great confusion and perplexity of the public mind.  Disloyalty before unsuspected suddenly became bold, and treason astonished the world by bringing at once into the field military forces superior in number to the standing Army of the United States.</w:t>
      </w:r>
    </w:p>
    <w:p>
      <w:pPr>
        <w:widowControl w:val="on"/>
        <w:pBdr/>
        <w:spacing w:before="240" w:after="240" w:line="240" w:lineRule="auto"/>
        <w:ind w:left="0" w:right="0"/>
        <w:jc w:val="left"/>
      </w:pPr>
      <w:r>
        <w:rPr>
          <w:color w:val="000000"/>
          <w:sz w:val="24"/>
          <w:szCs w:val="24"/>
        </w:rPr>
        <w:t xml:space="preserve">Every department of the Government was paralyzed by treason.  Defection appeared in the Senate, in the House of Representatives, in the Cabinet, in the Federal courts; ministers and consuls returned from foreign countries to enter the insurrectionary councils or land or naval forces; commanding and other officers of the Army and in the Navy betrayed our councils or deserted their posts for commands in the insurgent forces.  Treason was flagrant in the revenue and in the post-office service, as well as in the Territorial governments and in the Indian reserves.</w:t>
      </w:r>
    </w:p>
    <w:p>
      <w:pPr>
        <w:widowControl w:val="on"/>
        <w:pBdr/>
        <w:spacing w:before="240" w:after="240" w:line="240" w:lineRule="auto"/>
        <w:ind w:left="0" w:right="0"/>
        <w:jc w:val="left"/>
      </w:pPr>
      <w:r>
        <w:rPr>
          <w:color w:val="000000"/>
          <w:sz w:val="24"/>
          <w:szCs w:val="24"/>
        </w:rPr>
        <w:t xml:space="preserve">Not only governors, judges, legislators, and ministerial officers in the States, but even whole States rushed one after another with apparent unanimity into rebellion.  The capital was besieged and its connection with all the States cut off.</w:t>
      </w:r>
    </w:p>
    <w:p>
      <w:pPr>
        <w:widowControl w:val="on"/>
        <w:pBdr/>
        <w:spacing w:before="240" w:after="240" w:line="240" w:lineRule="auto"/>
        <w:ind w:left="0" w:right="0"/>
        <w:jc w:val="left"/>
      </w:pPr>
      <w:r>
        <w:rPr>
          <w:color w:val="000000"/>
          <w:sz w:val="24"/>
          <w:szCs w:val="24"/>
        </w:rPr>
        <w:t xml:space="preserve">Even in the portions of the country which were most loyal political combinations and secret societies were formed furthering the work of disunion, while, from motives of disloyalty or cupidity or from excited passions or perverted sympathies, individuals were found furnishing men, money, and materials of war and supplies to the insurgents’ military and naval forces.  Armies, ships, fortifications, navy-yards, arsenals, military posts, and garrisons one after another were betrayed or abandoned to the insurgents.</w:t>
      </w:r>
    </w:p>
    <w:p>
      <w:pPr>
        <w:widowControl w:val="on"/>
        <w:pBdr/>
        <w:spacing w:before="240" w:after="240" w:line="240" w:lineRule="auto"/>
        <w:ind w:left="0" w:right="0"/>
        <w:jc w:val="left"/>
      </w:pPr>
      <w:r>
        <w:rPr>
          <w:color w:val="000000"/>
          <w:sz w:val="24"/>
          <w:szCs w:val="24"/>
        </w:rPr>
        <w:t xml:space="preserve">Congress had not anticipated, and so had not provided for, the emergency.  The municipal authorities were powerless and inactive.  The judicial machinery seemed as if it had been designed, not to sustain the Government, but to embarrass and betray it.</w:t>
      </w:r>
    </w:p>
    <w:p>
      <w:pPr>
        <w:widowControl w:val="on"/>
        <w:pBdr/>
        <w:spacing w:before="240" w:after="240" w:line="240" w:lineRule="auto"/>
        <w:ind w:left="0" w:right="0"/>
        <w:jc w:val="left"/>
      </w:pPr>
      <w:r>
        <w:rPr>
          <w:color w:val="000000"/>
          <w:sz w:val="24"/>
          <w:szCs w:val="24"/>
        </w:rPr>
        <w:t xml:space="preserve">Foreign intervention, openly invited and industriously instigated by the abettors of the insurrection, became imminent, and has only been prevented by the practice of strict and impartial justice, with the most perfect moderation, in our intercourse with nations.</w:t>
      </w:r>
    </w:p>
    <w:p>
      <w:pPr>
        <w:widowControl w:val="on"/>
        <w:pBdr/>
        <w:spacing w:before="240" w:after="240" w:line="240" w:lineRule="auto"/>
        <w:ind w:left="0" w:right="0"/>
        <w:jc w:val="left"/>
      </w:pPr>
      <w:r>
        <w:rPr>
          <w:color w:val="000000"/>
          <w:sz w:val="24"/>
          <w:szCs w:val="24"/>
        </w:rPr>
        <w:t xml:space="preserve">The public mind was alarmed and apprehensive, though fortunately not distracted or disheartened.  It seemed to be doubtful whether the Federal Government, which one year before had been thought a model worthy of universal acceptance, had indeed the ability to defend and maintain itself.</w:t>
      </w:r>
    </w:p>
    <w:p>
      <w:pPr>
        <w:widowControl w:val="on"/>
        <w:pBdr/>
        <w:spacing w:before="240" w:after="240" w:line="240" w:lineRule="auto"/>
        <w:ind w:left="0" w:right="0"/>
        <w:jc w:val="left"/>
      </w:pPr>
      <w:r>
        <w:rPr>
          <w:color w:val="000000"/>
          <w:sz w:val="24"/>
          <w:szCs w:val="24"/>
        </w:rPr>
        <w:t xml:space="preserve">Some reverses, which, perhaps, were unavoidable, suffered by newly levied and inefficient forces, discouraged the loyal and gave new hopes to the insurgents.  Voluntary enlistments seemed about to cease and desertions commenced.  Parties speculated upon the question whether conscription had not become necessary to fill up the armies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this emergency the President felt it his duty to employ with energy the extraordinary powers which the Constitution confides to him in cases of insurrection.  He called into the field such military and naval forces, unauthorized by the existing laws, as seemed necessary.  He directed measures to prevent the use of the post-office for treasonable correspondence.  He subjected passengers to and from foreign countries to new passport regulations, and he instituted a blockade, suspended the writ of </w:t>
      </w:r>
      <w:r>
        <w:rPr>
          <w:i/>
          <w:color w:val="000000"/>
          <w:sz w:val="24"/>
          <w:szCs w:val="24"/>
        </w:rPr>
        <w:t xml:space="preserve">habeas corpus</w:t>
      </w:r>
      <w:r>
        <w:rPr>
          <w:color w:val="000000"/>
          <w:sz w:val="24"/>
          <w:szCs w:val="24"/>
        </w:rPr>
        <w:t xml:space="preserve"> in various places, and caused persons who were represented to him as being or about to engage in disloyal and treasonable practices to be arrested by special civil as well as military agencies and detained in military custody when necessary to prevent them and deter others from such practices.  Examinations of such cases were instituted, and some of the persons so arrested have been discharged from time to time under circumstances or upon conditions compatible, as was thought, with the public safety.</w:t>
      </w:r>
    </w:p>
    <w:p>
      <w:pPr>
        <w:widowControl w:val="on"/>
        <w:pBdr/>
        <w:spacing w:before="240" w:after="240" w:line="240" w:lineRule="auto"/>
        <w:ind w:left="0" w:right="0"/>
        <w:jc w:val="left"/>
      </w:pPr>
      <w:r>
        <w:rPr>
          <w:color w:val="000000"/>
          <w:sz w:val="24"/>
          <w:szCs w:val="24"/>
        </w:rPr>
        <w:t xml:space="preserve">Meantime a favorable change of public opinion has occurred.  The line between loyalty and disloyalty is plainly defined.  The whole structure of the Government is firm and stable.  Apprehension of public danger and facilities for treasonable practices have diminished with the passions which prompted heedless persons to adopt them.  The insurrection is believed to have culminated and to be declining.</w:t>
      </w:r>
    </w:p>
    <w:p>
      <w:pPr>
        <w:widowControl w:val="on"/>
        <w:pBdr/>
        <w:spacing w:before="240" w:after="240" w:line="240" w:lineRule="auto"/>
        <w:ind w:left="0" w:right="0"/>
        <w:jc w:val="left"/>
      </w:pPr>
      <w:r>
        <w:rPr>
          <w:color w:val="000000"/>
          <w:sz w:val="24"/>
          <w:szCs w:val="24"/>
        </w:rPr>
        <w:t xml:space="preserve">The President, in view of these facts, and anxious to favor a return to the normal course of the Administration as far as regard for the public welfare will allow, directs that all political prisoners or state prisoners now held in military custody be released on their subscribing to a parole engaging them to render no aid or comfort to the enemies in hostility to the United States.</w:t>
      </w:r>
    </w:p>
    <w:p>
      <w:pPr>
        <w:widowControl w:val="on"/>
        <w:pBdr/>
        <w:spacing w:before="240" w:after="240" w:line="240" w:lineRule="auto"/>
        <w:ind w:left="0" w:right="0"/>
        <w:jc w:val="left"/>
      </w:pPr>
      <w:r>
        <w:rPr>
          <w:color w:val="000000"/>
          <w:sz w:val="24"/>
          <w:szCs w:val="24"/>
        </w:rPr>
        <w:t xml:space="preserve">The Secretary of War will, however, in his discretion, except from the effect of this order any persons detained as spies in the service of the insurgents, or others whose release at the present moment may be deemed incompatible with the public safety.</w:t>
      </w:r>
    </w:p>
    <w:p>
      <w:pPr>
        <w:widowControl w:val="on"/>
        <w:pBdr/>
        <w:spacing w:before="240" w:after="240" w:line="240" w:lineRule="auto"/>
        <w:ind w:left="0" w:right="0"/>
        <w:jc w:val="left"/>
      </w:pPr>
      <w:r>
        <w:rPr>
          <w:color w:val="000000"/>
          <w:sz w:val="24"/>
          <w:szCs w:val="24"/>
        </w:rPr>
        <w:t xml:space="preserve">To all persons who shall be so released and who shall keep their parole the President grants an amnesty for any past offenses of treason or disloyalty which they may have committed.</w:t>
      </w:r>
    </w:p>
    <w:p>
      <w:pPr>
        <w:widowControl w:val="on"/>
        <w:pBdr/>
        <w:spacing w:before="240" w:after="240" w:line="240" w:lineRule="auto"/>
        <w:ind w:left="0" w:right="0"/>
        <w:jc w:val="left"/>
      </w:pPr>
      <w:r>
        <w:rPr>
          <w:color w:val="000000"/>
          <w:sz w:val="24"/>
          <w:szCs w:val="24"/>
        </w:rPr>
        <w:t xml:space="preserve">Extraordinary arrests will hereafter be made under the direction of the military authorities alone.</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President’s Thanks to the Forces That Captured Fort Henry and</w:t>
      </w:r>
      <w:r>
        <w:rPr>
          <w:color w:val="000000"/>
          <w:sz w:val="24"/>
          <w:szCs w:val="24"/>
        </w:rPr>
        <w:br/>
        <w:t xml:space="preserve">Roanoke Island.</w:t>
      </w:r>
    </w:p>
    <w:p>
      <w:pPr>
        <w:widowControl w:val="on"/>
        <w:pBdr/>
        <w:spacing w:before="240" w:after="240" w:line="240" w:lineRule="auto"/>
        <w:ind w:left="0" w:right="0"/>
        <w:jc w:val="left"/>
      </w:pPr>
      <w:r>
        <w:rPr>
          <w:color w:val="000000"/>
          <w:sz w:val="24"/>
          <w:szCs w:val="24"/>
        </w:rPr>
        <w:t xml:space="preserve">WASHINGTON CITY, D.C., </w:t>
      </w:r>
      <w:r>
        <w:rPr>
          <w:i/>
          <w:color w:val="000000"/>
          <w:sz w:val="24"/>
          <w:szCs w:val="24"/>
        </w:rPr>
        <w:t xml:space="preserve">February 15,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Commander in Chief of the Army and Navy, returns thanks to Brigadier-General Burnside and Flag-Officer Goldsborough, and to Brigadier-General Grant and Flag-Officer Foote, and the land and naval forces under their respective commands, for their gallant achievements in the capture of Fort Henry and at Roanoke Island.  While it will be no ordinary pleasure for him to acknowledge and reward in a becoming manner the valor of the living, he also recognizes his duty to pay fitting honor to the memory of the gallant dead.  The charge at Roanoke Island, like the bayonet charge at Mill Springs, proves that the close grapple and sharp steel of loyal and patriotic soldiers must always put rebels and traitors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late achievements of the Navy show that the flag of the Union, once borne in proud glory around the world by naval heroes, will soon again float over every rebel city and stronghold, and that it shall forever be honored and respected as the emblem of liberty and union in every land and upon every sea.</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GIDEON WELLES,</w:t>
      </w:r>
    </w:p>
    <w:p>
      <w:pPr>
        <w:widowControl w:val="on"/>
        <w:pBdr/>
        <w:spacing w:before="240" w:after="240" w:line="240" w:lineRule="auto"/>
        <w:ind w:left="0" w:right="0"/>
        <w:jc w:val="left"/>
      </w:pPr>
      <w:r>
        <w:rPr>
          <w:i/>
          <w:color w:val="000000"/>
          <w:sz w:val="24"/>
          <w:szCs w:val="24"/>
        </w:rPr>
        <w:t xml:space="preserve">Secretary of the Navy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D.C., February 17,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Brigadier-General F.W.  LANDER: </w:t>
      </w:r>
    </w:p>
    <w:p>
      <w:pPr>
        <w:widowControl w:val="on"/>
        <w:pBdr/>
        <w:spacing w:before="240" w:after="240" w:line="240" w:lineRule="auto"/>
        <w:ind w:left="0" w:right="0"/>
        <w:jc w:val="left"/>
      </w:pPr>
      <w:r>
        <w:rPr>
          <w:color w:val="000000"/>
          <w:sz w:val="24"/>
          <w:szCs w:val="24"/>
        </w:rPr>
        <w:t xml:space="preserve">The President directs me to say that he has observed with pleasure the activity and enterprise manifested by yourself and the officers and soldiers of your command.  You have shown how much may be done in the worst weather and worst roads by a spirited officer at the head of a small force of brave men, unwilling to waste life in camp when the enemies of their country are within reach.  Your brilliant success is a happy presage of what may be expected when the Army of the Potomac shall be led to the field by their gallant general.</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16.</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February 18,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concurrent resolutions of the two Houses of the</w:t>
      </w:r>
      <w:r>
        <w:rPr>
          <w:color w:val="000000"/>
          <w:sz w:val="24"/>
          <w:szCs w:val="24"/>
        </w:rPr>
        <w:br/>
        <w:t xml:space="preserve">Congress of the United States are published for the information of the</w:t>
      </w:r>
      <w:r>
        <w:rPr>
          <w:color w:val="000000"/>
          <w:sz w:val="24"/>
          <w:szCs w:val="24"/>
        </w:rPr>
        <w:br/>
        <w:t xml:space="preserve">Army: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two Houses will assemble in the Chamber of the House of Representatives on Saturday, the 22d day of February instant, at 12 o’clock meridian, and that in the presence of the two Houses of Congress thus assembled the Farewell Address of George Washington to the people of the United States shall be read; and that the President of the Senate and the Speaker of the House of Representatives be requested to invite the President of the United States, the heads of the several Departments, the judges of the Supreme Court, the representatives from all foreign governments near this Government, and such officers of the Army and Navy and distinguished citizens as may then be at the seat of Government to be present on that occasion.</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President of the United States, Commander in Chief of the Army and Navy, be requested to direct that orders be issued for the reading to the Army and Navy of the United States of the Farewell Address of George Washington, or such parts thereof as he may select, on the 22d day of February instant.</w:t>
      </w:r>
    </w:p>
    <w:p>
      <w:pPr>
        <w:widowControl w:val="on"/>
        <w:pBdr/>
        <w:spacing w:before="240" w:after="240" w:line="240" w:lineRule="auto"/>
        <w:ind w:left="0" w:right="0"/>
        <w:jc w:val="left"/>
      </w:pPr>
      <w:r>
        <w:rPr>
          <w:color w:val="000000"/>
          <w:sz w:val="24"/>
          <w:szCs w:val="24"/>
        </w:rPr>
        <w:t xml:space="preserve">II.  In compliance with the foregoing resolutions, the President of the United States, Commander in Chief of the Army and Navy, orders that the following extracts from the Farewell Address of George Washington be read to the troops at every military post and at the head of the several regiments and corps of the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Interwoven as is the love of liberty with every ligament of your hearts, no recommendation of mine is necessary to fortify or confirm the attachment.</w:t>
      </w:r>
    </w:p>
    <w:p>
      <w:pPr>
        <w:widowControl w:val="on"/>
        <w:pBdr/>
        <w:spacing w:before="240" w:after="240" w:line="240" w:lineRule="auto"/>
        <w:ind w:left="0" w:right="0"/>
        <w:jc w:val="left"/>
      </w:pPr>
      <w:r>
        <w:rPr>
          <w:color w:val="000000"/>
          <w:sz w:val="24"/>
          <w:szCs w:val="24"/>
        </w:rPr>
        <w:t xml:space="preserve">The unity of government which constitutes you one people is also now dear to you.  It is justly so, for it is a main pillar in the edifice of your real independence, the support of your tranquillity at home, your peace abroad, of your safety, of your prosperity, of that very liberty which you so highly prize.  But as it is easy to foresee that from different causes and from different quarters much pains will be taken, many artifices employed, to weaken in your minds the conviction of this truth, as this is the point in your political fortress against which the batteries of internal and external enemies will be most constantly and actively (though often covertly and insidiously) directed, it is of infinite moment that you should properly estimate the immense value of your national union to your collective and individual happiness; that you should cherish a cordial, habitual, and immovable attachment to it; accustoming yourselves to think and speak of it as of the palladium of your political safety and prosperity; watching for its preservation with jealous anxiety; discountenancing whatever may suggest even a suspicion that it can in any event be abandoned, and indignantly frowning upon the first dawning of every attempt to alienate any portion of our country from the rest or to enfeeble the sacred ties which now link together the various parts.</w:t>
      </w:r>
    </w:p>
    <w:p>
      <w:pPr>
        <w:widowControl w:val="on"/>
        <w:pBdr/>
        <w:spacing w:before="240" w:after="240" w:line="240" w:lineRule="auto"/>
        <w:ind w:left="0" w:right="0"/>
        <w:jc w:val="left"/>
      </w:pPr>
      <w:r>
        <w:rPr>
          <w:color w:val="000000"/>
          <w:sz w:val="24"/>
          <w:szCs w:val="24"/>
        </w:rPr>
        <w:t xml:space="preserve">For this you have every inducement of sympathy and interest.  Citizens by birth or choice of a common country, that country has a right to concentrate your affections.  The name of American, which belongs to you in your national capacity, must always exalt the just pride of patriotism more than any appellation derived from local discriminations.  With slight shades of difference, you have the same religion, manners, habits, and political principles.  You have in a common cause fought and triumphed together.  The independence and liberty you possess are the work of joint councils and joint efforts, of common dangers, sufferings, and successes.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then, every part of our country thus feels an immediate and particular interest in union, all the parts combined can not fail to find in the united mass of means and efforts greater strength, greater resource, proportionably greater security from external danger, a less frequent interruption of their peace by foreign nations, and, what is of inestimable value, they must derive from union an exemption from those broils and wars between themselves which so frequently afflict neighboring countries not tied together by the same governments, which their own rivalships alone would be sufficient to produce, but which opposite foreign alliances, attachments, and intrigues would stimulate and imbitter.  Hence, likewise, they will avoid the necessity of those overgrown military establishments which, under any form of government, are inauspicious to liberty, and which are to be regarded as particularly hostile to republican liberty.  In this sense it is that your union ought to be considered as a main prop of your liberty, and that the love of the one ought to endear to you the preservation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efficacy and permanency of your union a government for the whole is indispensable.  No alliances, however strict, between the parts can be an adequate substitute.  They must inevitably experience the infractions and interruptions which all alliances in all times have experienced.  Sensible of this momentous truth, you have improved upon your first essay by the adoption of a Constitution of Government better calculated than your former for an intimate union and for the efficacious management of your common concerns.  This Government, the offspring of our own choice, uninfluenced and unawed, adopted upon full investigation and mature deliberation, completely free in its principles, in the distribution of its powers, uniting security with energy, and containing within itself a provision for its own amendment, has a just claim to your confidence and your support.  Respect for its authority, compliance with its laws, acquiescence in its measures, are duties enjoined by the fundamental maxims of true liberty.  The basis of our political systems is the right of the people to make and to alter their constitutions of government.  But the constitution which at any time exists till changed by an explicit and authentic act of the whole people is sacredly obligatory upon all.  The very idea of the power and the right of the people to establish government presupposes the duty of every individual to obey the established government.</w:t>
      </w:r>
    </w:p>
    <w:p>
      <w:pPr>
        <w:widowControl w:val="on"/>
        <w:pBdr/>
        <w:spacing w:before="240" w:after="240" w:line="240" w:lineRule="auto"/>
        <w:ind w:left="0" w:right="0"/>
        <w:jc w:val="left"/>
      </w:pPr>
      <w:r>
        <w:rPr>
          <w:color w:val="000000"/>
          <w:sz w:val="24"/>
          <w:szCs w:val="24"/>
        </w:rPr>
        <w:t xml:space="preserve">All obstructions to the execution of the laws, all combinations and associations, under whatever plausible character, with the real design to direct, control, counteract, or awe the regular deliberation and action of the constituted authorities, are destructive of this fundamental principle and of fatal tendency.  They serve to organize faction; to give it an artificial and extraordinary force; to put in the place of the delegated will of the nation the will of a party, often a small but artful and enterprising minority of the community, and, according to the alternate triumphs of different parties, to make the public administration the mirror of the ill-concerted and incongruous projects of faction rather than the organ of consistent and wholesome plans, digested by common counsels and modified by mutual interests.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all the dispositions and habits which lead to political prosperity, religion and morality are indispensable supports.  In vain would that man claim the tribute of patriotism who should labor to subvert these great pillars of human happiness—­these firmest props of the duties of men and citizens.  The mere politician, equally with the pious man, ought to respect and to cherish them.  A volume could not trace all their connections with private and public felicity.  Let it simply be asked, Where is the security for property, for reputation, for life, if the sense of religious obligation </w:t>
      </w:r>
      <w:r>
        <w:rPr>
          <w:i/>
          <w:color w:val="000000"/>
          <w:sz w:val="24"/>
          <w:szCs w:val="24"/>
        </w:rPr>
        <w:t xml:space="preserve">desert</w:t>
      </w:r>
      <w:r>
        <w:rPr>
          <w:color w:val="000000"/>
          <w:sz w:val="24"/>
          <w:szCs w:val="24"/>
        </w:rPr>
        <w:t xml:space="preserve"> the oaths which are the instruments of investigation in courts of justice?  And let us with caution indulge the supposition that morality can be maintained without religion.  Whatever may be conceded to the influence of refined education on minds of peculiar structure, reason and experience both forbid us to expect that national morality can prevail in exclusion of religious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substantially true that virtue or morality is a necessary spring of popular government.  The rule indeed extends with more or less force to every species of free government.  Who that is a sincere friend to it can look with indifference upon attempts to shake the foundation of the fabric?  Promote, then, as an object of primary importance, institutions for the general diffusion of knowledge.  In proportion as the structure of a government gives force to public opinion, it is essential that public opinion should be enlightened.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Observe good faith and justice toward all nations.  Cultivate peace and harmony with all.  Religion and morality enjoin this conduct.  And can it be that good policy does not equally enjoin it?  It will be worthy of a free, enlightened, and at no distant period a great nation to give to mankind the magnanimous and too novel example of a people always guided by an exalted justice and benevolence.  Who can doubt that in the course of time and things the fruits of such a plan would richly repay any temporary advantages which might be lost by a steady adherence to it?  Can it be that Providence has not connected the permanent felicity of a nation with its virtue?  The experiment, at least, is recommended by every sentiment which ennobles human nature.  Alas! is it rendered impossible by its vices?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Harmony, liberal intercourse with all nations, are recommended by policy, humanity, and interest.  But even our commercial policy should hold an equal and impartial hand, neither seeking nor granting exclusive favors or preferences; consulting the natural course of things; diffusing and diversifying by gentle means the streams of commerce, but forcing nothing; establishing with powers so disposed, in order to give trade a stable course, to define the rights of our merchants, and to enable the Government to support them, conventional rules of intercourse, the best that present circumstances and mutual opinion will permit, but temporary and liable to be from time to time abandoned or varied as experience and circumstances shall dictate; constantly keeping in view that it is folly in one nation to look for disinterested favors from another; that it must pay with a portion of its independence for whatever it may accept under that character; that by such acceptance it may place itself in the condition of having given equivalents for nominal favors, and yet of being reproached with ingratitude for not giving more.  There can be no greater error than to expect or calculate upon real favors from nation to nation.  It is an illusion which experience must cure, which a just pride ought to discard.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offering to you, my countrymen, these counsels of an old and affectionate friend I dare not hope they will make the strong and lasting impression I could wish—­that they will control the usual current of the passions or prevent our nation from running the course which has hitherto marked the destiny of nations.  But if I may even flatter myself that they may be productive of some partial benefit, some occasional good—­that they may now and then recur to moderate the fury of party spirit, to warn against the mischiefs of foreign intrigue, to guard against the impostures of pretended patriotism—­this hope will be a full recompense for the solicitude for your welfare by which they have been dictated.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in reviewing the incidents of my Administration I am unconscious of intentional error, I am nevertheless too sensible of my defects not to think it probable that I may have committed many errors.  Whatever they may be, I fervently beseech the Almighty to avert or mitigate the evils to which they may tend.  I shall also carry with me the hope that my country will never cease to view them with indulgence, and that, after forty-five years of my life dedicated to its service with an upright zeal, the faults of incompetent abilities will be consigned to oblivion, as myself must soon be to the mansions of rest.</w:t>
      </w:r>
    </w:p>
    <w:p>
      <w:pPr>
        <w:widowControl w:val="on"/>
        <w:pBdr/>
        <w:spacing w:before="240" w:after="240" w:line="240" w:lineRule="auto"/>
        <w:ind w:left="0" w:right="0"/>
        <w:jc w:val="left"/>
      </w:pPr>
      <w:r>
        <w:rPr>
          <w:color w:val="000000"/>
          <w:sz w:val="24"/>
          <w:szCs w:val="24"/>
        </w:rPr>
        <w:t xml:space="preserve">Relying on its kindness in this as in other things, and actuated by that fervent love toward it which is so natural to a man who views in it the native soil of himself and his progenitors for several generations, I anticipate with pleasing expectation that retreat in which I promise myself to realize without alloy the sweet enjoyment of partaking in the midst of my fellow-citizens the benign influence of good laws under a free government—­the ever-favorite object of my heart, and the happy reward, as I trust, of our mutual cares, labors, and dangers.</w:t>
      </w:r>
    </w:p>
    <w:p>
      <w:pPr>
        <w:widowControl w:val="on"/>
        <w:pBdr/>
        <w:spacing w:before="240" w:after="240" w:line="240" w:lineRule="auto"/>
        <w:ind w:left="0" w:right="0"/>
        <w:jc w:val="left"/>
      </w:pPr>
      <w:r>
        <w:rPr>
          <w:color w:val="000000"/>
          <w:sz w:val="24"/>
          <w:szCs w:val="24"/>
        </w:rPr>
        <w:t xml:space="preserve">By command of Major-General McClellan: </w:t>
      </w:r>
    </w:p>
    <w:p>
      <w:pPr>
        <w:widowControl w:val="on"/>
        <w:pBdr/>
        <w:spacing w:before="240" w:after="240" w:line="240" w:lineRule="auto"/>
        <w:ind w:left="0" w:right="0"/>
        <w:jc w:val="left"/>
      </w:pPr>
      <w:r>
        <w:rPr>
          <w:color w:val="000000"/>
          <w:sz w:val="24"/>
          <w:szCs w:val="24"/>
        </w:rPr>
        <w:t xml:space="preserve">L. THOMAS,</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D.C., February 18,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 by the President, Commander in Chief of the Army and Navy of the United States</w:t>
      </w:r>
      <w:r>
        <w:rPr>
          <w:color w:val="000000"/>
          <w:sz w:val="24"/>
          <w:szCs w:val="24"/>
        </w:rPr>
        <w:t xml:space="preserve">, That on the 22d day of February, in the Hall of the House of Representatives, immediately after the Farewell Address of George Washington shall have been read, the rebel flags lately captured by the United States forces shall be presented to Congress by the Adjutant-General, to be disposed of as Congress may direct.</w:t>
      </w:r>
    </w:p>
    <w:p>
      <w:pPr>
        <w:widowControl w:val="on"/>
        <w:pBdr/>
        <w:spacing w:before="240" w:after="240" w:line="240" w:lineRule="auto"/>
        <w:ind w:left="0" w:right="0"/>
        <w:jc w:val="left"/>
      </w:pPr>
      <w:r>
        <w:rPr>
          <w:color w:val="000000"/>
          <w:sz w:val="24"/>
          <w:szCs w:val="24"/>
        </w:rPr>
        <w:t xml:space="preserve">By order of the President,</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February 25,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first.  On and after the 26th day of February instant the President, by virtue of the act of Congress, takes military possession of all the telegraph lines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Second.  All telegraphic communications in regard to military operations not expressly authorized by the War Department, the General Commanding, or the generals commanding armies in the field, in the several departments, are absolutely forbidden.</w:t>
      </w:r>
    </w:p>
    <w:p>
      <w:pPr>
        <w:widowControl w:val="on"/>
        <w:pBdr/>
        <w:spacing w:before="240" w:after="240" w:line="240" w:lineRule="auto"/>
        <w:ind w:left="0" w:right="0"/>
        <w:jc w:val="left"/>
      </w:pPr>
      <w:r>
        <w:rPr>
          <w:color w:val="000000"/>
          <w:sz w:val="24"/>
          <w:szCs w:val="24"/>
        </w:rPr>
        <w:t xml:space="preserve">Third.  All newspapers publishing military news, however obtained and by whatever medium received, not authorized by the official authority mentioned in the preceding paragraph will be excluded thereafter from receiving information by telegraph or from transmitting their papers by railroad.</w:t>
      </w:r>
    </w:p>
    <w:p>
      <w:pPr>
        <w:widowControl w:val="on"/>
        <w:pBdr/>
        <w:spacing w:before="240" w:after="240" w:line="240" w:lineRule="auto"/>
        <w:ind w:left="0" w:right="0"/>
        <w:jc w:val="left"/>
      </w:pPr>
      <w:r>
        <w:rPr>
          <w:color w:val="000000"/>
          <w:sz w:val="24"/>
          <w:szCs w:val="24"/>
        </w:rPr>
        <w:t xml:space="preserve">Fourth.  Edward S. Sanford is made military supervisor of telegraphic messages throughout the United States.  Anson Stager is made military superintendent of all telegraph lines and offices in the United States.</w:t>
      </w:r>
    </w:p>
    <w:p>
      <w:pPr>
        <w:widowControl w:val="on"/>
        <w:pBdr/>
        <w:spacing w:before="240" w:after="240" w:line="240" w:lineRule="auto"/>
        <w:ind w:left="0" w:right="0"/>
        <w:jc w:val="left"/>
      </w:pPr>
      <w:r>
        <w:rPr>
          <w:color w:val="000000"/>
          <w:sz w:val="24"/>
          <w:szCs w:val="24"/>
        </w:rPr>
        <w:t xml:space="preserve">Fifth.  This possession and control of the telegraph lines is not intended to interfere in any respect with the ordinary affairs of the companies or with private business.</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February 27,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ordered</w:t>
      </w:r>
      <w:r>
        <w:rPr>
          <w:color w:val="000000"/>
          <w:sz w:val="24"/>
          <w:szCs w:val="24"/>
        </w:rPr>
        <w:t xml:space="preserve">, first.  That a special commission of two persons, one of military rank and the other in civil life, be appointed to examine the cases of the state prisoners remaining in the military custody of the United States, and to determine whether, in view of the public safety and the existing rebellion, they should be discharged or remain in military custody or be remitted to the civil tribunals for trial.</w:t>
      </w:r>
    </w:p>
    <w:p>
      <w:pPr>
        <w:widowControl w:val="on"/>
        <w:pBdr/>
        <w:spacing w:before="240" w:after="240" w:line="240" w:lineRule="auto"/>
        <w:ind w:left="0" w:right="0"/>
        <w:jc w:val="left"/>
      </w:pPr>
      <w:r>
        <w:rPr>
          <w:color w:val="000000"/>
          <w:sz w:val="24"/>
          <w:szCs w:val="24"/>
        </w:rPr>
        <w:t xml:space="preserve">Second.  That Major-General John A. Dix, commanding in Baltimore, and the Hon. Edwards Pierrepont, of New York, be, and they are hereby, appointed commissioners for the purposes above mentioned, and they are authorized to examine, hear, and determine the cases aforesaid, </w:t>
      </w:r>
      <w:r>
        <w:rPr>
          <w:i/>
          <w:color w:val="000000"/>
          <w:sz w:val="24"/>
          <w:szCs w:val="24"/>
        </w:rPr>
        <w:t xml:space="preserve">ex parte</w:t>
      </w:r>
      <w:r>
        <w:rPr>
          <w:color w:val="000000"/>
          <w:sz w:val="24"/>
          <w:szCs w:val="24"/>
        </w:rPr>
        <w:t xml:space="preserve"> and in a summary manner, at such times and places as in their discretion they may appoint, and make full report to the War Department.</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Considering that the existing circumstances of the country allow a partial restoration of commercial intercourse between the inhabitants of those parts of the United States heretofore declared to be in insurrection and the citizens of the loyal States of the Union, and exercising the authority and discretion confided to me by the act of Congress approved July 13, 1861, entitled “An act further to provide for the collection of duties on imports, and for other purposes,” I hereby license and permit such commercial intercourse in all cases within the rules and regulations which have been or may be prescribed by the Secretary of the Treasury for the conducting and carrying on of the same on the inland waters and ways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PRESIDENT’S GENERAL WAR ORDER No. 2.</w:t>
      </w:r>
    </w:p>
    <w:p>
      <w:pPr>
        <w:widowControl w:val="on"/>
        <w:pBdr/>
        <w:spacing w:before="240" w:after="240" w:line="240" w:lineRule="auto"/>
        <w:ind w:left="0" w:right="0"/>
        <w:jc w:val="left"/>
      </w:pPr>
      <w:r>
        <w:rPr>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March 8,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1.  That the major-general commanding the Army of the Potomac proceed forthwith to organize that part of the said army destined to enter upon active operations (including the reserve, but excluding the troops to be left in the fortifications about Washington) into four army corps, to be commanded according to seniority of rank, as follows: </w:t>
      </w:r>
    </w:p>
    <w:p>
      <w:pPr>
        <w:widowControl w:val="on"/>
        <w:pBdr/>
        <w:spacing w:before="240" w:after="240" w:line="240" w:lineRule="auto"/>
        <w:ind w:left="0" w:right="0"/>
        <w:jc w:val="left"/>
      </w:pPr>
      <w:r>
        <w:rPr>
          <w:color w:val="000000"/>
          <w:sz w:val="24"/>
          <w:szCs w:val="24"/>
        </w:rPr>
        <w:t xml:space="preserve">First Corps to consist of four divisions, and to be commanded by</w:t>
      </w:r>
      <w:r>
        <w:rPr>
          <w:color w:val="000000"/>
          <w:sz w:val="24"/>
          <w:szCs w:val="24"/>
        </w:rPr>
        <w:br/>
        <w:t xml:space="preserve">Major-General I. McDowell.</w:t>
      </w:r>
    </w:p>
    <w:p>
      <w:pPr>
        <w:widowControl w:val="on"/>
        <w:pBdr/>
        <w:spacing w:before="240" w:after="240" w:line="240" w:lineRule="auto"/>
        <w:ind w:left="0" w:right="0"/>
        <w:jc w:val="left"/>
      </w:pPr>
      <w:r>
        <w:rPr>
          <w:color w:val="000000"/>
          <w:sz w:val="24"/>
          <w:szCs w:val="24"/>
        </w:rPr>
        <w:t xml:space="preserve">Second Corps to consist of three divisions, and to be commanded by</w:t>
      </w:r>
      <w:r>
        <w:rPr>
          <w:color w:val="000000"/>
          <w:sz w:val="24"/>
          <w:szCs w:val="24"/>
        </w:rPr>
        <w:br/>
        <w:t xml:space="preserve">Brigadier-General E.V.  Sumner.</w:t>
      </w:r>
    </w:p>
    <w:p>
      <w:pPr>
        <w:widowControl w:val="on"/>
        <w:pBdr/>
        <w:spacing w:before="240" w:after="240" w:line="240" w:lineRule="auto"/>
        <w:ind w:left="0" w:right="0"/>
        <w:jc w:val="left"/>
      </w:pPr>
      <w:r>
        <w:rPr>
          <w:color w:val="000000"/>
          <w:sz w:val="24"/>
          <w:szCs w:val="24"/>
        </w:rPr>
        <w:t xml:space="preserve">Third Corps to consist of three divisions, and to be commanded by</w:t>
      </w:r>
      <w:r>
        <w:rPr>
          <w:color w:val="000000"/>
          <w:sz w:val="24"/>
          <w:szCs w:val="24"/>
        </w:rPr>
        <w:br/>
        <w:t xml:space="preserve">Brigadier-General S.P.  Heintzelman.</w:t>
      </w:r>
    </w:p>
    <w:p>
      <w:pPr>
        <w:widowControl w:val="on"/>
        <w:pBdr/>
        <w:spacing w:before="240" w:after="240" w:line="240" w:lineRule="auto"/>
        <w:ind w:left="0" w:right="0"/>
        <w:jc w:val="left"/>
      </w:pPr>
      <w:r>
        <w:rPr>
          <w:color w:val="000000"/>
          <w:sz w:val="24"/>
          <w:szCs w:val="24"/>
        </w:rPr>
        <w:t xml:space="preserve">Fourth Corps to consist of three divisions, and to be commanded by</w:t>
      </w:r>
      <w:r>
        <w:rPr>
          <w:color w:val="000000"/>
          <w:sz w:val="24"/>
          <w:szCs w:val="24"/>
        </w:rPr>
        <w:br/>
        <w:t xml:space="preserve">Brigadier-General E.D.  Keyes.</w:t>
      </w:r>
    </w:p>
    <w:p>
      <w:pPr>
        <w:widowControl w:val="on"/>
        <w:pBdr/>
        <w:spacing w:before="240" w:after="240" w:line="240" w:lineRule="auto"/>
        <w:ind w:left="0" w:right="0"/>
        <w:jc w:val="left"/>
      </w:pPr>
      <w:r>
        <w:rPr>
          <w:color w:val="000000"/>
          <w:sz w:val="24"/>
          <w:szCs w:val="24"/>
        </w:rPr>
        <w:t xml:space="preserve">2.  That the divisions now commanded by the officers above assigned to the commands of army corps shall be embraced in and form part of their respective corps.</w:t>
      </w:r>
    </w:p>
    <w:p>
      <w:pPr>
        <w:widowControl w:val="on"/>
        <w:pBdr/>
        <w:spacing w:before="240" w:after="240" w:line="240" w:lineRule="auto"/>
        <w:ind w:left="0" w:right="0"/>
        <w:jc w:val="left"/>
      </w:pPr>
      <w:r>
        <w:rPr>
          <w:color w:val="000000"/>
          <w:sz w:val="24"/>
          <w:szCs w:val="24"/>
        </w:rPr>
        <w:t xml:space="preserve">3.  The forces left for the defense of Washington will be placed in command of Brigadier-General James S. Wadsworth, who shall also be military governor of the District of Columbia.</w:t>
      </w:r>
    </w:p>
    <w:p>
      <w:pPr>
        <w:widowControl w:val="on"/>
        <w:pBdr/>
        <w:spacing w:before="240" w:after="240" w:line="240" w:lineRule="auto"/>
        <w:ind w:left="0" w:right="0"/>
        <w:jc w:val="left"/>
      </w:pPr>
      <w:r>
        <w:rPr>
          <w:color w:val="000000"/>
          <w:sz w:val="24"/>
          <w:szCs w:val="24"/>
        </w:rPr>
        <w:t xml:space="preserve">4.  That this order be executed with such promptness and dispatch as not to delay the commencement of the operations already directed to be undertaken by the Army of the Potomac.</w:t>
      </w:r>
    </w:p>
    <w:p>
      <w:pPr>
        <w:widowControl w:val="on"/>
        <w:pBdr/>
        <w:spacing w:before="240" w:after="240" w:line="240" w:lineRule="auto"/>
        <w:ind w:left="0" w:right="0"/>
        <w:jc w:val="left"/>
      </w:pPr>
      <w:r>
        <w:rPr>
          <w:color w:val="000000"/>
          <w:sz w:val="24"/>
          <w:szCs w:val="24"/>
        </w:rPr>
        <w:t xml:space="preserve">5.  A fifth army corps, to be commanded by Major-General N.P.  Banks, will be formed from his own and General Shields’s (late General Lander’s) divisions.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PRESIDENT’S GENERAL WAR ORDER No. 3.</w:t>
      </w:r>
    </w:p>
    <w:p>
      <w:pPr>
        <w:widowControl w:val="on"/>
        <w:pBdr/>
        <w:spacing w:before="240" w:after="240" w:line="240" w:lineRule="auto"/>
        <w:ind w:left="0" w:right="0"/>
        <w:jc w:val="left"/>
      </w:pPr>
      <w:r>
        <w:rPr>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March 8,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no change of the base of operations of the Army of the Potomac shall be made without leaving in and about Washington such a force as in the opinion of the General in Chief and the commanders of all the army corps shall leave said city entirely secure.</w:t>
      </w:r>
    </w:p>
    <w:p>
      <w:pPr>
        <w:widowControl w:val="on"/>
        <w:pBdr/>
        <w:spacing w:before="240" w:after="240" w:line="240" w:lineRule="auto"/>
        <w:ind w:left="0" w:right="0"/>
        <w:jc w:val="left"/>
      </w:pPr>
      <w:r>
        <w:rPr>
          <w:color w:val="000000"/>
          <w:sz w:val="24"/>
          <w:szCs w:val="24"/>
        </w:rPr>
        <w:t xml:space="preserve">That no more than two army corps (about 50,000 troops) of said Army of the Potomac shall be moved </w:t>
      </w:r>
      <w:r>
        <w:rPr>
          <w:i/>
          <w:color w:val="000000"/>
          <w:sz w:val="24"/>
          <w:szCs w:val="24"/>
        </w:rPr>
        <w:t xml:space="preserve">en route</w:t>
      </w:r>
      <w:r>
        <w:rPr>
          <w:color w:val="000000"/>
          <w:sz w:val="24"/>
          <w:szCs w:val="24"/>
        </w:rPr>
        <w:t xml:space="preserve"> for a new base of operations until the navigation of the Potomac from Washington to the Chesapeake Bay shall be freed from enemy’s batteries and other obstructions, or until the President shall hereafter give express permission.</w:t>
      </w:r>
    </w:p>
    <w:p>
      <w:pPr>
        <w:widowControl w:val="on"/>
        <w:pBdr/>
        <w:spacing w:before="240" w:after="240" w:line="240" w:lineRule="auto"/>
        <w:ind w:left="0" w:right="0"/>
        <w:jc w:val="left"/>
      </w:pPr>
      <w:r>
        <w:rPr>
          <w:color w:val="000000"/>
          <w:sz w:val="24"/>
          <w:szCs w:val="24"/>
        </w:rPr>
        <w:t xml:space="preserve">That any movements as aforesaid </w:t>
      </w:r>
      <w:r>
        <w:rPr>
          <w:i/>
          <w:color w:val="000000"/>
          <w:sz w:val="24"/>
          <w:szCs w:val="24"/>
        </w:rPr>
        <w:t xml:space="preserve">en route</w:t>
      </w:r>
      <w:r>
        <w:rPr>
          <w:color w:val="000000"/>
          <w:sz w:val="24"/>
          <w:szCs w:val="24"/>
        </w:rPr>
        <w:t xml:space="preserve"> for a new base of operations which may be ordered by the General in Chief, and which may be intended to move upon the Chesapeake Bay, shall begin to move upon the bay as early as the 18th day of March instant, and the General in Chief shall be responsible that it so move as early as that day.</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the Army and Navy cooperate in an immediate effort to capture the enemy’s batteries upon the Potomac between Washington and the Chesapeake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LINCOLN.</w:t>
      </w:r>
    </w:p>
    <w:p>
      <w:pPr>
        <w:keepNext w:val="on"/>
        <w:widowControl w:val="on"/>
        <w:pBdr/>
        <w:spacing w:before="299" w:after="299" w:line="240" w:lineRule="auto"/>
        <w:ind w:left="0" w:right="0"/>
        <w:jc w:val="left"/>
        <w:outlineLvl w:val="1"/>
      </w:pPr>
      <w:r>
        <w:rPr>
          <w:b/>
          <w:color w:val="000000"/>
          <w:sz w:val="36"/>
          <w:szCs w:val="36"/>
        </w:rPr>
        <w:t xml:space="preserve">PRESIDENT’S SPECIAL WAR ORDER No. 3</w:t>
      </w:r>
    </w:p>
    <w:p>
      <w:pPr>
        <w:widowControl w:val="on"/>
        <w:pBdr/>
        <w:spacing w:before="240" w:after="240" w:line="240" w:lineRule="auto"/>
        <w:ind w:left="0" w:right="0"/>
        <w:jc w:val="left"/>
      </w:pPr>
      <w:r>
        <w:rPr>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March 11,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McClellan having personally taken the field at the head of the Army of the Potomac, until otherwise ordered he is relieved from the command of the other military departments, he retaining command of the Department of the Potomac.</w:t>
      </w:r>
    </w:p>
    <w:p>
      <w:pPr>
        <w:widowControl w:val="on"/>
        <w:pBdr/>
        <w:spacing w:before="240" w:after="240" w:line="240" w:lineRule="auto"/>
        <w:ind w:left="0" w:right="0"/>
        <w:jc w:val="left"/>
      </w:pPr>
      <w:r>
        <w:rPr>
          <w:i/>
          <w:color w:val="000000"/>
          <w:sz w:val="24"/>
          <w:szCs w:val="24"/>
        </w:rPr>
        <w:t xml:space="preserve">Ordered further</w:t>
      </w:r>
      <w:r>
        <w:rPr>
          <w:color w:val="000000"/>
          <w:sz w:val="24"/>
          <w:szCs w:val="24"/>
        </w:rPr>
        <w:t xml:space="preserve">, That the departments now under the respective commands of Generals Halleck and Hunter, together with so much of that under General Buell as lies west of a north and south line indefinitely drawn through Knoxville, Tenn., be consolidated and designated the Department of the Mississippi, and that until otherwise ordered Major-General Halleck have command of said department.</w:t>
      </w:r>
    </w:p>
    <w:p>
      <w:pPr>
        <w:widowControl w:val="on"/>
        <w:pBdr/>
        <w:spacing w:before="240" w:after="240" w:line="240" w:lineRule="auto"/>
        <w:ind w:left="0" w:right="0"/>
        <w:jc w:val="left"/>
      </w:pPr>
      <w:r>
        <w:rPr>
          <w:i/>
          <w:color w:val="000000"/>
          <w:sz w:val="24"/>
          <w:szCs w:val="24"/>
        </w:rPr>
        <w:t xml:space="preserve">Ordered also</w:t>
      </w:r>
      <w:r>
        <w:rPr>
          <w:color w:val="000000"/>
          <w:sz w:val="24"/>
          <w:szCs w:val="24"/>
        </w:rPr>
        <w:t xml:space="preserve">, That the country west of the Department of the Potomac and east of the Department of the Mississippi be a military department, to be called the Mountain Department, and that the same be commanded by Major-General Fremont.</w:t>
      </w:r>
    </w:p>
    <w:p>
      <w:pPr>
        <w:widowControl w:val="on"/>
        <w:pBdr/>
        <w:spacing w:before="240" w:after="240" w:line="240" w:lineRule="auto"/>
        <w:ind w:left="0" w:right="0"/>
        <w:jc w:val="left"/>
      </w:pPr>
      <w:r>
        <w:rPr>
          <w:color w:val="000000"/>
          <w:sz w:val="24"/>
          <w:szCs w:val="24"/>
        </w:rPr>
        <w:t xml:space="preserve">That all the commanders of departments, after the receipt of this order by them, respectively report severally and directly to the Secretary of War, and that prompt, full, and frequent reports will be expected of all and each of them.</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March 13,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GEORGE B. MCCLELLAN: </w:t>
      </w:r>
    </w:p>
    <w:p>
      <w:pPr>
        <w:widowControl w:val="on"/>
        <w:pBdr/>
        <w:spacing w:before="240" w:after="240" w:line="240" w:lineRule="auto"/>
        <w:ind w:left="0" w:right="0"/>
        <w:jc w:val="left"/>
      </w:pPr>
      <w:r>
        <w:rPr>
          <w:color w:val="000000"/>
          <w:sz w:val="24"/>
          <w:szCs w:val="24"/>
        </w:rPr>
        <w:t xml:space="preserve">The President, having considered the plan of operations agreed upon by yourself and the commanders of army corps, makes no objection to the same, but gives the following directions as to its execution: </w:t>
      </w:r>
    </w:p>
    <w:p>
      <w:pPr>
        <w:widowControl w:val="on"/>
        <w:pBdr/>
        <w:spacing w:before="240" w:after="240" w:line="240" w:lineRule="auto"/>
        <w:ind w:left="0" w:right="0"/>
        <w:jc w:val="left"/>
      </w:pPr>
      <w:r>
        <w:rPr>
          <w:color w:val="000000"/>
          <w:sz w:val="24"/>
          <w:szCs w:val="24"/>
        </w:rPr>
        <w:t xml:space="preserve">1.  Leave such force at Manassas Junction as shall make it entirely certain that the enemy shall not repossess himself of that position and line of communication.</w:t>
      </w:r>
    </w:p>
    <w:p>
      <w:pPr>
        <w:widowControl w:val="on"/>
        <w:pBdr/>
        <w:spacing w:before="240" w:after="240" w:line="240" w:lineRule="auto"/>
        <w:ind w:left="0" w:right="0"/>
        <w:jc w:val="left"/>
      </w:pPr>
      <w:r>
        <w:rPr>
          <w:color w:val="000000"/>
          <w:sz w:val="24"/>
          <w:szCs w:val="24"/>
        </w:rPr>
        <w:t xml:space="preserve">2.  Leave Washington entirely secure.</w:t>
      </w:r>
    </w:p>
    <w:p>
      <w:pPr>
        <w:widowControl w:val="on"/>
        <w:pBdr/>
        <w:spacing w:before="240" w:after="240" w:line="240" w:lineRule="auto"/>
        <w:ind w:left="0" w:right="0"/>
        <w:jc w:val="left"/>
      </w:pPr>
      <w:r>
        <w:rPr>
          <w:color w:val="000000"/>
          <w:sz w:val="24"/>
          <w:szCs w:val="24"/>
        </w:rPr>
        <w:t xml:space="preserve">3.  Move the remainder of the force down the Potomac, choosing a new base at Fortress Monroe, or anywhere between here and there, or, at all events, move such remainder of the army at once in pursuit of the enemy by some route.</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Daily National Intelligencer, March 28, 1862.]</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March 15,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 JOHN L. WORDEN, United States Navy,</w:t>
      </w:r>
    </w:p>
    <w:p>
      <w:pPr>
        <w:widowControl w:val="on"/>
        <w:pBdr/>
        <w:spacing w:before="240" w:after="240" w:line="240" w:lineRule="auto"/>
        <w:ind w:left="0" w:right="0"/>
        <w:jc w:val="left"/>
      </w:pPr>
      <w:r>
        <w:rPr>
          <w:i/>
          <w:color w:val="000000"/>
          <w:sz w:val="24"/>
          <w:szCs w:val="24"/>
        </w:rPr>
        <w:t xml:space="preserve">Commanding United States Steamer Monitor, 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naval action which took place on the 10th instant between the </w:t>
      </w:r>
      <w:r>
        <w:rPr>
          <w:i/>
          <w:color w:val="000000"/>
          <w:sz w:val="24"/>
          <w:szCs w:val="24"/>
        </w:rPr>
        <w:t xml:space="preserve">Monitor</w:t>
      </w:r>
      <w:r>
        <w:rPr>
          <w:color w:val="000000"/>
          <w:sz w:val="24"/>
          <w:szCs w:val="24"/>
        </w:rPr>
        <w:t xml:space="preserve"> and </w:t>
      </w:r>
      <w:r>
        <w:rPr>
          <w:i/>
          <w:color w:val="000000"/>
          <w:sz w:val="24"/>
          <w:szCs w:val="24"/>
        </w:rPr>
        <w:t xml:space="preserve">Merrimac</w:t>
      </w:r>
      <w:r>
        <w:rPr>
          <w:color w:val="000000"/>
          <w:sz w:val="24"/>
          <w:szCs w:val="24"/>
        </w:rPr>
        <w:t xml:space="preserve"> at Hampton Roads, when your vessel, with two guns, engaged a powerful armored steamer of at least eight guns, and after a few hours’ conflict repelled her formidable antagonist, has excited general admiration and received the applause of the whole country.</w:t>
      </w:r>
    </w:p>
    <w:p>
      <w:pPr>
        <w:widowControl w:val="on"/>
        <w:pBdr/>
        <w:spacing w:before="240" w:after="240" w:line="240" w:lineRule="auto"/>
        <w:ind w:left="0" w:right="0"/>
        <w:jc w:val="left"/>
      </w:pPr>
      <w:r>
        <w:rPr>
          <w:color w:val="000000"/>
          <w:sz w:val="24"/>
          <w:szCs w:val="24"/>
        </w:rPr>
        <w:t xml:space="preserve">The President directs me, while earnestly and deeply sympathizing with you in the injuries which you have sustained, but which it is believed are but temporary, to thank you and your command for the heroism you have displayed and the great service you have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action of the 10th and the performance, power, and capabilities of the </w:t>
      </w:r>
      <w:r>
        <w:rPr>
          <w:i/>
          <w:color w:val="000000"/>
          <w:sz w:val="24"/>
          <w:szCs w:val="24"/>
        </w:rPr>
        <w:t xml:space="preserve">Monitor</w:t>
      </w:r>
      <w:r>
        <w:rPr>
          <w:color w:val="000000"/>
          <w:sz w:val="24"/>
          <w:szCs w:val="24"/>
        </w:rPr>
        <w:t xml:space="preserve"> must effect a radical change in naval warfare.</w:t>
      </w:r>
    </w:p>
    <w:p>
      <w:pPr>
        <w:widowControl w:val="on"/>
        <w:pBdr/>
        <w:spacing w:before="240" w:after="240" w:line="240" w:lineRule="auto"/>
        <w:ind w:left="0" w:right="0"/>
        <w:jc w:val="left"/>
      </w:pPr>
      <w:r>
        <w:rPr>
          <w:color w:val="000000"/>
          <w:sz w:val="24"/>
          <w:szCs w:val="24"/>
        </w:rPr>
        <w:t xml:space="preserve">Flag-Officer Goldsborough, in your absence, will be furnished by the Department with a copy of this letter of thanks and instructed to cause it to be read to the officers and crew of the </w:t>
      </w:r>
      <w:r>
        <w:rPr>
          <w:i/>
          <w:color w:val="000000"/>
          <w:sz w:val="24"/>
          <w:szCs w:val="24"/>
        </w:rPr>
        <w:t xml:space="preserve">Monitor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very respectfully, your obedient servant,</w:t>
      </w:r>
    </w:p>
    <w:p>
      <w:pPr>
        <w:widowControl w:val="on"/>
        <w:pBdr/>
        <w:spacing w:before="240" w:after="240" w:line="240" w:lineRule="auto"/>
        <w:ind w:left="0" w:right="0"/>
        <w:jc w:val="left"/>
      </w:pPr>
      <w:r>
        <w:rPr>
          <w:color w:val="000000"/>
          <w:sz w:val="24"/>
          <w:szCs w:val="24"/>
        </w:rPr>
        <w:t xml:space="preserve">GIDEON WELLES.</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D.C., April 5,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JOHN A. DIX: </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Major-General John A. Dix, commanding at Baltimore, be, and he is, authorized and empowered at his discretion—­</w:t>
      </w:r>
    </w:p>
    <w:p>
      <w:pPr>
        <w:widowControl w:val="on"/>
        <w:pBdr/>
        <w:spacing w:before="240" w:after="240" w:line="240" w:lineRule="auto"/>
        <w:ind w:left="0" w:right="0"/>
        <w:jc w:val="left"/>
      </w:pPr>
      <w:r>
        <w:rPr>
          <w:color w:val="000000"/>
          <w:sz w:val="24"/>
          <w:szCs w:val="24"/>
        </w:rPr>
        <w:t xml:space="preserve">First.  To assume and exercise control over the police of the city of Baltimore; to supersede and remove the civil police or any part thereof and establish a military police in said city.</w:t>
      </w:r>
    </w:p>
    <w:p>
      <w:pPr>
        <w:widowControl w:val="on"/>
        <w:pBdr/>
        <w:spacing w:before="240" w:after="240" w:line="240" w:lineRule="auto"/>
        <w:ind w:left="0" w:right="0"/>
        <w:jc w:val="left"/>
      </w:pPr>
      <w:r>
        <w:rPr>
          <w:color w:val="000000"/>
          <w:sz w:val="24"/>
          <w:szCs w:val="24"/>
        </w:rPr>
        <w:t xml:space="preserve">Second.  To arrest and imprison disloyal persons, declare martial law, and suspend the writ of </w:t>
      </w:r>
      <w:r>
        <w:rPr>
          <w:i/>
          <w:color w:val="000000"/>
          <w:sz w:val="24"/>
          <w:szCs w:val="24"/>
        </w:rPr>
        <w:t xml:space="preserve">habeas corpus</w:t>
      </w:r>
      <w:r>
        <w:rPr>
          <w:color w:val="000000"/>
          <w:sz w:val="24"/>
          <w:szCs w:val="24"/>
        </w:rPr>
        <w:t xml:space="preserve"> in the city of Baltimore or any part of his command, and to exercise and perform all military power, function, and authority that he may deem proper for the safety of his command or to secure obedience and respect to the authority and Government of the United States.</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Daily National Intelligencer, May 17, 1862.]</w:t>
      </w:r>
    </w:p>
    <w:p>
      <w:pPr>
        <w:widowControl w:val="on"/>
        <w:pBdr/>
        <w:spacing w:before="240" w:after="240" w:line="240" w:lineRule="auto"/>
        <w:ind w:left="0" w:right="0"/>
        <w:jc w:val="left"/>
      </w:pPr>
      <w:r>
        <w:rPr>
          <w:color w:val="000000"/>
          <w:sz w:val="24"/>
          <w:szCs w:val="24"/>
        </w:rPr>
        <w:t xml:space="preserve">The skillful and gallant movements of Major-General John E. Wool and the forces under his command, which resulted in the surrender of Norfolk and the evacuation of strong batteries erected by the rebels on Sewells Point and Craney Island and the destruction of the rebel ironclad steamer </w:t>
      </w:r>
      <w:r>
        <w:rPr>
          <w:i/>
          <w:color w:val="000000"/>
          <w:sz w:val="24"/>
          <w:szCs w:val="24"/>
        </w:rPr>
        <w:t xml:space="preserve">Merrimac</w:t>
      </w:r>
      <w:r>
        <w:rPr>
          <w:color w:val="000000"/>
          <w:sz w:val="24"/>
          <w:szCs w:val="24"/>
        </w:rPr>
        <w:t xml:space="preserve">, are regarded by the President as among the most important successes of the present war.  He therefore orders that his thanks as Commander in Chief of the Army and Navy be communicated by the War Department to Major-General John E. Wool and the officers and soldiers of his command for their gallantry and good conduct in the brilliant operations mentioned.</w:t>
      </w:r>
    </w:p>
    <w:p>
      <w:pPr>
        <w:widowControl w:val="on"/>
        <w:pBdr/>
        <w:spacing w:before="240" w:after="240" w:line="240" w:lineRule="auto"/>
        <w:ind w:left="0" w:right="0"/>
        <w:jc w:val="left"/>
      </w:pPr>
      <w:r>
        <w:rPr>
          <w:color w:val="000000"/>
          <w:sz w:val="24"/>
          <w:szCs w:val="24"/>
        </w:rPr>
        <w:t xml:space="preserve">By order of the President, made at the city of Norfolk on the 11th day of May, 1862: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May 25,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By virtue of the authority vested by act of Congress, the President takes military possession of all the railroads in the United States from and after this date until further order, and directs that the respective railroad companies, their officers and servants, shall hold themselves in readiness for the transportation of such troops and munitions of war as may be ordered by the military authorities, to the exclusion of all other business.</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M.C.  MEIGS,</w:t>
      </w:r>
    </w:p>
    <w:p>
      <w:pPr>
        <w:widowControl w:val="on"/>
        <w:pBdr/>
        <w:spacing w:before="240" w:after="240" w:line="240" w:lineRule="auto"/>
        <w:ind w:left="0" w:right="0"/>
        <w:jc w:val="left"/>
      </w:pPr>
      <w:r>
        <w:rPr>
          <w:i/>
          <w:color w:val="000000"/>
          <w:sz w:val="24"/>
          <w:szCs w:val="24"/>
        </w:rPr>
        <w:t xml:space="preserve">Quartermaster-General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D.C., May 28,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HAUPT: </w:t>
      </w:r>
    </w:p>
    <w:p>
      <w:pPr>
        <w:widowControl w:val="on"/>
        <w:pBdr/>
        <w:spacing w:before="240" w:after="240" w:line="240" w:lineRule="auto"/>
        <w:ind w:left="0" w:right="0"/>
        <w:jc w:val="left"/>
      </w:pPr>
      <w:r>
        <w:rPr>
          <w:color w:val="000000"/>
          <w:sz w:val="24"/>
          <w:szCs w:val="24"/>
        </w:rPr>
        <w:t xml:space="preserve">SIR:  You are hereby appointed chief of construction and transportation in the Department of the Rappahannock, with the rank of colonel, and attached to the staff of Major-General McDowell.</w:t>
      </w:r>
    </w:p>
    <w:p>
      <w:pPr>
        <w:widowControl w:val="on"/>
        <w:pBdr/>
        <w:spacing w:before="240" w:after="240" w:line="240" w:lineRule="auto"/>
        <w:ind w:left="0" w:right="0"/>
        <w:jc w:val="left"/>
      </w:pPr>
      <w:r>
        <w:rPr>
          <w:color w:val="000000"/>
          <w:sz w:val="24"/>
          <w:szCs w:val="24"/>
        </w:rPr>
        <w:t xml:space="preserve">You are authorized to do whatever you may deem expedient to open for use in the shortest possible time all military railroads now or hereafter required in said department; to use the same for transportation under such rules and regulations as you may prescribe; to appoint such assistants and employees as you may deem necessary, define their duties and fix their compensation; to make requisitions upon any of the military authorities, with the approval of the Commanding General, for such temporary or permanent details of men as may be required for the construction or protection of lines of communication; to use such Government steamers and transports as you may deem necessary; to pass free of charge in such steamers and transports and on other military roads all persons whose services may be required in construction or transportation; to purchase all such machinery, rolling stock, and supplies as the proper use and operation of the said railroads may require, and certify the same to the Quartermaster-General, who shall make payment therefor.  You are also authorized to form a permanent corps of artificers, organized, officered, and equipped in such manner as you may prescribe; to supply said corps with rations, transportation, tools, and implements by requisitions upon the proper departments; to employ civilians as foremen and assistants, under such rules and rates of compensation as you may deem expedient; to make such additions to ordinary rations when actually at work as you may deem necessary.</w:t>
      </w:r>
    </w:p>
    <w:p>
      <w:pPr>
        <w:widowControl w:val="on"/>
        <w:pBdr/>
        <w:spacing w:before="240" w:after="240" w:line="240" w:lineRule="auto"/>
        <w:ind w:left="0" w:right="0"/>
        <w:jc w:val="left"/>
      </w:pPr>
      <w:r>
        <w:rPr>
          <w:color w:val="000000"/>
          <w:sz w:val="24"/>
          <w:szCs w:val="24"/>
        </w:rPr>
        <w:t xml:space="preserve">You are also authorized to take possession of and use all railroads, engines, cars, buildings, machinery, and appurtenances within the geographical limits of the Department of the Rappahannock, and all authority heretofore given to other parties which may in any way conflict with the instructions herein contained are and will be without force and effect in the said Department of the Rappahannock from and after this date.</w:t>
      </w:r>
    </w:p>
    <w:p>
      <w:pPr>
        <w:widowControl w:val="on"/>
        <w:pBdr/>
        <w:spacing w:before="240" w:after="240" w:line="240" w:lineRule="auto"/>
        <w:ind w:left="0" w:right="0"/>
        <w:jc w:val="left"/>
      </w:pPr>
      <w:r>
        <w:rPr>
          <w:color w:val="000000"/>
          <w:sz w:val="24"/>
          <w:szCs w:val="24"/>
        </w:rPr>
        <w:t xml:space="preserve">By order of the President, Commander in Chief of the Army and Navy of the United States: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D.C., May 30,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regiments of militia or of three-months’ volunteers who have offered their services under the recent call of the War Department, and who have so far perfected their organization as to be able to report for orders at St. Louis, at Columbus, or at Washington City by the 10th of June, will be mustered into the service of the United States for three months from that date, the pay of each volunteer or militiaman commencing from the date of his enlistment.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Under the call for three-years volunteers 50,000 men will be accepted as raised and reported by the respective State governors.</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June 30,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Governors of the several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capture of New Orleans, Norfolk, and Corinth by the national forces has enabled the insurgents to concentrate a large force at and about Richmond, which place we must take with the least possible delay; in fact, there will soon be no formidable insurgent force except at Richmond.  With so large an army there, the enemy can threaten us on the Potomac and elsewhere.  Until we have reestablished the national authority, all these places must be held, and we must keep a respectable force in front of Washington.  But this, from the diminished strength of our Army by sickness and casualties, renders an addition to it necessary in order to close the struggle which has been prosecuted for the last three months with energy and success.  Rather than hazard the misapprehension of our military condition and of groundless alarm by a call for troops by proclamation, I have deemed it best to address you in this form.  To accomplish the object stated we require without delay 150,000 men, including those recently called for by the Secretary of War.  Thus reenforced our gallant Army will be enabled to realize the hopes and expectations of the Government and the people.</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JUNE 28, 1862.</w:t>
      </w:r>
    </w:p>
    <w:p>
      <w:pPr>
        <w:widowControl w:val="on"/>
        <w:pBdr/>
        <w:spacing w:before="240" w:after="240" w:line="240" w:lineRule="auto"/>
        <w:ind w:left="0" w:right="0"/>
        <w:jc w:val="left"/>
      </w:pPr>
      <w:r>
        <w:rPr>
          <w:color w:val="000000"/>
          <w:sz w:val="24"/>
          <w:szCs w:val="24"/>
        </w:rPr>
        <w:t xml:space="preserve">The PRESIDENT: </w:t>
      </w:r>
    </w:p>
    <w:p>
      <w:pPr>
        <w:widowControl w:val="on"/>
        <w:pBdr/>
        <w:spacing w:before="240" w:after="240" w:line="240" w:lineRule="auto"/>
        <w:ind w:left="0" w:right="0"/>
        <w:jc w:val="left"/>
      </w:pPr>
      <w:r>
        <w:rPr>
          <w:color w:val="000000"/>
          <w:sz w:val="24"/>
          <w:szCs w:val="24"/>
        </w:rPr>
        <w:t xml:space="preserve">The undersigned, governors of States of the Union, impressed with the belief that the citizens of the States which they respectively represent are of one accord in the hearty desire that the recent successes of the Federal arms may be followed up by measures which must insure the speedy restoration of the Union, and believing that, in view of the present state of the important military movements now in progress and the reduced condition of our effective forces in the field, resulting from the usual and unavoidable casualties in the service, the time has arrived for prompt and vigorous measures to be adopted by the people in support of the great interests committed to your charge, respectfully request, if it meets with your entire approval, that you at once call upon the several States for such number of men as may be required to fill up all military organizations now in the field, and add to the armies heretofore organized such additional number of men as may, in your judgment, be necessary to garrison and hold all the numerous cities and military positions that have been captured by our armies, and to speedily crush the rebellion that still exists in several of the Southern States, thus practically restoring to the civilized world our great and good Government.  All believe that the decisive moment is near at hand, and to that end the people of the United States are desirous to aid promptly in furnishing all reenforcements that you may deem needful to sustain our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ISRAEL WASHBURN, Jr., Governor of Maine; H.S.  BERRY, Governor of New Hampshire; FREDERICK HOLBROOK, Governor of Vermont; WILLIAM A. BUCKINGHAM, Governor of Connecticut; E.D.  MORGAN, Governor of New York; CHARLES S. OLDEN, Governor of New Jersey; A.G.  CURTIN, Governor of Pennsylvania; A.W.  BRADFORD, Governor of Maryland, F.H.  PEIRPOINT, Governor of Virginia; AUSTIN BLAIR, Governor of Michigan; J.B.  TEMPLE, President Military Board of Kentucky; ANDREW JOHNSON, Governor of Tennessee; H.R.  GAMBLE, Governor of Missouri; O.P.  MORTON, Governor of Indiana; DAVID TODD, Governor of Ohio; ALEXANDER RAMSEY, Governor of Minnesota; RICHARD YATES, Governor of Illinois; EDWARD SALOMON, Governor of Wisconsin.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July 1,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Fully concurring in the wisdom of the views expressed to me in so patriotic a manner by you in the communication of the 28th day of June, I have decided to call into the service an additional force of 300,000 men.  I suggest and recommend that the troops should be chiefly of infantry.  The quota of your State would be ------.  I trust that they may be enrolled without delay, so as to bring this unnecessary and injurious civil war to a speedy and satisfactory conclusion.  An order fixing the quotas of the respective States will be issued by the War Department to-morrow.</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July 11,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Major-General Henry W. Halleck be assigned to command the whole land forces of the United States as General in Chief, and that he repair to this capital as soon as he can with safety to the positions and operations within the department under his charge.</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Whereas, in the judgment of the President, the public safety does require that the railroad line called and known as the Southwest Branch of the Pacific Railroad in the State of Missouri be repaired, extended, and completed from Rolla to Lebanon, in the direction to Springfield, in the said State, the same being necessary to the successful and economical conduct of the war and to the maintenance of the authority of the Government in the Southwest: </w:t>
      </w:r>
    </w:p>
    <w:p>
      <w:pPr>
        <w:widowControl w:val="on"/>
        <w:pBdr/>
        <w:spacing w:before="240" w:after="240" w:line="240" w:lineRule="auto"/>
        <w:ind w:left="0" w:right="0"/>
        <w:jc w:val="left"/>
      </w:pPr>
      <w:r>
        <w:rPr>
          <w:color w:val="000000"/>
          <w:sz w:val="24"/>
          <w:szCs w:val="24"/>
        </w:rPr>
        <w:t xml:space="preserve">Therefore, under and in virtue of the act of Congress entitled “An act to authorize the President of the United States in certain cases to take possession of railroad and telegraph lines, and for other purposes,” approved January 31, 1862, it is—­</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the portion of the said railroad line which reaches from Rolla to Lebanon be repaired, extended, and completed, so as to be made available for the military uses of the Government, as speedily as may be.  And inasmuch as, upon the part of the said line from Rolla to the stream called Little Piney a considerable portion of the necessary work has already been done by the railroad company, and the road to this extent may be completed at comparatively small cost, it is ordered that the said line from Rolla to and across Little Piney be first completed, and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Secretary of War is charged with the execution of this order.  And to facilitate the speedy execution of the work, he is directed, at his discretion, to take possession and control of the whole or such part of the said railroad line, and the whole or such part of the rolling stock, offices, shops, buildings, and all their appendages and appurtenances, as he may judge necessary or convenient for the early completion of the road from Rolla to Lebanon.</w:t>
      </w:r>
    </w:p>
    <w:p>
      <w:pPr>
        <w:widowControl w:val="on"/>
        <w:pBdr/>
        <w:spacing w:before="240" w:after="240" w:line="240" w:lineRule="auto"/>
        <w:ind w:left="0" w:right="0"/>
        <w:jc w:val="left"/>
      </w:pPr>
      <w:r>
        <w:rPr>
          <w:color w:val="000000"/>
          <w:sz w:val="24"/>
          <w:szCs w:val="24"/>
        </w:rPr>
        <w:t xml:space="preserve">Done at the city of Washington, July 11, 1862.</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GENERAL ORDERS, No. 82.</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July 21,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order has been received from the President of the United</w:t>
      </w:r>
      <w:r>
        <w:rPr>
          <w:color w:val="000000"/>
          <w:sz w:val="24"/>
          <w:szCs w:val="24"/>
        </w:rPr>
        <w:br/>
        <w:t xml:space="preserve">States: </w:t>
      </w:r>
    </w:p>
    <w:p>
      <w:pPr>
        <w:widowControl w:val="on"/>
        <w:pBdr/>
        <w:spacing w:before="240" w:after="240" w:line="240" w:lineRule="auto"/>
        <w:ind w:left="0" w:right="0"/>
        <w:jc w:val="left"/>
      </w:pPr>
      <w:r>
        <w:rPr>
          <w:color w:val="000000"/>
          <w:sz w:val="24"/>
          <w:szCs w:val="24"/>
        </w:rPr>
        <w:t xml:space="preserve">Representations have been made to the President by the ministers of various foreign powers in amity with the United States that subjects of such powers have during the present insurrection been obliged or required by military authorities to take an oath of general or qualified allegiance to this Government.  It is the duty of all aliens residing in the United States to submit to and obey the laws and respect the authority of the Government.  For any proceeding or conduct inconsistent with this obligation and subversive of that authority they may rightfully be subjected to military restraints when this may be necessary.  But they can not be required to take an oath of allegiance to this Government, because it conflicts with the duty they owe to their own sovereigns.  All such obligations heretofore taken are therefore remitted and annulled.  Military commanders will abstain from imposing similar obligations in future, and will in lieu thereof adopt such other restraints of the character indicated as they shall find necessary, convenient, and effectual for the public safety.  It is further directed that whenever any order shall be made affecting the personal liberty of an alien reports of the same and of the causes thereof shall be made to the War Department for the consideration of the Department of State.</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L. THOMAS,</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July 22,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Ordered</w:t>
      </w:r>
      <w:r>
        <w:rPr>
          <w:color w:val="000000"/>
          <w:sz w:val="24"/>
          <w:szCs w:val="24"/>
        </w:rPr>
        <w:t xml:space="preserve">, That military commanders within the States of Virginia, South Carolina, Georgia, Florida, Alabama, Mississippi, Louisiana, Texas, and Arkansas in an orderly manner seize and use any property, real or personal, which may be necessary or convenient for their several commands as supplies or for other military purposes; and that while property may be destroyed for proper military objects, none shall be destroyed in wantonness or malice.</w:t>
      </w:r>
    </w:p>
    <w:p>
      <w:pPr>
        <w:widowControl w:val="on"/>
        <w:pBdr/>
        <w:spacing w:before="240" w:after="240" w:line="240" w:lineRule="auto"/>
        <w:ind w:left="0" w:right="0"/>
        <w:jc w:val="left"/>
      </w:pPr>
      <w:r>
        <w:rPr>
          <w:color w:val="000000"/>
          <w:sz w:val="24"/>
          <w:szCs w:val="24"/>
        </w:rPr>
        <w:t xml:space="preserve">2.  That military and naval commanders shall employ as laborers within and from said States so many persons of African descent as can be advantageously used for military or naval purposes, giving them reasonable wages for their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3.  That as to both property and persons of African descent accounts shall be kept sufficiently accurate and in detail to show quantities and amounts and from whom both property and such persons shall have come, as a basis upon which compensation can be made in proper cases; and the several Departments of this Government shall attend to and perform their appropriate parts toward the execution of these orders.</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89.</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July 25,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order of the President of the United States communicates information of the death of ex-President Martin Van Buren: </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25,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with deep regret announces to the people of the United States the decease, at Kinderhook, N.Y., on the 24th instant, of his honored predecessor Martin Van Buren.</w:t>
      </w:r>
    </w:p>
    <w:p>
      <w:pPr>
        <w:widowControl w:val="on"/>
        <w:pBdr/>
        <w:spacing w:before="240" w:after="240" w:line="240" w:lineRule="auto"/>
        <w:ind w:left="0" w:right="0"/>
        <w:jc w:val="left"/>
      </w:pPr>
      <w:r>
        <w:rPr>
          <w:color w:val="000000"/>
          <w:sz w:val="24"/>
          <w:szCs w:val="24"/>
        </w:rPr>
        <w:t xml:space="preserve">This event will occasion mourning in the nation for the loss of a citizen and a public servant whose memory will be gratefully cherished.  Although it has occurred at a time when his country is afflicted with division and civil war, the grief of his patriotic friends will measurably be assuaged by the consciousness that while suffering with disease and seeing his end approaching his prayers were for the restoration of the authority of the Government of which he had been the head and for peace and good will among his fellow-citizens.</w:t>
      </w:r>
    </w:p>
    <w:p>
      <w:pPr>
        <w:widowControl w:val="on"/>
        <w:pBdr/>
        <w:spacing w:before="240" w:after="240" w:line="240" w:lineRule="auto"/>
        <w:ind w:left="0" w:right="0"/>
        <w:jc w:val="left"/>
      </w:pPr>
      <w:r>
        <w:rPr>
          <w:color w:val="000000"/>
          <w:sz w:val="24"/>
          <w:szCs w:val="24"/>
        </w:rPr>
        <w:t xml:space="preserve">As a mark of respect for his memory, it is ordered that the Executive Mansion and the several Executive Departments, except those of War and the Navy, be immediately placed in mourning and all business be suspended during to-morrow.</w:t>
      </w:r>
    </w:p>
    <w:p>
      <w:pPr>
        <w:widowControl w:val="on"/>
        <w:pBdr/>
        <w:spacing w:before="240" w:after="240" w:line="240" w:lineRule="auto"/>
        <w:ind w:left="0" w:right="0"/>
        <w:jc w:val="left"/>
      </w:pPr>
      <w:r>
        <w:rPr>
          <w:color w:val="000000"/>
          <w:sz w:val="24"/>
          <w:szCs w:val="24"/>
        </w:rPr>
        <w:t xml:space="preserve">It is further ordered that the War and Navy Departments cause suitable military and naval honors to be paid on this occasion to the memory of the illustrious dead.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II.  On the day after the receipt of this order the troops will be paraded at 10 o’clock a.m. and the order read to them.  The national flag will be displayed at half-staff.  At dawn of day thirteen guns will be fired, and afterwards at intervals of thirty minutes between rising and setting sun a single gun, and at the close of the day a national salute of thirty-four guns.  The officers of the Army will wear crape on the left arm and on their swords and the colors of the several regiments will be put in mourning for the period of six months.</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L. THOMAS,</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ORDER.</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July 25,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death of ex-President Martin Van Buren is announced in the following order of the President of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 order see preceding page.]</w:t>
      </w:r>
    </w:p>
    <w:p>
      <w:pPr>
        <w:widowControl w:val="on"/>
        <w:pBdr/>
        <w:spacing w:before="240" w:after="240" w:line="240" w:lineRule="auto"/>
        <w:ind w:left="0" w:right="0"/>
        <w:jc w:val="left"/>
      </w:pPr>
      <w:r>
        <w:rPr>
          <w:color w:val="000000"/>
          <w:sz w:val="24"/>
          <w:szCs w:val="24"/>
        </w:rPr>
        <w:t xml:space="preserve">In pursuance of the foregoing order, it is hereby directed that thirty minute guns, commencing at noon, be fired on the day after the receipt of this general order at the navy-yards, naval stations, and on board the vessels of the Navy in commission; that their flags be displayed at half-mast for one week, and that crape be worn on the left arm by all officers of the Navy for a period of six months.</w:t>
      </w:r>
    </w:p>
    <w:p>
      <w:pPr>
        <w:widowControl w:val="on"/>
        <w:pBdr/>
        <w:spacing w:before="240" w:after="240" w:line="240" w:lineRule="auto"/>
        <w:ind w:left="0" w:right="0"/>
        <w:jc w:val="left"/>
      </w:pPr>
      <w:r>
        <w:rPr>
          <w:color w:val="000000"/>
          <w:sz w:val="24"/>
          <w:szCs w:val="24"/>
        </w:rPr>
        <w:t xml:space="preserve">GIDEON WELLES,</w:t>
      </w:r>
    </w:p>
    <w:p>
      <w:pPr>
        <w:widowControl w:val="on"/>
        <w:pBdr/>
        <w:spacing w:before="240" w:after="240" w:line="240" w:lineRule="auto"/>
        <w:ind w:left="0" w:right="0"/>
        <w:jc w:val="left"/>
      </w:pPr>
      <w:r>
        <w:rPr>
          <w:i/>
          <w:color w:val="000000"/>
          <w:sz w:val="24"/>
          <w:szCs w:val="24"/>
        </w:rPr>
        <w:t xml:space="preserve">Secretary of the Navy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D.C., July 31,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absence of officers and privates from their duty under various pretexts while receiving pay, at great expense and burden to the Government, makes it necessary that efficient measures be taken to enforce their return to duty or that their places be supplied by those who will not take pay while rendering no service.  This evil, moreover, tends greatly to discourage the patriotic impulses of those who would contribute to support the families of faithful soldiers.</w:t>
      </w:r>
    </w:p>
    <w:p>
      <w:pPr>
        <w:widowControl w:val="on"/>
        <w:pBdr/>
        <w:spacing w:before="240" w:after="240" w:line="240" w:lineRule="auto"/>
        <w:ind w:left="0" w:right="0"/>
        <w:jc w:val="left"/>
      </w:pPr>
      <w:r>
        <w:rPr>
          <w:color w:val="000000"/>
          <w:sz w:val="24"/>
          <w:szCs w:val="24"/>
        </w:rPr>
        <w:t xml:space="preserve">It is therefore ordered by the President—­</w:t>
      </w:r>
    </w:p>
    <w:p>
      <w:pPr>
        <w:widowControl w:val="on"/>
        <w:pBdr/>
        <w:spacing w:before="240" w:after="240" w:line="240" w:lineRule="auto"/>
        <w:ind w:left="0" w:right="0"/>
        <w:jc w:val="left"/>
      </w:pPr>
      <w:r>
        <w:rPr>
          <w:color w:val="000000"/>
          <w:sz w:val="24"/>
          <w:szCs w:val="24"/>
        </w:rPr>
        <w:t xml:space="preserve">I. That on Monday, the 11th day of August, all leaves of absence and furloughs, by whomsoever given, unless by the War Department, are revoked and absolutely annulled, and all officers capable of service are required forthwith to join their respective commands and all privates capable of service to join their regiments, under penalty of a dismissal from the service, or such penalty as a court-martial may award, unless the absence be occasioned by lawful cause.</w:t>
      </w:r>
    </w:p>
    <w:p>
      <w:pPr>
        <w:widowControl w:val="on"/>
        <w:pBdr/>
        <w:spacing w:before="240" w:after="240" w:line="240" w:lineRule="auto"/>
        <w:ind w:left="0" w:right="0"/>
        <w:jc w:val="left"/>
      </w:pPr>
      <w:r>
        <w:rPr>
          <w:color w:val="000000"/>
          <w:sz w:val="24"/>
          <w:szCs w:val="24"/>
        </w:rPr>
        <w:t xml:space="preserve">II.  The only excuses allowed for the absence of officers or privates after the 11th day of August are: </w:t>
      </w:r>
    </w:p>
    <w:p>
      <w:pPr>
        <w:widowControl w:val="on"/>
        <w:pBdr/>
        <w:spacing w:before="240" w:after="240" w:line="240" w:lineRule="auto"/>
        <w:ind w:left="0" w:right="0"/>
        <w:jc w:val="left"/>
      </w:pPr>
      <w:r>
        <w:rPr>
          <w:color w:val="000000"/>
          <w:sz w:val="24"/>
          <w:szCs w:val="24"/>
        </w:rPr>
        <w:t xml:space="preserve">First.  The order or leave of the War Department.</w:t>
      </w:r>
    </w:p>
    <w:p>
      <w:pPr>
        <w:widowControl w:val="on"/>
        <w:pBdr/>
        <w:spacing w:before="240" w:after="240" w:line="240" w:lineRule="auto"/>
        <w:ind w:left="0" w:right="0"/>
        <w:jc w:val="left"/>
      </w:pPr>
      <w:r>
        <w:rPr>
          <w:color w:val="000000"/>
          <w:sz w:val="24"/>
          <w:szCs w:val="24"/>
        </w:rPr>
        <w:t xml:space="preserve">Second.  Disability from wounds received in service.</w:t>
      </w:r>
    </w:p>
    <w:p>
      <w:pPr>
        <w:widowControl w:val="on"/>
        <w:pBdr/>
        <w:spacing w:before="240" w:after="240" w:line="240" w:lineRule="auto"/>
        <w:ind w:left="0" w:right="0"/>
        <w:jc w:val="left"/>
      </w:pPr>
      <w:r>
        <w:rPr>
          <w:color w:val="000000"/>
          <w:sz w:val="24"/>
          <w:szCs w:val="24"/>
        </w:rPr>
        <w:t xml:space="preserve">Third.  Disability from disease that renders the party unfit for military duty.  But any officer or private whose health permits him to visit watering places or places of amusement, or to make social visits or walk about the town, city, or neighborhood in which he may be, will be considered fit for military duty and as evading duty by absence from his command or ranks.</w:t>
      </w:r>
    </w:p>
    <w:p>
      <w:pPr>
        <w:widowControl w:val="on"/>
        <w:pBdr/>
        <w:spacing w:before="240" w:after="240" w:line="240" w:lineRule="auto"/>
        <w:ind w:left="0" w:right="0"/>
        <w:jc w:val="left"/>
      </w:pPr>
      <w:r>
        <w:rPr>
          <w:color w:val="000000"/>
          <w:sz w:val="24"/>
          <w:szCs w:val="24"/>
        </w:rPr>
        <w:t xml:space="preserve">III.  On Monday, the 18th day of August, at 10 o’clock a.m., each regiment and corps shall be mustered.  The absentees will be marked, three lists of the same made out, and within forty-eight hours after the muster one copy shall be sent to the Adjutant-General of the Army, one to the commander of the corps, the third to be retained; and all officers and privates fit for duty absent at that time will be regarded as absent without cause, their pay will be stopped, and they dismissed from the service or treated as deserters unless restored; and no officer shall be restored to his rank unless by the judgment of a court of inquiry, to be approved by the President, he shall establish that his absence was with good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IV.  Commanders of corps, divisions, brigades, regiments, and detached posts are strictly enjoined to enforce the muster and return aforesaid.  Any officer failing in his duty herein will be deemed guilty of gross neglect of duty and be dismissed from the service.</w:t>
      </w:r>
    </w:p>
    <w:p>
      <w:pPr>
        <w:widowControl w:val="on"/>
        <w:pBdr/>
        <w:spacing w:before="240" w:after="240" w:line="240" w:lineRule="auto"/>
        <w:ind w:left="0" w:right="0"/>
        <w:jc w:val="left"/>
      </w:pPr>
      <w:r>
        <w:rPr>
          <w:color w:val="000000"/>
          <w:sz w:val="24"/>
          <w:szCs w:val="24"/>
        </w:rPr>
        <w:t xml:space="preserve">V. A commissioner shall be appointed by the Secretary of War to superintend the execution of this order in the respective States.</w:t>
      </w:r>
    </w:p>
    <w:p>
      <w:pPr>
        <w:widowControl w:val="on"/>
        <w:pBdr/>
        <w:spacing w:before="240" w:after="240" w:line="240" w:lineRule="auto"/>
        <w:ind w:left="0" w:right="0"/>
        <w:jc w:val="left"/>
      </w:pPr>
      <w:r>
        <w:rPr>
          <w:color w:val="000000"/>
          <w:sz w:val="24"/>
          <w:szCs w:val="24"/>
        </w:rPr>
        <w:t xml:space="preserve">The United States marshals in the respective districts, the mayor and chief of police of any town or city, the sheriff of the respective counties in each State, all postmasters and justices of the peace, are authorized to act as special provost-marshals to arrest any officer or private soldier fit for duty who may be found absent from his command without just cause and convey him to the nearest military post or depot.  The transportation, reasonable expenses of this duty, and $5 will be paid for each officer or private so arrested and delivered.</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D.C., August 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I. That a draft of 300,000 militia be immediately called into the service of the United States, to serve for nine months unless sooner discharged.  The Secretary of War will assign the quotas to the States and establish regulations for the draft.</w:t>
      </w:r>
    </w:p>
    <w:p>
      <w:pPr>
        <w:widowControl w:val="on"/>
        <w:pBdr/>
        <w:spacing w:before="240" w:after="240" w:line="240" w:lineRule="auto"/>
        <w:ind w:left="0" w:right="0"/>
        <w:jc w:val="left"/>
      </w:pPr>
      <w:r>
        <w:rPr>
          <w:color w:val="000000"/>
          <w:sz w:val="24"/>
          <w:szCs w:val="24"/>
        </w:rPr>
        <w:t xml:space="preserve">II.  That if any State shall not by the 15th of August furnish its quota of the additional 300,000 volunteers authorized by law the deficiency of volunteers in that State will also be made up by special draft from the militia.  The Secretary of War will establish regulations for this purpose.</w:t>
      </w:r>
    </w:p>
    <w:p>
      <w:pPr>
        <w:widowControl w:val="on"/>
        <w:pBdr/>
        <w:spacing w:before="240" w:after="240" w:line="240" w:lineRule="auto"/>
        <w:ind w:left="0" w:right="0"/>
        <w:jc w:val="left"/>
      </w:pPr>
      <w:r>
        <w:rPr>
          <w:color w:val="000000"/>
          <w:sz w:val="24"/>
          <w:szCs w:val="24"/>
        </w:rPr>
        <w:t xml:space="preserve">III.  Regulations will be prepared by the War Department and presented to the President with the object of securing the promotion of officers of the Army and Volunteers for meritorious and distinguished services and of preventing the nomination or appointment in the military service of incompetent or unworthy officers.  The regulations will also provide for ridding the service of such incompetent persons as now hold commissions in it.</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D.C., August 8,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of the United States, it is hereby ordered that until further order no citizen liable to be drafted into the militia shall be allowed to go to a foreign country.  And all marshals, deputy marshals, and military officers of the United States are directed, and all police authorities, especially at the ports of the United States on the seaboard and on the frontier, are requested, to see that this order is faithfully carried into effect.  And they are hereby authorized and directed to arrest and detain any person or persons about to depart from the United States in violation of this order, and report to Major L.C.  Turner, judge-advocate at Washington City, for further instructions respecting the person or persons so arrested or detained.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II.  Any person liable to draft who shall absent himself from his county or State before such draft is made will be arrested by any provost-marshal or other United States or State officer, wherever he may be found within the jurisdiction of the United States, and be conveyed to the nearest military post or depot and placed on military duty for the term of the draft; and the expenses of his own arrest and conveyance to such post or depot, and also the sum of $5, as a reward to the officer who shall make such arrest, shall be deducted from his pay.</w:t>
      </w:r>
    </w:p>
    <w:p>
      <w:pPr>
        <w:widowControl w:val="on"/>
        <w:pBdr/>
        <w:spacing w:before="240" w:after="240" w:line="240" w:lineRule="auto"/>
        <w:ind w:left="0" w:right="0"/>
        <w:jc w:val="left"/>
      </w:pPr>
      <w:r>
        <w:rPr>
          <w:color w:val="000000"/>
          <w:sz w:val="24"/>
          <w:szCs w:val="24"/>
        </w:rPr>
        <w:t xml:space="preserve">III.  The writ of </w:t>
      </w:r>
      <w:r>
        <w:rPr>
          <w:i/>
          <w:color w:val="000000"/>
          <w:sz w:val="24"/>
          <w:szCs w:val="24"/>
        </w:rPr>
        <w:t xml:space="preserve">habeas corpus</w:t>
      </w:r>
      <w:r>
        <w:rPr>
          <w:color w:val="000000"/>
          <w:sz w:val="24"/>
          <w:szCs w:val="24"/>
        </w:rPr>
        <w:t xml:space="preserve"> is hereby suspended in respect to all persons so arrested and detained, and in respect to all persons arrested for disloyal practices.</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D.C., August 14,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RESPECTING VOLUNTEERS AND MILITIA.</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first.  That after the 15th of this month bounty and advanced pay shall not be paid to volunteers for any new regiments, but only to volunteers for regiments now in the field and volunteers to fill up new regiments now organizing, but not yet full.</w:t>
      </w:r>
    </w:p>
    <w:p>
      <w:pPr>
        <w:widowControl w:val="on"/>
        <w:pBdr/>
        <w:spacing w:before="240" w:after="240" w:line="240" w:lineRule="auto"/>
        <w:ind w:left="0" w:right="0"/>
        <w:jc w:val="left"/>
      </w:pPr>
      <w:r>
        <w:rPr>
          <w:color w:val="000000"/>
          <w:sz w:val="24"/>
          <w:szCs w:val="24"/>
        </w:rPr>
        <w:t xml:space="preserve">Second.  Volunteers to fill up new regiments now organizing will be received and paid the bounty and advanced pay until the 22d day of this month, and if not completed by that time the incomplete regiments will be consolidated and superfluous officers mustered out.</w:t>
      </w:r>
    </w:p>
    <w:p>
      <w:pPr>
        <w:widowControl w:val="on"/>
        <w:pBdr/>
        <w:spacing w:before="240" w:after="240" w:line="240" w:lineRule="auto"/>
        <w:ind w:left="0" w:right="0"/>
        <w:jc w:val="left"/>
      </w:pPr>
      <w:r>
        <w:rPr>
          <w:color w:val="000000"/>
          <w:sz w:val="24"/>
          <w:szCs w:val="24"/>
        </w:rPr>
        <w:t xml:space="preserve">Third.  Volunteers to fill up the old regiments will be received and paid the bounty and advanced pay until the 1st day of September.</w:t>
      </w:r>
    </w:p>
    <w:p>
      <w:pPr>
        <w:widowControl w:val="on"/>
        <w:pBdr/>
        <w:spacing w:before="240" w:after="240" w:line="240" w:lineRule="auto"/>
        <w:ind w:left="0" w:right="0"/>
        <w:jc w:val="left"/>
      </w:pPr>
      <w:r>
        <w:rPr>
          <w:color w:val="000000"/>
          <w:sz w:val="24"/>
          <w:szCs w:val="24"/>
        </w:rPr>
        <w:t xml:space="preserve">Fourth.  The draft for 300,000 militia called for by the President will be made on Wednesday, the 3d day of September, between the hours of 9 a.m. and 5 p.m., and continue from day to day between the same hours until completed.</w:t>
      </w:r>
    </w:p>
    <w:p>
      <w:pPr>
        <w:widowControl w:val="on"/>
        <w:pBdr/>
        <w:spacing w:before="240" w:after="240" w:line="240" w:lineRule="auto"/>
        <w:ind w:left="0" w:right="0"/>
        <w:jc w:val="left"/>
      </w:pPr>
      <w:r>
        <w:rPr>
          <w:color w:val="000000"/>
          <w:sz w:val="24"/>
          <w:szCs w:val="24"/>
        </w:rPr>
        <w:t xml:space="preserve">Fifth.  If the old regiments should not be filled up by volunteers before the 1st day of September, a special draft will be ordered for the deficiency.</w:t>
      </w:r>
    </w:p>
    <w:p>
      <w:pPr>
        <w:widowControl w:val="on"/>
        <w:pBdr/>
        <w:spacing w:before="240" w:after="240" w:line="240" w:lineRule="auto"/>
        <w:ind w:left="0" w:right="0"/>
        <w:jc w:val="left"/>
      </w:pPr>
      <w:r>
        <w:rPr>
          <w:color w:val="000000"/>
          <w:sz w:val="24"/>
          <w:szCs w:val="24"/>
        </w:rPr>
        <w:t xml:space="preserve">Sixth.  The exigencies of the service require that officers now in the field should remain with their commands, and no officer now in the field in the regular or volunteer service will under any circumstances be detailed to accept a new command.</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ORDERS, No. 218.</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September 2,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direction of the President, all the clerks and employees of the civil Departments and all the employees on the public buildings in Washington will be immediately organized into companies, under the direction of Brigadier-General Wadsworth, and will be armed and supplied with ammunition, for the defense of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By command of Major-General Halleck: </w:t>
      </w:r>
    </w:p>
    <w:p>
      <w:pPr>
        <w:widowControl w:val="on"/>
        <w:pBdr/>
        <w:spacing w:before="240" w:after="240" w:line="240" w:lineRule="auto"/>
        <w:ind w:left="0" w:right="0"/>
        <w:jc w:val="left"/>
      </w:pPr>
      <w:r>
        <w:rPr>
          <w:color w:val="000000"/>
          <w:sz w:val="24"/>
          <w:szCs w:val="24"/>
        </w:rPr>
        <w:t xml:space="preserve">F.D.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 ESTABLISHING A PROVISIONAL COURT IN LOUISIANA.</w:t>
      </w:r>
    </w:p>
    <w:p>
      <w:pPr>
        <w:widowControl w:val="on"/>
        <w:pBdr/>
        <w:spacing w:before="240" w:after="240" w:line="240" w:lineRule="auto"/>
        <w:ind w:left="0" w:right="0"/>
        <w:jc w:val="left"/>
      </w:pPr>
      <w:r>
        <w:rPr>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City, October 20,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insurrection which has for some time prevailed in several of the States of this Union, including Louisiana, having temporarily subverted and swept away the civil institutions of that State, including the judiciary and the judicial authorities of the Union, so that it has become necessary to hold the State in military occupation, and it being indispensably necessary that there shall be some judicial tribunal existing there capable of administering justice, I have therefore thought it proper to appoint, and I do hereby constitute, a provisional court, which shall be a court of record, for the State of Louisiana; and I do hereby appoint Charles A. Peabody, of New York, to be a provisional judge to hold said court, with authority to hear, try, and determine all causes, civil and criminal, including causes in law, equity, revenue, and admiralty, and particularly all such powers and jurisdiction as belong to the district and circuit courts of the United States, conforming his proceedings so far as possible to the course of proceedings and practice which has been customary in the courts of the United States and Louisiana, his judgment to be final and conclusive.  And I do hereby authorize and empower the said judge to make and establish such rules and regulations as may be necessary for the exercise of his jurisdiction, and empower the said judge to appoint a prosecuting attorney, marshal, and clerk of the said court, who shall perform the functions of attorney, marshal, and clerk according to such proceedings and practice as before mentioned and such rules and regulations as may be made and established by said judge.  These appointments are to continue during the pleasure of the President, not extending beyond the military occupation of the city of New Orleans or the restoration of the civil authority in that city and in the State of Louisiana.  These officers shall be paid, out of the contingent fund of the War Department, compensation as follows:  The judge at the rate of $3,500 per annum; the prosecuting attorney, including the fees, at the rate of $3,000 per annum; the marshal, including the fees, at the rate of $3,000 per annum; and the clerk, including the fees, at the rate of $2,500 per annum; such compensations to be certified by the Secretary of War.  A copy of this order, certified by the Secretary of War and delivered to such judge, shall be deemed and held to be a sufficient commission.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October 29, 1862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Two associate justices of the Supreme Court of the United States having been appointed since the last adjournment of said court, and consequently no allotment of the members of said court to the several circuits having been made by them, according to the fifth section of the act of Congress entitled “An act to amend the judicial system of the United States,” approved April 29, 1802, I, Abraham Lincoln, President of the United States, in virtue of said section, do make an allotment of the justices of said court to the circuits now existing by law, as follows: </w:t>
      </w:r>
    </w:p>
    <w:p>
      <w:pPr>
        <w:widowControl w:val="on"/>
        <w:pBdr/>
        <w:spacing w:before="240" w:after="240" w:line="240" w:lineRule="auto"/>
        <w:ind w:left="0" w:right="0"/>
        <w:jc w:val="left"/>
      </w:pPr>
      <w:r>
        <w:rPr>
          <w:color w:val="000000"/>
          <w:sz w:val="24"/>
          <w:szCs w:val="24"/>
        </w:rPr>
        <w:t xml:space="preserve">For the first circuit:  Nathan Clifford, associate justice.</w:t>
      </w:r>
    </w:p>
    <w:p>
      <w:pPr>
        <w:widowControl w:val="on"/>
        <w:pBdr/>
        <w:spacing w:before="240" w:after="240" w:line="240" w:lineRule="auto"/>
        <w:ind w:left="0" w:right="0"/>
        <w:jc w:val="left"/>
      </w:pPr>
      <w:r>
        <w:rPr>
          <w:color w:val="000000"/>
          <w:sz w:val="24"/>
          <w:szCs w:val="24"/>
        </w:rPr>
        <w:t xml:space="preserve">For the second circuit:  Samuel Nelson, associate justice.</w:t>
      </w:r>
    </w:p>
    <w:p>
      <w:pPr>
        <w:widowControl w:val="on"/>
        <w:pBdr/>
        <w:spacing w:before="240" w:after="240" w:line="240" w:lineRule="auto"/>
        <w:ind w:left="0" w:right="0"/>
        <w:jc w:val="left"/>
      </w:pPr>
      <w:r>
        <w:rPr>
          <w:color w:val="000000"/>
          <w:sz w:val="24"/>
          <w:szCs w:val="24"/>
        </w:rPr>
        <w:t xml:space="preserve">For the third circuit:  Robert C. Grier, associate justice.</w:t>
      </w:r>
    </w:p>
    <w:p>
      <w:pPr>
        <w:widowControl w:val="on"/>
        <w:pBdr/>
        <w:spacing w:before="240" w:after="240" w:line="240" w:lineRule="auto"/>
        <w:ind w:left="0" w:right="0"/>
        <w:jc w:val="left"/>
      </w:pPr>
      <w:r>
        <w:rPr>
          <w:color w:val="000000"/>
          <w:sz w:val="24"/>
          <w:szCs w:val="24"/>
        </w:rPr>
        <w:t xml:space="preserve">For the fourth circuit:  Roger B. Taney, Chief Justice.</w:t>
      </w:r>
    </w:p>
    <w:p>
      <w:pPr>
        <w:widowControl w:val="on"/>
        <w:pBdr/>
        <w:spacing w:before="240" w:after="240" w:line="240" w:lineRule="auto"/>
        <w:ind w:left="0" w:right="0"/>
        <w:jc w:val="left"/>
      </w:pPr>
      <w:r>
        <w:rPr>
          <w:color w:val="000000"/>
          <w:sz w:val="24"/>
          <w:szCs w:val="24"/>
        </w:rPr>
        <w:t xml:space="preserve">For the fifth circuit:  James M. Wayne, associate justice.</w:t>
      </w:r>
    </w:p>
    <w:p>
      <w:pPr>
        <w:widowControl w:val="on"/>
        <w:pBdr/>
        <w:spacing w:before="240" w:after="240" w:line="240" w:lineRule="auto"/>
        <w:ind w:left="0" w:right="0"/>
        <w:jc w:val="left"/>
      </w:pPr>
      <w:r>
        <w:rPr>
          <w:color w:val="000000"/>
          <w:sz w:val="24"/>
          <w:szCs w:val="24"/>
        </w:rPr>
        <w:t xml:space="preserve">For the sixth circuit:  John Catron, associate justice.</w:t>
      </w:r>
    </w:p>
    <w:p>
      <w:pPr>
        <w:widowControl w:val="on"/>
        <w:pBdr/>
        <w:spacing w:before="240" w:after="240" w:line="240" w:lineRule="auto"/>
        <w:ind w:left="0" w:right="0"/>
        <w:jc w:val="left"/>
      </w:pPr>
      <w:r>
        <w:rPr>
          <w:color w:val="000000"/>
          <w:sz w:val="24"/>
          <w:szCs w:val="24"/>
        </w:rPr>
        <w:t xml:space="preserve">For the seventh circuit:  Noah H. Swayne, associate justice.</w:t>
      </w:r>
    </w:p>
    <w:p>
      <w:pPr>
        <w:widowControl w:val="on"/>
        <w:pBdr/>
        <w:spacing w:before="240" w:after="240" w:line="240" w:lineRule="auto"/>
        <w:ind w:left="0" w:right="0"/>
        <w:jc w:val="left"/>
      </w:pPr>
      <w:r>
        <w:rPr>
          <w:color w:val="000000"/>
          <w:sz w:val="24"/>
          <w:szCs w:val="24"/>
        </w:rPr>
        <w:t xml:space="preserve">For the eighth circuit:  David Davis, associate justice.</w:t>
      </w:r>
    </w:p>
    <w:p>
      <w:pPr>
        <w:widowControl w:val="on"/>
        <w:pBdr/>
        <w:spacing w:before="240" w:after="240" w:line="240" w:lineRule="auto"/>
        <w:ind w:left="0" w:right="0"/>
        <w:jc w:val="left"/>
      </w:pPr>
      <w:r>
        <w:rPr>
          <w:color w:val="000000"/>
          <w:sz w:val="24"/>
          <w:szCs w:val="24"/>
        </w:rPr>
        <w:t xml:space="preserve">For the ninth circuit:  Samuel F. Miller, associate justice.</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November 5,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it is ordered that Major-General McClellan be relieved from the command of the Army of the Potomac, and that Major-General Burnside take the command of that army; also that Major-General Hunter take command of the corps in said army which is now commanded by General Burnside; that Major-General Fitz John Porter be relieved from the command of the corps he now commands in said army, and that Major-General Hooker take command of said corps.</w:t>
      </w:r>
    </w:p>
    <w:p>
      <w:pPr>
        <w:widowControl w:val="on"/>
        <w:pBdr/>
        <w:spacing w:before="240" w:after="240" w:line="240" w:lineRule="auto"/>
        <w:ind w:left="0" w:right="0"/>
        <w:jc w:val="left"/>
      </w:pPr>
      <w:r>
        <w:rPr>
          <w:color w:val="000000"/>
          <w:sz w:val="24"/>
          <w:szCs w:val="24"/>
        </w:rPr>
        <w:t xml:space="preserve">The General in Chief is authorized, in [his] discretion, to issue an order substantially as the above forthwith, or so soon as he may deem proper.</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November 7,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Brigadier-General Ellet report to Rear-Admiral Porter for instructions, and act under his direction until otherwise ordered by the War Department.</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November 12,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first.  That clearances issued by the Treasury Department for vessels or merchandise bound for the port of Norfolk for the military necessities of the department, certified by the military commandant at Fort Monroe, shall be allowed to enter said port.</w:t>
      </w:r>
    </w:p>
    <w:p>
      <w:pPr>
        <w:widowControl w:val="on"/>
        <w:pBdr/>
        <w:spacing w:before="240" w:after="240" w:line="240" w:lineRule="auto"/>
        <w:ind w:left="0" w:right="0"/>
        <w:jc w:val="left"/>
      </w:pPr>
      <w:r>
        <w:rPr>
          <w:color w:val="000000"/>
          <w:sz w:val="24"/>
          <w:szCs w:val="24"/>
        </w:rPr>
        <w:t xml:space="preserve">Second.  That vessels and domestic produce from Norfolk, permitted by the military commandant at Fort Monroe for the military purposes of his command, shall on his permit be allowed to pass from said port to their destination in any port not blockaded by the United States.</w:t>
      </w:r>
    </w:p>
    <w:p>
      <w:pPr>
        <w:widowControl w:val="on"/>
        <w:pBdr/>
        <w:spacing w:before="240" w:after="240" w:line="240" w:lineRule="auto"/>
        <w:ind w:left="0" w:right="0"/>
        <w:jc w:val="left"/>
      </w:pPr>
      <w:r>
        <w:rPr>
          <w:color w:val="000000"/>
          <w:sz w:val="24"/>
          <w:szCs w:val="24"/>
        </w:rPr>
        <w:t xml:space="preserve">A.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the Daily National Intelligencer, November 25, 1862.]</w:t>
      </w:r>
    </w:p>
    <w:p>
      <w:pPr>
        <w:widowControl w:val="on"/>
        <w:pBdr/>
        <w:spacing w:before="240" w:after="240" w:line="240" w:lineRule="auto"/>
        <w:ind w:left="0" w:right="0"/>
        <w:jc w:val="left"/>
      </w:pPr>
      <w:r>
        <w:rPr>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November 13,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 by the President of the United States</w:t>
      </w:r>
      <w:r>
        <w:rPr>
          <w:color w:val="000000"/>
          <w:sz w:val="24"/>
          <w:szCs w:val="24"/>
        </w:rPr>
        <w:t xml:space="preserve">, That the Attorney-General be charged with the superintendence and direction of all proceedings to be had under the act of Congress of the 17th of July, 1862, entitled “An act to suppress insurrection, to punish treason and rebellion, to seize and confiscate the property of rebels, and for other purposes,” in so far as may concern the seizure, prosecution, and condemnation of the estate, property, and effects of rebels and traitors, as mentioned and provided for in the fifth, sixth, and seventh sections of the said act of Congress.  And the Attorney-General is authorized and required to give to the attorneys and marshals of the United States such instructions and directions as he may find needful and convenient touching all such seizures, prosecutions, and condemnations, and, moreover, to authorize all such attorneys and marshals, whenever there may be reasonable ground to fear any forcible resistance to them in the discharge of their respective duties in this behalf, to call upon any military officer in command of the forces of the United States to give to them such aid, protection, and support as may be necessary to enable them safely and efficiently to discharge their respective duties; and all such commanding officers are required promptly to obey such call, and to render the necessary service as far as may be in their power consistently with their other duties.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EDWARD BATES,</w:t>
      </w:r>
      <w:r>
        <w:rPr>
          <w:color w:val="000000"/>
          <w:sz w:val="24"/>
          <w:szCs w:val="24"/>
        </w:rPr>
        <w:br/>
        <w:t xml:space="preserve">    </w:t>
      </w:r>
      <w:r>
        <w:rPr>
          <w:i/>
          <w:color w:val="000000"/>
          <w:sz w:val="24"/>
          <w:szCs w:val="24"/>
        </w:rPr>
        <w:t xml:space="preserve">Attorney-General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 RESPECTING THE OBSERVANCE OF THE SABBATH DAY IN THE ARMY AND NAVY.</w:t>
      </w:r>
    </w:p>
    <w:p>
      <w:pPr>
        <w:widowControl w:val="on"/>
        <w:pBdr/>
        <w:spacing w:before="240" w:after="240" w:line="240" w:lineRule="auto"/>
        <w:ind w:left="0" w:right="0"/>
        <w:jc w:val="left"/>
      </w:pPr>
      <w:r>
        <w:rPr>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November 15,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Commander in Chief of the Army and Navy, desires and enjoins the orderly observance of the Sabbath by the officers and men in the military and naval service.  The importance for man and beast of the prescribed weekly rest, the sacred rights of Christian soldiers and sailors, a becoming deference to the best sentiment of a Christian people, and a due regard for the divine will demand that Sunday labor in the Army and Navy be reduced to the measure of strict necessity.</w:t>
      </w:r>
    </w:p>
    <w:p>
      <w:pPr>
        <w:widowControl w:val="on"/>
        <w:pBdr/>
        <w:spacing w:before="240" w:after="240" w:line="240" w:lineRule="auto"/>
        <w:ind w:left="0" w:right="0"/>
        <w:jc w:val="left"/>
      </w:pPr>
      <w:r>
        <w:rPr>
          <w:color w:val="000000"/>
          <w:sz w:val="24"/>
          <w:szCs w:val="24"/>
        </w:rPr>
        <w:t xml:space="preserve">The discipline and character of the national forces should not suffer nor the cause they defend be imperiled by the profanation of the day or name of the Most High.  “At this time of public distress,” adopting the words of Washington in 1776, “men may find enough to do in the service of God and their country without abandoning themselves to vice and immorality.”  The first general order issued by the Father of his Country after the Declaration of Independence indicates the spirit in which our institutions were founded and should ever be defended: </w:t>
      </w:r>
    </w:p>
    <w:p>
      <w:pPr>
        <w:widowControl w:val="on"/>
        <w:pBdr/>
        <w:spacing w:before="240" w:after="240" w:line="240" w:lineRule="auto"/>
        <w:ind w:left="0" w:right="0"/>
        <w:jc w:val="left"/>
      </w:pPr>
      <w:r>
        <w:rPr>
          <w:i/>
          <w:color w:val="000000"/>
          <w:sz w:val="24"/>
          <w:szCs w:val="24"/>
        </w:rPr>
        <w:t xml:space="preserve">The General hopes and trusts that every officer and man will endeavor to live and act as becomes a Christian soldier defending the dearest rights and liberties of his country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City, November 21,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no arms, ammunition, or munitions of war be cleared or allowed to be exported from the United States until further order; that any clearances for arms, ammunition, or munitions of war issued heretofore by the Treasury Department be vacated if the articles have not passed without the United States, and the articles stopped; that the Secretary of War hold possession of the arms, </w:t>
      </w:r>
      <w:r>
        <w:rPr>
          <w:i/>
          <w:color w:val="000000"/>
          <w:sz w:val="24"/>
          <w:szCs w:val="24"/>
        </w:rPr>
        <w:t xml:space="preserve">etc</w:t>
      </w:r>
      <w:r>
        <w:rPr>
          <w:color w:val="000000"/>
          <w:sz w:val="24"/>
          <w:szCs w:val="24"/>
        </w:rPr>
        <w:t xml:space="preserve">., recently seized by his order at Rouses Point, bound for Canada.</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DECEMBER 1, 1862.</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your last annual assembling another year of health and bountiful harvests has passed, and while it has not pleased the Almighty to bless us with a return of peace, we can but press on, guided by the best light He gives us, trusting that in His own good time and wise way all will yet be well.</w:t>
      </w:r>
    </w:p>
    <w:p>
      <w:pPr>
        <w:widowControl w:val="on"/>
        <w:pBdr/>
        <w:spacing w:before="240" w:after="240" w:line="240" w:lineRule="auto"/>
        <w:ind w:left="0" w:right="0"/>
        <w:jc w:val="left"/>
      </w:pPr>
      <w:r>
        <w:rPr>
          <w:color w:val="000000"/>
          <w:sz w:val="24"/>
          <w:szCs w:val="24"/>
        </w:rPr>
        <w:t xml:space="preserve">The correspondence touching foreign affairs which has taken place during the last year is herewith submitted, in virtual compliance with a request to that effect made by the House of Representatives near the close of the last session of Congress.</w:t>
      </w:r>
    </w:p>
    <w:p>
      <w:pPr>
        <w:widowControl w:val="on"/>
        <w:pBdr/>
        <w:spacing w:before="240" w:after="240" w:line="240" w:lineRule="auto"/>
        <w:ind w:left="0" w:right="0"/>
        <w:jc w:val="left"/>
      </w:pPr>
      <w:r>
        <w:rPr>
          <w:color w:val="000000"/>
          <w:sz w:val="24"/>
          <w:szCs w:val="24"/>
        </w:rPr>
        <w:t xml:space="preserve">If the condition of our relations with other nations is less gratifying than it has usually been at former periods, it is certainly more satisfactory than a nation so unhappily distracted as we are might reasonably have apprehended.  In the month of June last there were some grounds to expect that the maritime powers which at the beginning of our domestic difficulties so unwisely and unnecessarily, as we think, recognized the insurgents as a belligerent would soon recede from that position, which has proved only less injurious to themselves than to our own country.  But the temporary reverses which afterwards befell the national arms, and which were exaggerated by our own disloyal citizens abroad, have hitherto delayed that act of simple justice.</w:t>
      </w:r>
    </w:p>
    <w:p>
      <w:pPr>
        <w:widowControl w:val="on"/>
        <w:pBdr/>
        <w:spacing w:before="240" w:after="240" w:line="240" w:lineRule="auto"/>
        <w:ind w:left="0" w:right="0"/>
        <w:jc w:val="left"/>
      </w:pPr>
      <w:r>
        <w:rPr>
          <w:color w:val="000000"/>
          <w:sz w:val="24"/>
          <w:szCs w:val="24"/>
        </w:rPr>
        <w:t xml:space="preserve">The civil war, which has so radically changed for the moment the occupations and habits of the American people, has necessarily disturbed the social condition and affected very deeply the prosperity of the nations with which we have carried on a commerce that has been steadily increasing throughout a period of half a century.  It has at the same time excited political ambitions and apprehensions which have produced a profound agitation throughout the civilized world.  In this unusual agitation we have forborne from taking part in any controversy between foreign states and between parties or factions in such states.  We have attempted no propagandism and acknowledged no revolution.  But we have left to every nation the exclusive conduct and management of its own affairs.  Our struggle has been, of course, contemplated by foreign nations with reference less to its own merits than to its supposed and often exaggerated effects and consequences resulting to those nations themselves.  Nevertheless, complaint on the part of this Government, even if it were just, would certainly be unwise.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treaty with Great Britain for the suppression of the slave trade has been put into operation with a good prospect of complete success.  It is an occasion of special pleasure to acknowledge that the execution of it on the part of Her Majesty’s Government has been marked with a jealous respect for the authority of the United States and the rights of their moral and loyal citizens.</w:t>
      </w:r>
    </w:p>
    <w:p>
      <w:pPr>
        <w:widowControl w:val="on"/>
        <w:pBdr/>
        <w:spacing w:before="240" w:after="240" w:line="240" w:lineRule="auto"/>
        <w:ind w:left="0" w:right="0"/>
        <w:jc w:val="left"/>
      </w:pPr>
      <w:r>
        <w:rPr>
          <w:color w:val="000000"/>
          <w:sz w:val="24"/>
          <w:szCs w:val="24"/>
        </w:rPr>
        <w:t xml:space="preserve">The convention with Hanover for the abolition of the Stade dues has been carried into full effect under the act of Congress for that purpose.</w:t>
      </w:r>
    </w:p>
    <w:p>
      <w:pPr>
        <w:widowControl w:val="on"/>
        <w:pBdr/>
        <w:spacing w:before="240" w:after="240" w:line="240" w:lineRule="auto"/>
        <w:ind w:left="0" w:right="0"/>
        <w:jc w:val="left"/>
      </w:pPr>
      <w:r>
        <w:rPr>
          <w:color w:val="000000"/>
          <w:sz w:val="24"/>
          <w:szCs w:val="24"/>
        </w:rPr>
        <w:t xml:space="preserve">A blockade of 3,000 miles of seacoast could not be established and vigorously enforced in a season of great commercial activity like the present without committing occasional mistakes and inflicting unintentional injuries upon foreign nations and their subjects.</w:t>
      </w:r>
    </w:p>
    <w:p>
      <w:pPr>
        <w:widowControl w:val="on"/>
        <w:pBdr/>
        <w:spacing w:before="240" w:after="240" w:line="240" w:lineRule="auto"/>
        <w:ind w:left="0" w:right="0"/>
        <w:jc w:val="left"/>
      </w:pPr>
      <w:r>
        <w:rPr>
          <w:color w:val="000000"/>
          <w:sz w:val="24"/>
          <w:szCs w:val="24"/>
        </w:rPr>
        <w:t xml:space="preserve">A civil war occurring in a country where foreigners reside and carry on trade under treaty stipulations is necessarily fruitful of complaints of the violation of neutral rights.  All such collisions tend to excite misapprehensions, and possibly to produce mutual reclamations between nations which have a common interest in preserving peace and friendship.  In clear cases of these kinds I have so far as possible heard and redressed complaints which have been presented by friendly powers.  There is still, however, a large and an augmenting number of doubtful cases upon which the Government is unable to agree with the governments whose protection is demanded by the claimants.  There are, moreover, many cases in which the United States or their citizens suffer wrongs from the naval or military authorities of foreign nations which the governments of those states are not at once prepared to redress.  I have proposed to some of the foreign states thus interested mutual conventions to examine and adjust such complaints.  This proposition has been made especially to Great Britain, to France, to Spain, and to Prussia.  In each case it has been kindly received, but has not yet been formally adopted.</w:t>
      </w:r>
    </w:p>
    <w:p>
      <w:pPr>
        <w:widowControl w:val="on"/>
        <w:pBdr/>
        <w:spacing w:before="240" w:after="240" w:line="240" w:lineRule="auto"/>
        <w:ind w:left="0" w:right="0"/>
        <w:jc w:val="left"/>
      </w:pPr>
      <w:r>
        <w:rPr>
          <w:color w:val="000000"/>
          <w:sz w:val="24"/>
          <w:szCs w:val="24"/>
        </w:rPr>
        <w:t xml:space="preserve">I deem it my duty to recommend an appropriation in behalf of the owners of the Norwegian bark </w:t>
      </w:r>
      <w:r>
        <w:rPr>
          <w:i/>
          <w:color w:val="000000"/>
          <w:sz w:val="24"/>
          <w:szCs w:val="24"/>
        </w:rPr>
        <w:t xml:space="preserve">Admiral P. Tordenskiold</w:t>
      </w:r>
      <w:r>
        <w:rPr>
          <w:color w:val="000000"/>
          <w:sz w:val="24"/>
          <w:szCs w:val="24"/>
        </w:rPr>
        <w:t xml:space="preserve">, which vessel was in May, 1861, prevented by the commander of the blockading force off Charleston from leaving that port with cargo, notwithstanding a similar privilege had shortly before been granted to an English vessel.  I have directed the Secretary of State to cause the papers in the case to be communicated to the proper committees.</w:t>
      </w:r>
    </w:p>
    <w:p>
      <w:pPr>
        <w:widowControl w:val="on"/>
        <w:pBdr/>
        <w:spacing w:before="240" w:after="240" w:line="240" w:lineRule="auto"/>
        <w:ind w:left="0" w:right="0"/>
        <w:jc w:val="left"/>
      </w:pPr>
      <w:r>
        <w:rPr>
          <w:color w:val="000000"/>
          <w:sz w:val="24"/>
          <w:szCs w:val="24"/>
        </w:rPr>
        <w:t xml:space="preserve">Applications have been made to me by many free Americans of African descent to favor their emigration, with a view to such colonization as was contemplated in recent acts of Congress.  Other parties, at home and abroad—­some from interested motives, others upon patriotic considerations, and still others influenced by philanthropic sentiments—­have suggested similar measures, while, on the other hand, several of the Spanish American Republics have protested against the sending of such colonies to their respective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territories.  Under these circumstances I have declined to move any such colony to any state without first obtaining the consent of its government, with an agreement on its part to receive and protect such emigrants in all the rights of freemen; and I have at the same time offered to the several States situated within the Tropics, or having colonies there, to negotiate with them, subject to the advice and consent of the Senate, to favor the voluntary emigration of persons of that class to their respective territories, upon conditions which shall be equal, just, and humane.  Liberia and Hayti are as yet the only countries to which colonists of African descent from here could go with certainty of being received and adopted as citizens; and I regret to say such persons contemplating colonization do not seem so willing to migrate to those countries as to some others, nor so willing as I think their interest demands.  I believe, however, opinion among them in this respect is improving, and that ere long there will be an augmented and considerable migration to both these countries from the United States.
</w:t>
      </w:r>
    </w:p>
    <w:p>
      <w:pPr>
        <w:widowControl w:val="on"/>
        <w:pBdr/>
        <w:spacing w:before="240" w:after="240" w:line="240" w:lineRule="auto"/>
        <w:ind w:left="0" w:right="0"/>
        <w:jc w:val="left"/>
      </w:pPr>
      <w:r>
        <w:rPr>
          <w:color w:val="000000"/>
          <w:sz w:val="24"/>
          <w:szCs w:val="24"/>
        </w:rPr>
        <w:t xml:space="preserve">The new commercial treaty between the United States and the Sultan of Turkey has been carried into execution.</w:t>
      </w:r>
    </w:p>
    <w:p>
      <w:pPr>
        <w:widowControl w:val="on"/>
        <w:pBdr/>
        <w:spacing w:before="240" w:after="240" w:line="240" w:lineRule="auto"/>
        <w:ind w:left="0" w:right="0"/>
        <w:jc w:val="left"/>
      </w:pPr>
      <w:r>
        <w:rPr>
          <w:color w:val="000000"/>
          <w:sz w:val="24"/>
          <w:szCs w:val="24"/>
        </w:rPr>
        <w:t xml:space="preserve">A commercial and consular treaty has been negotiated, subject to the Senate’s consent, with Liberia, and a similar negotiation is now pending with the Republic of Hayti.  A considerable improvement of the national commerce is expected to result from these measures.</w:t>
      </w:r>
    </w:p>
    <w:p>
      <w:pPr>
        <w:widowControl w:val="on"/>
        <w:pBdr/>
        <w:spacing w:before="240" w:after="240" w:line="240" w:lineRule="auto"/>
        <w:ind w:left="0" w:right="0"/>
        <w:jc w:val="left"/>
      </w:pPr>
      <w:r>
        <w:rPr>
          <w:color w:val="000000"/>
          <w:sz w:val="24"/>
          <w:szCs w:val="24"/>
        </w:rPr>
        <w:t xml:space="preserve">Our relations with Great Britain, France, Spain, Portugal, Russia, Prussia, Denmark, Sweden, Austria, the Netherlands, Italy, Rome, and the other European States remain undisturbed.  Very favorable relations also continue to be maintained with Turkey, Morocco, China, and Japan.</w:t>
      </w:r>
    </w:p>
    <w:p>
      <w:pPr>
        <w:widowControl w:val="on"/>
        <w:pBdr/>
        <w:spacing w:before="240" w:after="240" w:line="240" w:lineRule="auto"/>
        <w:ind w:left="0" w:right="0"/>
        <w:jc w:val="left"/>
      </w:pPr>
      <w:r>
        <w:rPr>
          <w:color w:val="000000"/>
          <w:sz w:val="24"/>
          <w:szCs w:val="24"/>
        </w:rPr>
        <w:t xml:space="preserve">During the last year there has not only been no change of our previous relations with the independent States of our own continent, but more friendly sentiments than have heretofore existed are believed to be entertained by these neighbors, whose safety and progress are so intimately connected with our own.  This statement especially applies to Mexico, Nicaragua, Costa Rica, Honduras, Peru, and Chile.</w:t>
      </w:r>
    </w:p>
    <w:p>
      <w:pPr>
        <w:widowControl w:val="on"/>
        <w:pBdr/>
        <w:spacing w:before="240" w:after="240" w:line="240" w:lineRule="auto"/>
        <w:ind w:left="0" w:right="0"/>
        <w:jc w:val="left"/>
      </w:pPr>
      <w:r>
        <w:rPr>
          <w:color w:val="000000"/>
          <w:sz w:val="24"/>
          <w:szCs w:val="24"/>
        </w:rPr>
        <w:t xml:space="preserve">The commission under the convention with the Republic of New Granada closed its session without having audited and passed upon all the claims which were submitted to it.  A proposition is pending to revive the convention, that it may be able to do more complete justice.  The joint commission between the United States and the Republic of Costa Rica has completed its labors and submitted its report.</w:t>
      </w:r>
    </w:p>
    <w:p>
      <w:pPr>
        <w:widowControl w:val="on"/>
        <w:pBdr/>
        <w:spacing w:before="240" w:after="240" w:line="240" w:lineRule="auto"/>
        <w:ind w:left="0" w:right="0"/>
        <w:jc w:val="left"/>
      </w:pPr>
      <w:r>
        <w:rPr>
          <w:color w:val="000000"/>
          <w:sz w:val="24"/>
          <w:szCs w:val="24"/>
        </w:rPr>
        <w:t xml:space="preserve">I have favored the project for connecting the United States with Europe by an Atlantic telegraph, and a similar project to extend the telegraph from San Francisco to connect by a Pacific telegraph with the line which is being extended across the Russian Empire.</w:t>
      </w:r>
    </w:p>
    <w:p>
      <w:pPr>
        <w:widowControl w:val="on"/>
        <w:pBdr/>
        <w:spacing w:before="240" w:after="240" w:line="240" w:lineRule="auto"/>
        <w:ind w:left="0" w:right="0"/>
        <w:jc w:val="left"/>
      </w:pPr>
      <w:r>
        <w:rPr>
          <w:color w:val="000000"/>
          <w:sz w:val="24"/>
          <w:szCs w:val="24"/>
        </w:rPr>
        <w:t xml:space="preserve">The Territories of the United States, with unimportant exceptions, have remained undisturbed by the civil war; and they are exhibiting such evidence of prosperity as justifies an expectation that some of them will soon be in a condition to be organized as States and be constitutionally admitted into the Federal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immense mineral resources of some of those Territories ought to be developed as rapidly as possible.  Every step in that direction would have a tendency to improve the revenues of the Government and diminish the burdens of the people.  It is worthy of your serious consideration whether some extraordinary measures to promote that end can not be adopted.  The means which suggests itself as most likely to be effective is a scientific exploration of the mineral regions in those Territories with a view to the publication of its results at home and in foreign countries—­results which can not fail to be auspicious.</w:t>
      </w:r>
    </w:p>
    <w:p>
      <w:pPr>
        <w:widowControl w:val="on"/>
        <w:pBdr/>
        <w:spacing w:before="240" w:after="240" w:line="240" w:lineRule="auto"/>
        <w:ind w:left="0" w:right="0"/>
        <w:jc w:val="left"/>
      </w:pPr>
      <w:r>
        <w:rPr>
          <w:color w:val="000000"/>
          <w:sz w:val="24"/>
          <w:szCs w:val="24"/>
        </w:rPr>
        <w:t xml:space="preserve">The condition of the finances will claim your most diligent consideration.  The vast expenditures incident to the military and naval operations required for the suppression of the rebellion have hitherto been met with a promptitude and certainty unusual in similar circumstances, and the public credit has been fully maintained.  The continuance of the war, however, and the increased disbursements made necessary by the augmented forces now in the field demand your best reflections as to the best modes of providing the necessary revenue without injury to business and with the least possible burdens upon labor.</w:t>
      </w:r>
    </w:p>
    <w:p>
      <w:pPr>
        <w:widowControl w:val="on"/>
        <w:pBdr/>
        <w:spacing w:before="240" w:after="240" w:line="240" w:lineRule="auto"/>
        <w:ind w:left="0" w:right="0"/>
        <w:jc w:val="left"/>
      </w:pPr>
      <w:r>
        <w:rPr>
          <w:color w:val="000000"/>
          <w:sz w:val="24"/>
          <w:szCs w:val="24"/>
        </w:rPr>
        <w:t xml:space="preserve">The suspension of specie payments by the banks soon after the commencement of your last session made large issues of United States notes unavoidable.  In no other way could the payment of the troops and the satisfaction of other just demands be so economically or so well provided for.  The judicious legislation of Congress, securing the receivability of these notes for loans and internal duties and making them a legal tender for other debts, has made them an universal currency, and has satisfied, partially at least, and for the time, the long-felt want of an uniform circulating medium, saving thereby to the people immense sums in discounts and exchanges.</w:t>
      </w:r>
    </w:p>
    <w:p>
      <w:pPr>
        <w:widowControl w:val="on"/>
        <w:pBdr/>
        <w:spacing w:before="240" w:after="240" w:line="240" w:lineRule="auto"/>
        <w:ind w:left="0" w:right="0"/>
        <w:jc w:val="left"/>
      </w:pPr>
      <w:r>
        <w:rPr>
          <w:color w:val="000000"/>
          <w:sz w:val="24"/>
          <w:szCs w:val="24"/>
        </w:rPr>
        <w:t xml:space="preserve">A return to specie payments, however, at the earliest period compatible with due regard to all interests concerned should ever be kept in view.  Fluctuations in the value of currency are always injurious, and to reduce these fluctuations to the lowest possible point will always be a leading purpose in wise legislation.  Convertibility, prompt and certain convertibility, into coin is generally acknowledged to be the best and surest safeguard against them; and it is extremely doubtful whether a circulation of United States notes payable in coin and sufficiently large for the wants of the people can be permanently, usefully, and safely maintained.</w:t>
      </w:r>
    </w:p>
    <w:p>
      <w:pPr>
        <w:widowControl w:val="on"/>
        <w:pBdr/>
        <w:spacing w:before="240" w:after="240" w:line="240" w:lineRule="auto"/>
        <w:ind w:left="0" w:right="0"/>
        <w:jc w:val="left"/>
      </w:pPr>
      <w:r>
        <w:rPr>
          <w:color w:val="000000"/>
          <w:sz w:val="24"/>
          <w:szCs w:val="24"/>
        </w:rPr>
        <w:t xml:space="preserve">Is there, then, any other mode in which the necessary provision for the public wants can be made and the great advantages of a safe and uniform currency secured?</w:t>
      </w:r>
    </w:p>
    <w:p>
      <w:pPr>
        <w:widowControl w:val="on"/>
        <w:pBdr/>
        <w:spacing w:before="240" w:after="240" w:line="240" w:lineRule="auto"/>
        <w:ind w:left="0" w:right="0"/>
        <w:jc w:val="left"/>
      </w:pPr>
      <w:r>
        <w:rPr>
          <w:color w:val="000000"/>
          <w:sz w:val="24"/>
          <w:szCs w:val="24"/>
        </w:rPr>
        <w:t xml:space="preserve">I know of none which promises so certain results and is at the same time so unobjectionable as the organization of banking associations, under a general act of Congress, well guarded in its provisions.  To such associations the Government might furnish circulating notes, on the security of United States bonds deposited in the Treasury.  These notes, prepared under the supervision of proper officers, being uniform in appearance and security and convertible always into coin, would at once protect labor against the evils of a vicious currency and facilitate commerce by cheap and safe exchanges.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moderate reservation from the interest on the bonds would compensate the United States for the preparation and distribution of the notes and a general supervision of the system, and would lighten the burden of that part of the public debt employed as securities.  The public credit, moreover, would be greatly improved and the negotiation of new loans greatly facilitated by the steady market demand for Government bonds which the adoption of the proposed system would create.</w:t>
      </w:r>
    </w:p>
    <w:p>
      <w:pPr>
        <w:widowControl w:val="on"/>
        <w:pBdr/>
        <w:spacing w:before="240" w:after="240" w:line="240" w:lineRule="auto"/>
        <w:ind w:left="0" w:right="0"/>
        <w:jc w:val="left"/>
      </w:pPr>
      <w:r>
        <w:rPr>
          <w:color w:val="000000"/>
          <w:sz w:val="24"/>
          <w:szCs w:val="24"/>
        </w:rPr>
        <w:t xml:space="preserve">It is an additional recommendation of the measure, of considerable weight, in my judgment, that it would reconcile as far as possible all existing interests by the opportunity offered to existing institutions to reorganize under the act, substituting only the secured uniform national circulation for the local and various circulation, secured and unsecured, now issued by them.</w:t>
      </w:r>
    </w:p>
    <w:p>
      <w:pPr>
        <w:widowControl w:val="on"/>
        <w:pBdr/>
        <w:spacing w:before="240" w:after="240" w:line="240" w:lineRule="auto"/>
        <w:ind w:left="0" w:right="0"/>
        <w:jc w:val="left"/>
      </w:pPr>
      <w:r>
        <w:rPr>
          <w:color w:val="000000"/>
          <w:sz w:val="24"/>
          <w:szCs w:val="24"/>
        </w:rPr>
        <w:t xml:space="preserve">The receipts into the Treasury from all sources, including loans and balance from the preceding year, for the fiscal year ending on the 30th June, 1862, were $583,885,247.06, of which sum $49,056,397.62 were derived from customs; $1,795,331.73 from the direct tax; from public lands, $152,203.77; from miscellaneous sources, $931,787.64; from loans in all forms, $529,692,460.50.  The remainder, $2,257,065.80, was the balance from last year.</w:t>
      </w:r>
    </w:p>
    <w:p>
      <w:pPr>
        <w:widowControl w:val="on"/>
        <w:pBdr/>
        <w:spacing w:before="240" w:after="240" w:line="240" w:lineRule="auto"/>
        <w:ind w:left="0" w:right="0"/>
        <w:jc w:val="left"/>
      </w:pPr>
      <w:r>
        <w:rPr>
          <w:color w:val="000000"/>
          <w:sz w:val="24"/>
          <w:szCs w:val="24"/>
        </w:rPr>
        <w:t xml:space="preserve">The disbursements during the same period were:  For Congressional, executive, and judicial purposes, $5,939,009.29; for foreign intercourse, $1,339,710.35; for miscellaneous expenses, including the mints, loans, Post-Office deficiencies, collection of revenue, and other like charges, $14,129,771.50; for expenses under the Interior Department, $3,102,985.52; under the War Department, $394,368,407.36; under the Navy Department, $42,674,569.69; for interest on public debt, $13,190,324.45; and for payment of public debt, including reimbursement of temporary loan and redemptions, $96,096,922.09; making an aggregate of $570,841,700.25, and leaving a balance in the Treasury on the 1st day of July, 1862, of $13,043,546.81.</w:t>
      </w:r>
    </w:p>
    <w:p>
      <w:pPr>
        <w:widowControl w:val="on"/>
        <w:pBdr/>
        <w:spacing w:before="240" w:after="240" w:line="240" w:lineRule="auto"/>
        <w:ind w:left="0" w:right="0"/>
        <w:jc w:val="left"/>
      </w:pPr>
      <w:r>
        <w:rPr>
          <w:color w:val="000000"/>
          <w:sz w:val="24"/>
          <w:szCs w:val="24"/>
        </w:rPr>
        <w:t xml:space="preserve">It should be observed that the sum of $96,096,922.09, expended for reimbursements and redemption of public debt, being included also in the loans made, may be properly deducted both from receipts and expenditures, leaving the actual receipts for the year $487,788,324.97, and the expenditures $474,744,778.16.</w:t>
      </w:r>
    </w:p>
    <w:p>
      <w:pPr>
        <w:widowControl w:val="on"/>
        <w:pBdr/>
        <w:spacing w:before="240" w:after="240" w:line="240" w:lineRule="auto"/>
        <w:ind w:left="0" w:right="0"/>
        <w:jc w:val="left"/>
      </w:pPr>
      <w:r>
        <w:rPr>
          <w:color w:val="000000"/>
          <w:sz w:val="24"/>
          <w:szCs w:val="24"/>
        </w:rPr>
        <w:t xml:space="preserve">Other information on the subject of the finances will be found in the report of the Secretary of the Treasury, to whose statements and views I invite your most candid and considerate attention.</w:t>
      </w:r>
    </w:p>
    <w:p>
      <w:pPr>
        <w:widowControl w:val="on"/>
        <w:pBdr/>
        <w:spacing w:before="240" w:after="240" w:line="240" w:lineRule="auto"/>
        <w:ind w:left="0" w:right="0"/>
        <w:jc w:val="left"/>
      </w:pPr>
      <w:r>
        <w:rPr>
          <w:color w:val="000000"/>
          <w:sz w:val="24"/>
          <w:szCs w:val="24"/>
        </w:rPr>
        <w:t xml:space="preserve">The reports of the Secretaries of War and of the Navy are herewith transmitted.  These reports, though lengthy, are scarcely more than brief abstracts of the very numerous and extensive transactions and operations conducted through those Departments.  Nor could I give a summary of them here upon any principle which would admit of its being much shorter than the reports themselves.  I therefore content myself with laying the reports before you and asking your attention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gives me pleasure to report a decided improvement in the financial condition of the Post-Office Department as compared with several preceding years.  The receipts for the fiscal year 1861 amounted to $8,349,296.40, which embraced the revenue from all the States of the Union for three quarters of that year.  Notwithstanding the cessation of revenue from the so-called seceded States during the last fiscal year, the increase of the correspondence of the loyal States has been sufficient to produce a revenue during the same year of $8,299,820.90, being only $50,000 less than was derived from all the States of the Union during the previous year.  The expenditures show a still more favorable result.  The amount expended in 1861 was $13,606,759.11.  For the last year the amount has been reduced to $11,125,364.13, showing a decrease of about $2,481,000 in the expenditures as compared with the preceding year, and about $3,750,000 as compared with the fiscal year 1860.  The deficiency in the Department for the previous year was $4,551,966.98.  For the last fiscal year it was reduced to $2,112,814.57.  These favorable results are in part owing to the cessation of mail service in the insurrectionary States and in part to a careful review of all expenditures in that Department in the interest of economy.  The efficiency of the postal service, it is believed, has also been much improved.  The Postmaster-General has also opened a correspondence through the Department of State with foreign governments proposing a convention of postal representatives for the purpose of simplifying the rates of foreign postage and to expedite the foreign mails.  This proposition, equally important to our adopted citizens and to the commercial interests of this country, has been favorably entertained and agreed to by all the governments from whom replies have been received.</w:t>
      </w:r>
    </w:p>
    <w:p>
      <w:pPr>
        <w:widowControl w:val="on"/>
        <w:pBdr/>
        <w:spacing w:before="240" w:after="240" w:line="240" w:lineRule="auto"/>
        <w:ind w:left="0" w:right="0"/>
        <w:jc w:val="left"/>
      </w:pPr>
      <w:r>
        <w:rPr>
          <w:color w:val="000000"/>
          <w:sz w:val="24"/>
          <w:szCs w:val="24"/>
        </w:rPr>
        <w:t xml:space="preserve">I ask the attention of Congress to the suggestions of the Postmaster-General in his report respecting the further legislation required, in his opinion, for the benefit of the postal service.</w:t>
      </w:r>
    </w:p>
    <w:p>
      <w:pPr>
        <w:widowControl w:val="on"/>
        <w:pBdr/>
        <w:spacing w:before="240" w:after="240" w:line="240" w:lineRule="auto"/>
        <w:ind w:left="0" w:right="0"/>
        <w:jc w:val="left"/>
      </w:pPr>
      <w:r>
        <w:rPr>
          <w:color w:val="000000"/>
          <w:sz w:val="24"/>
          <w:szCs w:val="24"/>
        </w:rPr>
        <w:t xml:space="preserve">The Secretary of the Interior reports as follows in regard to the public lands: </w:t>
      </w:r>
    </w:p>
    <w:p>
      <w:pPr>
        <w:widowControl w:val="on"/>
        <w:pBdr/>
        <w:spacing w:before="0" w:after="0" w:line="240" w:lineRule="auto"/>
        <w:ind w:left="0" w:right="0"/>
        <w:jc w:val="left"/>
      </w:pPr>
      <w:r>
        <w:rPr>
          <w:color w:val="000000"/>
          <w:sz w:val="24"/>
          <w:szCs w:val="24"/>
        </w:rPr>
        <w:t xml:space="preserve">The public lands have ceased to be a source of revenue.  From the 1st July, 1861, to the 30th September, 1862, the entire cash receipts from the sale of lands were $137,476.26—­a sum much less than the expenses of our land system during the same period.  The homestead law, which will take effect on the 1st of January next, offers such inducements to settlers that sales for cash can not be expected to an extent sufficient to meet the expenses of the General Land Office and the cost of surveying and bringing the land into market.</w:t>
      </w:r>
    </w:p>
    <w:p>
      <w:pPr>
        <w:widowControl w:val="on"/>
        <w:pBdr/>
        <w:spacing w:before="240" w:after="240" w:line="240" w:lineRule="auto"/>
        <w:ind w:left="0" w:right="0"/>
        <w:jc w:val="left"/>
      </w:pPr>
      <w:r>
        <w:rPr>
          <w:color w:val="000000"/>
          <w:sz w:val="24"/>
          <w:szCs w:val="24"/>
        </w:rPr>
        <w:t xml:space="preserve">The discrepancy between the sum here stated as arising from the sales of the public lands and the sum derived from the same source as reported from the Treasury Department arises, as I understand, from the fact that the periods of time, though apparently, were not really coincident at the beginning point, the Treasury report including a considerable sum now which had previously been reported from the Interior, sufficiently large to greatly overreach the sum derived from the three months now reported upon by the Interior and not by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Indian tribes upon our frontiers have during the past year manifested a spirit of insubordination, and at several points have engaged in open hostilities against the white settlements in their vicinity.  The tribes occupying the Indian country south of Kansas renounced their allegiance to the United States and entered into treaties with the insurgents.  Those who remained loyal to the United States were driven from the country.  The chief of the Cherokees has visited this city for the purpose of restoring the former relations of the tribe with the United States.  He alleges that they were constrained by superior force to enter into treaties with the insurgents, and that the United States neglected to furnish the protection which their treaty stipulations required.</w:t>
      </w:r>
    </w:p>
    <w:p>
      <w:pPr>
        <w:widowControl w:val="on"/>
        <w:pBdr/>
        <w:spacing w:before="240" w:after="240" w:line="240" w:lineRule="auto"/>
        <w:ind w:left="0" w:right="0"/>
        <w:jc w:val="left"/>
      </w:pPr>
      <w:r>
        <w:rPr>
          <w:color w:val="000000"/>
          <w:sz w:val="24"/>
          <w:szCs w:val="24"/>
        </w:rPr>
        <w:t xml:space="preserve">In the month of August last the Sioux Indians in Minnesota attacked the settlements in their vicinity with extreme ferocity, killing indiscriminately men, women, and children.  This attack was wholly unexpected, and therefore no means of defense had been provided.  It is estimated that not less than 800 persons were killed by the Indians, and a large amount of property was destroyed.  How this outbreak was induced is not definitely known, and suspicions, which may be unjust, need not to be stated.  Information was received by the Indian Bureau from different sources about the time hostilities were commenced that a simultaneous attack was to be made upon the white settlements by all the tribes between the Mississippi River and the Rocky Mountains.  The State of Minnesota has suffered great injury from this Indian war.  A large portion of her territory has been depopulated, and a severe loss has been sustained by the destruction of property.  The people of that State manifest much anxiety for the removal of the tribes beyond the limits of the State as a guaranty against future hostilities.  The Commissioner of Indian Affairs wall furnish full details.  I submit for your especial consideration whether our Indian system shall not be remodeled.  Many wise and good men have impressed me with the belief that this can be profitably done.</w:t>
      </w:r>
    </w:p>
    <w:p>
      <w:pPr>
        <w:widowControl w:val="on"/>
        <w:pBdr/>
        <w:spacing w:before="240" w:after="240" w:line="240" w:lineRule="auto"/>
        <w:ind w:left="0" w:right="0"/>
        <w:jc w:val="left"/>
      </w:pPr>
      <w:r>
        <w:rPr>
          <w:color w:val="000000"/>
          <w:sz w:val="24"/>
          <w:szCs w:val="24"/>
        </w:rPr>
        <w:t xml:space="preserve">I submit a statement of the proceedings of commissioners, which shows the progress that has been made in the enterprise of constructing the Pacific Railroad.  And this suggests the earliest completion of this road, and also the favorable action of Congress upon the projects now pending before them for enlarging the capacities of the great canals in New York and Illinois, as being of vital and rapidly increasing importance to the whole nation, and especially to the vast interior region hereinafter to be noticed at some greater length.  I purpose having prepared and laid before you at an early day some interesting and valuable statistical information upon this subject.  The military and commercial importance of enlarging the Illinois and Michigan Canal and improving the Illinois River is presented in the report of Colonel Webster to the Secretary of War, and now transmitted to Congress.  I respectfully ask attention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carry out the provisions of the act of Congress of the 15th of May last, I have caused the Department of Agriculture of the United States to be organized.</w:t>
      </w:r>
    </w:p>
    <w:p>
      <w:pPr>
        <w:widowControl w:val="on"/>
        <w:pBdr/>
        <w:spacing w:before="240" w:after="240" w:line="240" w:lineRule="auto"/>
        <w:ind w:left="0" w:right="0"/>
        <w:jc w:val="left"/>
      </w:pPr>
      <w:r>
        <w:rPr>
          <w:color w:val="000000"/>
          <w:sz w:val="24"/>
          <w:szCs w:val="24"/>
        </w:rPr>
        <w:t xml:space="preserve">The Commissioner informs me that within the period of a few months this Department has established an extensive system of correspondence and exchanges, both at home and abroad, which promises to effect highly beneficial results in the development of a correct knowledge of recent improvements in agriculture, in the introduction of new products, and in the collection of the agricultural statistics of the different States.</w:t>
      </w:r>
    </w:p>
    <w:p>
      <w:pPr>
        <w:widowControl w:val="on"/>
        <w:pBdr/>
        <w:spacing w:before="240" w:after="240" w:line="240" w:lineRule="auto"/>
        <w:ind w:left="0" w:right="0"/>
        <w:jc w:val="left"/>
      </w:pPr>
      <w:r>
        <w:rPr>
          <w:color w:val="000000"/>
          <w:sz w:val="24"/>
          <w:szCs w:val="24"/>
        </w:rPr>
        <w:t xml:space="preserve">Also, that it will soon be prepared to distribute largely seeds, cereals, plants, and cuttings, and has already published and liberally diffused much valuable information in anticipation of a more elaborate report, which will in due time be furnished, embracing some valuable tests in chemical science now in progress in the laboratory.</w:t>
      </w:r>
    </w:p>
    <w:p>
      <w:pPr>
        <w:widowControl w:val="on"/>
        <w:pBdr/>
        <w:spacing w:before="240" w:after="240" w:line="240" w:lineRule="auto"/>
        <w:ind w:left="0" w:right="0"/>
        <w:jc w:val="left"/>
      </w:pPr>
      <w:r>
        <w:rPr>
          <w:color w:val="000000"/>
          <w:sz w:val="24"/>
          <w:szCs w:val="24"/>
        </w:rPr>
        <w:t xml:space="preserve">The creation of this Department was for the more immediate benefit of a large class of our most valuable citizens, and I trust that the liberal basis upon which it has been organized will not only meet your approbation, but that it will realize at no distant day all the fondest anticipations of its most sanguine friends and become the fruitful source of advantage to all our people.</w:t>
      </w:r>
    </w:p>
    <w:p>
      <w:pPr>
        <w:widowControl w:val="on"/>
        <w:pBdr/>
        <w:spacing w:before="240" w:after="240" w:line="240" w:lineRule="auto"/>
        <w:ind w:left="0" w:right="0"/>
        <w:jc w:val="left"/>
      </w:pPr>
      <w:r>
        <w:rPr>
          <w:color w:val="000000"/>
          <w:sz w:val="24"/>
          <w:szCs w:val="24"/>
        </w:rPr>
        <w:t xml:space="preserve">On the 22d day of September last a proclamation was issued by the Executive, a copy of which is herewith submitted.</w:t>
      </w:r>
    </w:p>
    <w:p>
      <w:pPr>
        <w:widowControl w:val="on"/>
        <w:pBdr/>
        <w:spacing w:before="240" w:after="240" w:line="240" w:lineRule="auto"/>
        <w:ind w:left="0" w:right="0"/>
        <w:jc w:val="left"/>
      </w:pPr>
      <w:r>
        <w:rPr>
          <w:color w:val="000000"/>
          <w:sz w:val="24"/>
          <w:szCs w:val="24"/>
        </w:rPr>
        <w:t xml:space="preserve">In accordance with the purpose expressed in the second paragraph of that paper, I now respectfully recall your attention to what may be called “compensated emancipation.”</w:t>
      </w:r>
    </w:p>
    <w:p>
      <w:pPr>
        <w:widowControl w:val="on"/>
        <w:pBdr/>
        <w:spacing w:before="240" w:after="240" w:line="240" w:lineRule="auto"/>
        <w:ind w:left="0" w:right="0"/>
        <w:jc w:val="left"/>
      </w:pPr>
      <w:r>
        <w:rPr>
          <w:color w:val="000000"/>
          <w:sz w:val="24"/>
          <w:szCs w:val="24"/>
        </w:rPr>
        <w:t xml:space="preserve">A nation may be said to consist of its territory, its people, and its laws.  The territory is the only part which is of certain durability.  “One generation passeth away and another generation cometh, but the earth abideth forever.”  It is of the first importance to duly consider and estimate this ever-enduring part.  That portion of the earth’s surface which is owned and inhabited by the people of the United States is well adapted to be the home of one national family, and it is not well adapted for two or more.  Its vast extent and its variety of climate and productions are of advantage in this age for one people, whatever they might have been in former ages.  Steam, telegraphs, and intelligence have brought these to be an advantageous combination for one united people.</w:t>
      </w:r>
    </w:p>
    <w:p>
      <w:pPr>
        <w:widowControl w:val="on"/>
        <w:pBdr/>
        <w:spacing w:before="240" w:after="240" w:line="240" w:lineRule="auto"/>
        <w:ind w:left="0" w:right="0"/>
        <w:jc w:val="left"/>
      </w:pPr>
      <w:r>
        <w:rPr>
          <w:color w:val="000000"/>
          <w:sz w:val="24"/>
          <w:szCs w:val="24"/>
        </w:rPr>
        <w:t xml:space="preserve">In the inaugural address I briefly pointed out the total inadequacy of disunion as a remedy for the differences between the people of the two sections.  I did so in language which I can not improve, and which, therefore, I beg to repeat: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One section of our country believes slavery is </w:t>
      </w:r>
      <w:r>
        <w:rPr>
          <w:i/>
          <w:color w:val="000000"/>
          <w:sz w:val="24"/>
          <w:szCs w:val="24"/>
        </w:rPr>
        <w:t xml:space="preserve">right</w:t>
      </w:r>
      <w:r>
        <w:rPr>
          <w:color w:val="000000"/>
          <w:sz w:val="24"/>
          <w:szCs w:val="24"/>
        </w:rPr>
        <w:t xml:space="preserve"> and ought to be extended, while the other believes it is </w:t>
      </w:r>
      <w:r>
        <w:rPr>
          <w:i/>
          <w:color w:val="000000"/>
          <w:sz w:val="24"/>
          <w:szCs w:val="24"/>
        </w:rPr>
        <w:t xml:space="preserve">wrong</w:t>
      </w:r>
      <w:r>
        <w:rPr>
          <w:color w:val="000000"/>
          <w:sz w:val="24"/>
          <w:szCs w:val="24"/>
        </w:rPr>
        <w:t xml:space="preserve"> and ought not to be extended.  This is the only substantial dispute.  The fugitive-slave clause of the Constitution and the law for the suppression of the foreign slave trade are each as well enforced, perhaps, as any law can ever be in a community where the moral sense of the people imperfectly supports the law itself.  The great body of the people abide by the dry legal obligation in both cases, and a few break over in each.  This, I think, can not be perfectly cured, and it would be worse in both cases </w:t>
      </w:r>
      <w:r>
        <w:rPr>
          <w:i/>
          <w:color w:val="000000"/>
          <w:sz w:val="24"/>
          <w:szCs w:val="24"/>
        </w:rPr>
        <w:t xml:space="preserve">after</w:t>
      </w:r>
      <w:r>
        <w:rPr>
          <w:color w:val="000000"/>
          <w:sz w:val="24"/>
          <w:szCs w:val="24"/>
        </w:rPr>
        <w:t xml:space="preserve"> the separation of the sections than before.  The foreign slave trade, now imperfectly suppressed, would be ultimately revived without restriction in one section, while fugitive slaves, now only partially surrendered, would not be surrendered at all by the other.</w:t>
      </w:r>
      <w:r>
        <w:rPr>
          <w:color w:val="000000"/>
          <w:sz w:val="24"/>
          <w:szCs w:val="24"/>
        </w:rPr>
        <w:t xml:space="preserve">Physically speaking, we can not separate.  We can not remove our respective sections from each other nor build an impassable wall between them.  A husband and wife may be divorced and go out of the presence and beyond the reach of each other, but the different parts of our country can not do this.  They can not but remain face to face, and intercourse, either amicable or hostile, must continue between them.  Is it possible, then, to make that intercourse more advantageous or more satisfactory </w:t>
      </w:r>
      <w:r>
        <w:rPr>
          <w:i/>
          <w:color w:val="000000"/>
          <w:sz w:val="24"/>
          <w:szCs w:val="24"/>
        </w:rPr>
        <w:t xml:space="preserve">after</w:t>
      </w:r>
      <w:r>
        <w:rPr>
          <w:color w:val="000000"/>
          <w:sz w:val="24"/>
          <w:szCs w:val="24"/>
        </w:rPr>
        <w:t xml:space="preserve"> separation than </w:t>
      </w:r>
      <w:r>
        <w:rPr>
          <w:i/>
          <w:color w:val="000000"/>
          <w:sz w:val="24"/>
          <w:szCs w:val="24"/>
        </w:rPr>
        <w:t xml:space="preserve">before</w:t>
      </w:r>
      <w:r>
        <w:rPr>
          <w:color w:val="000000"/>
          <w:sz w:val="24"/>
          <w:szCs w:val="24"/>
        </w:rPr>
        <w:t xml:space="preserve">?  Can aliens make treaties easier than friends can make laws?  Can treaties be more faithfully enforced between aliens than laws can among friends?  Suppose you go to war, you can not fight always; and when, after much loss on both sides and no gain on either, you cease fighting, the identical old questions, as to terms of intercourse, are again upon you.</w:t>
      </w:r>
    </w:p>
    <w:p>
      <w:pPr>
        <w:widowControl w:val="on"/>
        <w:pBdr/>
        <w:spacing w:before="240" w:after="240" w:line="240" w:lineRule="auto"/>
        <w:ind w:left="0" w:right="0"/>
        <w:jc w:val="left"/>
      </w:pPr>
      <w:r>
        <w:rPr>
          <w:color w:val="000000"/>
          <w:sz w:val="24"/>
          <w:szCs w:val="24"/>
        </w:rPr>
        <w:t xml:space="preserve">There is no line, straight or crooked, suitable for a national boundary upon which to divide.  Trace through, from east to west, upon the line between the free and slave country, and we shall find a little more than one-third of its length are rivers, easy to be crossed, and populated, or soon to be populated, thickly upon both sides; while nearly all its remaining length are merely surveyors’ lines, over which people may walk back and forth without any consciousness of their presence.  No part of this line can be made any more difficult to pass by writing it down on paper or parchment as a national boundary.  The fact of separation, if it comes, gives up on the part of the seceding section the fugitive-slave clause, along with all other constitutional obligations upon the section seceded from, while I should expect no treaty stipulation would ever be made to take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there is another difficulty.  The great interior region bounded east by the Alleghanies, north by the British dominions, west by the Rocky Mountains, and south by the line along which the culture of corn and cotton meets, and which includes part of Virginia, part of Tennessee, all of Kentucky, Ohio, Indiana, Michigan, Wisconsin, Illinois, Missouri, Kansas, Iowa, Minnesota, and the Territories of Dakota, Nebraska, and part of Colorado, already has above 10,000,000 people, and will have 50,000,000 within fifty years if not prevented by any political folly or mistake.  It contains more than one-third of the country owned by the United States—­certainly more than 1,000,000 square miles.  Once half as populous as Massachusetts already is, it would have more than 75,000,000 people.  A glance at the map shows that, territorially speaking, it is the great body of the Republic.  The other parts are but marginal borders to it, the magnificent region sloping west from the Rocky Mountains to the Pacific being the deepest and also the richest in undeveloped resources.  In the production of provisions, grains, grasses, and all which proceed from them this great interior region is naturally one of the most important in the world.  Ascertain from the statistics the small proportion of the region which has as yet been brought into cultivation, and also the large and rapidly increasing amount of its products, and we shall be overwhelmed with the magnitude of the prospect presented.  And yet this region has no seacoast—­touches no ocean anywhere.  As part of one nation, its people now find, and may forever find, their way to Europe by New York, to South America and Africa by New Orleans, and to Asia by San Francisco; but separate our common country into two nations, as designed by the present rebellion, and every man of this great interior region is thereby cut off from some one or more of these outlets, not perhaps by a physical barrier, but by embarrassing and onerous trade regulations.</w:t>
      </w:r>
    </w:p>
    <w:p>
      <w:pPr>
        <w:widowControl w:val="on"/>
        <w:pBdr/>
        <w:spacing w:before="240" w:after="240" w:line="240" w:lineRule="auto"/>
        <w:ind w:left="0" w:right="0"/>
        <w:jc w:val="left"/>
      </w:pPr>
      <w:r>
        <w:rPr>
          <w:color w:val="000000"/>
          <w:sz w:val="24"/>
          <w:szCs w:val="24"/>
        </w:rPr>
        <w:t xml:space="preserve">And this is true, </w:t>
      </w:r>
      <w:r>
        <w:rPr>
          <w:i/>
          <w:color w:val="000000"/>
          <w:sz w:val="24"/>
          <w:szCs w:val="24"/>
        </w:rPr>
        <w:t xml:space="preserve">wherever</w:t>
      </w:r>
      <w:r>
        <w:rPr>
          <w:color w:val="000000"/>
          <w:sz w:val="24"/>
          <w:szCs w:val="24"/>
        </w:rPr>
        <w:t xml:space="preserve"> a dividing or boundary line may be fixed.  Place it between the now free and slave country, or place it south of Kentucky or north of Ohio, and still the truth remains that none south of it can trade to any port or place north of it, and none north of it can trade to any port or place south of it, except upon terms dictated by a government foreign to them.  These outlets, east, west, and south, are indispensable to the well-being of the people inhabiting and to inhabit this vast interior region. </w:t>
      </w:r>
      <w:r>
        <w:rPr>
          <w:i/>
          <w:color w:val="000000"/>
          <w:sz w:val="24"/>
          <w:szCs w:val="24"/>
        </w:rPr>
        <w:t xml:space="preserve">Which</w:t>
      </w:r>
      <w:r>
        <w:rPr>
          <w:color w:val="000000"/>
          <w:sz w:val="24"/>
          <w:szCs w:val="24"/>
        </w:rPr>
        <w:t xml:space="preserve"> of the three may be the best is no proper question.  All are better than either, and all of right belong to that people and to their successors forever.  True to themselves, they will not ask </w:t>
      </w:r>
      <w:r>
        <w:rPr>
          <w:i/>
          <w:color w:val="000000"/>
          <w:sz w:val="24"/>
          <w:szCs w:val="24"/>
        </w:rPr>
        <w:t xml:space="preserve">where</w:t>
      </w:r>
      <w:r>
        <w:rPr>
          <w:color w:val="000000"/>
          <w:sz w:val="24"/>
          <w:szCs w:val="24"/>
        </w:rPr>
        <w:t xml:space="preserve"> a line of separation shall be, but will vow rather that there shall be no such line.  Nor are the marginal regions less interested in these communications to and through them to the great outside world.  They, too, and each of them, must have access to this Egypt of the West without paying toll at the crossing of any national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Our national strife springs not from our permanent part; not from the land we inhabit; not from our national homestead.  There is no possible severing of this but would multiply and not mitigate evils among us.  In all its adaptations and aptitudes it demands union and abhors separation.  In fact, it would ere long force reunion, however much of blood and treasure the separation might have cost.</w:t>
      </w:r>
    </w:p>
    <w:p>
      <w:pPr>
        <w:widowControl w:val="on"/>
        <w:pBdr/>
        <w:spacing w:before="240" w:after="240" w:line="240" w:lineRule="auto"/>
        <w:ind w:left="0" w:right="0"/>
        <w:jc w:val="left"/>
      </w:pPr>
      <w:r>
        <w:rPr>
          <w:color w:val="000000"/>
          <w:sz w:val="24"/>
          <w:szCs w:val="24"/>
        </w:rPr>
        <w:t xml:space="preserve">Our strife pertains to ourselves—­to the passing generations of men—­and it can without convulsion be hushed forever with the passing of one generation.</w:t>
      </w:r>
    </w:p>
    <w:p>
      <w:pPr>
        <w:widowControl w:val="on"/>
        <w:pBdr/>
        <w:spacing w:before="240" w:after="240" w:line="240" w:lineRule="auto"/>
        <w:ind w:left="0" w:right="0"/>
        <w:jc w:val="left"/>
      </w:pPr>
      <w:r>
        <w:rPr>
          <w:color w:val="000000"/>
          <w:sz w:val="24"/>
          <w:szCs w:val="24"/>
        </w:rPr>
        <w:t xml:space="preserve">In this view I recommend the adoption of the following resolution and articles amendatory to the Constitution of the United States: </w:t>
      </w:r>
    </w:p>
    <w:p>
      <w:pPr>
        <w:widowControl w:val="on"/>
        <w:pBdr/>
        <w:spacing w:before="240" w:after="240" w:line="240" w:lineRule="auto"/>
        <w:ind w:left="0" w:right="0"/>
        <w:jc w:val="left"/>
      </w:pPr>
      <w:r>
        <w:rPr>
          <w:i/>
          <w:color w:val="000000"/>
          <w:sz w:val="24"/>
          <w:szCs w:val="24"/>
        </w:rPr>
        <w:t xml:space="preserve">Resolved by the Senate and House of Representatives of the United States of America in Congress assembled (two-thirds of both Houses concurring)</w:t>
      </w:r>
      <w:r>
        <w:rPr>
          <w:color w:val="000000"/>
          <w:sz w:val="24"/>
          <w:szCs w:val="24"/>
        </w:rPr>
        <w:t xml:space="preserve">, That the following articles be proposed to the legislatures (or conventions) of the several States as amendments to the Constitution of the United States, all or any of which articles, when ratified by three-fourths of the said legislatures (or conventions), to be valid as part or parts of the said Constitution, viz: </w:t>
      </w:r>
    </w:p>
    <w:p>
      <w:pPr>
        <w:widowControl w:val="on"/>
        <w:pBdr/>
        <w:spacing w:before="0" w:after="0" w:line="240" w:lineRule="auto"/>
        <w:ind w:left="0" w:right="0"/>
        <w:jc w:val="left"/>
      </w:pPr>
      <w:r>
        <w:rPr>
          <w:color w:val="000000"/>
          <w:sz w:val="24"/>
          <w:szCs w:val="24"/>
        </w:rPr>
        <w:t xml:space="preserve">ART. —.  Every State wherein slavery now exists which shall abolish the same therein at any time or times before the 1st day of January, A.D. 1900, shall receive compensation from the United States as follows, to wit: </w:t>
      </w:r>
      <w:r>
        <w:rPr>
          <w:color w:val="000000"/>
          <w:sz w:val="24"/>
          <w:szCs w:val="24"/>
        </w:rPr>
        <w:t xml:space="preserve">The President of the United States shall deliver to every such State bonds of the United States bearing interest at the rate of ——­ per cent per annum to an amount equal to the aggregate sum of ——­ for each slave shown to have been therein by the Eighth Census of the United States, said bonds to be delivered to such State by installments or in one parcel at the completion of the abolishment, accordingly as the same shall have been gradual or at one time within such State; and interest shall begin to run upon any such bond only from the proper time of its delivery as aforesaid.  Any State having received bonds as aforesaid and afterwards reintroducing or tolerating slavery therein shall refund to the United States the bonds so received, or the value thereof, and all interest paid thereon.</w:t>
      </w:r>
      <w:r>
        <w:rPr>
          <w:color w:val="000000"/>
          <w:sz w:val="24"/>
          <w:szCs w:val="24"/>
        </w:rPr>
        <w:t xml:space="preserve">ART. —.  All slaves who shall have enjoyed actual freedom by the chances of the war at any time before the end of the rebellion shall be forever free; but all owners of such who shall not have been disloyal shall be compensated for them at the same rates as is provided for States adopting abolishment of slavery, but in such way that no slave shall be twice accounted for.</w:t>
      </w:r>
    </w:p>
    <w:p>
      <w:pPr>
        <w:widowControl w:val="on"/>
        <w:pBdr/>
        <w:spacing w:before="240" w:after="240" w:line="240" w:lineRule="auto"/>
        <w:ind w:left="0" w:right="0"/>
        <w:jc w:val="left"/>
      </w:pPr>
      <w:r>
        <w:rPr>
          <w:color w:val="000000"/>
          <w:sz w:val="24"/>
          <w:szCs w:val="24"/>
        </w:rPr>
        <w:t xml:space="preserve">  ART. —.  Congress may appropriate money and otherwise provide for</w:t>
      </w:r>
      <w:r>
        <w:rPr>
          <w:color w:val="000000"/>
          <w:sz w:val="24"/>
          <w:szCs w:val="24"/>
        </w:rPr>
        <w:br/>
        <w:t xml:space="preserve">  colonizing free colored persons with their own consent at any place</w:t>
      </w:r>
      <w:r>
        <w:rPr>
          <w:color w:val="000000"/>
          <w:sz w:val="24"/>
          <w:szCs w:val="24"/>
        </w:rPr>
        <w:br/>
        <w:t xml:space="preserve">  or places without the United States.</w:t>
      </w:r>
    </w:p>
    <w:p>
      <w:pPr>
        <w:widowControl w:val="on"/>
        <w:pBdr/>
        <w:spacing w:before="240" w:after="240" w:line="240" w:lineRule="auto"/>
        <w:ind w:left="0" w:right="0"/>
        <w:jc w:val="left"/>
      </w:pPr>
      <w:r>
        <w:rPr>
          <w:color w:val="000000"/>
          <w:sz w:val="24"/>
          <w:szCs w:val="24"/>
        </w:rPr>
        <w:t xml:space="preserve">I beg indulgence to discuss these proposed articles at some length.  Without slavery the rebellion could never have existed; without slavery it could not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Among the friends of the Union there is great diversity of sentiment and of policy in regard to slavery and the African race amongst us.  Some would perpetuate slavery; some would abolish it suddenly and without compensation; some would abolish it gradually and with compensation; some would remove the freed people from us, and some would retain them with us; and there are yet other minor diversities.  Because of these diversities we waste much strength in struggles among ourselves.  By mutual concession we should harmonize and act together.  This would be compromise, but it would be compromise among the friends and not with the enemies of the Union.  These articles are intended to embody a plan of such mutual concessions.  If the plan shall be adopted, it is assumed that emancipation will follow, at least in several of the States.</w:t>
      </w:r>
    </w:p>
    <w:p>
      <w:pPr>
        <w:widowControl w:val="on"/>
        <w:pBdr/>
        <w:spacing w:before="240" w:after="240" w:line="240" w:lineRule="auto"/>
        <w:ind w:left="0" w:right="0"/>
        <w:jc w:val="left"/>
      </w:pPr>
      <w:r>
        <w:rPr>
          <w:color w:val="000000"/>
          <w:sz w:val="24"/>
          <w:szCs w:val="24"/>
        </w:rPr>
        <w:t xml:space="preserve">As to the first article, the main points are, first, the emancipation; secondly, the length of time for consummating it (thirty-seven years); and, thirdly, the compensation.</w:t>
      </w:r>
    </w:p>
    <w:p>
      <w:pPr>
        <w:widowControl w:val="on"/>
        <w:pBdr/>
        <w:spacing w:before="240" w:after="240" w:line="240" w:lineRule="auto"/>
        <w:ind w:left="0" w:right="0"/>
        <w:jc w:val="left"/>
      </w:pPr>
      <w:r>
        <w:rPr>
          <w:color w:val="000000"/>
          <w:sz w:val="24"/>
          <w:szCs w:val="24"/>
        </w:rPr>
        <w:t xml:space="preserve">The emancipation will be unsatisfactory to the advocates of perpetual slavery, but the length of time should greatly mitigate their dissatisfaction.  The time spares both races from the evils of sudden derangement—­ in fact, from the necessity of any derangement—­while most of those whose habitual course of thought will be disturbed by the measure will have passed away before its consummation.  They will never see it.  Another class will hail the prospect of emancipation, but will deprecate the length of time.  They will feel that it gives too little to the now living slaves.  But it really gives them much.  It saves them from the vagrant destitution which must largely attend immediate emancipation in localities where their numbers are very great, and it gives the inspiring assurance that their posterity shall be free forever.  The plan leaves to each State choosing to act under it to abolish slavery now or at the end of the century, or at any intermediate time, or by degrees extending over the whole or any part of the period, and it obliges no two States to proceed alike.  It also provides for compensation, and generally the mode of making it.  This, it would seem, must further mitigate the dissatisfaction of those who favor perpetual slavery, and especially of those who are to receive the compensation.  Doubtless some of those who are to pay and not to receive will object.  Yet the measure is both just and economical.  In a certain sense the liberation of slaves is the destruction of property—­property acquired by descent or by purchase, the same as any other property.  It is no less true for having been often said that the people of the South are not more responsible for the original introduction of this property than are the people of the North; and when it is remembered how unhesitatingly we all use cotton and sugar and share the profits of dealing in them, it may not be quite safe to say that the South has been more responsible than the North for its continuance.  If, then, for a common object this property is to be sacrificed, is it not just that it be done at a common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if with less money, or money more easily paid, we can preserve the benefits of the Union by this means than we can by the war alone, is it not also economical to do it?  Let us consider it, then.  Let us ascertain the sum we have expended in the war since compensated emancipation was proposed last March, and consider whether if that measure had been promptly accepted by even some of the slave States the same sum would not have done more to close the war than has been otherwise done.  If so, the measure would save money, and in that view would be a prudent and economical measure.  Certainly it is not so easy to pay </w:t>
      </w:r>
      <w:r>
        <w:rPr>
          <w:i/>
          <w:color w:val="000000"/>
          <w:sz w:val="24"/>
          <w:szCs w:val="24"/>
        </w:rPr>
        <w:t xml:space="preserve">something</w:t>
      </w:r>
      <w:r>
        <w:rPr>
          <w:color w:val="000000"/>
          <w:sz w:val="24"/>
          <w:szCs w:val="24"/>
        </w:rPr>
        <w:t xml:space="preserve"> as it is to pay </w:t>
      </w:r>
      <w:r>
        <w:rPr>
          <w:i/>
          <w:color w:val="000000"/>
          <w:sz w:val="24"/>
          <w:szCs w:val="24"/>
        </w:rPr>
        <w:t xml:space="preserve">nothing</w:t>
      </w:r>
      <w:r>
        <w:rPr>
          <w:color w:val="000000"/>
          <w:sz w:val="24"/>
          <w:szCs w:val="24"/>
        </w:rPr>
        <w:t xml:space="preserve">, but it is easier to pay a </w:t>
      </w:r>
      <w:r>
        <w:rPr>
          <w:i/>
          <w:color w:val="000000"/>
          <w:sz w:val="24"/>
          <w:szCs w:val="24"/>
        </w:rPr>
        <w:t xml:space="preserve">large</w:t>
      </w:r>
      <w:r>
        <w:rPr>
          <w:color w:val="000000"/>
          <w:sz w:val="24"/>
          <w:szCs w:val="24"/>
        </w:rPr>
        <w:t xml:space="preserve"> sum than it is to pay a </w:t>
      </w:r>
      <w:r>
        <w:rPr>
          <w:i/>
          <w:color w:val="000000"/>
          <w:sz w:val="24"/>
          <w:szCs w:val="24"/>
        </w:rPr>
        <w:t xml:space="preserve">larger</w:t>
      </w:r>
      <w:r>
        <w:rPr>
          <w:color w:val="000000"/>
          <w:sz w:val="24"/>
          <w:szCs w:val="24"/>
        </w:rPr>
        <w:t xml:space="preserve"> one.  And it is easier to pay any sum </w:t>
      </w:r>
      <w:r>
        <w:rPr>
          <w:i/>
          <w:color w:val="000000"/>
          <w:sz w:val="24"/>
          <w:szCs w:val="24"/>
        </w:rPr>
        <w:t xml:space="preserve">when</w:t>
      </w:r>
      <w:r>
        <w:rPr>
          <w:color w:val="000000"/>
          <w:sz w:val="24"/>
          <w:szCs w:val="24"/>
        </w:rPr>
        <w:t xml:space="preserve"> we are able than it is to pay it </w:t>
      </w:r>
      <w:r>
        <w:rPr>
          <w:i/>
          <w:color w:val="000000"/>
          <w:sz w:val="24"/>
          <w:szCs w:val="24"/>
        </w:rPr>
        <w:t xml:space="preserve">before</w:t>
      </w:r>
      <w:r>
        <w:rPr>
          <w:color w:val="000000"/>
          <w:sz w:val="24"/>
          <w:szCs w:val="24"/>
        </w:rPr>
        <w:t xml:space="preserve"> we are able.  The war requires large sums, and requires them at once.  The aggregate sum necessary for compensated emancipation of course would be large.  But it would require no ready cash, nor the bonds even any faster than the emancipation progresses.  This might not, and probably would not, close before the end of the thirty-seven years.  At that time we shall probably have a hundred millions of people to share the burden, instead of thirty-one millions as now.  And not only so, but the increase of our population may be expected to continue for a long time after that period as rapidly as before, because our territory will not have become full.  I do not state this inconsiderately.  At the same ratio of increase which we have maintained, on an average, from our first national census, in 1790, until that of 1860, we should in 1900 have a population of 103,208,415.  And why may we not continue that ratio far beyond that period?  Our abundant room, our broad national homestead, is our ample resource.  Were our territory as limited as are the British Isles, very certainly our population could not expand as stated.  Instead of receiving the foreign born as now, we should be compelled to send part of the native born away.  But such is not our condition.  We have 2,963,000 square miles.  Europe has 3,800,000, with a population averaging 73-1/3 persons to the square mile.  Why may not our country at some time average as many?  Is it less fertile?  Has it more waste surface by mountains, rivers, lakes, deserts, or other causes?  Is it inferior to Europe in any natural advantage?  If, then, we are at some time to be as populous as Europe, how soon?  As to when this </w:t>
      </w:r>
      <w:r>
        <w:rPr>
          <w:i/>
          <w:color w:val="000000"/>
          <w:sz w:val="24"/>
          <w:szCs w:val="24"/>
        </w:rPr>
        <w:t xml:space="preserve">may</w:t>
      </w:r>
      <w:r>
        <w:rPr>
          <w:color w:val="000000"/>
          <w:sz w:val="24"/>
          <w:szCs w:val="24"/>
        </w:rPr>
        <w:t xml:space="preserve"> be, we can judge by the past and the present; as to when it </w:t>
      </w:r>
      <w:r>
        <w:rPr>
          <w:i/>
          <w:color w:val="000000"/>
          <w:sz w:val="24"/>
          <w:szCs w:val="24"/>
        </w:rPr>
        <w:t xml:space="preserve">will</w:t>
      </w:r>
      <w:r>
        <w:rPr>
          <w:color w:val="000000"/>
          <w:sz w:val="24"/>
          <w:szCs w:val="24"/>
        </w:rPr>
        <w:t xml:space="preserve"> be, if ever, depends much on whether we maintain the Union.  Several of our States are already above the average of Europe—­73-1/3 to the square mile.  Massachusetts has 157; Rhode Island, 133; Connecticut, 99; New York and New Jersey, each 80.  Also two other great States, Pennsylvania and Ohio, are not far below, the former having 63 and the latter 59.  The States already above the European average, except New York, have increased in as rapid a ratio since passing that point as ever before, while no one of them is equal to some other parts of our country in natural capacity for sustaining a dense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Taking the nation in the aggregate, and we find its population and ratio of increase for the several decennial periods to be as follows: </w:t>
      </w:r>
    </w:p>
    <w:p>
      <w:pPr>
        <w:widowControl w:val="on"/>
        <w:pBdr/>
        <w:spacing w:before="240" w:after="240" w:line="240" w:lineRule="auto"/>
        <w:ind w:left="0" w:right="0"/>
        <w:jc w:val="left"/>
      </w:pPr>
      <w:r>
        <w:rPr>
          <w:color w:val="000000"/>
          <w:sz w:val="24"/>
          <w:szCs w:val="24"/>
        </w:rPr>
        <w:t xml:space="preserve">Year.  Population.  Ratio of increase.</w:t>
      </w:r>
      <w:r>
        <w:rPr>
          <w:i/>
          <w:color w:val="000000"/>
          <w:sz w:val="24"/>
          <w:szCs w:val="24"/>
        </w:rPr>
        <w:br/>
        <w:t xml:space="preserve">Per cent.</w:t>
      </w:r>
      <w:r>
        <w:rPr>
          <w:color w:val="000000"/>
          <w:sz w:val="24"/>
          <w:szCs w:val="24"/>
        </w:rPr>
        <w:br/>
        <w:t xml:space="preserve">1790 3,929,827 .....</w:t>
      </w:r>
      <w:r>
        <w:rPr>
          <w:color w:val="000000"/>
          <w:sz w:val="24"/>
          <w:szCs w:val="24"/>
        </w:rPr>
        <w:br/>
        <w:t xml:space="preserve">1800 5,305,937 35.02</w:t>
      </w:r>
      <w:r>
        <w:rPr>
          <w:color w:val="000000"/>
          <w:sz w:val="24"/>
          <w:szCs w:val="24"/>
        </w:rPr>
        <w:br/>
        <w:t xml:space="preserve">1810 7,239,814 36.45</w:t>
      </w:r>
      <w:r>
        <w:rPr>
          <w:color w:val="000000"/>
          <w:sz w:val="24"/>
          <w:szCs w:val="24"/>
        </w:rPr>
        <w:br/>
        <w:t xml:space="preserve">1820 9,638,131 33.13</w:t>
      </w:r>
      <w:r>
        <w:rPr>
          <w:color w:val="000000"/>
          <w:sz w:val="24"/>
          <w:szCs w:val="24"/>
        </w:rPr>
        <w:br/>
        <w:t xml:space="preserve">1830 12,866,020 33.49</w:t>
      </w:r>
      <w:r>
        <w:rPr>
          <w:color w:val="000000"/>
          <w:sz w:val="24"/>
          <w:szCs w:val="24"/>
        </w:rPr>
        <w:br/>
        <w:t xml:space="preserve">1840 17,069,453 32.67</w:t>
      </w:r>
      <w:r>
        <w:rPr>
          <w:color w:val="000000"/>
          <w:sz w:val="24"/>
          <w:szCs w:val="24"/>
        </w:rPr>
        <w:br/>
        <w:t xml:space="preserve">1850 23,191,876 35.87</w:t>
      </w:r>
      <w:r>
        <w:rPr>
          <w:color w:val="000000"/>
          <w:sz w:val="24"/>
          <w:szCs w:val="24"/>
        </w:rPr>
        <w:br/>
        <w:t xml:space="preserve">1860 31,443,790 35.58</w:t>
      </w:r>
    </w:p>
    <w:p>
      <w:pPr>
        <w:widowControl w:val="on"/>
        <w:pBdr/>
        <w:spacing w:before="240" w:after="240" w:line="240" w:lineRule="auto"/>
        <w:ind w:left="0" w:right="0"/>
        <w:jc w:val="left"/>
      </w:pPr>
      <w:r>
        <w:rPr>
          <w:color w:val="000000"/>
          <w:sz w:val="24"/>
          <w:szCs w:val="24"/>
        </w:rPr>
        <w:t xml:space="preserve">This shows an average decennial increase of 34.60 per cent in population through the seventy years from our first to our last census yet taken.  It is seen that the ratio of increase at no one of these seven periods is either 2 per cent below or 2 per cent above the average, thus showing how inflexible, and consequently how reliable, the law of increase in our case is.  Assuming that it will continue, it gives the following results: </w:t>
      </w:r>
    </w:p>
    <w:p>
      <w:pPr>
        <w:widowControl w:val="on"/>
        <w:pBdr/>
        <w:spacing w:before="240" w:after="240" w:line="240" w:lineRule="auto"/>
        <w:ind w:left="0" w:right="0"/>
        <w:jc w:val="left"/>
      </w:pPr>
      <w:r>
        <w:rPr>
          <w:color w:val="000000"/>
          <w:sz w:val="24"/>
          <w:szCs w:val="24"/>
        </w:rPr>
        <w:t xml:space="preserve">  Year.  Population.</w:t>
      </w:r>
    </w:p>
    <w:p>
      <w:pPr>
        <w:widowControl w:val="on"/>
        <w:pBdr/>
        <w:spacing w:before="0" w:after="0" w:line="240" w:lineRule="auto"/>
        <w:ind w:left="0" w:right="0"/>
        <w:jc w:val="left"/>
      </w:pPr>
      <w:r>
        <w:rPr>
          <w:color w:val="000000"/>
          <w:sz w:val="24"/>
          <w:szCs w:val="24"/>
        </w:rPr>
        <w:t xml:space="preserve">1870 42,323,341 1880 56,967,216 1890 76,677,872 1900 103,208,415 1910 138,918,526 1920 186,984,335 1930 251,680,914</w:t>
      </w:r>
    </w:p>
    <w:p>
      <w:pPr>
        <w:widowControl w:val="on"/>
        <w:pBdr/>
        <w:spacing w:before="240" w:after="240" w:line="240" w:lineRule="auto"/>
        <w:ind w:left="0" w:right="0"/>
        <w:jc w:val="left"/>
      </w:pPr>
      <w:r>
        <w:rPr>
          <w:color w:val="000000"/>
          <w:sz w:val="24"/>
          <w:szCs w:val="24"/>
        </w:rPr>
        <w:t xml:space="preserve">These figures show that our country </w:t>
      </w:r>
      <w:r>
        <w:rPr>
          <w:i/>
          <w:color w:val="000000"/>
          <w:sz w:val="24"/>
          <w:szCs w:val="24"/>
        </w:rPr>
        <w:t xml:space="preserve">may</w:t>
      </w:r>
      <w:r>
        <w:rPr>
          <w:color w:val="000000"/>
          <w:sz w:val="24"/>
          <w:szCs w:val="24"/>
        </w:rPr>
        <w:t xml:space="preserve"> be as populous as Europe now is at some point between 1920 and 1930—­say about 1925—­our territory, at 73-1/3 persons to the square mile, being of capacity to contain 217,186,000.</w:t>
      </w:r>
    </w:p>
    <w:p>
      <w:pPr>
        <w:widowControl w:val="on"/>
        <w:pBdr/>
        <w:spacing w:before="240" w:after="240" w:line="240" w:lineRule="auto"/>
        <w:ind w:left="0" w:right="0"/>
        <w:jc w:val="left"/>
      </w:pPr>
      <w:r>
        <w:rPr>
          <w:color w:val="000000"/>
          <w:sz w:val="24"/>
          <w:szCs w:val="24"/>
        </w:rPr>
        <w:t xml:space="preserve">And we </w:t>
      </w:r>
      <w:r>
        <w:rPr>
          <w:i/>
          <w:color w:val="000000"/>
          <w:sz w:val="24"/>
          <w:szCs w:val="24"/>
        </w:rPr>
        <w:t xml:space="preserve">will</w:t>
      </w:r>
      <w:r>
        <w:rPr>
          <w:color w:val="000000"/>
          <w:sz w:val="24"/>
          <w:szCs w:val="24"/>
        </w:rPr>
        <w:t xml:space="preserve"> reach this, too, if we do not ourselves relinquish the chance by the folly and evils of disunion or by long and exhausting war springing from the only great element of national discord among us.  While it can not be foreseen exactly how much one huge example of secession, breeding lesser ones indefinitely, would retard population, civilization, and prosperity, no one can doubt that the extent of it would be very great and injurious.</w:t>
      </w:r>
    </w:p>
    <w:p>
      <w:pPr>
        <w:widowControl w:val="on"/>
        <w:pBdr/>
        <w:spacing w:before="240" w:after="240" w:line="240" w:lineRule="auto"/>
        <w:ind w:left="0" w:right="0"/>
        <w:jc w:val="left"/>
      </w:pPr>
      <w:r>
        <w:rPr>
          <w:color w:val="000000"/>
          <w:sz w:val="24"/>
          <w:szCs w:val="24"/>
        </w:rPr>
        <w:t xml:space="preserve">The proposed emancipation would shorten the war, perpetuate peace, insure this increase of population, and proportionately the wealth of the country.  With these we should pay all the emancipation would cost, together with our other debt, easier than we should pay our other debt without it.  If we had allowed our old national debt to run at 6 per cent per annum, simple interest, from the end of our revolutionary struggle until to-day, without paying anything on either principal or interest, each man of us would owe less upon that debt now than each man owed upon it then; and this because our increase of men through the whole period has been greater than 6 per cent—­has run faster than the interest upon the debt.  Thus time alone relieves a debtor nation, so long as its population increases faster than unpaid interest accumulates on its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fact would be no excuse for delaying payment of what is justly due, but it shows the great importance of time in this connection—­the great advantage of a policy by which we shall not have to pay until we number 100,000,000 what by a different policy we would have to pay now, when we number but 31,000,000.  In a word, it shows that a dollar will be much harder to pay for the war than will be a dollar for emancipation on the proposed plan.  And then the latter will cost no blood, no precious life.  It will be a saving of both.</w:t>
      </w:r>
    </w:p>
    <w:p>
      <w:pPr>
        <w:widowControl w:val="on"/>
        <w:pBdr/>
        <w:spacing w:before="240" w:after="240" w:line="240" w:lineRule="auto"/>
        <w:ind w:left="0" w:right="0"/>
        <w:jc w:val="left"/>
      </w:pPr>
      <w:r>
        <w:rPr>
          <w:color w:val="000000"/>
          <w:sz w:val="24"/>
          <w:szCs w:val="24"/>
        </w:rPr>
        <w:t xml:space="preserve">As to the second article, I think it would be impracticable to return to bondage the class of persons therein contemplated.  Some of them doubtless, in the property sense belong to loyal owners, and hence provision is made in this article for compensating such.</w:t>
      </w:r>
    </w:p>
    <w:p>
      <w:pPr>
        <w:widowControl w:val="on"/>
        <w:pBdr/>
        <w:spacing w:before="240" w:after="240" w:line="240" w:lineRule="auto"/>
        <w:ind w:left="0" w:right="0"/>
        <w:jc w:val="left"/>
      </w:pPr>
      <w:r>
        <w:rPr>
          <w:color w:val="000000"/>
          <w:sz w:val="24"/>
          <w:szCs w:val="24"/>
        </w:rPr>
        <w:t xml:space="preserve">The third article relates to the future of the freed people.  It does not oblige, but merely authorizes Congress to aid in colonizing such as may consent.  This ought not to be regarded as objectionable on the one hand or on the other, insomuch as it comes to nothing unless by the mutual consent of the people to be deported and the American voters, through their representatives in Congress.</w:t>
      </w:r>
    </w:p>
    <w:p>
      <w:pPr>
        <w:widowControl w:val="on"/>
        <w:pBdr/>
        <w:spacing w:before="240" w:after="240" w:line="240" w:lineRule="auto"/>
        <w:ind w:left="0" w:right="0"/>
        <w:jc w:val="left"/>
      </w:pPr>
      <w:r>
        <w:rPr>
          <w:color w:val="000000"/>
          <w:sz w:val="24"/>
          <w:szCs w:val="24"/>
        </w:rPr>
        <w:t xml:space="preserve">I can not make it better known than it already is that I strongly favor colonization; and yet I wish to say there is an objection urged against free colored persons remaining in the country which is largely imaginary, if not sometimes malicious.</w:t>
      </w:r>
    </w:p>
    <w:p>
      <w:pPr>
        <w:widowControl w:val="on"/>
        <w:pBdr/>
        <w:spacing w:before="240" w:after="240" w:line="240" w:lineRule="auto"/>
        <w:ind w:left="0" w:right="0"/>
        <w:jc w:val="left"/>
      </w:pPr>
      <w:r>
        <w:rPr>
          <w:color w:val="000000"/>
          <w:sz w:val="24"/>
          <w:szCs w:val="24"/>
        </w:rPr>
        <w:t xml:space="preserve">It is insisted that their presence would injure and displace white labor and white laborers.  If there ever could be a proper time for mere catch arguments, that time surely is not now.  In times like the present men should utter nothing for which they would not willingly be responsible through time and in eternity.  Is it true, then, that colored people can displace any more white labor by being free than by remaining slaves?  If they stay in their old places, they jostle no white laborers; if they leave their old places, they leave them open to white laborers.  Logically, there is neither more nor less of it.  Emancipation, even without deportation, would probably enhance the wages of white labor, and very surely would not reduce them.  Thus the customary amount of labor would still have to be performed—­the freed people would surely not do more than their old proportion of it, and very probably for a time would do less, leaving an increased part to white laborers, bringing their labor into greater demand, and consequently enhancing the wages of it.  With deportation, even to a limited extent, enhanced wages to white labor is mathematically certain.  Labor is like any other commodity in the market—­increase the demand for it and you increase the price of it.  Reduce the supply of black labor by colonizing the black laborer out of the country, and by precisely so much you increase the demand for and wages of white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it is dreaded that the freed people will swarm forth and cover the whole land.  Are they not already in the land?  Will liberation make them any more numerous?  Equally distributed among the whites of the whole country; and there would be but one colored to seven whites.  Could the one in any way greatly disturb the seven?  There are many communities now having more than one free colored person to seven whites and this without any apparent consciousness of evil from it.  The District of Columbia and the States of Maryland and Delaware are all in this condition.  The District has more than one free colored to six whites, and yet in its frequent petitions to Congress I believe it has never presented the presence of free colored persons as one of its grievances.  But why should emancipation South send the free people North?  People of any color seldom run unless there be something to run from. </w:t>
      </w:r>
      <w:r>
        <w:rPr>
          <w:i/>
          <w:color w:val="000000"/>
          <w:sz w:val="24"/>
          <w:szCs w:val="24"/>
        </w:rPr>
        <w:t xml:space="preserve">Heretofore</w:t>
      </w:r>
      <w:r>
        <w:rPr>
          <w:color w:val="000000"/>
          <w:sz w:val="24"/>
          <w:szCs w:val="24"/>
        </w:rPr>
        <w:t xml:space="preserve"> colored people to some extent have fled North from bondage, and </w:t>
      </w:r>
      <w:r>
        <w:rPr>
          <w:i/>
          <w:color w:val="000000"/>
          <w:sz w:val="24"/>
          <w:szCs w:val="24"/>
        </w:rPr>
        <w:t xml:space="preserve">now</w:t>
      </w:r>
      <w:r>
        <w:rPr>
          <w:color w:val="000000"/>
          <w:sz w:val="24"/>
          <w:szCs w:val="24"/>
        </w:rPr>
        <w:t xml:space="preserve">, perhaps, from both bondage and destitution.  But if gradual emancipation and deportation be adopted, they will have neither to flee from.  Their old masters will give them wages at least until new laborers can be procured, and the freedmen in turn will gladly give their labor for the wages till new homes can be found for them in congenial climes and with people of their own blood and race.  This proposition can be trusted on the mutual interests involved.  And in any event, can not the North decide for itself whether to receive them?</w:t>
      </w:r>
    </w:p>
    <w:p>
      <w:pPr>
        <w:widowControl w:val="on"/>
        <w:pBdr/>
        <w:spacing w:before="240" w:after="240" w:line="240" w:lineRule="auto"/>
        <w:ind w:left="0" w:right="0"/>
        <w:jc w:val="left"/>
      </w:pPr>
      <w:r>
        <w:rPr>
          <w:color w:val="000000"/>
          <w:sz w:val="24"/>
          <w:szCs w:val="24"/>
        </w:rPr>
        <w:t xml:space="preserve">Again, as practice proves more than theory in any case, has there been any irruption of colored people northward because of the abolishment of slavery in this District last spring?</w:t>
      </w:r>
    </w:p>
    <w:p>
      <w:pPr>
        <w:widowControl w:val="on"/>
        <w:pBdr/>
        <w:spacing w:before="240" w:after="240" w:line="240" w:lineRule="auto"/>
        <w:ind w:left="0" w:right="0"/>
        <w:jc w:val="left"/>
      </w:pPr>
      <w:r>
        <w:rPr>
          <w:color w:val="000000"/>
          <w:sz w:val="24"/>
          <w:szCs w:val="24"/>
        </w:rPr>
        <w:t xml:space="preserve">What I have said of the proportion of free colored persons to the whites in the District is from the census of 1860, having no reference to persons called contrabands nor to those made free by the act of Congress abolishing slavery here.</w:t>
      </w:r>
    </w:p>
    <w:p>
      <w:pPr>
        <w:widowControl w:val="on"/>
        <w:pBdr/>
        <w:spacing w:before="240" w:after="240" w:line="240" w:lineRule="auto"/>
        <w:ind w:left="0" w:right="0"/>
        <w:jc w:val="left"/>
      </w:pPr>
      <w:r>
        <w:rPr>
          <w:color w:val="000000"/>
          <w:sz w:val="24"/>
          <w:szCs w:val="24"/>
        </w:rPr>
        <w:t xml:space="preserve">The plan consisting of these articles is recommended, not but that a restoration of the national authority would be accepted without its adoption.</w:t>
      </w:r>
    </w:p>
    <w:p>
      <w:pPr>
        <w:widowControl w:val="on"/>
        <w:pBdr/>
        <w:spacing w:before="240" w:after="240" w:line="240" w:lineRule="auto"/>
        <w:ind w:left="0" w:right="0"/>
        <w:jc w:val="left"/>
      </w:pPr>
      <w:r>
        <w:rPr>
          <w:color w:val="000000"/>
          <w:sz w:val="24"/>
          <w:szCs w:val="24"/>
        </w:rPr>
        <w:t xml:space="preserve">Nor will the war nor proceedings under the proclamation of September 22, 1862, be stayed because of the </w:t>
      </w:r>
      <w:r>
        <w:rPr>
          <w:i/>
          <w:color w:val="000000"/>
          <w:sz w:val="24"/>
          <w:szCs w:val="24"/>
        </w:rPr>
        <w:t xml:space="preserve">recommendation</w:t>
      </w:r>
      <w:r>
        <w:rPr>
          <w:color w:val="000000"/>
          <w:sz w:val="24"/>
          <w:szCs w:val="24"/>
        </w:rPr>
        <w:t xml:space="preserve"> of this plan.  Its timely </w:t>
      </w:r>
      <w:r>
        <w:rPr>
          <w:i/>
          <w:color w:val="000000"/>
          <w:sz w:val="24"/>
          <w:szCs w:val="24"/>
        </w:rPr>
        <w:t xml:space="preserve">adoption</w:t>
      </w:r>
      <w:r>
        <w:rPr>
          <w:color w:val="000000"/>
          <w:sz w:val="24"/>
          <w:szCs w:val="24"/>
        </w:rPr>
        <w:t xml:space="preserve">, I doubt not, would bring restoration, and thereby stay both.</w:t>
      </w:r>
    </w:p>
    <w:p>
      <w:pPr>
        <w:widowControl w:val="on"/>
        <w:pBdr/>
        <w:spacing w:before="240" w:after="240" w:line="240" w:lineRule="auto"/>
        <w:ind w:left="0" w:right="0"/>
        <w:jc w:val="left"/>
      </w:pPr>
      <w:r>
        <w:rPr>
          <w:color w:val="000000"/>
          <w:sz w:val="24"/>
          <w:szCs w:val="24"/>
        </w:rPr>
        <w:t xml:space="preserve">And notwithstanding this plan, the recommendation that Congress provide by law for compensating any State which may adopt emancipation before this plan shall have been acted upon is hereby earnestly renewed.  Such would be only an advance part of the plan, and the same arguments apply to both.</w:t>
      </w:r>
    </w:p>
    <w:p>
      <w:pPr>
        <w:widowControl w:val="on"/>
        <w:pBdr/>
        <w:spacing w:before="240" w:after="240" w:line="240" w:lineRule="auto"/>
        <w:ind w:left="0" w:right="0"/>
        <w:jc w:val="left"/>
      </w:pPr>
      <w:r>
        <w:rPr>
          <w:color w:val="000000"/>
          <w:sz w:val="24"/>
          <w:szCs w:val="24"/>
        </w:rPr>
        <w:t xml:space="preserve">This plan is recommended as a means, not in exclusion of, but additional to, all others for restoring and preserving the national authority throughout the Union.  The subject is presented exclusively in its economical aspect.  The plan would, I am confident, secure peace more speedily and maintain it more permanently than can be done by force alone, while all it would cost, considering amounts and manner of payment and times of payment, would be easier paid than will be the additional cost of the war if we rely solely upon force.  It is much, very much, that it would cost no blood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plan is proposed as permanent constitutional law.  It can not become such without the concurrence of, first, two-thirds of Congress, and afterwards three-fourths of the States.  The requisite three-fourths of the States will necessarily include seven of the slave States.  Their concurrence, if obtained, will give assurance of their severally adopting emancipation at no very distant day upon the new constitutional terms.  This assurance would end the struggle now and save the Union forever.</w:t>
      </w:r>
    </w:p>
    <w:p>
      <w:pPr>
        <w:widowControl w:val="on"/>
        <w:pBdr/>
        <w:spacing w:before="240" w:after="240" w:line="240" w:lineRule="auto"/>
        <w:ind w:left="0" w:right="0"/>
        <w:jc w:val="left"/>
      </w:pPr>
      <w:r>
        <w:rPr>
          <w:color w:val="000000"/>
          <w:sz w:val="24"/>
          <w:szCs w:val="24"/>
        </w:rPr>
        <w:t xml:space="preserve">I do not forget the gravity which should characterize a paper addressed to the Congress of the nation by the Chief Magistrate of the nation, nor do I forget that some of you are my seniors, nor that many of you have more experience than I in the conduct of public affairs.  Yet I trust that in view of the great responsibility resting upon me you will perceive no want of respect to yourselves in any undue earnestness I may seem to display.</w:t>
      </w:r>
    </w:p>
    <w:p>
      <w:pPr>
        <w:widowControl w:val="on"/>
        <w:pBdr/>
        <w:spacing w:before="240" w:after="240" w:line="240" w:lineRule="auto"/>
        <w:ind w:left="0" w:right="0"/>
        <w:jc w:val="left"/>
      </w:pPr>
      <w:r>
        <w:rPr>
          <w:color w:val="000000"/>
          <w:sz w:val="24"/>
          <w:szCs w:val="24"/>
        </w:rPr>
        <w:t xml:space="preserve">Is it doubted, then, that the plan I propose, if adopted, would shorten the war, and thus lessen its expenditure of money and of blood?  Is it doubted that it would restore the national authority and national prosperity and perpetuate both indefinitely?  Is it doubted that we here—­Congress and Executive—­can secure its adoption?  Will not the good people respond to a united and earnest appeal from us?  Can we, can they, by any other means so certainly or so speedily assure these vital objects?  We can succeed only by concert.  It is not “Can </w:t>
      </w:r>
      <w:r>
        <w:rPr>
          <w:i/>
          <w:color w:val="000000"/>
          <w:sz w:val="24"/>
          <w:szCs w:val="24"/>
        </w:rPr>
        <w:t xml:space="preserve">any</w:t>
      </w:r>
      <w:r>
        <w:rPr>
          <w:color w:val="000000"/>
          <w:sz w:val="24"/>
          <w:szCs w:val="24"/>
        </w:rPr>
        <w:t xml:space="preserve"> of us </w:t>
      </w:r>
      <w:r>
        <w:rPr>
          <w:i/>
          <w:color w:val="000000"/>
          <w:sz w:val="24"/>
          <w:szCs w:val="24"/>
        </w:rPr>
        <w:t xml:space="preserve">imagine</w:t>
      </w:r>
      <w:r>
        <w:rPr>
          <w:color w:val="000000"/>
          <w:sz w:val="24"/>
          <w:szCs w:val="24"/>
        </w:rPr>
        <w:t xml:space="preserve"> better?” but “Can we </w:t>
      </w:r>
      <w:r>
        <w:rPr>
          <w:i/>
          <w:color w:val="000000"/>
          <w:sz w:val="24"/>
          <w:szCs w:val="24"/>
        </w:rPr>
        <w:t xml:space="preserve">all</w:t>
      </w:r>
      <w:r>
        <w:rPr>
          <w:color w:val="000000"/>
          <w:sz w:val="24"/>
          <w:szCs w:val="24"/>
        </w:rPr>
        <w:t xml:space="preserve"> do better?” Object whatsoever is possible, still the question recurs, “Can we do better?” The dogmas of the quiet past are inadequate to the stormy present.  The occasion is piled high with difficulty, and we must rise with the occasion.  As our case is new, so we must think anew and act anew.  We must disenthrall ourselves, and then we shall save our country.</w:t>
      </w:r>
    </w:p>
    <w:p>
      <w:pPr>
        <w:widowControl w:val="on"/>
        <w:pBdr/>
        <w:spacing w:before="240" w:after="240" w:line="240" w:lineRule="auto"/>
        <w:ind w:left="0" w:right="0"/>
        <w:jc w:val="left"/>
      </w:pPr>
      <w:r>
        <w:rPr>
          <w:color w:val="000000"/>
          <w:sz w:val="24"/>
          <w:szCs w:val="24"/>
        </w:rPr>
        <w:t xml:space="preserve">Fellow-citizens, </w:t>
      </w:r>
      <w:r>
        <w:rPr>
          <w:i/>
          <w:color w:val="000000"/>
          <w:sz w:val="24"/>
          <w:szCs w:val="24"/>
        </w:rPr>
        <w:t xml:space="preserve">we</w:t>
      </w:r>
      <w:r>
        <w:rPr>
          <w:color w:val="000000"/>
          <w:sz w:val="24"/>
          <w:szCs w:val="24"/>
        </w:rPr>
        <w:t xml:space="preserve"> can not escape history.  We of this Congress and this Administration will be remembered in spite of ourselves.  No personal significance or insignificance can spare one or another of us.  The fiery trial through which we pass will light us down in honor or dishonor to the latest generation.  We </w:t>
      </w:r>
      <w:r>
        <w:rPr>
          <w:i/>
          <w:color w:val="000000"/>
          <w:sz w:val="24"/>
          <w:szCs w:val="24"/>
        </w:rPr>
        <w:t xml:space="preserve">say</w:t>
      </w:r>
      <w:r>
        <w:rPr>
          <w:color w:val="000000"/>
          <w:sz w:val="24"/>
          <w:szCs w:val="24"/>
        </w:rPr>
        <w:t xml:space="preserve"> we are for the Union.  The world will not forget that we say this.  We know how to save the Union.  The world knows we do know how to save it.  We, even </w:t>
      </w:r>
      <w:r>
        <w:rPr>
          <w:i/>
          <w:color w:val="000000"/>
          <w:sz w:val="24"/>
          <w:szCs w:val="24"/>
        </w:rPr>
        <w:t xml:space="preserve">we here</w:t>
      </w:r>
      <w:r>
        <w:rPr>
          <w:color w:val="000000"/>
          <w:sz w:val="24"/>
          <w:szCs w:val="24"/>
        </w:rPr>
        <w:t xml:space="preserve">, hold the power and bear the responsibility.  In </w:t>
      </w:r>
      <w:r>
        <w:rPr>
          <w:i/>
          <w:color w:val="000000"/>
          <w:sz w:val="24"/>
          <w:szCs w:val="24"/>
        </w:rPr>
        <w:t xml:space="preserve">giving</w:t>
      </w:r>
      <w:r>
        <w:rPr>
          <w:color w:val="000000"/>
          <w:sz w:val="24"/>
          <w:szCs w:val="24"/>
        </w:rPr>
        <w:t xml:space="preserve"> freedom to the </w:t>
      </w:r>
      <w:r>
        <w:rPr>
          <w:i/>
          <w:color w:val="000000"/>
          <w:sz w:val="24"/>
          <w:szCs w:val="24"/>
        </w:rPr>
        <w:t xml:space="preserve">slave</w:t>
      </w:r>
      <w:r>
        <w:rPr>
          <w:color w:val="000000"/>
          <w:sz w:val="24"/>
          <w:szCs w:val="24"/>
        </w:rPr>
        <w:t xml:space="preserve"> we </w:t>
      </w:r>
      <w:r>
        <w:rPr>
          <w:i/>
          <w:color w:val="000000"/>
          <w:sz w:val="24"/>
          <w:szCs w:val="24"/>
        </w:rPr>
        <w:t xml:space="preserve">assure</w:t>
      </w:r>
      <w:r>
        <w:rPr>
          <w:color w:val="000000"/>
          <w:sz w:val="24"/>
          <w:szCs w:val="24"/>
        </w:rPr>
        <w:t xml:space="preserve"> freedom to the </w:t>
      </w:r>
      <w:r>
        <w:rPr>
          <w:i/>
          <w:color w:val="000000"/>
          <w:sz w:val="24"/>
          <w:szCs w:val="24"/>
        </w:rPr>
        <w:t xml:space="preserve">free</w:t>
      </w:r>
      <w:r>
        <w:rPr>
          <w:color w:val="000000"/>
          <w:sz w:val="24"/>
          <w:szCs w:val="24"/>
        </w:rPr>
        <w:t xml:space="preserve">—­honorable alike in what we give and what we preserve.  We shall nobly save or meanly lose the last best hope of earth.  Other means may succeed; this could not fail.  The way is plain, peaceful, generous, just—­a way which if followed the world will forever applaud and God must forever bless.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3d of November, 1861, a collision took place off the coast of Cuba between the United States war steamer </w:t>
      </w:r>
      <w:r>
        <w:rPr>
          <w:i/>
          <w:color w:val="000000"/>
          <w:sz w:val="24"/>
          <w:szCs w:val="24"/>
        </w:rPr>
        <w:t xml:space="preserve">San Jacinto</w:t>
      </w:r>
      <w:r>
        <w:rPr>
          <w:color w:val="000000"/>
          <w:sz w:val="24"/>
          <w:szCs w:val="24"/>
        </w:rPr>
        <w:t xml:space="preserve"> and the French brig </w:t>
      </w:r>
      <w:r>
        <w:rPr>
          <w:i/>
          <w:color w:val="000000"/>
          <w:sz w:val="24"/>
          <w:szCs w:val="24"/>
        </w:rPr>
        <w:t xml:space="preserve">Jules et Marie</w:t>
      </w:r>
      <w:r>
        <w:rPr>
          <w:color w:val="000000"/>
          <w:sz w:val="24"/>
          <w:szCs w:val="24"/>
        </w:rPr>
        <w:t xml:space="preserve">, resulting in serious damage to the latter.  The obligation of this Government to make amends therefor could not be questioned if the injury resulted from any fault on the part of the </w:t>
      </w:r>
      <w:r>
        <w:rPr>
          <w:i/>
          <w:color w:val="000000"/>
          <w:sz w:val="24"/>
          <w:szCs w:val="24"/>
        </w:rPr>
        <w:t xml:space="preserve">San Jacinto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view to ascertain this, the subject was referred to a commission of the United States and French naval officers at New York, with a naval officer of Italy as an arbiter.  The conclusion arrived at was that the collision was occasioned by the failure of the </w:t>
      </w:r>
      <w:r>
        <w:rPr>
          <w:i/>
          <w:color w:val="000000"/>
          <w:sz w:val="24"/>
          <w:szCs w:val="24"/>
        </w:rPr>
        <w:t xml:space="preserve">San Jacinto</w:t>
      </w:r>
      <w:r>
        <w:rPr>
          <w:color w:val="000000"/>
          <w:sz w:val="24"/>
          <w:szCs w:val="24"/>
        </w:rPr>
        <w:t xml:space="preserve"> seasonably to reverse her engine.  It then became necessary to ascertain the amount of indemnification due to the injured party.  The United States consul-general at Havana was consequently instructed to confer with the consul of France on this point, and they have determined that the sum of $9,500 is an equitable allowance under the circumstances.</w:t>
      </w:r>
    </w:p>
    <w:p>
      <w:pPr>
        <w:widowControl w:val="on"/>
        <w:pBdr/>
        <w:spacing w:before="240" w:after="240" w:line="240" w:lineRule="auto"/>
        <w:ind w:left="0" w:right="0"/>
        <w:jc w:val="left"/>
      </w:pPr>
      <w:r>
        <w:rPr>
          <w:color w:val="000000"/>
          <w:sz w:val="24"/>
          <w:szCs w:val="24"/>
        </w:rPr>
        <w:t xml:space="preserve">I recommend an appropriation of this sum for the benefit of the owners of the </w:t>
      </w:r>
      <w:r>
        <w:rPr>
          <w:i/>
          <w:color w:val="000000"/>
          <w:sz w:val="24"/>
          <w:szCs w:val="24"/>
        </w:rPr>
        <w:t xml:space="preserve">Jules et Marie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copy of the letter of Mr. Shufeldt, the consul-general of the United States at Havana, to the Secretary of State on the subject is herewith transmitted.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8,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Commander John L. Worden, United States Navy, receive a vote of thanks of Congress for the eminent skill and gallantry exhibited by him in the late remarkable battle between the United States ironclad steamer </w:t>
      </w:r>
      <w:r>
        <w:rPr>
          <w:i/>
          <w:color w:val="000000"/>
          <w:sz w:val="24"/>
          <w:szCs w:val="24"/>
        </w:rPr>
        <w:t xml:space="preserve">Monitor</w:t>
      </w:r>
      <w:r>
        <w:rPr>
          <w:color w:val="000000"/>
          <w:sz w:val="24"/>
          <w:szCs w:val="24"/>
        </w:rPr>
        <w:t xml:space="preserve">, under his command, and the rebel ironclad steamer </w:t>
      </w:r>
      <w:r>
        <w:rPr>
          <w:i/>
          <w:color w:val="000000"/>
          <w:sz w:val="24"/>
          <w:szCs w:val="24"/>
        </w:rPr>
        <w:t xml:space="preserve">Merrimac</w:t>
      </w:r>
      <w:r>
        <w:rPr>
          <w:color w:val="000000"/>
          <w:sz w:val="24"/>
          <w:szCs w:val="24"/>
        </w:rPr>
        <w:t xml:space="preserve">, in March last.</w:t>
      </w:r>
    </w:p>
    <w:p>
      <w:pPr>
        <w:widowControl w:val="on"/>
        <w:pBdr/>
        <w:spacing w:before="240" w:after="240" w:line="240" w:lineRule="auto"/>
        <w:ind w:left="0" w:right="0"/>
        <w:jc w:val="left"/>
      </w:pPr>
      <w:r>
        <w:rPr>
          <w:color w:val="000000"/>
          <w:sz w:val="24"/>
          <w:szCs w:val="24"/>
        </w:rPr>
        <w:t xml:space="preserve">The thanks of Congress for his services on the occasion referred to were tendered by a resolution approved July 11, 1862, but the recommendation is now specially made in order to comply with the requirements of the ninth section of the act of July 16, 1862, which is in the following words, viz: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of the President by name he receives the thanks of Congress for highly distinguished conduct in conflict with the enemy or for extraordinary heroism in the line of his profession.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9,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United States of the 13th of March last, requesting a copy of the correspondence relative to the attempted seizure of Mr. Fauchet by the commander of the </w:t>
      </w:r>
      <w:r>
        <w:rPr>
          <w:i/>
          <w:color w:val="000000"/>
          <w:sz w:val="24"/>
          <w:szCs w:val="24"/>
        </w:rPr>
        <w:t xml:space="preserve">Africa</w:t>
      </w:r>
      <w:r>
        <w:rPr>
          <w:color w:val="000000"/>
          <w:sz w:val="24"/>
          <w:szCs w:val="24"/>
        </w:rPr>
        <w:t xml:space="preserve"> within the waters of the United States, I transmit a report from the Secretary of State and the documents by which it was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10,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Lieutenant-Commander George U. Morris, United States Navy, receive a vote of thanks of Congress for the determined valor and heroism displayed in his defense of the United States ship of war </w:t>
      </w:r>
      <w:r>
        <w:rPr>
          <w:i/>
          <w:color w:val="000000"/>
          <w:sz w:val="24"/>
          <w:szCs w:val="24"/>
        </w:rPr>
        <w:t xml:space="preserve">Cumberland</w:t>
      </w:r>
      <w:r>
        <w:rPr>
          <w:color w:val="000000"/>
          <w:sz w:val="24"/>
          <w:szCs w:val="24"/>
        </w:rPr>
        <w:t xml:space="preserve">, temporarily under his command, in the naval engagement at Hampton Roads on the 8th March, 1862, with the rebel ironclad steam frigate </w:t>
      </w:r>
      <w:r>
        <w:rPr>
          <w:i/>
          <w:color w:val="000000"/>
          <w:sz w:val="24"/>
          <w:szCs w:val="24"/>
        </w:rPr>
        <w:t xml:space="preserve">Merrimac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17th of July last, requesting the communication of correspondence relating to the arrest of a part of the crew of the brig </w:t>
      </w:r>
      <w:r>
        <w:rPr>
          <w:i/>
          <w:color w:val="000000"/>
          <w:sz w:val="24"/>
          <w:szCs w:val="24"/>
        </w:rPr>
        <w:t xml:space="preserve">Sumter</w:t>
      </w:r>
      <w:r>
        <w:rPr>
          <w:color w:val="000000"/>
          <w:sz w:val="24"/>
          <w:szCs w:val="24"/>
        </w:rPr>
        <w:t xml:space="preserve"> at Tangier, Morocco, I herewith transmit a report from the Secretary of State.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December 5, 1862, requesting the President “to furnish the Senate with all information in his possession touching the late Indian barbarities in the State of Minnesota, and also the evidence in his possession upon which some of the principal actors and headmen were tried and condemned to death,” I have the honor to state that on receipt of said resolution I transmitted the same to the Secretary of the Interior, accompanied by a note a copy of which is herewith inclosed, marked A, and in response to which I received through that Department a letter of the Commissioner of Indian Affairs, a copy of which is herewith inclosed, marked B.</w:t>
      </w:r>
    </w:p>
    <w:p>
      <w:pPr>
        <w:widowControl w:val="on"/>
        <w:pBdr/>
        <w:spacing w:before="240" w:after="240" w:line="240" w:lineRule="auto"/>
        <w:ind w:left="0" w:right="0"/>
        <w:jc w:val="left"/>
      </w:pPr>
      <w:r>
        <w:rPr>
          <w:color w:val="000000"/>
          <w:sz w:val="24"/>
          <w:szCs w:val="24"/>
        </w:rPr>
        <w:t xml:space="preserve">I further state that on the 8th day of November last I received a long telegraphic dispatch from Major-General Pope, at St. Paul, Minn., simply announcing the names of the persons sentenced to be hanged.  I immediately telegraphed to have transcripts of the records in all the cases forwarded to me, which transcripts, however, did not reach me until two or three days before the present meeting of Congress.  Meantime I received, through telegraphic dispatches and otherwise, appeals in behalf of the condemned, appeals for their execution, and expressions of opinion as to proper policy in regard to them and to the Indians generally in that vicinity, none of which, as I understand, falls within the scope of your inquiry.  After the arrival of the transcripts of records, but before I had sufficient opportunity to examine them, I received a joint letter from one of the Senators and two of the Representatives from Minnesota, which contains some statements of fact not found in the records of the trials, and for which reason I herewith transmit a copy, marked C. I also, for the same reason, inclose a printed memorial of the citizens of St. Paul addressed to me and forwarded with the letter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Anxious to not act with so much clemency as to encourage another outbreak on the one hand, nor with so much severity as to be real cruelty on the other, I caused a careful examination of the records of trials to be made, in view of first ordering the execution of such as had been proved guilty of violating females.  Contrary to my expectations, only two of this class were found.  I then directed a further examination, and a classification of all who were proven to have participated in </w:t>
      </w:r>
      <w:r>
        <w:rPr>
          <w:i/>
          <w:color w:val="000000"/>
          <w:sz w:val="24"/>
          <w:szCs w:val="24"/>
        </w:rPr>
        <w:t xml:space="preserve">massacres</w:t>
      </w:r>
      <w:r>
        <w:rPr>
          <w:color w:val="000000"/>
          <w:sz w:val="24"/>
          <w:szCs w:val="24"/>
        </w:rPr>
        <w:t xml:space="preserve">, as distinguished from participation in </w:t>
      </w:r>
      <w:r>
        <w:rPr>
          <w:i/>
          <w:color w:val="000000"/>
          <w:sz w:val="24"/>
          <w:szCs w:val="24"/>
        </w:rPr>
        <w:t xml:space="preserve">battles</w:t>
      </w:r>
      <w:r>
        <w:rPr>
          <w:color w:val="000000"/>
          <w:sz w:val="24"/>
          <w:szCs w:val="24"/>
        </w:rPr>
        <w:t xml:space="preserve">.  This class numbered forty, and included the two convicted of female violation.  One of the number is strongly recommended by the commission which tried them for commutation to ten years’ imprisonment.  I have ordered the other thirty-nine to be executed on Friday, the 19th instant.  The order was dispatched from here on Monday, the 8th instant, by a messenger to General Sibley, and a copy of which order is herewith transmitted, marked D.</w:t>
      </w:r>
    </w:p>
    <w:p>
      <w:pPr>
        <w:widowControl w:val="on"/>
        <w:pBdr/>
        <w:spacing w:before="240" w:after="240" w:line="240" w:lineRule="auto"/>
        <w:ind w:left="0" w:right="0"/>
        <w:jc w:val="left"/>
      </w:pPr>
      <w:r>
        <w:rPr>
          <w:color w:val="000000"/>
          <w:sz w:val="24"/>
          <w:szCs w:val="24"/>
        </w:rPr>
        <w:t xml:space="preserve">An abstract of the evidence as to the forty is herewith inclosed, marked E.</w:t>
      </w:r>
    </w:p>
    <w:p>
      <w:pPr>
        <w:widowControl w:val="on"/>
        <w:pBdr/>
        <w:spacing w:before="240" w:after="240" w:line="240" w:lineRule="auto"/>
        <w:ind w:left="0" w:right="0"/>
        <w:jc w:val="left"/>
      </w:pPr>
      <w:r>
        <w:rPr>
          <w:color w:val="000000"/>
          <w:sz w:val="24"/>
          <w:szCs w:val="24"/>
        </w:rPr>
        <w:t xml:space="preserve">To avoid the immense amount of copying, I lay before the Senate the original transcripts of the records of trials as received by me.</w:t>
      </w:r>
    </w:p>
    <w:p>
      <w:pPr>
        <w:widowControl w:val="on"/>
        <w:pBdr/>
        <w:spacing w:before="240" w:after="240" w:line="240" w:lineRule="auto"/>
        <w:ind w:left="0" w:right="0"/>
        <w:jc w:val="left"/>
      </w:pPr>
      <w:r>
        <w:rPr>
          <w:color w:val="000000"/>
          <w:sz w:val="24"/>
          <w:szCs w:val="24"/>
        </w:rPr>
        <w:t xml:space="preserve">This is as full and complete a response to the resolution as it is in my power to make.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DECEMBER 11, 1862.</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between the United States and the Republic of Liberia, signed at London by the plenipotentiaries of the parties on the 21st of October last.</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DECEMBER 12, 1862.</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in my possession three valuable swords, formerly the property of General David E. Twiggs, which I now place at the disposal of Congress.  They are forwarded to me from New Orleans by Major-General Benjamin F. Butler.  If they or any of them shall be by Congress disposed of in reward or compliment of military service, I think General Butler is entitled to the first consideration.  A copy of the General’s letter to me accompanying the swords is herewith transmitted.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13,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list of nominations transmitted to the Senate under date of the 1st instant Captain William M. Glendy, United States Navy, was included therein for promotion to the grade of commodore.</w:t>
      </w:r>
    </w:p>
    <w:p>
      <w:pPr>
        <w:widowControl w:val="on"/>
        <w:pBdr/>
        <w:spacing w:before="240" w:after="240" w:line="240" w:lineRule="auto"/>
        <w:ind w:left="0" w:right="0"/>
        <w:jc w:val="left"/>
      </w:pPr>
      <w:r>
        <w:rPr>
          <w:color w:val="000000"/>
          <w:sz w:val="24"/>
          <w:szCs w:val="24"/>
        </w:rPr>
        <w:t xml:space="preserve">Since submitting this nomination it appears that this officer was ineligible for the advancement to which he had been nominated in consequence of his age, being 62 on the 23d of May, 1862, and under the law of 21st December, 1861, should, had this fact been known to the Navy Department, have been transferred to the retired list on the day when he completed sixty-two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nomination of Captain Glendy is accordingly withdrawn.</w:t>
      </w:r>
    </w:p>
    <w:p>
      <w:pPr>
        <w:widowControl w:val="on"/>
        <w:pBdr/>
        <w:spacing w:before="240" w:after="240" w:line="240" w:lineRule="auto"/>
        <w:ind w:left="0" w:right="0"/>
        <w:jc w:val="left"/>
      </w:pPr>
      <w:r>
        <w:rPr>
          <w:color w:val="000000"/>
          <w:sz w:val="24"/>
          <w:szCs w:val="24"/>
        </w:rPr>
        <w:t xml:space="preserve">It is due to this officer to state that at the period of the passage of the law of December, 1861, he was and still is absent on duty on a foreign station, and the certificate of his age required by the Navy Department was only received a few days since.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dispatch to the Secretary of State from Mr. Adams, United States minister at London, and of the correspondence to which it refers between that gentleman and Mr. Panizzi, the principal librarian of the British Museum, relative to certain valuable publications presented to the Library of Congress.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15th instant, requesting a copy of the report of the Hon. Reverdy Johnson,[6] I transmit a communication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6:  United States commissioner at New Orleans.]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24,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Congress, a report from the</w:t>
      </w:r>
      <w:r>
        <w:rPr>
          <w:color w:val="000000"/>
          <w:sz w:val="24"/>
          <w:szCs w:val="24"/>
        </w:rPr>
        <w:br/>
        <w:t xml:space="preserve">Secretary of State on the subject of consular pupils.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Congress the expediency of extending to other Departments of the Government the authority conferred on the President by the eighth section of the act of the 8th of May, 1792, to appoint a person to temporarily discharge the duties of Secretary of State, Secretary of the Treasury, and Secretary of War in case of the death, absence from the seat of Government, or sickness of either of those officers.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convention for the mutual adjustment of claims between the United States and Ecuador, signed by the respective plenipotentiaries of the two Governments in Guayaquil on the 25th November ultimo.</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22d ultimo, in relation to the alleged interference of our minister to Mexico in favor of the French, I transmit a report from the Secretary of State and the papers with which it is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1863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Congress, and with a view to the adoption of such measures in relation to the subject of it as may be deemed expedient, a copy of a note of the 8th instant addressed to the Secretary of State by the minister resident of the Hanseatic Republics accredited to this Government, concerning an international agricultural exhibition to be held next summer in the city of Hamburg.</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14,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Secretary of State has submitted to me a resolution of the House of Representatives of the 5th instant, which has been delivered to him, and which is in the following words: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Secretary of State be requested to communicate to this House, if not in his judgment incompatible with the public interest, why our minister in New Granada has not presented his credentials to the actual Government of that country; also the reasons for which Senor Murillo is not recognized by the United States as the diplomatic representative of the Mosquera Government of that country; also what negotiations have been had, if any, with General Herran, as the representative of Ospina’s Government in New Granada, since it went into existence.</w:t>
      </w:r>
    </w:p>
    <w:p>
      <w:pPr>
        <w:widowControl w:val="on"/>
        <w:pBdr/>
        <w:spacing w:before="240" w:after="240" w:line="240" w:lineRule="auto"/>
        <w:ind w:left="0" w:right="0"/>
        <w:jc w:val="left"/>
      </w:pPr>
      <w:r>
        <w:rPr>
          <w:color w:val="000000"/>
          <w:sz w:val="24"/>
          <w:szCs w:val="24"/>
        </w:rPr>
        <w:t xml:space="preserve">On the 12th day of December, 1846, a treaty of amity, peace, and concord was concluded between the United States of America and the Republic of New Granada, which is still in force.  On the 7th day of December, 1847, General Pedro Alcantara Herran, who had been duly accredited, was received here as the envoy extraordinary and minister plenipotentiary of that Republic.  On the 30th day of August, 1849, Senor Don Rafael Rivas was received by this Government as charge d’affaires of the same Republic.  On the 5th day of December, 1851, a consular convention was concluded between that Republic and the United States, which treaty was signed on behalf of the Republic of Granada by the same Senor Rivas.  This treaty is still in force.  On the 27th of April, 1852, Senor Don Victoriano de Diego Paredes was received as charge d’affaires of the Republic of New Granada.  On the 20th of June, 1855, General Pedro Alcantara Herran was again received as envoy extraordinary and minister plenipotentiary, duly accredited by the Republic of New Granada, and he has ever since remained, under the same credentials, as the representative of that Republic near the Government of the United States.  On the 10th of September, 1857, a claims convention was concluded between the United States and the Republic of Granada.  This convention is still in force, and has in part been executed.  In May, 1858, the constitution of the Republic was remodeled, and the nation assumed the political title of “The Granadian Confederacy.”  This fact was formally announced to this Government, but without any change in their representative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Previously to the 4th day of March, 1861, a revolutionary war against the Republic of New Granada, which had thus been recognized and treated with by the United States, broke out in New Granada, assuming to set up a new government under the name of “The United States of Colombia.”  This war has had various vicissitudes, sometimes favorable, sometimes adverse, to the revolutionary movements.  The revolutionary organization has hitherto been simply a military provisionary power, and no definitive constitution of government has yet been established in New Granada in place of that organized by the constitution of 1858.  The minister of the United States to the Granadian Confederacy, who was appointed on the 29th day of May, 1861, was directed, in view of the occupation of the capital by the revolutionary party and of the uncertainty of the civil war, not to present his credentials to either the Government of the Granadian Confederacy or to the provisional military Government, but to conduct his affairs informally, as is customary in such cases, and to report the progress of events and await the instructions of this Government.  The advices which have been received from him have not hitherto been sufficiently conclusive to determine me to recognize the revolutionary Government.  General Herran being here, with full authority from the Government of New Granada, which had been so long recognized by the United States, I have not received any representative from the revolutionary Government, which has not yet been recognized, because such a proceeding would in itself be an act of recognition.
</w:t>
      </w:r>
    </w:p>
    <w:p>
      <w:pPr>
        <w:widowControl w:val="on"/>
        <w:pBdr/>
        <w:spacing w:before="240" w:after="240" w:line="240" w:lineRule="auto"/>
        <w:ind w:left="0" w:right="0"/>
        <w:jc w:val="left"/>
      </w:pPr>
      <w:r>
        <w:rPr>
          <w:color w:val="000000"/>
          <w:sz w:val="24"/>
          <w:szCs w:val="24"/>
        </w:rPr>
        <w:t xml:space="preserve">Official communications have been had on various incidental and occasional questions with General Herran as the minister plenipotentiary and envoy extraordinary of the Granadian Confederacy, but in no other character.  No definitive measure or proceeding has resulted from these communications, and a communication of them at present would not, in my judgment, be compatible with the public interest.</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JANUARY 17, 1863.</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signed the joint resolution to provide for the immediate payment of the Army and Navy of the United States, passed by the House of Representatives on the 14th and by the Senate on the 15th instant.</w:t>
      </w:r>
    </w:p>
    <w:p>
      <w:pPr>
        <w:widowControl w:val="on"/>
        <w:pBdr/>
        <w:spacing w:before="240" w:after="240" w:line="240" w:lineRule="auto"/>
        <w:ind w:left="0" w:right="0"/>
        <w:jc w:val="left"/>
      </w:pPr>
      <w:r>
        <w:rPr>
          <w:color w:val="000000"/>
          <w:sz w:val="24"/>
          <w:szCs w:val="24"/>
        </w:rPr>
        <w:t xml:space="preserve">The joint resolution is a simple authority, amounting, however, under existing circumstances, to a direction, to the Secretary of the Treasury to make an additional issue of $100,000,000 in United States notes, if so much money is needed, for the payment of the Army and Navy.</w:t>
      </w:r>
    </w:p>
    <w:p>
      <w:pPr>
        <w:widowControl w:val="on"/>
        <w:pBdr/>
        <w:spacing w:before="240" w:after="240" w:line="240" w:lineRule="auto"/>
        <w:ind w:left="0" w:right="0"/>
        <w:jc w:val="left"/>
      </w:pPr>
      <w:r>
        <w:rPr>
          <w:color w:val="000000"/>
          <w:sz w:val="24"/>
          <w:szCs w:val="24"/>
        </w:rPr>
        <w:t xml:space="preserve">My approval is given in order that every possible facility may be afforded for the prompt discharge of all arrears of pay due to our soldiers and our sailors.</w:t>
      </w:r>
    </w:p>
    <w:p>
      <w:pPr>
        <w:widowControl w:val="on"/>
        <w:pBdr/>
        <w:spacing w:before="240" w:after="240" w:line="240" w:lineRule="auto"/>
        <w:ind w:left="0" w:right="0"/>
        <w:jc w:val="left"/>
      </w:pPr>
      <w:r>
        <w:rPr>
          <w:color w:val="000000"/>
          <w:sz w:val="24"/>
          <w:szCs w:val="24"/>
        </w:rPr>
        <w:t xml:space="preserve">While giving this approval, however, I think it my duty to express my sincere regret that it has been found necessary to authorize so large an additional issue of United States notes, when this circulation and that of the suspended banks together have become already so redundant as to increase prices beyond real values, thereby augmenting the cost of living to the injury of labor, and the cost of supplies to the injury of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seems very plain that continued issues of United States notes without any check to the issues of suspended banks and without adequate provision for the raising of money by loans and for funding the issues so as to keep them within due limits must soon produce disastrous consequences; and this matter appears to me so important that I feel bound to avail myself of this occasion to ask the special attention of Congress to it.</w:t>
      </w:r>
    </w:p>
    <w:p>
      <w:pPr>
        <w:widowControl w:val="on"/>
        <w:pBdr/>
        <w:spacing w:before="240" w:after="240" w:line="240" w:lineRule="auto"/>
        <w:ind w:left="0" w:right="0"/>
        <w:jc w:val="left"/>
      </w:pPr>
      <w:r>
        <w:rPr>
          <w:color w:val="000000"/>
          <w:sz w:val="24"/>
          <w:szCs w:val="24"/>
        </w:rPr>
        <w:t xml:space="preserve">That Congress has power to regulate the currency of the country can hardly admit of doubt, and that a judicious measure to prevent the deterioration of this currency, by a seasonable taxation of bank circulation or otherwise, is needed seems equally clear.  Independently of this general consideration, it would be unjust to the people at large to exempt banks enjoying the special privilege of circulation from their just proportion of the public burdens.</w:t>
      </w:r>
    </w:p>
    <w:p>
      <w:pPr>
        <w:widowControl w:val="on"/>
        <w:pBdr/>
        <w:spacing w:before="240" w:after="240" w:line="240" w:lineRule="auto"/>
        <w:ind w:left="0" w:right="0"/>
        <w:jc w:val="left"/>
      </w:pPr>
      <w:r>
        <w:rPr>
          <w:color w:val="000000"/>
          <w:sz w:val="24"/>
          <w:szCs w:val="24"/>
        </w:rPr>
        <w:t xml:space="preserve">In order to raise money by way of loans most easily and cheaply, it is clearly necessary to give every possible support to the public credit.  To that end a uniform currency, in which taxes, subscriptions to loans, and all other ordinary public dues, as well as all private dues, may be paid, is almost, if not quite, indispensable.  Such a currency can be furnished by banking associations, organized under a general act of Congress, as suggested in my message at the beginning of the present session.  The securing of this circulation by the pledge of United States bonds, as therein suggested, would still further facilitate loans by increasing the present and causing a future demand for such bonds.</w:t>
      </w:r>
    </w:p>
    <w:p>
      <w:pPr>
        <w:widowControl w:val="on"/>
        <w:pBdr/>
        <w:spacing w:before="240" w:after="240" w:line="240" w:lineRule="auto"/>
        <w:ind w:left="0" w:right="0"/>
        <w:jc w:val="left"/>
      </w:pPr>
      <w:r>
        <w:rPr>
          <w:color w:val="000000"/>
          <w:sz w:val="24"/>
          <w:szCs w:val="24"/>
        </w:rPr>
        <w:t xml:space="preserve">In view of the actual financial embarrassments of the Government and of the greater embarrassments sure to come if the necessary means of relief be not afforded, I feel that I should not perform my duty by a simple announcement of my approval of the joint resolution, which proposes relief only by increasing circulation, without expressing my earnest desire that measures such in substance as those I have just referred to may receive the early sanction of Congress.</w:t>
      </w:r>
    </w:p>
    <w:p>
      <w:pPr>
        <w:widowControl w:val="on"/>
        <w:pBdr/>
        <w:spacing w:before="240" w:after="240" w:line="240" w:lineRule="auto"/>
        <w:ind w:left="0" w:right="0"/>
        <w:jc w:val="left"/>
      </w:pPr>
      <w:r>
        <w:rPr>
          <w:color w:val="000000"/>
          <w:sz w:val="24"/>
          <w:szCs w:val="24"/>
        </w:rPr>
        <w:t xml:space="preserve">By such measures, in my opinion, will payment be most certainly secured, not only to the Army and Navy, but to all honest creditors of the Government, and satisfactory provision made for future demands on the Treasury.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answer to the resolution of the Senate relative to the correspondence between this Government and the Mexican minister in relation to the exportation of articles contraband of war for the use of the French army in Mexico.</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January 21,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your consideration, the joint resolutions of the corporate authorities of the city of Washington adopted September 27, 1862, and a memorial of the same under date of October 28, 1862, both relating to and urging the construction of certain railroads concentrating upon the city of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presenting this memorial and the joint resolutions to you I am not prepared to say more than that the subject is one of great practical importance and that I hope it will receive the attention of Congress.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Congress, a report from the Secretary of State, transmitting the regulations, decrees, and orders for the government of the United States consular courts in Turkey.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13th instant, requesting a copy of certain correspondence respecting the capture of British vessels sailing from one British port to another having on board contraband of war intended for the use of the insurgents, I have the honor to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28,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Commander David D. Porter, United States Navy, acting rear-admiral, commanding the Mississippi Squadron, receive a vote of thanks of Congress for the bravery and skill displayed in the attack on the post of Arkansas, which surrendered to the combined military and naval forces on the 10th instant.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5th December last, requesting information upon the present condition of Mexico, I transmit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4,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joint resolution of Congress approved 3d February, 1863, tendering its thanks to Commander John L. Worden, United States Navy, I nominate that officer to be a captain in the Navy on the active list from the 3d February, 1863.</w:t>
      </w:r>
    </w:p>
    <w:p>
      <w:pPr>
        <w:widowControl w:val="on"/>
        <w:pBdr/>
        <w:spacing w:before="240" w:after="240" w:line="240" w:lineRule="auto"/>
        <w:ind w:left="0" w:right="0"/>
        <w:jc w:val="left"/>
      </w:pPr>
      <w:r>
        <w:rPr>
          <w:color w:val="000000"/>
          <w:sz w:val="24"/>
          <w:szCs w:val="24"/>
        </w:rPr>
        <w:t xml:space="preserve">It may be proper to state that the number of captains authorized by the second section of the act of 16th July, 1862, is now full, but presuming that the meaning of the ninth section of the same act is that the officer receiving the vote of thanks shall immediately be advanced one grade I have made the nomination.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consideration with a view to ratification, a “convention between the United States of America and the Republic of Peru for the settlement of the pending claims of the citizens of either country against the other,” signed at Lima on the 12th January ultimo, with the following amendment: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Article 1, strike out the words “the claims of the American citizens Dr. Charles Easton, Edmund Sartori, and the owners of the whale ship </w:t>
      </w:r>
      <w:r>
        <w:rPr>
          <w:i/>
          <w:color w:val="000000"/>
          <w:sz w:val="24"/>
          <w:szCs w:val="24"/>
        </w:rPr>
        <w:t xml:space="preserve">William Lee</w:t>
      </w:r>
      <w:r>
        <w:rPr>
          <w:color w:val="000000"/>
          <w:sz w:val="24"/>
          <w:szCs w:val="24"/>
        </w:rPr>
        <w:t xml:space="preserve"> against the Government of Peru, and the Peruvian citizen Stephen Montano against the Government of the United States,” and insert:  </w:t>
      </w:r>
      <w:r>
        <w:rPr>
          <w:i/>
          <w:color w:val="000000"/>
          <w:sz w:val="24"/>
          <w:szCs w:val="24"/>
        </w:rPr>
        <w:t xml:space="preserve">all claims of citizens of the United States against the Government of Peru and of citizens of Peru against the Government of the United States which have not been embraced in conventional or diplomatic agreement between the two Governments or their plenipotentiaries, and statements of which soliciting the interposition of either Government may previously to the exchange of the ratifications of this convention have been filed in the Department of State at Washington or the department for foreign affairs at Lima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amendment is considered desirable, as there are believed to be other claims proper for the consideration of the commission which are not among those specified in the original article, and because it is at least questionable whether either Government would be justified in incurring the expense of a commission for the sole purpose of disposing of the claims mentioned in that article.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consideration with a view to ratification, a “convention between the United States of America and the Republic of Peru, providing for the reference to the King of Belgium of the claims arising out of the capture and confiscation of the ships </w:t>
      </w:r>
      <w:r>
        <w:rPr>
          <w:i/>
          <w:color w:val="000000"/>
          <w:sz w:val="24"/>
          <w:szCs w:val="24"/>
        </w:rPr>
        <w:t xml:space="preserve">Lizzie Thompson</w:t>
      </w:r>
      <w:r>
        <w:rPr>
          <w:color w:val="000000"/>
          <w:sz w:val="24"/>
          <w:szCs w:val="24"/>
        </w:rPr>
        <w:t xml:space="preserve"> and </w:t>
      </w:r>
      <w:r>
        <w:rPr>
          <w:i/>
          <w:color w:val="000000"/>
          <w:sz w:val="24"/>
          <w:szCs w:val="24"/>
        </w:rPr>
        <w:t xml:space="preserve">Georgiana</w:t>
      </w:r>
      <w:r>
        <w:rPr>
          <w:color w:val="000000"/>
          <w:sz w:val="24"/>
          <w:szCs w:val="24"/>
        </w:rPr>
        <w:t xml:space="preserve">,” signed at Lima on the 20th December, 1862.</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United States of yesterday, requesting information in regard to the death of General Ward, a citizen of the United States in the military service of the Chinese Government, I transmit a copy of a dispatch of the 27th of October last, its accompaniment, from the minister of the United States in China.</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report[7] from the Secretary of State, with accompanying documents, in answer to the resolution of the Senate of the 30th ultimo.</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7:  Relating to the building of ships of war for the Japanese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yesterday, requesting information touching the visit of Mr. Mercier to Richmond in April last, I transmit a report from the Secretary of State,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12,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4th of September, 1862, Commander George Henry Preble, United States Navy, then senior officer in command of the naval force off the harbor of Mobile, was guilty of inexcusable neglect in permitting the armed steamer </w:t>
      </w:r>
      <w:r>
        <w:rPr>
          <w:i/>
          <w:color w:val="000000"/>
          <w:sz w:val="24"/>
          <w:szCs w:val="24"/>
        </w:rPr>
        <w:t xml:space="preserve">Oreto</w:t>
      </w:r>
      <w:r>
        <w:rPr>
          <w:color w:val="000000"/>
          <w:sz w:val="24"/>
          <w:szCs w:val="24"/>
        </w:rPr>
        <w:t xml:space="preserve"> in open daylight to run the blockade.  For his omission to perform his whole duty on that occasion and the injury thereby inflicted on the service and the country, his name was stricken from the list of naval officers and he was dismissed the service.</w:t>
      </w:r>
    </w:p>
    <w:p>
      <w:pPr>
        <w:widowControl w:val="on"/>
        <w:pBdr/>
        <w:spacing w:before="240" w:after="240" w:line="240" w:lineRule="auto"/>
        <w:ind w:left="0" w:right="0"/>
        <w:jc w:val="left"/>
      </w:pPr>
      <w:r>
        <w:rPr>
          <w:color w:val="000000"/>
          <w:sz w:val="24"/>
          <w:szCs w:val="24"/>
        </w:rPr>
        <w:t xml:space="preserve">Since his dismissal earnest application has been made for his restoration to his former position by Senators and naval officers, on the ground that his fault was an error of judgment, and that the example in his case has already had its effect in preventing a repetition of similar neglect.</w:t>
      </w:r>
    </w:p>
    <w:p>
      <w:pPr>
        <w:widowControl w:val="on"/>
        <w:pBdr/>
        <w:spacing w:before="240" w:after="240" w:line="240" w:lineRule="auto"/>
        <w:ind w:left="0" w:right="0"/>
        <w:jc w:val="left"/>
      </w:pPr>
      <w:r>
        <w:rPr>
          <w:color w:val="000000"/>
          <w:sz w:val="24"/>
          <w:szCs w:val="24"/>
        </w:rPr>
        <w:t xml:space="preserve">I therefore, on this application and representation, and in consideration of his previous fair record, do hereby nominate George Henry Preble to be a commander in the Navy from the 16th July, 1862, to take rank on the active list next after Commander Edward Donaldson, and to fill a vacancy occasioned by the death of Commander J.M.  Wainwright.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12,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24th August, 1861, Commander Roger Perry, United States Navy, was dismissed from the service under a misapprehension in regard to his loyalty to the Government, from the circumstance that several oaths were transmitted to him and the Navy Department failed to receive any recognition of them.  After his dismissal, and upon his assurance that the oath failed to reach him and his readiness to execute it, he was recommissioned to his original position on the 4th September following.  On the same day, 4th September, he was ordered to command the sloop of war </w:t>
      </w:r>
      <w:r>
        <w:rPr>
          <w:i/>
          <w:color w:val="000000"/>
          <w:sz w:val="24"/>
          <w:szCs w:val="24"/>
        </w:rPr>
        <w:t xml:space="preserve">Vandalia</w:t>
      </w:r>
      <w:r>
        <w:rPr>
          <w:color w:val="000000"/>
          <w:sz w:val="24"/>
          <w:szCs w:val="24"/>
        </w:rPr>
        <w:t xml:space="preserve">; on the 22d this order was revoked and he was ordered to duty in the Mississippi Squadron, and on the 23d January, 1862, was detached sick, and has since remained unemployed.  The advisory board under the act of 16th July, 1862, did not recommend him for further promotion.</w:t>
      </w:r>
    </w:p>
    <w:p>
      <w:pPr>
        <w:widowControl w:val="on"/>
        <w:pBdr/>
        <w:spacing w:before="240" w:after="240" w:line="240" w:lineRule="auto"/>
        <w:ind w:left="0" w:right="0"/>
        <w:jc w:val="left"/>
      </w:pPr>
      <w:r>
        <w:rPr>
          <w:color w:val="000000"/>
          <w:sz w:val="24"/>
          <w:szCs w:val="24"/>
        </w:rPr>
        <w:t xml:space="preserve">This last commission, having been issued during the recess of the Senate, expired at the end of the succeeding session, 17th July, 1862, from which date, not having been nominated to the Senate, he ceased to be a commander in the Navy.</w:t>
      </w:r>
    </w:p>
    <w:p>
      <w:pPr>
        <w:widowControl w:val="on"/>
        <w:pBdr/>
        <w:spacing w:before="240" w:after="240" w:line="240" w:lineRule="auto"/>
        <w:ind w:left="0" w:right="0"/>
        <w:jc w:val="left"/>
      </w:pPr>
      <w:r>
        <w:rPr>
          <w:color w:val="000000"/>
          <w:sz w:val="24"/>
          <w:szCs w:val="24"/>
        </w:rPr>
        <w:t xml:space="preserve">To correct the omission to nominate this officer to the Senate at its last session, I now nominate Commander Roger Perry to be a commander in the Navy from the 14th September, 1855, to take his relative position on the list of commanders not recommended for further promotion.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10th instant, requesting information on the subjects of mediation, arbitration, or other measures looking to the termination of the existing civil war, I transmit a report from the Secretary of State and the documents by which it was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12th instant, the accompanying report[8] from the Secretary of State.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8:  Relating to the use of negroes by the French army in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GALUSHA A. GROW,</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herewith communicate to the House of Representatives, in answer to their resolution of the 18th of December last, a report from the Secretary of the Interior, containing all the information in the possession of the Department respecting the causes of the recent outbreaks of the Indian tribes in the Northwest which has not heretofore been transmitted to Congress.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February 17,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thereon, a treaty made and concluded on the 3d day of February, 1863, between W.W.  Ross, commissioner on the part of the United States, and the chiefs and headmen of the Pottawatomie Nation of Indians of Kansas, which, it appears from the accompanying letter from the Secretary of the Interior of the 17th instant, is intended to be amendatory of the treaty concluded with said Indians on the 15th November, 1862.</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its ratification, an additional article to the treaty between the United States and Great Britain of the 7th of April, 1862, for the suppression of the African slave trade, which was concluded and signed at Washington on the 17th instant by the Secretary of State and Her Britannic Majesty’s minister accredited to this Government.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19,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Congress on my recommendation passed a resolution, approved 7th February, 1863, tendering its thanks to Commodore Charles Henry Davis for “distinguished service in conflict with the enemy at Fort Pillow, at Memphis, and for successful operations at other points in the waters of the Mississippi River.”</w:t>
      </w:r>
    </w:p>
    <w:p>
      <w:pPr>
        <w:widowControl w:val="on"/>
        <w:pBdr/>
        <w:spacing w:before="240" w:after="240" w:line="240" w:lineRule="auto"/>
        <w:ind w:left="0" w:right="0"/>
        <w:jc w:val="left"/>
      </w:pPr>
      <w:r>
        <w:rPr>
          <w:color w:val="000000"/>
          <w:sz w:val="24"/>
          <w:szCs w:val="24"/>
        </w:rPr>
        <w:t xml:space="preserve">I therefore, in conformity with the seventh section of the act approved 16th July, 1862, nominate Commodore Charles Henry Davis to be a rear-admiral in the Navy on the active list from the 7th February, 1863.</w:t>
      </w:r>
    </w:p>
    <w:p>
      <w:pPr>
        <w:widowControl w:val="on"/>
        <w:pBdr/>
        <w:spacing w:before="240" w:after="240" w:line="240" w:lineRule="auto"/>
        <w:ind w:left="0" w:right="0"/>
        <w:jc w:val="left"/>
      </w:pPr>
      <w:r>
        <w:rPr>
          <w:color w:val="000000"/>
          <w:sz w:val="24"/>
          <w:szCs w:val="24"/>
        </w:rPr>
        <w:t xml:space="preserve">Captain John A. Dahlgren having in said resolution of the 7th February in like manner received the thanks of Congress “for distinguished service in the line of his profession, improvements in ordnance, and zealous and efficient labors in the ordnance branch of the service,” I therefore, in conformity with the seventh section of the act of 16th July, 1862, nominate Captain John A. Dahlgren to be a rear-admiral in the Navy on the active list from the 7th February,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ninth section of the act of July, 1862, authorizes “any line officer of the Navy or Marine Corps to be advanced one grade if upon recommendation of the President by name he receives the thanks of Congress for highly distinguished conduct in conflict with the enemy or for extraordinary heroism in the line of his profession,” and Captain Stephen C. Rowan and Commander David D. Porter having each on my recommendation received the thanks of Congress for distinguished service, by resolution or the 7th February, 1863, I do therefore nominate Captain Stephen C. Rowan to be a commodore in the Navy on the active list from the 7th February, 1863.  Commander David D. Porter to be a captain in the Navy on the active list from the 7th February, 1863.</w:t>
      </w:r>
    </w:p>
    <w:p>
      <w:pPr>
        <w:widowControl w:val="on"/>
        <w:pBdr/>
        <w:spacing w:before="240" w:after="240" w:line="240" w:lineRule="auto"/>
        <w:ind w:left="0" w:right="0"/>
        <w:jc w:val="left"/>
      </w:pPr>
      <w:r>
        <w:rPr>
          <w:color w:val="000000"/>
          <w:sz w:val="24"/>
          <w:szCs w:val="24"/>
        </w:rPr>
        <w:t xml:space="preserve">If this nomination should be confirmed, there will be vacancies in the several grades to which these officers are nominated for promotion.</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February 25,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SENATE.</w:t>
      </w:r>
    </w:p>
    <w:p>
      <w:pPr>
        <w:widowControl w:val="on"/>
        <w:pBdr/>
        <w:spacing w:before="240" w:after="240" w:line="240" w:lineRule="auto"/>
        <w:ind w:left="0" w:right="0"/>
        <w:jc w:val="left"/>
      </w:pPr>
      <w:r>
        <w:rPr>
          <w:color w:val="000000"/>
          <w:sz w:val="24"/>
          <w:szCs w:val="24"/>
        </w:rPr>
        <w:t xml:space="preserve">SIR:  In answer to the Senate resolution of the 21st instant, I have the honor to inclose herewith a letter of the 24th instant from the Secretary of War, by which it appears that there are 438 assistant quartermasters, 387 commissaries of subsistence, and 343 additional paymasters now in the volunteer service, including those before the Senate for confirmation.</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25,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Passed Midshipmen Samuel Pearce and Nathaniel T. West, now on the retired list, to be ensigns in the Navy on the retired list.</w:t>
      </w:r>
    </w:p>
    <w:p>
      <w:pPr>
        <w:widowControl w:val="on"/>
        <w:pBdr/>
        <w:spacing w:before="240" w:after="240" w:line="240" w:lineRule="auto"/>
        <w:ind w:left="0" w:right="0"/>
        <w:jc w:val="left"/>
      </w:pPr>
      <w:r>
        <w:rPr>
          <w:color w:val="000000"/>
          <w:sz w:val="24"/>
          <w:szCs w:val="24"/>
        </w:rPr>
        <w:t xml:space="preserve">These nominations are made in conformity with the fourth section of the act to amend an act entitled “An act to promote the efficiency of the Navy,” approved 16th January, 1857, and are induced by the following considerations: </w:t>
      </w:r>
    </w:p>
    <w:p>
      <w:pPr>
        <w:widowControl w:val="on"/>
        <w:pBdr/>
        <w:spacing w:before="240" w:after="240" w:line="240" w:lineRule="auto"/>
        <w:ind w:left="0" w:right="0"/>
        <w:jc w:val="left"/>
      </w:pPr>
      <w:r>
        <w:rPr>
          <w:color w:val="000000"/>
          <w:sz w:val="24"/>
          <w:szCs w:val="24"/>
        </w:rPr>
        <w:t xml:space="preserve">The pay of a passed midshipman on the retired list as fixed by the “Act for the better organization of the military establishment,” approved 3d August, 1861, amounted, including rations, to $788 per annum.  By the “Act to establish and equalize the grade of line officers of the United States Navy,” approved 16th July, 1862, the grade or rank of passed midshipman, which was the next below that of master, was discontinued and that of ensign was established, being now the next grade below that of master and the only grade in the line list between those of master and midshipman.  The same act fixes the pay of officers on the retired list, omitting the grade of passed midshipman, and prohibits the allowance of rations to retired officers.  The effect of this was to reduce the pay of a passed midshipman on the retired list from $788 to $350 per annum, or less than half of previous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was no doubt an unintended result of the law, operating exclusively on the two passed midshipmen then on the retired list, and their promotion or transfer to the equivalent grade of ensign would not completely indemnify them, the pay of an ensign on the retired list being only $500 per annum.  It is the only relief, however, which is deemed within the intention of the existing laws, and it is the more willingly recommended in this case, as there is nothing in the character of the officers to be relieved which would make it objectionable.  These are the only cases of the kind.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26th instant, requesting a copy of any correspondence which may have taken place between me and workingmen in England, I transmit the papers mentioned in the subjoined list.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Congress, a dispatch to the Secretary of State from the United States consul at Liverpool, and the address to which it refers, of the distressed operatives of Blackburn, in England, to the New York relief committee and to the inhabitants of the United States generally.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preamble and joint resolution of the legislative assembly of the Territory of New Mexico, accepting the benefits of the act of Congress approved the 2d of July last, entitled “An act donating public lands to the several States and Territories which may provide colleges for the benefit of agriculture and the mechanic arts.”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on the 22d day of September, A.D. 1862, a proclamation was issued by the President of the United States, containing, among other things, the following, to wit: </w:t>
      </w:r>
    </w:p>
    <w:p>
      <w:pPr>
        <w:widowControl w:val="on"/>
        <w:pBdr/>
        <w:spacing w:before="0" w:after="0" w:line="240" w:lineRule="auto"/>
        <w:ind w:left="0" w:right="0"/>
        <w:jc w:val="left"/>
      </w:pPr>
      <w:r>
        <w:rPr>
          <w:color w:val="000000"/>
          <w:sz w:val="24"/>
          <w:szCs w:val="24"/>
        </w:rPr>
        <w:t xml:space="preserve">That on the 1st day of January, A.D. 1863,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any efforts they may make for their actual freedom.</w:t>
      </w:r>
      <w:r>
        <w:rPr>
          <w:color w:val="000000"/>
          <w:sz w:val="24"/>
          <w:szCs w:val="24"/>
        </w:rPr>
        <w:t xml:space="preserve">That the Executive will on the 1st day of January aforesaid, by proclamation, designate the States and parts of States, if any,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States shall have participated shall, in the absence of strong countervailing testimony, be deemed conclusive evidence that such State and the people thereof are not then in rebellion against the United States.</w:t>
      </w:r>
    </w:p>
    <w:p>
      <w:pPr>
        <w:widowControl w:val="on"/>
        <w:pBdr/>
        <w:spacing w:before="240" w:after="240" w:line="240" w:lineRule="auto"/>
        <w:ind w:left="0" w:right="0"/>
        <w:jc w:val="left"/>
      </w:pPr>
      <w:r>
        <w:rPr>
          <w:color w:val="000000"/>
          <w:sz w:val="24"/>
          <w:szCs w:val="24"/>
        </w:rPr>
        <w:t xml:space="preserve">Now, therefore, I, Abraham Lincoln, President of the United States, by virtue of the power in me vested as Commander in Chief of the Army and Navy of the United States in time of actual armed rebellion against the authority and Government of the United States, and as a fit and necessary war measure for suppressing said rebellion, do, on this 1st day of January, A.D. 1863, and in accordance with my purpose so to do, publicly proclaimed for the full period of one hundred days from the day first above mentioned, order and designate as the States and parts of States wherein the people thereof, respectively, are this day in rebellion against the United States the following, to wit: </w:t>
      </w:r>
    </w:p>
    <w:p>
      <w:pPr>
        <w:widowControl w:val="on"/>
        <w:pBdr/>
        <w:spacing w:before="240" w:after="240" w:line="240" w:lineRule="auto"/>
        <w:ind w:left="0" w:right="0"/>
        <w:jc w:val="left"/>
      </w:pPr>
      <w:r>
        <w:rPr>
          <w:color w:val="000000"/>
          <w:sz w:val="24"/>
          <w:szCs w:val="24"/>
        </w:rPr>
        <w:t xml:space="preserve">Arkansas, Texas, Louisiana (except the parishes of St. Bernard, Plaquemines, Jefferson, St. John, St. Charles, St. James, Ascension, Assumption, Terrebonne, Lafourche, St. Mary, St. Martin, and Orleans, including the city of New Orleans), Mississippi, Alabama, Florida, Georgia, South Carolina, North Carolina, and Virginia (except the forty-eight counties designated as West Virginia, and also the counties of Berkeley, Accomac, Northampton, Elizabeth City, York, Princess Anne, and Norfolk, including the cities of Norfolk and Portsmouth), and which excepted parts are for the present left precisely as if this proclamation were not issued.</w:t>
      </w:r>
    </w:p>
    <w:p>
      <w:pPr>
        <w:widowControl w:val="on"/>
        <w:pBdr/>
        <w:spacing w:before="240" w:after="240" w:line="240" w:lineRule="auto"/>
        <w:ind w:left="0" w:right="0"/>
        <w:jc w:val="left"/>
      </w:pPr>
      <w:r>
        <w:rPr>
          <w:color w:val="000000"/>
          <w:sz w:val="24"/>
          <w:szCs w:val="24"/>
        </w:rPr>
        <w:t xml:space="preserve">And by virtue of the power and for the purpose aforesaid, I do order and declare that all persons held as slaves within said designated States and parts of States are and henceforward shall be free, and that the executive government of the United States, including the military and naval authorities thereof, will recognize and maintain the freedom of said persons.</w:t>
      </w:r>
    </w:p>
    <w:p>
      <w:pPr>
        <w:widowControl w:val="on"/>
        <w:pBdr/>
        <w:spacing w:before="240" w:after="240" w:line="240" w:lineRule="auto"/>
        <w:ind w:left="0" w:right="0"/>
        <w:jc w:val="left"/>
      </w:pPr>
      <w:r>
        <w:rPr>
          <w:color w:val="000000"/>
          <w:sz w:val="24"/>
          <w:szCs w:val="24"/>
        </w:rPr>
        <w:t xml:space="preserve">And I hereby enjoin upon the people so declared to be free to abstain from all violence, unless in necessary self-defense; and I recommend to them that in all cases when allowed they labor faithfully for reasonable wages.</w:t>
      </w:r>
    </w:p>
    <w:p>
      <w:pPr>
        <w:widowControl w:val="on"/>
        <w:pBdr/>
        <w:spacing w:before="240" w:after="240" w:line="240" w:lineRule="auto"/>
        <w:ind w:left="0" w:right="0"/>
        <w:jc w:val="left"/>
      </w:pPr>
      <w:r>
        <w:rPr>
          <w:color w:val="000000"/>
          <w:sz w:val="24"/>
          <w:szCs w:val="24"/>
        </w:rPr>
        <w:t xml:space="preserve">And I further declare and make known that such persons of suitable condition will be received into the armed service of the United States to garrison forts, positions, stations, and other places and to man vessels of all sorts in said service.</w:t>
      </w:r>
    </w:p>
    <w:p>
      <w:pPr>
        <w:widowControl w:val="on"/>
        <w:pBdr/>
        <w:spacing w:before="240" w:after="240" w:line="240" w:lineRule="auto"/>
        <w:ind w:left="0" w:right="0"/>
        <w:jc w:val="left"/>
      </w:pPr>
      <w:r>
        <w:rPr>
          <w:color w:val="000000"/>
          <w:sz w:val="24"/>
          <w:szCs w:val="24"/>
        </w:rPr>
        <w:t xml:space="preserve">And upon this act, sincerely believed to be an act of justice, warranted by the Constitution upon military necessity, I invoke the considerate judgment of mankind and the gracious favor of Almighty God.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January, A.D. 1863, and of the Independence of the United States of America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December 22, 1862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Army of the Potomac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just read your commanding general’s preliminary report of the battle of Fredericksburg.  Although you were not successful, the attempt was not an error nor the failure other than an accident.  The courage with which you in an open field maintained the contest against an intrenched foe and the consummate skill and success with which you crossed and recrossed the river in face of the enemy show that you possess all the qualities of a great army, which will yet give victory to the cause of the country and of popular government.  Condoling with the mourners for the dead and sympathizing with the severely wounded, I congratulate you that the number of both is comparatively so small.</w:t>
      </w:r>
    </w:p>
    <w:p>
      <w:pPr>
        <w:widowControl w:val="on"/>
        <w:pBdr/>
        <w:spacing w:before="240" w:after="240" w:line="240" w:lineRule="auto"/>
        <w:ind w:left="0" w:right="0"/>
        <w:jc w:val="left"/>
      </w:pPr>
      <w:r>
        <w:rPr>
          <w:color w:val="000000"/>
          <w:sz w:val="24"/>
          <w:szCs w:val="24"/>
        </w:rPr>
        <w:t xml:space="preserve">I tender to you, officers and soldiers, the thanks of the nation.</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January 4,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GIDEON WELLES,</w:t>
      </w:r>
    </w:p>
    <w:p>
      <w:pPr>
        <w:widowControl w:val="on"/>
        <w:pBdr/>
        <w:spacing w:before="240" w:after="240" w:line="240" w:lineRule="auto"/>
        <w:ind w:left="0" w:right="0"/>
        <w:jc w:val="left"/>
      </w:pPr>
      <w:r>
        <w:rPr>
          <w:i/>
          <w:color w:val="000000"/>
          <w:sz w:val="24"/>
          <w:szCs w:val="24"/>
        </w:rPr>
        <w:t xml:space="preserve">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  As many persons who come well recommended for loyalty and service to the Union cause, and who are refugees from rebel oppression in the State of Virginia, make application to me for authority and permission to remove their families and property to protection within the Union lines by means of our armed gunboats on the Potomac River and Chesapeake Bay, you are hereby requested to hear and consider all such applications and to grant such assistance to this class of persons as in your judgment their merits may render proper and as may in each case be consistent with the perfect and complete efficiency of the naval service and with military expediency.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8,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 by the President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on the 13th day of November, 1862, it was ordered that the Attorney-General be charged with the superintendence and direction of all proceedings to be had under the act of Congress of the 17th of July, entitled “An act to suppress insurrection, to punish treason and rebellion, and to seize and confiscate the property of rebels, and for other purposes,” in so far as may concern the seizure, prosecution, and condemnation of the estate, property, and effects of rebels and traitors, as mentioned and provided for in the fifth, sixth, and seventh sections of the said act of Congress; and</w:t>
      </w:r>
    </w:p>
    <w:p>
      <w:pPr>
        <w:widowControl w:val="on"/>
        <w:pBdr/>
        <w:spacing w:before="240" w:after="240" w:line="240" w:lineRule="auto"/>
        <w:ind w:left="0" w:right="0"/>
        <w:jc w:val="left"/>
      </w:pPr>
      <w:r>
        <w:rPr>
          <w:color w:val="000000"/>
          <w:sz w:val="24"/>
          <w:szCs w:val="24"/>
        </w:rPr>
        <w:t xml:space="preserve">Whereas since that time it has been ascertained that divers prosecutions have been instituted in the courts of the United States for the condemnation of property of rebels and traitors under the act of Congress of August 6, 1861, entitled “An act to confiscate property used for insurrectionary purposes,” which equally require the superintending care of the Government: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It is now further ordered by the President</w:t>
      </w:r>
      <w:r>
        <w:rPr>
          <w:color w:val="000000"/>
          <w:sz w:val="24"/>
          <w:szCs w:val="24"/>
        </w:rPr>
        <w:t xml:space="preserve">, That the Attorney-General be charged with superintendence and direction of all proceedings to be had under the said last-mentioned act (the act of 1861) as fully in all respects as under the first-mentioned act (the act of 1862).</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EDW.  BATES,</w:t>
      </w:r>
      <w:r>
        <w:rPr>
          <w:color w:val="000000"/>
          <w:sz w:val="24"/>
          <w:szCs w:val="24"/>
        </w:rPr>
        <w:br/>
        <w:t xml:space="preserve">    </w:t>
      </w:r>
      <w:r>
        <w:rPr>
          <w:i/>
          <w:color w:val="000000"/>
          <w:sz w:val="24"/>
          <w:szCs w:val="24"/>
        </w:rPr>
        <w:t xml:space="preserve">Attorney-General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the twelfth section of an act of Congress entitled “An act to aid in the construction of a railroad and telegraph line from the Missouri River to the Pacific Ocean, and to secure to the Government the use of the same for postal, military, and other purposes,” approved July 1, 1862, it is made the duty of the President of the United States to determine the uniform width of the track of the entire line of the said railroad and the branches of the same; and</w:t>
      </w:r>
    </w:p>
    <w:p>
      <w:pPr>
        <w:widowControl w:val="on"/>
        <w:pBdr/>
        <w:spacing w:before="240" w:after="240" w:line="240" w:lineRule="auto"/>
        <w:ind w:left="0" w:right="0"/>
        <w:jc w:val="left"/>
      </w:pPr>
      <w:r>
        <w:rPr>
          <w:color w:val="000000"/>
          <w:sz w:val="24"/>
          <w:szCs w:val="24"/>
        </w:rPr>
        <w:t xml:space="preserve">Whereas application has been made to me by the Leavenworth, Pawnee and Western Railroad Company, a company authorized by the act of Congress above mentioned to construct a branch of said railroad, to fix the gauge thereof: </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do determine that the uniform width of the track of said railroad and all its branches which are provided for in the aforesaid act of Congress shall be 5 feet, and that this order be filed in the office of the Secretary of the Interior for the information and guidance of all concerned.</w:t>
      </w:r>
    </w:p>
    <w:p>
      <w:pPr>
        <w:widowControl w:val="on"/>
        <w:pBdr/>
        <w:spacing w:before="240" w:after="240" w:line="240" w:lineRule="auto"/>
        <w:ind w:left="0" w:right="0"/>
        <w:jc w:val="left"/>
      </w:pPr>
      <w:r>
        <w:rPr>
          <w:color w:val="000000"/>
          <w:sz w:val="24"/>
          <w:szCs w:val="24"/>
        </w:rPr>
        <w:t xml:space="preserve">Done at the city of Washington, this 21st day of January, A.D. 1863.</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the 4th of March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Abraham Lincoln, President of the United States, have considered it to be my duty to issue this my proclamation, declaring that an extraordinary occasion requires the Senate of the United States to convene for the transaction of business at the Capitol, in the city of Washington, on the 4th day of March next, at 12 o’clock at noon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28th day of February, A.D. 1863, and of the Independence of the United States of America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reasons stated by the Secretary of War, I present the nomination of the persons named in the accompanying communication for confirmation of the rank which they held at the time they fell in the service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March 5,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The following-named persons having fallen in battle after having received appointments to the grades for which they are herein nominated, I have the honor to propose that their names be submitted to the Senate for confirmation of their rank, as a token of this Government’s approbation of their distinguished merit.  This has been the practice of the Department in similar cases, brevet nominations and confirmations having been made after the decease of gallant officers.</w:t>
      </w:r>
    </w:p>
    <w:p>
      <w:pPr>
        <w:widowControl w:val="on"/>
        <w:pBdr/>
        <w:spacing w:before="240" w:after="240" w:line="240" w:lineRule="auto"/>
        <w:ind w:left="0" w:right="0"/>
        <w:jc w:val="left"/>
      </w:pPr>
      <w:r>
        <w:rPr>
          <w:i/>
          <w:color w:val="000000"/>
          <w:sz w:val="24"/>
          <w:szCs w:val="24"/>
        </w:rPr>
        <w:t xml:space="preserve">To be major-generals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Brigadier-General Philip Kearny, of the United States Volunteers, July 14, 1862. (Killed in the battle of Chantilly.)</w:t>
      </w:r>
    </w:p>
    <w:p>
      <w:pPr>
        <w:widowControl w:val="on"/>
        <w:pBdr/>
        <w:spacing w:before="240" w:after="240" w:line="240" w:lineRule="auto"/>
        <w:ind w:left="0" w:right="0"/>
        <w:jc w:val="left"/>
      </w:pPr>
      <w:r>
        <w:rPr>
          <w:color w:val="000000"/>
          <w:sz w:val="24"/>
          <w:szCs w:val="24"/>
        </w:rPr>
        <w:t xml:space="preserve">Brigadier-General Israel B. Richardson, of the United States Volunteers,</w:t>
      </w:r>
      <w:r>
        <w:rPr>
          <w:color w:val="000000"/>
          <w:sz w:val="24"/>
          <w:szCs w:val="24"/>
        </w:rPr>
        <w:br/>
        <w:t xml:space="preserve">July 4, 1862. (Died of wounds received at the battle of Antietam.)</w:t>
      </w:r>
    </w:p>
    <w:p>
      <w:pPr>
        <w:widowControl w:val="on"/>
        <w:pBdr/>
        <w:spacing w:before="240" w:after="240" w:line="240" w:lineRule="auto"/>
        <w:ind w:left="0" w:right="0"/>
        <w:jc w:val="left"/>
      </w:pPr>
      <w:r>
        <w:rPr>
          <w:color w:val="000000"/>
          <w:sz w:val="24"/>
          <w:szCs w:val="24"/>
        </w:rPr>
        <w:t xml:space="preserve">Brigadier-General Jesse L. Reno, of the United States Volunteers, July 18, 1862. (Killed in the battle of South Mountain.)</w:t>
      </w:r>
    </w:p>
    <w:p>
      <w:pPr>
        <w:widowControl w:val="on"/>
        <w:pBdr/>
        <w:spacing w:before="240" w:after="240" w:line="240" w:lineRule="auto"/>
        <w:ind w:left="0" w:right="0"/>
        <w:jc w:val="left"/>
      </w:pPr>
      <w:r>
        <w:rPr>
          <w:i/>
          <w:color w:val="000000"/>
          <w:sz w:val="24"/>
          <w:szCs w:val="24"/>
        </w:rPr>
        <w:t xml:space="preserve">To be brigadier-general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William R. Terrill, of the Fifth United States Artillery,</w:t>
      </w:r>
      <w:r>
        <w:rPr>
          <w:color w:val="000000"/>
          <w:sz w:val="24"/>
          <w:szCs w:val="24"/>
        </w:rPr>
        <w:br/>
        <w:t xml:space="preserve">September 9, 1862. (Killed in the battle of Perryville.)</w:t>
      </w:r>
    </w:p>
    <w:p>
      <w:pPr>
        <w:widowControl w:val="on"/>
        <w:pBdr/>
        <w:spacing w:before="240" w:after="240" w:line="240" w:lineRule="auto"/>
        <w:ind w:left="0" w:right="0"/>
        <w:jc w:val="left"/>
      </w:pPr>
      <w:r>
        <w:rPr>
          <w:color w:val="000000"/>
          <w:sz w:val="24"/>
          <w:szCs w:val="24"/>
        </w:rPr>
        <w:t xml:space="preserve">I am, sir, with great respect, your obedient servant,</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reasons stated by the Secretary of War, I present the nomination of the persons named in the accompanying communication for confirmation of the rank of major-general, in which capacity they were acting at the time they fell in battle.</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March 5,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The following-named persons having fallen in battle while performing the duty and exercising command as major-generals, a rank which they had earned in the service of their country, I have the honor to propose that their names be submitted to the Senate for confirmation, as a token of the Government’s appreciation of their distinguished merit.  This is in accordance with the practice in similar cases, brevet nominations and confirmations having been made after the decease of gallant officers.</w:t>
      </w:r>
    </w:p>
    <w:p>
      <w:pPr>
        <w:widowControl w:val="on"/>
        <w:pBdr/>
        <w:spacing w:before="240" w:after="240" w:line="240" w:lineRule="auto"/>
        <w:ind w:left="0" w:right="0"/>
        <w:jc w:val="left"/>
      </w:pPr>
      <w:r>
        <w:rPr>
          <w:i/>
          <w:color w:val="000000"/>
          <w:sz w:val="24"/>
          <w:szCs w:val="24"/>
        </w:rPr>
        <w:t xml:space="preserve">To be major-generals of volunteers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Brigadier-General Joseph K.F.  Mansfield, of the United States Army, July 18, 1862. (Died of wounds received in the battle of Antietam, Md.)</w:t>
      </w:r>
    </w:p>
    <w:p>
      <w:pPr>
        <w:widowControl w:val="on"/>
        <w:pBdr/>
        <w:spacing w:before="240" w:after="240" w:line="240" w:lineRule="auto"/>
        <w:ind w:left="0" w:right="0"/>
        <w:jc w:val="left"/>
      </w:pPr>
      <w:r>
        <w:rPr>
          <w:color w:val="000000"/>
          <w:sz w:val="24"/>
          <w:szCs w:val="24"/>
        </w:rPr>
        <w:t xml:space="preserve">Brigadier-General Isaac I. Stevens, of the United States Volunteers,</w:t>
      </w:r>
      <w:r>
        <w:rPr>
          <w:color w:val="000000"/>
          <w:sz w:val="24"/>
          <w:szCs w:val="24"/>
        </w:rPr>
        <w:br/>
        <w:t xml:space="preserve">July 18, 1862. (Killed in the battle of Chantilly, Va.)</w:t>
      </w:r>
    </w:p>
    <w:p>
      <w:pPr>
        <w:widowControl w:val="on"/>
        <w:pBdr/>
        <w:spacing w:before="240" w:after="240" w:line="240" w:lineRule="auto"/>
        <w:ind w:left="0" w:right="0"/>
        <w:jc w:val="left"/>
      </w:pPr>
      <w:r>
        <w:rPr>
          <w:color w:val="000000"/>
          <w:sz w:val="24"/>
          <w:szCs w:val="24"/>
        </w:rPr>
        <w:t xml:space="preserve">I am, sir, with great respect, your obedient servant,</w:t>
      </w:r>
    </w:p>
    <w:p>
      <w:pPr>
        <w:widowControl w:val="on"/>
        <w:pBdr/>
        <w:spacing w:before="240" w:after="240" w:line="240" w:lineRule="auto"/>
        <w:ind w:left="0" w:right="0"/>
        <w:jc w:val="left"/>
      </w:pPr>
      <w:r>
        <w:rPr>
          <w:color w:val="000000"/>
          <w:sz w:val="24"/>
          <w:szCs w:val="24"/>
        </w:rPr>
        <w:t xml:space="preserve">EDWIN M. STANTON,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12,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for its consideration and ratification, a treaty with the chiefs and headmen of the Chippewas of the Mississippi and the Pillagers and Lake Winnibigoshish bands of Chippewa Indians.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Final Report of the Provost-Marshal-General (March 17, 1866), p. 218.]</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10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pursuance of the twenty-sixth section of the act of Congress entitled “An act for enrolling and calling out the national forces, and for other purposes,” approved on the 3d day of March, 1863, I, Abraham Lincoln, President and Commander in Chief of the Army and Navy of the United States, do hereby order and command that all soldiers enlisted or drafted in the service of the United States now absent from their regiments without leave shall forthwith return to their respective regiments.</w:t>
      </w:r>
    </w:p>
    <w:p>
      <w:pPr>
        <w:widowControl w:val="on"/>
        <w:pBdr/>
        <w:spacing w:before="240" w:after="240" w:line="240" w:lineRule="auto"/>
        <w:ind w:left="0" w:right="0"/>
        <w:jc w:val="left"/>
      </w:pPr>
      <w:r>
        <w:rPr>
          <w:color w:val="000000"/>
          <w:sz w:val="24"/>
          <w:szCs w:val="24"/>
        </w:rPr>
        <w:t xml:space="preserve">And I do hereby declare and proclaim that all soldiers now absent from their respective regiments without leave who shall, on or before the 1st day of April, 1863, report themselves at any rendezvous designated by the general orders of the War Department No. 58, hereto annexed, may be restored to their respective regiments without punishment, except the forfeiture of pay and allowances during their absence; and all who do not return within the time above specified shall be arrested as deserters and punished as the law provides; and</w:t>
      </w:r>
    </w:p>
    <w:p>
      <w:pPr>
        <w:widowControl w:val="on"/>
        <w:pBdr/>
        <w:spacing w:before="240" w:after="240" w:line="240" w:lineRule="auto"/>
        <w:ind w:left="0" w:right="0"/>
        <w:jc w:val="left"/>
      </w:pPr>
      <w:r>
        <w:rPr>
          <w:color w:val="000000"/>
          <w:sz w:val="24"/>
          <w:szCs w:val="24"/>
        </w:rPr>
        <w:t xml:space="preserve">Whereas evil-disposed and disloyal persons at sundry places have enticed and procured soldiers to desert and absent themselves from their regiments, thereby weakening the strength of the armies and prolonging the war, giving aid and comfort to the enemy, and cruelly exposing the gallant and faithful soldiers remaining in the ranks to increased hardships and danger: </w:t>
      </w:r>
    </w:p>
    <w:p>
      <w:pPr>
        <w:widowControl w:val="on"/>
        <w:pBdr/>
        <w:spacing w:before="240" w:after="240" w:line="240" w:lineRule="auto"/>
        <w:ind w:left="0" w:right="0"/>
        <w:jc w:val="left"/>
      </w:pPr>
      <w:r>
        <w:rPr>
          <w:color w:val="000000"/>
          <w:sz w:val="24"/>
          <w:szCs w:val="24"/>
        </w:rPr>
        <w:t xml:space="preserve">I do therefore call upon all patriotic and faithful citizens to oppose and resist the aforementioned dangerous and treasonable crimes, and to aid in restoring to their regiments all soldiers absent without leave, and to assist in the execution of the act of Congress “for enrolling and calling out the national forces, and for other purposes,” and to support the proper authorities in the prosecution and punishment of offenders against said act and in suppressing the insurrection and rebellion.</w:t>
      </w:r>
    </w:p>
    <w:p>
      <w:pPr>
        <w:widowControl w:val="on"/>
        <w:pBdr/>
        <w:spacing w:before="240" w:after="240" w:line="240" w:lineRule="auto"/>
        <w:ind w:left="0" w:right="0"/>
        <w:jc w:val="left"/>
      </w:pPr>
      <w:r>
        <w:rPr>
          <w:color w:val="000000"/>
          <w:sz w:val="24"/>
          <w:szCs w:val="24"/>
        </w:rPr>
        <w:t xml:space="preserve">In testimony whereof I have hereunto set my hand.</w:t>
      </w:r>
    </w:p>
    <w:p>
      <w:pPr>
        <w:widowControl w:val="on"/>
        <w:pBdr/>
        <w:spacing w:before="240" w:after="240" w:line="240" w:lineRule="auto"/>
        <w:ind w:left="0" w:right="0"/>
        <w:jc w:val="left"/>
      </w:pPr>
      <w:r>
        <w:rPr>
          <w:color w:val="000000"/>
          <w:sz w:val="24"/>
          <w:szCs w:val="24"/>
        </w:rPr>
        <w:t xml:space="preserve">Done at the city of Washington, this 10th day of March, A.D. 1863, and of the Independence of the United States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EDWIN M. STANTON,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58.</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Washington, March 10,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is the twenty-sixth section of the act “for enrolling and calling out the national forces, and for other purposes,” approved March 3, 1863: </w:t>
      </w:r>
    </w:p>
    <w:p>
      <w:pPr>
        <w:widowControl w:val="on"/>
        <w:pBdr/>
        <w:spacing w:before="240" w:after="240" w:line="240" w:lineRule="auto"/>
        <w:ind w:left="0" w:right="0"/>
        <w:jc w:val="left"/>
      </w:pPr>
      <w:r>
        <w:rPr>
          <w:color w:val="000000"/>
          <w:sz w:val="24"/>
          <w:szCs w:val="24"/>
        </w:rPr>
        <w:t xml:space="preserve">“SEC. 26. </w:t>
      </w:r>
      <w:r>
        <w:rPr>
          <w:i/>
          <w:color w:val="000000"/>
          <w:sz w:val="24"/>
          <w:szCs w:val="24"/>
        </w:rPr>
        <w:t xml:space="preserve">And be it further enacted</w:t>
      </w:r>
      <w:r>
        <w:rPr>
          <w:color w:val="000000"/>
          <w:sz w:val="24"/>
          <w:szCs w:val="24"/>
        </w:rPr>
        <w:t xml:space="preserve">, That immediately after the passage of this act the President shall issue his proclamation declaring that all soldiers now absent from their regiments without leave may return, within a time specified, to such place or places as he may indicate in his proclamation, and be restored to their respective regiments without punishment, except the forfeiture of their pay and allowances during their absence; and all deserters who shall not return within the time so specified by the President shall, upon being arrested, be punished as the law provides.”</w:t>
      </w:r>
    </w:p>
    <w:p>
      <w:pPr>
        <w:widowControl w:val="on"/>
        <w:pBdr/>
        <w:spacing w:before="240" w:after="240" w:line="240" w:lineRule="auto"/>
        <w:ind w:left="0" w:right="0"/>
        <w:jc w:val="left"/>
      </w:pPr>
      <w:r>
        <w:rPr>
          <w:color w:val="000000"/>
          <w:sz w:val="24"/>
          <w:szCs w:val="24"/>
        </w:rPr>
        <w:t xml:space="preserve">II.  The following places[9] are designated as rendezvous to which soldiers absent without leave may report themselves to the officers named on or before the 1st day of April next under the proclamation of the President of this date.</w:t>
      </w:r>
    </w:p>
    <w:p>
      <w:pPr>
        <w:widowControl w:val="on"/>
        <w:pBdr/>
        <w:spacing w:before="240" w:after="240" w:line="240" w:lineRule="auto"/>
        <w:ind w:left="0" w:right="0"/>
        <w:jc w:val="left"/>
      </w:pPr>
      <w:r>
        <w:rPr>
          <w:color w:val="000000"/>
          <w:sz w:val="24"/>
          <w:szCs w:val="24"/>
        </w:rPr>
        <w:t xml:space="preserve">III.  Commanding officers at the above-named places of rendezvous, or, in the absence of commanding officers, superintendents of recruiting service, recruiting officers, and mustering and disbursing officers, will take charge of all soldiers presenting themselves as above directed and cause their names to be enrolled, and copy of said roll will, on or before the 10th day of April, be sent to the Adjutant-General of the Army.</w:t>
      </w:r>
    </w:p>
    <w:p>
      <w:pPr>
        <w:widowControl w:val="on"/>
        <w:pBdr/>
        <w:spacing w:before="240" w:after="240" w:line="240" w:lineRule="auto"/>
        <w:ind w:left="0" w:right="0"/>
        <w:jc w:val="left"/>
      </w:pPr>
      <w:r>
        <w:rPr>
          <w:color w:val="000000"/>
          <w:sz w:val="24"/>
          <w:szCs w:val="24"/>
        </w:rPr>
        <w:t xml:space="preserve">The soldiers so reporting themselves will be sent without delay to their several regiments, a list of those sent being furnished to the commanding officer of the regiment and a duplicate to the Adjutant-General of the Army.  The commanding officer of the regiment will immediately report to the Adjutant-General of the Army the receipt of any soldiers so sent to him.</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L. THOMAS,</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Omitted.]</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Senate of the United States, devoutly recognizing the supreme authority and just government of Almighty God in all the affairs of men and of nations, has by a resolution requested the President to designate and set apart a day for national prayer and humiliation; and</w:t>
      </w:r>
    </w:p>
    <w:p>
      <w:pPr>
        <w:widowControl w:val="on"/>
        <w:pBdr/>
        <w:spacing w:before="240" w:after="240" w:line="240" w:lineRule="auto"/>
        <w:ind w:left="0" w:right="0"/>
        <w:jc w:val="left"/>
      </w:pPr>
      <w:r>
        <w:rPr>
          <w:color w:val="000000"/>
          <w:sz w:val="24"/>
          <w:szCs w:val="24"/>
        </w:rPr>
        <w:t xml:space="preserve">Whereas it is the duty of nations as well as of men to own their dependence upon the overruling power of God, to confess their sins and transgressions in humble sorrow, yet with assured hope that genuine repentance will lead to mercy and pardon, and to recognize the sublime truth, announced in the Holy Scriptures and proven by all history, that those nations only are blessed whose God is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insomuch as we know that by His divine law nations, like individuals, are subjected to punishments and chastisements in this world, may we not justly fear that the awful calamity of civil war which now desolates the land may be but a punishment inflicted upon us for our presumptuous sins, to the needful end of our national reformation as a whole people?  We have been the recipients of the choicest bounties of Heaven; we have been preserved these many years in peace and prosperity; we have grown in numbers, wealth, and power as no other nation has ever grown.  But we have forgotten God.  We have forgotten the gracious hand which preserved us in peace and multiplied and enriched and strengthened us, and we have vainly imagined, in the deceitfulness of our hearts, that all these blessings were produced by some superior wisdom and virtue of our own.  Intoxicated with unbroken success, we have become too self-sufficient to feel the necessity of redeeming and preserving grace, too proud to pray to the God that made us.</w:t>
      </w:r>
    </w:p>
    <w:p>
      <w:pPr>
        <w:widowControl w:val="on"/>
        <w:pBdr/>
        <w:spacing w:before="240" w:after="240" w:line="240" w:lineRule="auto"/>
        <w:ind w:left="0" w:right="0"/>
        <w:jc w:val="left"/>
      </w:pPr>
      <w:r>
        <w:rPr>
          <w:color w:val="000000"/>
          <w:sz w:val="24"/>
          <w:szCs w:val="24"/>
        </w:rPr>
        <w:t xml:space="preserve">It behooves us, then, to humble ourselves before the offended Power, to confess our national sins, and to pray for clemency and forgiveness.</w:t>
      </w:r>
    </w:p>
    <w:p>
      <w:pPr>
        <w:widowControl w:val="on"/>
        <w:pBdr/>
        <w:spacing w:before="240" w:after="240" w:line="240" w:lineRule="auto"/>
        <w:ind w:left="0" w:right="0"/>
        <w:jc w:val="left"/>
      </w:pPr>
      <w:r>
        <w:rPr>
          <w:color w:val="000000"/>
          <w:sz w:val="24"/>
          <w:szCs w:val="24"/>
        </w:rPr>
        <w:t xml:space="preserve">Now, therefore, in compliance with the request, and fully concurring in the views of the Senate, I do by this my proclamation designate and set apart Thursday, the 30th day of April, 1863, as a day of national humiliation, fasting, and prayer.  And I do hereby request all the people to abstain on that day from their ordinary secular pursuits, and to unite at their several places of public worship and their respective homes in keeping the day holy to the Lord and devoted to the humble discharge of the religious duties proper to that solemn occasion.</w:t>
      </w:r>
    </w:p>
    <w:p>
      <w:pPr>
        <w:widowControl w:val="on"/>
        <w:pBdr/>
        <w:spacing w:before="240" w:after="240" w:line="240" w:lineRule="auto"/>
        <w:ind w:left="0" w:right="0"/>
        <w:jc w:val="left"/>
      </w:pPr>
      <w:r>
        <w:rPr>
          <w:color w:val="000000"/>
          <w:sz w:val="24"/>
          <w:szCs w:val="24"/>
        </w:rPr>
        <w:t xml:space="preserve">All this being done in sincerity and truth, let us then rest humbly in the hope authorized by the divine teachings that the united cry of the nation will be heard on high and answered with blessings no less than the pardon of our national sins and the restoration of our now divided and suffering country to its former happy condition of unity and peace.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30th day of March, A.D. 1863, and of the Independence of the United States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Whereas, in pursuance of the act of Congress approved July 13, 1861, I did, by proclamation dated August 16, 1861, declare that the inhabitants of the States of Georgia, South Carolina, Virginia, North Carolina, Tennessee, Alabama, Louisiana, Texas, Arkansas, Mississippi, and Florida (except the inhabitants of that part of Virginia lying west of the Alleghany Mountains and of such other parts of that State and the other States hereinbefore named as might maintain a legal adhesion to the Union and the Constitution or might be from time to time occupied and controlled by forces of the United States engaged in the dispersion of said insurgents) were in a state of insurrection against the United States, and that all commercial intercourse between the same and the inhabitants thereof, with the exceptions aforesaid, and the citizens of other States and other parts of the United States was unlawful and would remain unlawful until such insurrection should cease or be suppressed, and that all goods and chattels, wares and merchandise, coming from any of said States, with the exceptions aforesaid, into other parts of the United States without the license and permission of the President, through the Secretary of the Treasury, or proceeding to any of said States, with the exceptions aforesaid, by land or water, together with the vessel or vehicle conveying the same to or from said States, with the exceptions aforesaid, would be forfeited to the United States; and</w:t>
      </w:r>
    </w:p>
    <w:p>
      <w:pPr>
        <w:widowControl w:val="on"/>
        <w:pBdr/>
        <w:spacing w:before="240" w:after="240" w:line="240" w:lineRule="auto"/>
        <w:ind w:left="0" w:right="0"/>
        <w:jc w:val="left"/>
      </w:pPr>
      <w:r>
        <w:rPr>
          <w:color w:val="000000"/>
          <w:sz w:val="24"/>
          <w:szCs w:val="24"/>
        </w:rPr>
        <w:t xml:space="preserve">Whereas experience has shown that the exceptions made in and by said proclamation embarrass the due enforcement of said act of July 13, 1861, and the proper regulation of the commercial intercourse authorized by said act with the loyal citizens of said States: </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revoke the said exceptions, and declare that the inhabitants of the States of Georgia, South Carolina, North Carolina, Tennessee, Alabama, Louisiana, Texas, Arkansas, Mississippi, Florida, and Virginia (except the forty-eight counties of Virginia designated as West Virginia, and except also the ports of New Orleans, Key West, Port Royal, and Beaufort, in North Carolina) are in a state of insurrection against the United States, and that all commercial intercourse not licensed and conducted as provided in said act between the said States and the inhabitants thereof, with the exceptions aforesaid, and the citizens of other States and other parts of the United States is unlawful and will remain unlawful until such insurrection shall cease or has been suppressed and notice thereof has been duly given by proclamation; and all cotton, tobacco, and other products, and all other goods and chattels, wares and merchandise, coming from any of said States, with the exceptions aforesaid, into other parts of the United States, or proceeding to any of said States, with the exceptions aforesaid, without the license and permission of the President, through the Secretary of the Treasury, will, together with the vessel or vehicle conveying the same, be forfeited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2d day of April, A.D. 1863, and of the Independence of the United States of America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ABRAHAM LINCOLN, PRESIDENT OF THE UNITED STATES OF AMERICA.</w:t>
      </w:r>
    </w:p>
    <w:p>
      <w:pPr>
        <w:widowControl w:val="on"/>
        <w:pBdr/>
        <w:spacing w:before="240" w:after="240" w:line="240" w:lineRule="auto"/>
        <w:ind w:left="0" w:right="0"/>
        <w:jc w:val="left"/>
      </w:pPr>
      <w:r>
        <w:rPr>
          <w:i/>
          <w:color w:val="000000"/>
          <w:sz w:val="24"/>
          <w:szCs w:val="24"/>
        </w:rPr>
        <w:t xml:space="preserve">To all to whom these presents shall come, greeting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Know ye that, whereas a paper bearing date the 31st day of December last, purporting to be an agreement between the United States and one Bernard Kock for immigration of persons of African extraction to a dependency of the Republic of Hayti, was signed by me on behalf of the party of the first part; but whereas the said instrument was and has since remained incomplete in consequence of the seal of the United States not having been thereunto affixed; and whereas I have been moved by considerations by me deemed sufficient to withhold my authority for affixing the said seal: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authorize the Secretary of State to cancel my signature to the instrument aforesaid.</w:t>
      </w:r>
    </w:p>
    <w:p>
      <w:pPr>
        <w:widowControl w:val="on"/>
        <w:pBdr/>
        <w:spacing w:before="240" w:after="240" w:line="240" w:lineRule="auto"/>
        <w:ind w:left="0" w:right="0"/>
        <w:jc w:val="left"/>
      </w:pPr>
      <w:r>
        <w:rPr>
          <w:color w:val="000000"/>
          <w:sz w:val="24"/>
          <w:szCs w:val="24"/>
        </w:rPr>
        <w:t xml:space="preserve">Done at Washington, this 16th day of April, A.D. 1863.</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of Congress approved the 31st day of December last the State of West Virginia was declared to be one of the United States of America, and was admitted into the Union on an equal footing with the original States in all respects whatever, upon the condition that certain changes should be duly made in the proposed constitution for that State; and</w:t>
      </w:r>
    </w:p>
    <w:p>
      <w:pPr>
        <w:widowControl w:val="on"/>
        <w:pBdr/>
        <w:spacing w:before="240" w:after="240" w:line="240" w:lineRule="auto"/>
        <w:ind w:left="0" w:right="0"/>
        <w:jc w:val="left"/>
      </w:pPr>
      <w:r>
        <w:rPr>
          <w:color w:val="000000"/>
          <w:sz w:val="24"/>
          <w:szCs w:val="24"/>
        </w:rPr>
        <w:t xml:space="preserve">Whereas proof of a compliance with that condition, as required by the second section of the act aforesaid has been submitted to me: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in pursuance of the act of Congress aforesaid, declare and proclaim that the said act shall take effect and be in force from and after sixty days from the date hereof.</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April, A.D. 1863, and of the Independence of the United States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at its last session enacted a law entitled “An act for enrolling and calling out the national forces and for other purposes,” which was approved on the 3d day of March last; and</w:t>
      </w:r>
    </w:p>
    <w:p>
      <w:pPr>
        <w:widowControl w:val="on"/>
        <w:pBdr/>
        <w:spacing w:before="240" w:after="240" w:line="240" w:lineRule="auto"/>
        <w:ind w:left="0" w:right="0"/>
        <w:jc w:val="left"/>
      </w:pPr>
      <w:r>
        <w:rPr>
          <w:color w:val="000000"/>
          <w:sz w:val="24"/>
          <w:szCs w:val="24"/>
        </w:rPr>
        <w:t xml:space="preserve">Whereas it is recited in the said act that there now exists in the United States an insurrection and rebellion against the authority thereof, and it is, under the Constitution of the United States, the duty of the Government to suppress insurrection and rebellion, to guarantee to each State a republican form of government, and to preserve the public tranquillity; and</w:t>
      </w:r>
    </w:p>
    <w:p>
      <w:pPr>
        <w:widowControl w:val="on"/>
        <w:pBdr/>
        <w:spacing w:before="240" w:after="240" w:line="240" w:lineRule="auto"/>
        <w:ind w:left="0" w:right="0"/>
        <w:jc w:val="left"/>
      </w:pPr>
      <w:r>
        <w:rPr>
          <w:color w:val="000000"/>
          <w:sz w:val="24"/>
          <w:szCs w:val="24"/>
        </w:rPr>
        <w:t xml:space="preserve">Whereas for these high purposes a military force is indispensable, to raise and support which all persons ought willingly to contribute; and</w:t>
      </w:r>
    </w:p>
    <w:p>
      <w:pPr>
        <w:widowControl w:val="on"/>
        <w:pBdr/>
        <w:spacing w:before="240" w:after="240" w:line="240" w:lineRule="auto"/>
        <w:ind w:left="0" w:right="0"/>
        <w:jc w:val="left"/>
      </w:pPr>
      <w:r>
        <w:rPr>
          <w:color w:val="000000"/>
          <w:sz w:val="24"/>
          <w:szCs w:val="24"/>
        </w:rPr>
        <w:t xml:space="preserve">Whereas no service can be more praiseworthy and honorable than that which is rendered for the maintenance of the Constitution and Union and the consequent preservation of free government; and</w:t>
      </w:r>
    </w:p>
    <w:p>
      <w:pPr>
        <w:widowControl w:val="on"/>
        <w:pBdr/>
        <w:spacing w:before="240" w:after="240" w:line="240" w:lineRule="auto"/>
        <w:ind w:left="0" w:right="0"/>
        <w:jc w:val="left"/>
      </w:pPr>
      <w:r>
        <w:rPr>
          <w:color w:val="000000"/>
          <w:sz w:val="24"/>
          <w:szCs w:val="24"/>
        </w:rPr>
        <w:t xml:space="preserve">Whereas, for the reasons thus recited, it was enacted by the said statute that all able-bodied male citizens of the United States and persons of foreign birth who shall have declared on oath their intention to become citizens under and in pursuance of the laws thereof, between the ages of 20 and 45 years (with certain exceptions not necessary to be here mentioned), are declared to constitute the national forces, and shall be liable to perform military duty in the service of the United States when called out by the President for that purpose; and</w:t>
      </w:r>
    </w:p>
    <w:p>
      <w:pPr>
        <w:widowControl w:val="on"/>
        <w:pBdr/>
        <w:spacing w:before="240" w:after="240" w:line="240" w:lineRule="auto"/>
        <w:ind w:left="0" w:right="0"/>
        <w:jc w:val="left"/>
      </w:pPr>
      <w:r>
        <w:rPr>
          <w:color w:val="000000"/>
          <w:sz w:val="24"/>
          <w:szCs w:val="24"/>
        </w:rPr>
        <w:t xml:space="preserve">Whereas it is claimed by and in behalf of persons of foreign birth within the ages specified in said act who have heretofore declared on oath their intentions to become citizens under and in pursuance of the laws of the United States, and who have not exercised the right of suffrage or any other political franchise under the laws of the United States or of any of the States thereof, that they are not absolutely concluded by their aforesaid declaration of intention from renouncing their purpose to become citizens, and that, on the contrary, such persons, under treaties or the law of nations, retain a right to renounce that purpose and to forego the privileges of citizenship and residence within the United States under the obligations imposed by the aforesaid act of Congress: </w:t>
      </w:r>
    </w:p>
    <w:p>
      <w:pPr>
        <w:widowControl w:val="on"/>
        <w:pBdr/>
        <w:spacing w:before="240" w:after="240" w:line="240" w:lineRule="auto"/>
        <w:ind w:left="0" w:right="0"/>
        <w:jc w:val="left"/>
      </w:pPr>
      <w:r>
        <w:rPr>
          <w:color w:val="000000"/>
          <w:sz w:val="24"/>
          <w:szCs w:val="24"/>
        </w:rPr>
        <w:t xml:space="preserve">Now, therefore, to avoid all misapprehensions concerning the liability of persons concerned to perform the service required by such enactment, and to give it full effect, I do hereby order and proclaim that no plea of alienage will be received or allowed to exempt from the obligations imposed by the aforesaid act of Congress any person of foreign birth who shall have declared on oath his intention to become a citizen of the United States under the laws thereof, and who shall be found within the United States at any time during the continuance of the present insurrection and rebellion or after the expiration of the period of sixty-five days from the date of this proclamation, nor shall any such plea of alienage be allowed in favor of any such person who has so as aforesaid declared his intention to become a citizen of the United States and shall have exercised at any time the right of suffrage or any other political franchise within the United States under the laws thereof or under the laws of any of the several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8th day of May, A.D. 1863, and of the Independence of the United States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armed insurrectionary combinations now existing in several of the States are threatening to make inroads into the States of Maryland, West Virginia, Pennsylvania, and Ohio, requiring immediately an additional military force for the service of the United States: </w:t>
      </w:r>
    </w:p>
    <w:p>
      <w:pPr>
        <w:widowControl w:val="on"/>
        <w:pBdr/>
        <w:spacing w:before="240" w:after="240" w:line="240" w:lineRule="auto"/>
        <w:ind w:left="0" w:right="0"/>
        <w:jc w:val="left"/>
      </w:pPr>
      <w:r>
        <w:rPr>
          <w:color w:val="000000"/>
          <w:sz w:val="24"/>
          <w:szCs w:val="24"/>
        </w:rPr>
        <w:t xml:space="preserve">Now, therefore, I, Abraham Lincoln, President of the United States and Commander in Chief of the Army and Navy thereof and of the militia of the several States when called into actual service, do hereby call into the service of the United States 100,000 militia from the States following, namely:  From the State of Maryland, 10,000; from the State of Pennsylvania, 50,000; from the State of Ohio, 30,000; from the State of West Virginia, 10,000—­to be mustered into the service of the United States forthwith and to serve for the period of six months from the date of such muster into said service, unless sooner discharged; to be mustered in as infantry, artillery, and cavalry, in proportions which will be made known through the War Department, which Department will also designate the several places of rendezvous.  These militia to be organized according to the rules and regulations of the volunteer service and such orders as may hereafter be issued, The States aforesaid will be respectively credited under the enrollment act for the militia services rendered under this proclamation.</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June, A.D. 1863, and of the Independence of the United States the eighty-seventh.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has pleased Almighty God to hearken to the supplications and prayers of an afflicted people and to vouchsafe to the Army and the Navy of the United States victories on land and on the sea so signal and so effective as to furnish reasonable grounds for augmented confidence that the Union of these States will be maintained, their Constitution preserved, and their peace and prosperity permanently restored.  But these victories have been accorded not without sacrifices of life, limb, health, and liberty, incurred by brave, loyal, and patriotic citizens.  Domestic affliction in every part of the country follows in the train of these fearful bereavements.  It is meet and right to recognize and confess the presence of the Almighty Father and the power of His hand equally in these triumphs and in these sorrows: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Now, therefore, be it known that I do set apart Thursday, the 6th day of August next, to be observed as a day for national thanksgiving, praise, and prayer, and I invite the people of the United States to assemble on that occasion in their customary places of worship and in the forms approved by their own consciences render the homage due to the Divine Majesty for the wonderful things He has done in the nation’s behalf and invoke the influence of His Holy Spirit to subdue the anger which has produced and so long sustained a needless and cruel rebellion, to change the hearts of the insurgents, to guide the counsels of the Government with wisdom adequate to so great a national emergency, and to visit with tender care and consolation throughout the length and breadth of our land all those who, through the vicissitudes of marches, voyages, battles, and sieges, have been brought to suffer in mind, body, or estate, and finally to lead the whole nation through the paths of repentance and submission to the divine will back to the perfect enjoyment of union and fraternal peace.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July, A.D. 1863, and of the Independence of the United States of America the eighty-eighth.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Constitution of the United States has ordained that the privilege of the writ of </w:t>
      </w:r>
      <w:r>
        <w:rPr>
          <w:i/>
          <w:color w:val="000000"/>
          <w:sz w:val="24"/>
          <w:szCs w:val="24"/>
        </w:rPr>
        <w:t xml:space="preserve">habeas corpus</w:t>
      </w:r>
      <w:r>
        <w:rPr>
          <w:color w:val="000000"/>
          <w:sz w:val="24"/>
          <w:szCs w:val="24"/>
        </w:rPr>
        <w:t xml:space="preserve"> shall not be suspended unless when, in cases of rebellion or invasion, the public safety may require it; and</w:t>
      </w:r>
    </w:p>
    <w:p>
      <w:pPr>
        <w:widowControl w:val="on"/>
        <w:pBdr/>
        <w:spacing w:before="240" w:after="240" w:line="240" w:lineRule="auto"/>
        <w:ind w:left="0" w:right="0"/>
        <w:jc w:val="left"/>
      </w:pPr>
      <w:r>
        <w:rPr>
          <w:color w:val="000000"/>
          <w:sz w:val="24"/>
          <w:szCs w:val="24"/>
        </w:rPr>
        <w:t xml:space="preserve">Whereas a rebellion was existing on the 3d day of March, 1863, which rebellion is still existing; and</w:t>
      </w:r>
    </w:p>
    <w:p>
      <w:pPr>
        <w:widowControl w:val="on"/>
        <w:pBdr/>
        <w:spacing w:before="240" w:after="240" w:line="240" w:lineRule="auto"/>
        <w:ind w:left="0" w:right="0"/>
        <w:jc w:val="left"/>
      </w:pPr>
      <w:r>
        <w:rPr>
          <w:color w:val="000000"/>
          <w:sz w:val="24"/>
          <w:szCs w:val="24"/>
        </w:rPr>
        <w:t xml:space="preserve">Whereas by a statute which was approved on that day it was enacted by the Senate and House of Representatives of the United States in Congress assembled that during the present insurrection the President of the United States, whenever in his judgment the public safety may require, is authorized to suspend the privilege of the writ of </w:t>
      </w:r>
      <w:r>
        <w:rPr>
          <w:i/>
          <w:color w:val="000000"/>
          <w:sz w:val="24"/>
          <w:szCs w:val="24"/>
        </w:rPr>
        <w:t xml:space="preserve">habeas corpus</w:t>
      </w:r>
      <w:r>
        <w:rPr>
          <w:color w:val="000000"/>
          <w:sz w:val="24"/>
          <w:szCs w:val="24"/>
        </w:rPr>
        <w:t xml:space="preserve"> in any case throughout the United States or any part thereof; and</w:t>
      </w:r>
    </w:p>
    <w:p>
      <w:pPr>
        <w:widowControl w:val="on"/>
        <w:pBdr/>
        <w:spacing w:before="240" w:after="240" w:line="240" w:lineRule="auto"/>
        <w:ind w:left="0" w:right="0"/>
        <w:jc w:val="left"/>
      </w:pPr>
      <w:r>
        <w:rPr>
          <w:color w:val="000000"/>
          <w:sz w:val="24"/>
          <w:szCs w:val="24"/>
        </w:rPr>
        <w:t xml:space="preserve">Whereas, in the judgment of the President, the public safety does require that the privilege of the said writ shall now be suspended throughout the United States in the cases where, by the authority of the President of the United States, military, naval, and civil officers of the United States, or any of them, hold persons under their command or in their custody, either as prisoners of war, spies, or aiders or abettors of the enemy, or officers, soldiers, or seamen enrolled or drafted or mustered or enlisted in or belonging to the land or naval forces of the United States, or as deserters therefrom, or otherwise amenable to military law or the rules and articles of war or the rules or regulations prescribed for the military or naval services by authority of the President of the United States, or for resisting a draft, or for any other offense against the military or naval service: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proclaim and make known to all whom it may concern that the privilege of the writ of </w:t>
      </w:r>
      <w:r>
        <w:rPr>
          <w:i/>
          <w:color w:val="000000"/>
          <w:sz w:val="24"/>
          <w:szCs w:val="24"/>
        </w:rPr>
        <w:t xml:space="preserve">habeas corpus</w:t>
      </w:r>
      <w:r>
        <w:rPr>
          <w:color w:val="000000"/>
          <w:sz w:val="24"/>
          <w:szCs w:val="24"/>
        </w:rPr>
        <w:t xml:space="preserve"> is suspended throughout the United States in the several cases before mentioned, and that this suspension will continue throughout the duration of the said rebellion or until this proclamation shall, by a subsequent one to be issued by the President of the United States, be modified or revoked.  And I do hereby require all magistrates, attorneys, and other civil officers within the United States and all officers and others in the military and naval services of the United States to take distinct notice of this suspension and to give it full effect, and all citizens of the United States to conduct and govern themselves accordingly and in conformity with the Constitution of the United States and the laws of Congress in such case made and provided.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this 15th day of September, A.D. 1863, and of the Independence of the United States of America the eighty-eighth.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my proclamation of the 27th of April, 1861, the ports of the States of Virginia and North Carolina were, for reasons therein set forth, placed under blockade; and</w:t>
      </w:r>
    </w:p>
    <w:p>
      <w:pPr>
        <w:widowControl w:val="on"/>
        <w:pBdr/>
        <w:spacing w:before="240" w:after="240" w:line="240" w:lineRule="auto"/>
        <w:ind w:left="0" w:right="0"/>
        <w:jc w:val="left"/>
      </w:pPr>
      <w:r>
        <w:rPr>
          <w:color w:val="000000"/>
          <w:sz w:val="24"/>
          <w:szCs w:val="24"/>
        </w:rPr>
        <w:t xml:space="preserve">Whereas the port of Alexandria, Va., has since been blockaded, but as the blockade of said port may now be safely relaxed with advantage to the interests of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pursuant to the authority in me vested by the fifth section of the act of Congress approved on the 13th of July, 1861, entitled “An act further to provide for the collection of duties on imports and for other purposes,” do hereby declare that the blockade of the said port of Alexandria shall so far cease and determine from and after this date that commercial intercourse with said port, except as to persons, things, and information contraband of war, may from this date be carried on, subject to the laws of the United States and to the limitations and in pursuance of the regulations which are prescribed by the Secretary of the Treasury in his order which is appended to my proclamation of the 12th of May, 1862.</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24th day of September, A.D. 1863, and of the Independence of the United States the eighty-eighth.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year that is drawing toward its close has been filled with the blessings of fruitful fields and healthful skies.  To these bounties, which are so constantly enjoyed that we are prone to forget the source from which they come, others have been added which are of so extraordinary a nature that they can not fail to penetrate and soften even the heart which is habitually insensible to the ever-watchful providence of Almighty God.</w:t>
      </w:r>
    </w:p>
    <w:p>
      <w:pPr>
        <w:widowControl w:val="on"/>
        <w:pBdr/>
        <w:spacing w:before="240" w:after="240" w:line="240" w:lineRule="auto"/>
        <w:ind w:left="0" w:right="0"/>
        <w:jc w:val="left"/>
      </w:pPr>
      <w:r>
        <w:rPr>
          <w:color w:val="000000"/>
          <w:sz w:val="24"/>
          <w:szCs w:val="24"/>
        </w:rPr>
        <w:t xml:space="preserve">In the midst of a civil war of unequaled magnitude and severity, which has sometimes seemed to foreign states to invite and to provoke their aggression, peace has been preserved with all nations, order has been maintained, the laws have been respected and obeyed, and harmony has prevailed everywhere, except in the theater of military conflict, while that theater has been greatly contracted by the advancing armies and navies of the Union.</w:t>
      </w:r>
    </w:p>
    <w:p>
      <w:pPr>
        <w:widowControl w:val="on"/>
        <w:pBdr/>
        <w:spacing w:before="240" w:after="240" w:line="240" w:lineRule="auto"/>
        <w:ind w:left="0" w:right="0"/>
        <w:jc w:val="left"/>
      </w:pPr>
      <w:r>
        <w:rPr>
          <w:color w:val="000000"/>
          <w:sz w:val="24"/>
          <w:szCs w:val="24"/>
        </w:rPr>
        <w:t xml:space="preserve">Needful diversions of wealth and of strength from the fields of peaceful industry to the national defense have not arrested the plow, the shuttle, or the ship; the ax has enlarged the borders of our settlements, and the mines, as well of iron and coal as of the precious metals, have yielded even more abundantly than heretofore.  Population has steadily increased notwithstanding the waste that has been made in the camp, the siege, and the battlefield, and the country, rejoicing in the consciousness of augmented strength and vigor, is permitted to expect continuance of years with large increase of freedom.</w:t>
      </w:r>
    </w:p>
    <w:p>
      <w:pPr>
        <w:widowControl w:val="on"/>
        <w:pBdr/>
        <w:spacing w:before="240" w:after="240" w:line="240" w:lineRule="auto"/>
        <w:ind w:left="0" w:right="0"/>
        <w:jc w:val="left"/>
      </w:pPr>
      <w:r>
        <w:rPr>
          <w:color w:val="000000"/>
          <w:sz w:val="24"/>
          <w:szCs w:val="24"/>
        </w:rPr>
        <w:t xml:space="preserve">No human counsel hath devised nor hath any mortal hand worked out these great things.  They are the gracious gifts of the Most High God, who, while dealing with us in anger for our sins, hath nevertheless remembered mercy.</w:t>
      </w:r>
    </w:p>
    <w:p>
      <w:pPr>
        <w:widowControl w:val="on"/>
        <w:pBdr/>
        <w:spacing w:before="240" w:after="240" w:line="240" w:lineRule="auto"/>
        <w:ind w:left="0" w:right="0"/>
        <w:jc w:val="left"/>
      </w:pPr>
      <w:r>
        <w:rPr>
          <w:color w:val="000000"/>
          <w:sz w:val="24"/>
          <w:szCs w:val="24"/>
        </w:rPr>
        <w:t xml:space="preserve">It has seemed to me fit and proper that they should be solemnly, reverently, and gratefully acknowledged, as with one heart and one voice, by the whole American people.  I do therefore invite my fellow-citizens in every part of the United States, and also those who are at sea and those who are sojourning in foreign lands, to set apart and observe the last Thursday of November next as a day of thanksgiving and praise to our beneficent Father who dwelleth in the heavens.  And I recommend to them that while offering up the ascriptions justly due to Him for such singular deliverances and blessings they do also, with humble penitence for our national perverseness and disobedience, commend to His tender care all those who have become widows, orphans, mourners, or sufferers in the lamentable civil strife in which we are unavoidably engaged, and fervently implore the interposition of the Almighty hand to heal the wounds of the nation and to restore it, as soon as may be consistent with the divine purposes, to the full enjoyment of peace, harmony, tranquillity, and union.</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3d day of October, A.D. 1863, and of the Independence of the United States the eighty-eighth.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term of service of a part of the volunteer forces of the</w:t>
      </w:r>
      <w:r>
        <w:rPr>
          <w:color w:val="000000"/>
          <w:sz w:val="24"/>
          <w:szCs w:val="24"/>
        </w:rPr>
        <w:br/>
        <w:t xml:space="preserve">United States will expire during the coming year; and</w:t>
      </w:r>
    </w:p>
    <w:p>
      <w:pPr>
        <w:widowControl w:val="on"/>
        <w:pBdr/>
        <w:spacing w:before="240" w:after="240" w:line="240" w:lineRule="auto"/>
        <w:ind w:left="0" w:right="0"/>
        <w:jc w:val="left"/>
      </w:pPr>
      <w:r>
        <w:rPr>
          <w:color w:val="000000"/>
          <w:sz w:val="24"/>
          <w:szCs w:val="24"/>
        </w:rPr>
        <w:t xml:space="preserve">Whereas, in addition to the men raised by the present draft, it is deemed expedient to call out 300,000 volunteers to serve for three years or the war, not, however, exceeding three years: </w:t>
      </w:r>
    </w:p>
    <w:p>
      <w:pPr>
        <w:widowControl w:val="on"/>
        <w:pBdr/>
        <w:spacing w:before="240" w:after="240" w:line="240" w:lineRule="auto"/>
        <w:ind w:left="0" w:right="0"/>
        <w:jc w:val="left"/>
      </w:pPr>
      <w:r>
        <w:rPr>
          <w:color w:val="000000"/>
          <w:sz w:val="24"/>
          <w:szCs w:val="24"/>
        </w:rPr>
        <w:t xml:space="preserve">Now, therefore, I, Abraham Lincoln, President of the United States and Commander in Chief of the Army and Navy thereof and of the militia of the several States when called into actual service, do issue this my proclamation, calling upon the governors of the different States to raise and have enlisted into the United States service for the various companies and regiments in the field from their respective States their quotas of 300,000 men.</w:t>
      </w:r>
    </w:p>
    <w:p>
      <w:pPr>
        <w:widowControl w:val="on"/>
        <w:pBdr/>
        <w:spacing w:before="240" w:after="240" w:line="240" w:lineRule="auto"/>
        <w:ind w:left="0" w:right="0"/>
        <w:jc w:val="left"/>
      </w:pPr>
      <w:r>
        <w:rPr>
          <w:color w:val="000000"/>
          <w:sz w:val="24"/>
          <w:szCs w:val="24"/>
        </w:rPr>
        <w:t xml:space="preserve">I further proclaim that all volunteers thus called out and duly enlisted shall receive advance pay, premium, and bounty, as heretofore communicated to the governors of States by the War Department through the Provost-Marshal-General’s Office by special letters.</w:t>
      </w:r>
    </w:p>
    <w:p>
      <w:pPr>
        <w:widowControl w:val="on"/>
        <w:pBdr/>
        <w:spacing w:before="240" w:after="240" w:line="240" w:lineRule="auto"/>
        <w:ind w:left="0" w:right="0"/>
        <w:jc w:val="left"/>
      </w:pPr>
      <w:r>
        <w:rPr>
          <w:color w:val="000000"/>
          <w:sz w:val="24"/>
          <w:szCs w:val="24"/>
        </w:rPr>
        <w:t xml:space="preserve">I further proclaim that all volunteers received under this call, as well as all others not heretofore credited, shall be duly credited on and deducted from the quotas established for the next draft.</w:t>
      </w:r>
    </w:p>
    <w:p>
      <w:pPr>
        <w:widowControl w:val="on"/>
        <w:pBdr/>
        <w:spacing w:before="240" w:after="240" w:line="240" w:lineRule="auto"/>
        <w:ind w:left="0" w:right="0"/>
        <w:jc w:val="left"/>
      </w:pPr>
      <w:r>
        <w:rPr>
          <w:color w:val="000000"/>
          <w:sz w:val="24"/>
          <w:szCs w:val="24"/>
        </w:rPr>
        <w:t xml:space="preserve">I further proclaim that if any State shall fail to raise the quota assigned to it by the War Department under this call, then a draft for the deficiency in said quota shall be made on said State, or on the districts of said State, for their due proportion of said quota; and the said draft shall commence on the 5th day of January, 1864.</w:t>
      </w:r>
    </w:p>
    <w:p>
      <w:pPr>
        <w:widowControl w:val="on"/>
        <w:pBdr/>
        <w:spacing w:before="240" w:after="240" w:line="240" w:lineRule="auto"/>
        <w:ind w:left="0" w:right="0"/>
        <w:jc w:val="left"/>
      </w:pPr>
      <w:r>
        <w:rPr>
          <w:color w:val="000000"/>
          <w:sz w:val="24"/>
          <w:szCs w:val="24"/>
        </w:rPr>
        <w:t xml:space="preserve">And I further proclaim that nothing in this proclamation shall interfere with existing orders, or those which may be issued, for the present draft in the States where it is now in progress or where it has not yet commenced.</w:t>
      </w:r>
    </w:p>
    <w:p>
      <w:pPr>
        <w:widowControl w:val="on"/>
        <w:pBdr/>
        <w:spacing w:before="240" w:after="240" w:line="240" w:lineRule="auto"/>
        <w:ind w:left="0" w:right="0"/>
        <w:jc w:val="left"/>
      </w:pPr>
      <w:r>
        <w:rPr>
          <w:color w:val="000000"/>
          <w:sz w:val="24"/>
          <w:szCs w:val="24"/>
        </w:rPr>
        <w:t xml:space="preserve">The quotas of the States and districts will be assigned by the War Department, through the Provost-Marshal-General’s Office, due regard being had for the men heretofore furnished, whether by volunteering or drafting, and the recruiting will be conducted in accordance with such instructions as have been or may be issued by that Department.</w:t>
      </w:r>
    </w:p>
    <w:p>
      <w:pPr>
        <w:widowControl w:val="on"/>
        <w:pBdr/>
        <w:spacing w:before="240" w:after="240" w:line="240" w:lineRule="auto"/>
        <w:ind w:left="0" w:right="0"/>
        <w:jc w:val="left"/>
      </w:pPr>
      <w:r>
        <w:rPr>
          <w:color w:val="000000"/>
          <w:sz w:val="24"/>
          <w:szCs w:val="24"/>
        </w:rPr>
        <w:t xml:space="preserve">In issuing this proclamation I address myself not only to the governors of the several States, but also to the good and loyal people thereof, invoking them to lend their willing, cheerful, and effective aid to the measures thus adopted, with a view to reenforce our victorious armies now in the field and bring our needful military operations to a prosperous end, thus closing forever the fountains of sedition and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17th day of October, A.D. 1863, and of the Independence of the United States the eighty-eighth.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March 31,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the act of Congress approved July 13, 1861, entitled “An act to provide for the collection of duties on imports, and for other purposes,” all commercial intercourse between the inhabitants of such States as should by proclamation be declared in insurrection against the United States and the citizens of the rest of the United States was prohibited so long as such condition of hostility should continue, except as the same shall be licensed and permitted by the President to be conducted and carried on only in pursuance of rules and regulations prescribed by the Secretary of the Treasury; and</w:t>
      </w:r>
    </w:p>
    <w:p>
      <w:pPr>
        <w:widowControl w:val="on"/>
        <w:pBdr/>
        <w:spacing w:before="240" w:after="240" w:line="240" w:lineRule="auto"/>
        <w:ind w:left="0" w:right="0"/>
        <w:jc w:val="left"/>
      </w:pPr>
      <w:r>
        <w:rPr>
          <w:color w:val="000000"/>
          <w:sz w:val="24"/>
          <w:szCs w:val="24"/>
        </w:rPr>
        <w:t xml:space="preserve">Whereas it appears that a partial restoration of such intercourse between the inhabitants of sundry places and sections heretofore declared in insurrection in pursuance of said act and the citizens of the rest of the United States will favorably affect the public interests: </w:t>
      </w:r>
    </w:p>
    <w:p>
      <w:pPr>
        <w:widowControl w:val="on"/>
        <w:pBdr/>
        <w:spacing w:before="240" w:after="240" w:line="240" w:lineRule="auto"/>
        <w:ind w:left="0" w:right="0"/>
        <w:jc w:val="left"/>
      </w:pPr>
      <w:r>
        <w:rPr>
          <w:color w:val="000000"/>
          <w:sz w:val="24"/>
          <w:szCs w:val="24"/>
        </w:rPr>
        <w:t xml:space="preserve">Now, therefore, I, Abraham Lincoln, President of the United States, exercising the authority and discretion confided to me by the said act of Congress, do hereby license and permit such commercial intercourse between the citizens of loyal States and the inhabitants of such insurrectionary States in the cases and under the restrictions described and expressed in the regulations prescribed by the Secretary of the Treasury bearing even date with these presents, or in such other regulations as he may hereafter, with my approval, prescribe.</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June 22,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act of Congress approved the 3d day of March, A.D. 1863, entitled “An act to provide circuit courts for the districts of California and Oregon, and for other purposes,” authorized the appointment of one additional associate justice of the Supreme Court of the United States, and provided that the districts of California and Oregon should constitute the tenth circuit and that the other circuits should remain as then constituted by law; and</w:t>
      </w:r>
    </w:p>
    <w:p>
      <w:pPr>
        <w:widowControl w:val="on"/>
        <w:pBdr/>
        <w:spacing w:before="240" w:after="240" w:line="240" w:lineRule="auto"/>
        <w:ind w:left="0" w:right="0"/>
        <w:jc w:val="left"/>
      </w:pPr>
      <w:r>
        <w:rPr>
          <w:color w:val="000000"/>
          <w:sz w:val="24"/>
          <w:szCs w:val="24"/>
        </w:rPr>
        <w:t xml:space="preserve">Whereas Stephen J. Field was appointed the said additional associate justice of the Supreme Court since the last adjournment of said court, and consequently he was not allotted to the said circuit according to the fifth section of the act of Congress entitled “An act to amend the judicial system of the United States,” approved the 29th day of April, 1802: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Now I, Abraham Lincoln, President of the United States, under the authority of said section, do allot the said associate justice, Stephen J. Field, to the said tenth circuit.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Attest: </w:t>
      </w:r>
    </w:p>
    <w:p>
      <w:pPr>
        <w:widowControl w:val="on"/>
        <w:pBdr/>
        <w:spacing w:before="240" w:after="240" w:line="240" w:lineRule="auto"/>
        <w:ind w:left="0" w:right="0"/>
        <w:jc w:val="left"/>
      </w:pPr>
      <w:r>
        <w:rPr>
          <w:color w:val="000000"/>
          <w:sz w:val="24"/>
          <w:szCs w:val="24"/>
        </w:rPr>
        <w:t xml:space="preserve">TITIAN J. COFFEY,</w:t>
      </w:r>
    </w:p>
    <w:p>
      <w:pPr>
        <w:widowControl w:val="on"/>
        <w:pBdr/>
        <w:spacing w:before="240" w:after="240" w:line="240" w:lineRule="auto"/>
        <w:ind w:left="0" w:right="0"/>
        <w:jc w:val="left"/>
      </w:pPr>
      <w:r>
        <w:rPr>
          <w:i/>
          <w:color w:val="000000"/>
          <w:sz w:val="24"/>
          <w:szCs w:val="24"/>
        </w:rPr>
        <w:t xml:space="preserve">Attorney-General ad interim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July 4, 1863—­10 a.m.</w:t>
      </w:r>
    </w:p>
    <w:p>
      <w:pPr>
        <w:widowControl w:val="on"/>
        <w:pBdr/>
        <w:spacing w:before="240" w:after="240" w:line="240" w:lineRule="auto"/>
        <w:ind w:left="0" w:right="0"/>
        <w:jc w:val="left"/>
      </w:pPr>
      <w:r>
        <w:rPr>
          <w:color w:val="000000"/>
          <w:sz w:val="24"/>
          <w:szCs w:val="24"/>
        </w:rPr>
        <w:t xml:space="preserve">The President announces to the country that news from the Army of the Potomac up to 10 o’clock p.m. of the 3d is such as to cover that army with the highest honor, to promise a great success to the cause of the Union, and to claim the condolence of all for the many gallant fallen; and that for this he especially desires that on this day He whose will, not ours, should ever be done be everywhere remembered and ever reverenced with profoundest gratitude.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GENERAL ORDERS, No. 211.</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July 9, 1863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ABOLISHING MILITARY GOVERNORSHIP OF ARKANSAS.</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the appointment of John S. Phelps as military governor of the State of Arkansas and of Amos F. Eno as secretary be revoked, and the office of military governor in said State is abolished, and that all authority, appointments, and power heretofore granted to and exercised by them, or either of them, as military governor or secretary, or by any person or persons appointed by or acting under them, is hereby revoked and annulled.</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July 25,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SECRETARY OF THE NAVY.</w:t>
      </w:r>
    </w:p>
    <w:p>
      <w:pPr>
        <w:widowControl w:val="on"/>
        <w:pBdr/>
        <w:spacing w:before="240" w:after="240" w:line="240" w:lineRule="auto"/>
        <w:ind w:left="0" w:right="0"/>
        <w:jc w:val="left"/>
      </w:pPr>
      <w:r>
        <w:rPr>
          <w:color w:val="000000"/>
          <w:sz w:val="24"/>
          <w:szCs w:val="24"/>
        </w:rPr>
        <w:t xml:space="preserve">SIR:  Certain matters have come to my notice, and considered by me, which induce me to believe that it will conduce to the public interest for you to add to the general instructions given to our naval commanders in relation to contraband trade propositions substantially as follows, to wit: </w:t>
      </w:r>
    </w:p>
    <w:p>
      <w:pPr>
        <w:widowControl w:val="on"/>
        <w:pBdr/>
        <w:spacing w:before="240" w:after="240" w:line="240" w:lineRule="auto"/>
        <w:ind w:left="0" w:right="0"/>
        <w:jc w:val="left"/>
      </w:pPr>
      <w:r>
        <w:rPr>
          <w:color w:val="000000"/>
          <w:sz w:val="24"/>
          <w:szCs w:val="24"/>
        </w:rPr>
        <w:t xml:space="preserve">First.  You will avoid the reality, and as far as possible the appearance, of using any neutral port to watch neutral vessels, and then to dart out and seize them on their departure.</w:t>
      </w:r>
    </w:p>
    <w:p>
      <w:pPr>
        <w:widowControl w:val="on"/>
        <w:pBdr/>
        <w:spacing w:before="240" w:after="240" w:line="240" w:lineRule="auto"/>
        <w:ind w:left="0" w:right="0"/>
        <w:jc w:val="left"/>
      </w:pPr>
      <w:r>
        <w:rPr>
          <w:color w:val="000000"/>
          <w:sz w:val="24"/>
          <w:szCs w:val="24"/>
        </w:rPr>
        <w:t xml:space="preserve">NOTE.—­Complaint is made that this has been practiced at the port of St.</w:t>
      </w:r>
      <w:r>
        <w:rPr>
          <w:color w:val="000000"/>
          <w:sz w:val="24"/>
          <w:szCs w:val="24"/>
        </w:rPr>
        <w:br/>
        <w:t xml:space="preserve">Thomas, which practice, if it exists, is disapproved and must cease.</w:t>
      </w:r>
    </w:p>
    <w:p>
      <w:pPr>
        <w:widowControl w:val="on"/>
        <w:pBdr/>
        <w:spacing w:before="240" w:after="240" w:line="240" w:lineRule="auto"/>
        <w:ind w:left="0" w:right="0"/>
        <w:jc w:val="left"/>
      </w:pPr>
      <w:r>
        <w:rPr>
          <w:color w:val="000000"/>
          <w:sz w:val="24"/>
          <w:szCs w:val="24"/>
        </w:rPr>
        <w:t xml:space="preserve">Second.  You will not in any case detain the crew of a captured neutral vessel or any other subject of a neutral power on board such vessel, as prisoners of war or otherwise, except the small number necessary as witnesses in the prize court.</w:t>
      </w:r>
    </w:p>
    <w:p>
      <w:pPr>
        <w:widowControl w:val="on"/>
        <w:pBdr/>
        <w:spacing w:before="240" w:after="240" w:line="240" w:lineRule="auto"/>
        <w:ind w:left="0" w:right="0"/>
        <w:jc w:val="left"/>
      </w:pPr>
      <w:r>
        <w:rPr>
          <w:color w:val="000000"/>
          <w:sz w:val="24"/>
          <w:szCs w:val="24"/>
        </w:rPr>
        <w:t xml:space="preserve">NOTE.—­The practice here forbidden is also charged to exist, which, if true, is disapproved and must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dear sir, it is not intended to be insinuated that you have, been remiss in the performance of the arduous and responsible duties of your Department, which, I take pleasure in affirming, has in your hands been conducted with admirable success.  Yet, while your subordinates are almost of necessity brought into angry collision with the subjects of foreign states, the representatives of those states and yourself do not come into immediate contact for the purpose of keeping the peace, in spite of such collisions.  At that point there is an ultimate and heavy responsibility upon me.</w:t>
      </w:r>
    </w:p>
    <w:p>
      <w:pPr>
        <w:widowControl w:val="on"/>
        <w:pBdr/>
        <w:spacing w:before="240" w:after="240" w:line="240" w:lineRule="auto"/>
        <w:ind w:left="0" w:right="0"/>
        <w:jc w:val="left"/>
      </w:pPr>
      <w:r>
        <w:rPr>
          <w:color w:val="000000"/>
          <w:sz w:val="24"/>
          <w:szCs w:val="24"/>
        </w:rPr>
        <w:t xml:space="preserve">What I propose is in strict accordance with international law, and is therefore unobjectionable; whilst, if it does no other good, it will contribute to sustain a considerable portion of the present British ministry in their places, who, if displaced, are sure to be replaced by others more unfavorable to us.</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July 30,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duty of every government to give protection to its citizens, of whatever class, color, or condition, and especially to those who are duly organized as soldiers in the public service.  The law of nations and the usages and customs of war, as carried on by civilized powers, permit no distinction as to color in the treatment of prisoners of war as public enemies.  To sell or enslave any captured person on account of his color, and for no offense against the laws of war, is a relapse into barbarism and a crime against the civilization of the age.</w:t>
      </w:r>
    </w:p>
    <w:p>
      <w:pPr>
        <w:widowControl w:val="on"/>
        <w:pBdr/>
        <w:spacing w:before="240" w:after="240" w:line="240" w:lineRule="auto"/>
        <w:ind w:left="0" w:right="0"/>
        <w:jc w:val="left"/>
      </w:pPr>
      <w:r>
        <w:rPr>
          <w:color w:val="000000"/>
          <w:sz w:val="24"/>
          <w:szCs w:val="24"/>
        </w:rPr>
        <w:t xml:space="preserve">The Government of the United States will give the same protection to all its soldiers, and if the enemy shall sell or enslave anyone because of his color the offense shall be punished by retaliation upon the enemy’s prisoners in our possession.</w:t>
      </w:r>
    </w:p>
    <w:p>
      <w:pPr>
        <w:widowControl w:val="on"/>
        <w:pBdr/>
        <w:spacing w:before="240" w:after="240" w:line="240" w:lineRule="auto"/>
        <w:ind w:left="0" w:right="0"/>
        <w:jc w:val="left"/>
      </w:pPr>
      <w:r>
        <w:rPr>
          <w:i/>
          <w:color w:val="000000"/>
          <w:sz w:val="24"/>
          <w:szCs w:val="24"/>
        </w:rPr>
        <w:t xml:space="preserve">It is therefore ordered</w:t>
      </w:r>
      <w:r>
        <w:rPr>
          <w:color w:val="000000"/>
          <w:sz w:val="24"/>
          <w:szCs w:val="24"/>
        </w:rPr>
        <w:t xml:space="preserve">, That for every soldier of the United States killed in violation of the laws of war a rebel soldier shall be executed, and for every one enslaved by the enemy or sold into slavery a rebel soldier shall be placed at hard labor on the public works and continued at such labor until the other shall be released and receive the treatment due to a prisoner of war.</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City, August 25,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first.  That clearances issued by the Treasury Department for vessels or merchandise bound for the port of New Orleans for the military necessities of the department, certified by Brigadier-General Shepley, the military governor of Louisiana, shall be allowed to enter said port.</w:t>
      </w:r>
    </w:p>
    <w:p>
      <w:pPr>
        <w:widowControl w:val="on"/>
        <w:pBdr/>
        <w:spacing w:before="240" w:after="240" w:line="240" w:lineRule="auto"/>
        <w:ind w:left="0" w:right="0"/>
        <w:jc w:val="left"/>
      </w:pPr>
      <w:r>
        <w:rPr>
          <w:color w:val="000000"/>
          <w:sz w:val="24"/>
          <w:szCs w:val="24"/>
        </w:rPr>
        <w:t xml:space="preserve">Second.  That vessels and domestic produce from New Orleans permitted by the military governor of Louisiana at New Orleans for the military purpose of his department shall on his permit be allowed to pass from said port to its destination to any port not blockaded by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LINCOLN.</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August 31,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the Executive order of November 21, 1862, prohibiting the exportation of arms, ammunition, or munitions of war from the United States, be, and the same hereby is, modified so far as to permit the exportation of imported arms, ammunition, and munitions of war to the ports whence they were shipped for the United States.</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September 4,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the Executive order dated November 21, 1862, prohibiting the exportation from the United States of arms, ammunition, or munitions of war, under which the commandants of departments were, by order of the Secretary of War dated May 13, 1863, directed to prohibit the purchase and sale for exportation from the United States of all horses and mules within their respective commands, and to take and appropriate to the use of the United States any horses, mules, and live stock designed for exportation, be so far modified that any arms heretofore imported into the United States may be reexported to the place of original shipment, and that any live stock raised in any State or Territory bounded by the Pacific Ocean may be exported from any port of such State or Territory.</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September 24,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 by the President of the United States</w:t>
      </w:r>
      <w:r>
        <w:rPr>
          <w:color w:val="000000"/>
          <w:sz w:val="24"/>
          <w:szCs w:val="24"/>
        </w:rPr>
        <w:t xml:space="preserve">, That Major-General Hooker be, and he is hereby, authorized to take military possession of all railroads, with their cars, locomotives, plants, and equipments, that may be necessary for the execution of the military operation committed to his charge; and all officers, agents, and employees of said roads are directed to render their aid and assistance therein and to respect and obey his commands, pursuant to the act of Congress in such case made and provided.</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November 10,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consideration of the peculiar circumstances and pursuant to the comity deemed to be due to friendly powers, any tobacco in the United States belonging to the government either of France, Austria, or any other state with which this country is at peace, and which tobacco was purchased and paid for by such government prior to the 4th day of March, 1861, may be exported from any port of the United States under the supervision and upon the responsibility of naval officers of such governments and in conformity to such regulations as may be presented by the Secretary of State of the United States, and not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DECEMBER 8, 1863.</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Another year of health and of sufficiently abundant harvests has passed.  For these, and especially for the improved condition of our national affairs, our renewed and profoundest gratitude to God is due.</w:t>
      </w:r>
    </w:p>
    <w:p>
      <w:pPr>
        <w:widowControl w:val="on"/>
        <w:pBdr/>
        <w:spacing w:before="240" w:after="240" w:line="240" w:lineRule="auto"/>
        <w:ind w:left="0" w:right="0"/>
        <w:jc w:val="left"/>
      </w:pPr>
      <w:r>
        <w:rPr>
          <w:color w:val="000000"/>
          <w:sz w:val="24"/>
          <w:szCs w:val="24"/>
        </w:rPr>
        <w:t xml:space="preserve">We remain in peace and friendship with foreign powers.</w:t>
      </w:r>
    </w:p>
    <w:p>
      <w:pPr>
        <w:widowControl w:val="on"/>
        <w:pBdr/>
        <w:spacing w:before="240" w:after="240" w:line="240" w:lineRule="auto"/>
        <w:ind w:left="0" w:right="0"/>
        <w:jc w:val="left"/>
      </w:pPr>
      <w:r>
        <w:rPr>
          <w:color w:val="000000"/>
          <w:sz w:val="24"/>
          <w:szCs w:val="24"/>
        </w:rPr>
        <w:t xml:space="preserve">The efforts of disloyal citizens of the United States to involve us in foreign wars to aid an inexcusable insurrection have been unavailing.  Her Britannic Majesty’s Government, as was justly expected, have exercised their authority to prevent the departure of new hostile expeditions from British ports.  The Emperor of France has by a like proceeding promptly vindicated the neutrality which he proclaimed at the beginning of the contest.  Questions of great intricacy and importance have arisen out of the blockade and other belligerent operations between the Government and several of the maritime powers, but they have been discussed and, as far as was possible, accommodated in a spirit of frankness, justice, and mutual good will.  It is especially gratifying that our prize courts, by the impartiality of their adjudications, have commanded the respect and confidence of maritime powers.</w:t>
      </w:r>
    </w:p>
    <w:p>
      <w:pPr>
        <w:widowControl w:val="on"/>
        <w:pBdr/>
        <w:spacing w:before="240" w:after="240" w:line="240" w:lineRule="auto"/>
        <w:ind w:left="0" w:right="0"/>
        <w:jc w:val="left"/>
      </w:pPr>
      <w:r>
        <w:rPr>
          <w:color w:val="000000"/>
          <w:sz w:val="24"/>
          <w:szCs w:val="24"/>
        </w:rPr>
        <w:t xml:space="preserve">The supplemental treaty between the United States and Great Britain for the suppression of the African slave trade, made on the 17th day of February last, has been duly ratified and carried into execution.  It is believed that so far as American ports and American citizens are concerned that inhuman and odious traffic has been brought to an end.</w:t>
      </w:r>
    </w:p>
    <w:p>
      <w:pPr>
        <w:widowControl w:val="on"/>
        <w:pBdr/>
        <w:spacing w:before="240" w:after="240" w:line="240" w:lineRule="auto"/>
        <w:ind w:left="0" w:right="0"/>
        <w:jc w:val="left"/>
      </w:pPr>
      <w:r>
        <w:rPr>
          <w:color w:val="000000"/>
          <w:sz w:val="24"/>
          <w:szCs w:val="24"/>
        </w:rPr>
        <w:t xml:space="preserve">I shall submit for the consideration of the Senate a convention for the adjustment of possessory claims in Washington Territory arising out of the treaty of the 15th June, 1846, between the United States and Great Britain, and which have been the source of some disquiet among the citizens of that now rapidly improving part of the country.</w:t>
      </w:r>
    </w:p>
    <w:p>
      <w:pPr>
        <w:widowControl w:val="on"/>
        <w:pBdr/>
        <w:spacing w:before="240" w:after="240" w:line="240" w:lineRule="auto"/>
        <w:ind w:left="0" w:right="0"/>
        <w:jc w:val="left"/>
      </w:pPr>
      <w:r>
        <w:rPr>
          <w:color w:val="000000"/>
          <w:sz w:val="24"/>
          <w:szCs w:val="24"/>
        </w:rPr>
        <w:t xml:space="preserve">A novel and important question, involving the extent of the maritime jurisdiction of Spain in the waters which surround the island of Cuba, has been debated without reaching an agreement, and it is proposed in an amicable spirit to refer it to the arbitrament of a friendly power.  A convention for that purpose will be submitted to the Senate.</w:t>
      </w:r>
    </w:p>
    <w:p>
      <w:pPr>
        <w:widowControl w:val="on"/>
        <w:pBdr/>
        <w:spacing w:before="240" w:after="240" w:line="240" w:lineRule="auto"/>
        <w:ind w:left="0" w:right="0"/>
        <w:jc w:val="left"/>
      </w:pPr>
      <w:r>
        <w:rPr>
          <w:color w:val="000000"/>
          <w:sz w:val="24"/>
          <w:szCs w:val="24"/>
        </w:rPr>
        <w:t xml:space="preserve">I have thought it proper, subject to the approval of the Senate, to concur with the interested commercial powers in an arrangement for the liquidation of the Scheldt dues, upon the principles which have been heretofore adopted in regard to the imposts upon navigation in the waters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long-pending controversy between this Government and that of Chile touching the seizure at Sitana, in Peru, by Chilean officers, of a large amount in treasure belonging to citizens of the United States has been brought to a close by the award of His Majesty the King of the Belgians, to whose arbitration the question was referred by the parties.  The subject was thoroughly and patiently examined by that justly respected magistrate, and although the sum awarded to the claimants may not have been as large as they expected there is no reason to distrust the wisdom of His Majesty’s decision.  That decision was promptly complied with by Chile when intelligence in regard to it reached that country.</w:t>
      </w:r>
    </w:p>
    <w:p>
      <w:pPr>
        <w:widowControl w:val="on"/>
        <w:pBdr/>
        <w:spacing w:before="240" w:after="240" w:line="240" w:lineRule="auto"/>
        <w:ind w:left="0" w:right="0"/>
        <w:jc w:val="left"/>
      </w:pPr>
      <w:r>
        <w:rPr>
          <w:color w:val="000000"/>
          <w:sz w:val="24"/>
          <w:szCs w:val="24"/>
        </w:rPr>
        <w:t xml:space="preserve">The joint commission under the act of the last session for carrying into effect the convention with Peru on the subject of claims has been organized at Lima, and is engaged in the business intrusted to it.</w:t>
      </w:r>
    </w:p>
    <w:p>
      <w:pPr>
        <w:widowControl w:val="on"/>
        <w:pBdr/>
        <w:spacing w:before="240" w:after="240" w:line="240" w:lineRule="auto"/>
        <w:ind w:left="0" w:right="0"/>
        <w:jc w:val="left"/>
      </w:pPr>
      <w:r>
        <w:rPr>
          <w:color w:val="000000"/>
          <w:sz w:val="24"/>
          <w:szCs w:val="24"/>
        </w:rPr>
        <w:t xml:space="preserve">Difficulties concerning interoceanic transit through Nicaragua are in course of amicable adjustment.</w:t>
      </w:r>
    </w:p>
    <w:p>
      <w:pPr>
        <w:widowControl w:val="on"/>
        <w:pBdr/>
        <w:spacing w:before="240" w:after="240" w:line="240" w:lineRule="auto"/>
        <w:ind w:left="0" w:right="0"/>
        <w:jc w:val="left"/>
      </w:pPr>
      <w:r>
        <w:rPr>
          <w:color w:val="000000"/>
          <w:sz w:val="24"/>
          <w:szCs w:val="24"/>
        </w:rPr>
        <w:t xml:space="preserve">In conformity with principles set forth in my last annual message, I have received a representative from the United States of Colombia, and have accredited a minister to that Republic.</w:t>
      </w:r>
    </w:p>
    <w:p>
      <w:pPr>
        <w:widowControl w:val="on"/>
        <w:pBdr/>
        <w:spacing w:before="240" w:after="240" w:line="240" w:lineRule="auto"/>
        <w:ind w:left="0" w:right="0"/>
        <w:jc w:val="left"/>
      </w:pPr>
      <w:r>
        <w:rPr>
          <w:color w:val="000000"/>
          <w:sz w:val="24"/>
          <w:szCs w:val="24"/>
        </w:rPr>
        <w:t xml:space="preserve">Incidents occurring in the progress of our civil war have forced upon my attention the uncertain state of international questions touching the rights of foreigners in this country and of United States citizens abroad.  In regard to some governments these rights are at least partially defined by treaties.  In no instance, however, is it expressly stipulated that in the event of civil war a foreigner residing in this country within the lines of the insurgents is to be exempted from the rule which classes him as a belligerent, in whose behalf the Government of his country can not expect any privileges or immunities distinct from that character.  I regret to say, however, that such claims have been put forward, and in some instances in behalf of foreigners who have lived in the United States the greater part of their lives.</w:t>
      </w:r>
    </w:p>
    <w:p>
      <w:pPr>
        <w:widowControl w:val="on"/>
        <w:pBdr/>
        <w:spacing w:before="240" w:after="240" w:line="240" w:lineRule="auto"/>
        <w:ind w:left="0" w:right="0"/>
        <w:jc w:val="left"/>
      </w:pPr>
      <w:r>
        <w:rPr>
          <w:color w:val="000000"/>
          <w:sz w:val="24"/>
          <w:szCs w:val="24"/>
        </w:rPr>
        <w:t xml:space="preserve">There is reason to believe that many persons born in foreign countries who have declared their intention to become citizens, or who have been fully naturalized, have evaded the military duty required of them by denying the fact and thereby throwing upon the Government the burden of proof.  It has been found difficult or impracticable to obtain this proof, from the want of guides to the proper sources of information.  These might be supplied by requiring clerks of courts where declarations of intention may be made or naturalizations effected to send periodically lists of the names of the persons naturalized or declaring their intention to become citizens to the Secretary of the Interior, in whose Department those names might be arranged and printed for general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is also reason to believe that foreigners frequently become citizens of the United States for the sole purpose of evading duties imposed by the laws of their native countries, to which on becoming naturalized here they at once repair, and though never returning to the United States they still claim the interposition of this Government as citizens.  Many altercations and great prejudices have heretofore arisen out of this abuse.  It is therefore submitted to your serious consideration.  It might be advisable to fix a limit beyond which no citizen of the United States residing abroad may claim the interposition of his Government.</w:t>
      </w:r>
    </w:p>
    <w:p>
      <w:pPr>
        <w:widowControl w:val="on"/>
        <w:pBdr/>
        <w:spacing w:before="240" w:after="240" w:line="240" w:lineRule="auto"/>
        <w:ind w:left="0" w:right="0"/>
        <w:jc w:val="left"/>
      </w:pPr>
      <w:r>
        <w:rPr>
          <w:color w:val="000000"/>
          <w:sz w:val="24"/>
          <w:szCs w:val="24"/>
        </w:rPr>
        <w:t xml:space="preserve">The right of suffrage has often been assumed and exercised by aliens under pretenses of naturalization, which they have disavowed when drafted into the military service.  I submit the expediency of such an amendment of the law as will make the fact of voting an estoppel against any plea of exemption from military service or other civil obligation on the ground of alienage.</w:t>
      </w:r>
    </w:p>
    <w:p>
      <w:pPr>
        <w:widowControl w:val="on"/>
        <w:pBdr/>
        <w:spacing w:before="240" w:after="240" w:line="240" w:lineRule="auto"/>
        <w:ind w:left="0" w:right="0"/>
        <w:jc w:val="left"/>
      </w:pPr>
      <w:r>
        <w:rPr>
          <w:color w:val="000000"/>
          <w:sz w:val="24"/>
          <w:szCs w:val="24"/>
        </w:rPr>
        <w:t xml:space="preserve">In common with other Western powers, our relations with Japan have been brought into serious jeopardy through the perverse opposition of the hereditary aristocracy of the Empire to the enlightened and liberal policy of the Tycoon, designed to bring the country into the society of nations.  It is hoped, although not with entire confidence, that these difficulties may be peacefully overcome.  I ask your attention to the claim of the minister residing there for the damages he sustained in the destruction by fire of the residence of the legation at Yedo.</w:t>
      </w:r>
    </w:p>
    <w:p>
      <w:pPr>
        <w:widowControl w:val="on"/>
        <w:pBdr/>
        <w:spacing w:before="240" w:after="240" w:line="240" w:lineRule="auto"/>
        <w:ind w:left="0" w:right="0"/>
        <w:jc w:val="left"/>
      </w:pPr>
      <w:r>
        <w:rPr>
          <w:color w:val="000000"/>
          <w:sz w:val="24"/>
          <w:szCs w:val="24"/>
        </w:rPr>
        <w:t xml:space="preserve">Satisfactory arrangements have been made with the Emperor of Russia, which, it is believed, will result in effecting a continuous line of telegraph through that Empire from our Pacific coast.</w:t>
      </w:r>
    </w:p>
    <w:p>
      <w:pPr>
        <w:widowControl w:val="on"/>
        <w:pBdr/>
        <w:spacing w:before="240" w:after="240" w:line="240" w:lineRule="auto"/>
        <w:ind w:left="0" w:right="0"/>
        <w:jc w:val="left"/>
      </w:pPr>
      <w:r>
        <w:rPr>
          <w:color w:val="000000"/>
          <w:sz w:val="24"/>
          <w:szCs w:val="24"/>
        </w:rPr>
        <w:t xml:space="preserve">I recommend to your favorable consideration the subject of an international telegraph across the Atlantic Ocean, and also of a telegraph between this capital and the national forts along the Atlantic seaboard and the Gulf of Mexico.  Such communications, established with any reasonable outlay, would be economical as well as effective aids to the diplomatic, military, and naval service.</w:t>
      </w:r>
    </w:p>
    <w:p>
      <w:pPr>
        <w:widowControl w:val="on"/>
        <w:pBdr/>
        <w:spacing w:before="240" w:after="240" w:line="240" w:lineRule="auto"/>
        <w:ind w:left="0" w:right="0"/>
        <w:jc w:val="left"/>
      </w:pPr>
      <w:r>
        <w:rPr>
          <w:color w:val="000000"/>
          <w:sz w:val="24"/>
          <w:szCs w:val="24"/>
        </w:rPr>
        <w:t xml:space="preserve">The consular system of the United States, under the enactments of the last Congress, begins to be self-sustaining, and there is reason to hope that it may become entirely so with the increase of trade which will ensue whenever peace is restored.  Our ministers abroad have been faithful in defending American rights.  In protecting commercial interests our consuls have necessarily had to encounter increased labors and responsibilities growing out of the war.  These they have for the most part met and discharged with zeal and efficiency.  This acknowledgment justly includes those consuls who, residing in Morocco, Egypt, Turkey, Japan, China, and other Oriental countries, are charged with complex functions and extraordinary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condition of the several organized Territories is generally satisfactory, although Indian disturbances in New Mexico have not been entirely suppressed.  The mineral resources of Colorado, Nevada, Idaho, New Mexico, and Arizona are proving far richer than has been heretofore understood.  I lay before you a communication on this subject from the governor of New Mexico.  I again submit to your consideration the expediency of establishing a system for the encouragement of immigration.  Although this source of national wealth and strength is again flowing with greater freedom than for several years before the insurrection occurred, there is still a great deficiency of laborers in every field of industry, especially in agriculture and in our mines, as well of iron and coal as of the precious metals.  While the demand for labor is much increased here, tens of thousands of persons, destitute of remunerative occupation, are thronging our foreign consulates and offering to emigrate to the United States if essential, but very cheap, assistance can be afforded them.  It is easy to see that under the sharp discipline of civil war the nation is beginning a new life.  This noble effort demands the aid and ought to receive the attention and support of the Government.</w:t>
      </w:r>
    </w:p>
    <w:p>
      <w:pPr>
        <w:widowControl w:val="on"/>
        <w:pBdr/>
        <w:spacing w:before="240" w:after="240" w:line="240" w:lineRule="auto"/>
        <w:ind w:left="0" w:right="0"/>
        <w:jc w:val="left"/>
      </w:pPr>
      <w:r>
        <w:rPr>
          <w:color w:val="000000"/>
          <w:sz w:val="24"/>
          <w:szCs w:val="24"/>
        </w:rPr>
        <w:t xml:space="preserve">Injuries unforeseen by the Government and unintended may in some cases have been inflicted on the subjects or citizens of foreign countries, both at sea and on land, by persons in the service of the United States.  As this Government expects redress from other powers when similar injuries are inflicted by persons in their service upon citizens of the United States, we must be prepared to do justice to foreigners.  If the existing judicial tribunals are inadequate to this purpose, a special court may be authorized, with power to hear and decide such claims of the character referred to as may have arisen under treaties and the public law.  Conventions for adjusting the claims by joint commission have been proposed to some governments, but no definitive answer to the proposition has yet been received from any.</w:t>
      </w:r>
    </w:p>
    <w:p>
      <w:pPr>
        <w:widowControl w:val="on"/>
        <w:pBdr/>
        <w:spacing w:before="240" w:after="240" w:line="240" w:lineRule="auto"/>
        <w:ind w:left="0" w:right="0"/>
        <w:jc w:val="left"/>
      </w:pPr>
      <w:r>
        <w:rPr>
          <w:color w:val="000000"/>
          <w:sz w:val="24"/>
          <w:szCs w:val="24"/>
        </w:rPr>
        <w:t xml:space="preserve">In the course of the session I shall probably have occasion to request you to provide indemnification to claimants where decrees of restitution have been rendered and damages awarded by admiralty courts, and in other cases where this Government may be acknowledged to be liable in principle and where the amount of that liability has been ascertained by an informal arbitration.</w:t>
      </w:r>
    </w:p>
    <w:p>
      <w:pPr>
        <w:widowControl w:val="on"/>
        <w:pBdr/>
        <w:spacing w:before="240" w:after="240" w:line="240" w:lineRule="auto"/>
        <w:ind w:left="0" w:right="0"/>
        <w:jc w:val="left"/>
      </w:pPr>
      <w:r>
        <w:rPr>
          <w:color w:val="000000"/>
          <w:sz w:val="24"/>
          <w:szCs w:val="24"/>
        </w:rPr>
        <w:t xml:space="preserve">The proper officers of the Treasury have deemed themselves required by the law of the United States upon the subject to demand a tax upon the incomes of foreign consuls in this country.  While such a demand may not in strictness be in derogation of public law, or perhaps of any existing treaty between the United States and a foreign country, the expediency of so far modifying the act as to exempt from tax the income of such consuls as are not citizens of the United States, derived from the emoluments of their office or from property not situated in the United States, is submitted to your serious consideration.  I make this suggestion upon the ground that a comity which ought to be reciprocated exempts our consuls in all other countries from taxation to the extent thus indicated.  The United States, I think, ought not to be exceptionally illiberal to international trade and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operations of the Treasury during the last year have been successfully conducted.  The enactment by Congress of a national banking law has proved a valuable support of the public credit, and the general legislation in relation to loans has fully answered the expectations of its favorers.  Some amendments may be required to perfect existing laws, but no change in their principles or general scope is believed to be needed.</w:t>
      </w:r>
    </w:p>
    <w:p>
      <w:pPr>
        <w:widowControl w:val="on"/>
        <w:pBdr/>
        <w:spacing w:before="240" w:after="240" w:line="240" w:lineRule="auto"/>
        <w:ind w:left="0" w:right="0"/>
        <w:jc w:val="left"/>
      </w:pPr>
      <w:r>
        <w:rPr>
          <w:color w:val="000000"/>
          <w:sz w:val="24"/>
          <w:szCs w:val="24"/>
        </w:rPr>
        <w:t xml:space="preserve">Since these measures have been in operation all demands on the Treasury, including the pay of the Army and Navy, have been promptly met and fully satisfied.  No considerable body of troops, it is believed, were ever more amply provided and more liberally and punctually paid, and it may be added that by no people were the burdens incident to a great war ever more cheerfully borne.</w:t>
      </w:r>
    </w:p>
    <w:p>
      <w:pPr>
        <w:widowControl w:val="on"/>
        <w:pBdr/>
        <w:spacing w:before="240" w:after="240" w:line="240" w:lineRule="auto"/>
        <w:ind w:left="0" w:right="0"/>
        <w:jc w:val="left"/>
      </w:pPr>
      <w:r>
        <w:rPr>
          <w:color w:val="000000"/>
          <w:sz w:val="24"/>
          <w:szCs w:val="24"/>
        </w:rPr>
        <w:t xml:space="preserve">The receipts during the year from all sources, including loans and balance in the Treasury at its commencement, were $901,125,674.86, and the aggregate disbursements $895,796,630.65, leaving a balance on the 1st of July, 1863, of $5,329,044.21.  Of the receipts there were derived from customs $69,059,642.40, from internal revenue $37,640,787.95, from direct tax $1,485,103.61, from lands $167,617.17, from miscellaneous sources $3,046,615.35, and from loans $776,682,361.57, making the aggregate $901,125,674.86.  Of the disbursements there were for the civil service $23,253,922.08, for pensions and Indians $4,216,520.79, for interest on public debt $24,729,846.51, for the War Department $599,298,600.83, for the Navy Department $63,211,105.27, for payment of funded and temporary debt $181,086,635.07, making the aggregate $895,796,630.65 and leaving the balance of $5,329,044.21.  But the payment of funded and temporary debt, having been made from moneys borrowed during the year, must be regarded as merely nominal payments and the moneys borrowed to make them as merely nominal receipts, and their amount, $181,086,635.07, should therefore be deducted both from receipts and disbursements.  This being done there remains as actual receipts $720,039,039.79 and the actual disbursements $714,709,995.58, leaving the balance as already stated.</w:t>
      </w:r>
    </w:p>
    <w:p>
      <w:pPr>
        <w:widowControl w:val="on"/>
        <w:pBdr/>
        <w:spacing w:before="240" w:after="240" w:line="240" w:lineRule="auto"/>
        <w:ind w:left="0" w:right="0"/>
        <w:jc w:val="left"/>
      </w:pPr>
      <w:r>
        <w:rPr>
          <w:color w:val="000000"/>
          <w:sz w:val="24"/>
          <w:szCs w:val="24"/>
        </w:rPr>
        <w:t xml:space="preserve">The actual receipts and disbursements for the first quarter and the estimated receipts and disbursements for the remaining three quarters of the current fiscal year (1864) will be shown in detail by the report of the Secretary of the Treasury, to which I invite your attention.  It is sufficient to say here that it is not believed that actual results will exhibit a state of the finances less favorable to the country than the estimates of that officer heretofore submitted, while it is confidently expected that at the close of the year both disbursements and debt will be found very considerably less than has been anticipated.</w:t>
      </w:r>
    </w:p>
    <w:p>
      <w:pPr>
        <w:widowControl w:val="on"/>
        <w:pBdr/>
        <w:spacing w:before="240" w:after="240" w:line="240" w:lineRule="auto"/>
        <w:ind w:left="0" w:right="0"/>
        <w:jc w:val="left"/>
      </w:pPr>
      <w:r>
        <w:rPr>
          <w:color w:val="000000"/>
          <w:sz w:val="24"/>
          <w:szCs w:val="24"/>
        </w:rPr>
        <w:t xml:space="preserve">The report of the Secretary of War is a document of great interest.  It consists of—­</w:t>
      </w:r>
    </w:p>
    <w:p>
      <w:pPr>
        <w:widowControl w:val="on"/>
        <w:pBdr/>
        <w:spacing w:before="240" w:after="240" w:line="240" w:lineRule="auto"/>
        <w:ind w:left="0" w:right="0"/>
        <w:jc w:val="left"/>
      </w:pPr>
      <w:r>
        <w:rPr>
          <w:color w:val="000000"/>
          <w:sz w:val="24"/>
          <w:szCs w:val="24"/>
        </w:rPr>
        <w:t xml:space="preserve">1.  The military operations of the year, detailed in the report of the General in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2.  The organization of colored persons into the war service.</w:t>
      </w:r>
    </w:p>
    <w:p>
      <w:pPr>
        <w:widowControl w:val="on"/>
        <w:pBdr/>
        <w:spacing w:before="240" w:after="240" w:line="240" w:lineRule="auto"/>
        <w:ind w:left="0" w:right="0"/>
        <w:jc w:val="left"/>
      </w:pPr>
      <w:r>
        <w:rPr>
          <w:color w:val="000000"/>
          <w:sz w:val="24"/>
          <w:szCs w:val="24"/>
        </w:rPr>
        <w:t xml:space="preserve">3.  The exchange of prisoners, fully set forth in the letter of General Hitchcock.</w:t>
      </w:r>
    </w:p>
    <w:p>
      <w:pPr>
        <w:widowControl w:val="on"/>
        <w:pBdr/>
        <w:spacing w:before="240" w:after="240" w:line="240" w:lineRule="auto"/>
        <w:ind w:left="0" w:right="0"/>
        <w:jc w:val="left"/>
      </w:pPr>
      <w:r>
        <w:rPr>
          <w:color w:val="000000"/>
          <w:sz w:val="24"/>
          <w:szCs w:val="24"/>
        </w:rPr>
        <w:t xml:space="preserve">4.  The operations under the act for enrolling and calling out the national forces, detailed in the report of the Provost-Marshal-General.</w:t>
      </w:r>
    </w:p>
    <w:p>
      <w:pPr>
        <w:widowControl w:val="on"/>
        <w:pBdr/>
        <w:spacing w:before="240" w:after="240" w:line="240" w:lineRule="auto"/>
        <w:ind w:left="0" w:right="0"/>
        <w:jc w:val="left"/>
      </w:pPr>
      <w:r>
        <w:rPr>
          <w:color w:val="000000"/>
          <w:sz w:val="24"/>
          <w:szCs w:val="24"/>
        </w:rPr>
        <w:t xml:space="preserve">5.  The organization of the invalid corps, and</w:t>
      </w:r>
    </w:p>
    <w:p>
      <w:pPr>
        <w:widowControl w:val="on"/>
        <w:pBdr/>
        <w:spacing w:before="240" w:after="240" w:line="240" w:lineRule="auto"/>
        <w:ind w:left="0" w:right="0"/>
        <w:jc w:val="left"/>
      </w:pPr>
      <w:r>
        <w:rPr>
          <w:color w:val="000000"/>
          <w:sz w:val="24"/>
          <w:szCs w:val="24"/>
        </w:rPr>
        <w:t xml:space="preserve">6.  The operation of the several departments of the Quartermaster-General, Commissary-General, Paymaster-General, Chief of Engineers, Chief of Ordnance, and Surgeon-General.</w:t>
      </w:r>
    </w:p>
    <w:p>
      <w:pPr>
        <w:widowControl w:val="on"/>
        <w:pBdr/>
        <w:spacing w:before="240" w:after="240" w:line="240" w:lineRule="auto"/>
        <w:ind w:left="0" w:right="0"/>
        <w:jc w:val="left"/>
      </w:pPr>
      <w:r>
        <w:rPr>
          <w:color w:val="000000"/>
          <w:sz w:val="24"/>
          <w:szCs w:val="24"/>
        </w:rPr>
        <w:t xml:space="preserve">It has appeared impossible to make a valuable summary of this report, except such as would be too extended for this place, and hence I content myself by asking your careful attention to the report itself.</w:t>
      </w:r>
    </w:p>
    <w:p>
      <w:pPr>
        <w:widowControl w:val="on"/>
        <w:pBdr/>
        <w:spacing w:before="240" w:after="240" w:line="240" w:lineRule="auto"/>
        <w:ind w:left="0" w:right="0"/>
        <w:jc w:val="left"/>
      </w:pPr>
      <w:r>
        <w:rPr>
          <w:color w:val="000000"/>
          <w:sz w:val="24"/>
          <w:szCs w:val="24"/>
        </w:rPr>
        <w:t xml:space="preserve">The duties devolving on the naval branch of the service during the year and throughout the whole of this unhappy contest have been discharged with fidelity and eminent success.  The extensive blockade has been constantly increasing in efficiency as the Navy has expanded, yet on so long a line it has so far been impossible to entirely suppress illicit trade.  From returns received at the Navy Department it appears that more than 1,000 vessels have been captured since the blockade was instituted, and that the value of prizes already sent in for adjudication amounts to over $13,000,000.</w:t>
      </w:r>
    </w:p>
    <w:p>
      <w:pPr>
        <w:widowControl w:val="on"/>
        <w:pBdr/>
        <w:spacing w:before="240" w:after="240" w:line="240" w:lineRule="auto"/>
        <w:ind w:left="0" w:right="0"/>
        <w:jc w:val="left"/>
      </w:pPr>
      <w:r>
        <w:rPr>
          <w:color w:val="000000"/>
          <w:sz w:val="24"/>
          <w:szCs w:val="24"/>
        </w:rPr>
        <w:t xml:space="preserve">The naval force of the United States consists at this time of 588 vessels completed and in the course of completion, and of these 75 are ironclad or armored steamers.  The events of the war give an increased interest and importance to the Navy which will probably extend beyond the war itself.</w:t>
      </w:r>
    </w:p>
    <w:p>
      <w:pPr>
        <w:widowControl w:val="on"/>
        <w:pBdr/>
        <w:spacing w:before="240" w:after="240" w:line="240" w:lineRule="auto"/>
        <w:ind w:left="0" w:right="0"/>
        <w:jc w:val="left"/>
      </w:pPr>
      <w:r>
        <w:rPr>
          <w:color w:val="000000"/>
          <w:sz w:val="24"/>
          <w:szCs w:val="24"/>
        </w:rPr>
        <w:t xml:space="preserve">The armored vessels in our Navy completed and in service, or which are under contract and approaching completion, are believed to exceed in number those of any other power; but while these may be relied upon for harbor defense and coast service, others of greater strength and capacity will be necessary for cruising purposes and to maintain our rightful position on the ocean.</w:t>
      </w:r>
    </w:p>
    <w:p>
      <w:pPr>
        <w:widowControl w:val="on"/>
        <w:pBdr/>
        <w:spacing w:before="240" w:after="240" w:line="240" w:lineRule="auto"/>
        <w:ind w:left="0" w:right="0"/>
        <w:jc w:val="left"/>
      </w:pPr>
      <w:r>
        <w:rPr>
          <w:color w:val="000000"/>
          <w:sz w:val="24"/>
          <w:szCs w:val="24"/>
        </w:rPr>
        <w:t xml:space="preserve">The change that has taken place in naval vessels and naval warfare since the introduction of steam as a motive power for ships of war demands either a corresponding change in some of our existing navy-yards or the establishment of new ones for the construction and necessary repair of modern naval vessels.  No inconsiderable embarrassment, delay, and public injury have been experienced from the want of such governmental establishments.  The necessity of such a navy-yard, so furnished, at some suitable place upon the Atlantic seaboard has on repeated occasions been brought to the attention of Congress by the Navy Department, and is again presented in the report of the Secretary which accompanies this communication.  I think it my duty to invite your special attention to this subject, and also to that of establishing a yard and depot for naval purposes upon one of the Western rivers.  A naval force has been created on those interior waters, and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many disadvantages, within little more than two years, exceeding in numbers the whole naval force of the country at the commencement of the present Administration.  Satisfactory and important as have been the performances of the heroic men of the Navy at this interesting period, they are scarcely more wonderful than the success of our mechanics and artisans in the production of war vessels, which has created a new form of naval power.
</w:t>
      </w:r>
    </w:p>
    <w:p>
      <w:pPr>
        <w:widowControl w:val="on"/>
        <w:pBdr/>
        <w:spacing w:before="240" w:after="240" w:line="240" w:lineRule="auto"/>
        <w:ind w:left="0" w:right="0"/>
        <w:jc w:val="left"/>
      </w:pPr>
      <w:r>
        <w:rPr>
          <w:color w:val="000000"/>
          <w:sz w:val="24"/>
          <w:szCs w:val="24"/>
        </w:rPr>
        <w:t xml:space="preserve">Our country has advantages superior to any other nation in our resources of iron and timber, with inexhaustible quantities of fuel in the immediate vicinity of both, and all available and in close proximity to navigable waters.  Without the advantage of public works, the resources of the nation have been developed and its power displayed in the construction of a Navy of such magnitude, which has at the very period of its creation rendered signal service to the Union.</w:t>
      </w:r>
    </w:p>
    <w:p>
      <w:pPr>
        <w:widowControl w:val="on"/>
        <w:pBdr/>
        <w:spacing w:before="240" w:after="240" w:line="240" w:lineRule="auto"/>
        <w:ind w:left="0" w:right="0"/>
        <w:jc w:val="left"/>
      </w:pPr>
      <w:r>
        <w:rPr>
          <w:color w:val="000000"/>
          <w:sz w:val="24"/>
          <w:szCs w:val="24"/>
        </w:rPr>
        <w:t xml:space="preserve">The increase of the number of seamen in the public service from 7,500 men in the spring of 1861 to about 34,000 at the present time has been accomplished without special legislation or extraordinary bounties to promote that increase.  It has been found, however, that the operation of the draft, with the high bounties paid for army recruits, is beginning to affect injuriously the naval service, and will, if not corrected, be likely to impair its efficiency by detaching seamen from their proper vocation and inducing them to enter the Army.  I therefore respectfully suggest that Congress might aid both the army and naval services by a definite provision on this subject which would at the same time be equitable to the communities more especially interested.</w:t>
      </w:r>
    </w:p>
    <w:p>
      <w:pPr>
        <w:widowControl w:val="on"/>
        <w:pBdr/>
        <w:spacing w:before="240" w:after="240" w:line="240" w:lineRule="auto"/>
        <w:ind w:left="0" w:right="0"/>
        <w:jc w:val="left"/>
      </w:pPr>
      <w:r>
        <w:rPr>
          <w:color w:val="000000"/>
          <w:sz w:val="24"/>
          <w:szCs w:val="24"/>
        </w:rPr>
        <w:t xml:space="preserve">I commend to your consideration the suggestions of the Secretary of the Navy in regard to the policy of fostering and training seamen and also the education of officers and engineers for the naval service.  The Naval Academy is rendering signal service in preparing midshipmen for the highly responsible duties which in after life they will be required to perform.  In order that the country should not be deprived of the proper quota of educated officers, for which legal provision has been made at the naval school, the vacancies caused by the neglect or omission to make nominations from the States in insurrection have been filled by the Secretary of the Navy.  The school is now more full and complete than at any former period, and in every respect entitled to the favorable consideration of Congress.</w:t>
      </w:r>
    </w:p>
    <w:p>
      <w:pPr>
        <w:widowControl w:val="on"/>
        <w:pBdr/>
        <w:spacing w:before="240" w:after="240" w:line="240" w:lineRule="auto"/>
        <w:ind w:left="0" w:right="0"/>
        <w:jc w:val="left"/>
      </w:pPr>
      <w:r>
        <w:rPr>
          <w:color w:val="000000"/>
          <w:sz w:val="24"/>
          <w:szCs w:val="24"/>
        </w:rPr>
        <w:t xml:space="preserve">During the past fiscal year the financial condition of the Post-Office Department has been one of increasing prosperity, and I am gratified in being able to state that the actual postal revenue has nearly equaled the entire expenditures, the latter amounting to $11,314,206.84 and the former to $11,163,789.59, leaving a deficiency of but $150,417.25.  In 1860, the year immediately preceding the rebellion, the deficiency amounted to $5,656,705.49, the postal receipts of that year being $2,645,722.19 less than those of 1863.  The decrease since 1860 in the annual amount of transportation has been only about 25 per cent, but the annual expenditure on account of the same has been reduced 35 per cent.  It is manifest, therefore, that the Post-Office Department may become self-sustaining in a few years, even with the restoration of the whole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international conference of postal delegates from the principal countries of Europe and America, which was called at the suggestion of the Postmaster-General, met at Paris on the 11th of May last and concluded its deliberations on the 8th of June.  The principles established by the conference as best adapted to facilitate postal intercourse between nations and as the basis of future postal conventions inaugurate a general system of uniform international charges at reduced rates of postage, and can not fail to produce beneficial results.</w:t>
      </w:r>
    </w:p>
    <w:p>
      <w:pPr>
        <w:widowControl w:val="on"/>
        <w:pBdr/>
        <w:spacing w:before="240" w:after="240" w:line="240" w:lineRule="auto"/>
        <w:ind w:left="0" w:right="0"/>
        <w:jc w:val="left"/>
      </w:pPr>
      <w:r>
        <w:rPr>
          <w:color w:val="000000"/>
          <w:sz w:val="24"/>
          <w:szCs w:val="24"/>
        </w:rPr>
        <w:t xml:space="preserve">I refer you to the report of the Secretary of the Interior, which is herewith laid before you, for useful and varied information in relation to the public lands, Indian affairs, patents, pensions, and other matters of public concern pertaining to his Department.</w:t>
      </w:r>
    </w:p>
    <w:p>
      <w:pPr>
        <w:widowControl w:val="on"/>
        <w:pBdr/>
        <w:spacing w:before="240" w:after="240" w:line="240" w:lineRule="auto"/>
        <w:ind w:left="0" w:right="0"/>
        <w:jc w:val="left"/>
      </w:pPr>
      <w:r>
        <w:rPr>
          <w:color w:val="000000"/>
          <w:sz w:val="24"/>
          <w:szCs w:val="24"/>
        </w:rPr>
        <w:t xml:space="preserve">The quantity of land disposed of during the last and the first quarter of the present fiscal years was 3,841,549 acres, of which 161,911 acres were sold for cash, 1,456,514 acres were taken up under the homestead law, and the residue disposed of under laws granting lands for military bounties, for railroad and other purposes.  It also appears that the sale of the public lands is largely on the increase.</w:t>
      </w:r>
    </w:p>
    <w:p>
      <w:pPr>
        <w:widowControl w:val="on"/>
        <w:pBdr/>
        <w:spacing w:before="240" w:after="240" w:line="240" w:lineRule="auto"/>
        <w:ind w:left="0" w:right="0"/>
        <w:jc w:val="left"/>
      </w:pPr>
      <w:r>
        <w:rPr>
          <w:color w:val="000000"/>
          <w:sz w:val="24"/>
          <w:szCs w:val="24"/>
        </w:rPr>
        <w:t xml:space="preserve">It has long been a cherished opinion of some of our wisest statesmen that the people of the United States had a higher and more enduring interest in the early settlement and substantial cultivation of the public lands than in the amount of direct revenue to be derived from the sale of them.  This opinion has had a controlling influence in shaping legislation upon the subject of our national domain.  I may cite as evidence of this the liberal measures adopted in reference to actual settlers; the grant to the States of the overflowed lands within their limits, in order to their being reclaimed and rendered fit for cultivation; the grants to railway companies of alternate sections of land upon the contemplated lines of their roads, which when completed will so largely multiply the facilities for reaching our distant possessions.  This policy has received its most signal and beneficent illustration in the recent enactment granting homesteads to actual settlers.  Since the 1st day of January last the before-mentioned quantity of 1,456,514 acres of land have been taken up under its provisions.  This fact and the amount of sales furnish gratifying evidence of increasing settlement upon the public lands, notwithstanding the great struggle in which the energies of the nation have been engaged, and which has required so large a withdrawal of our citizens from their accustomed pursuits.  I cordially concur in the recommendation of the Secretary of the Interior suggesting a modification of the act in favor of those engaged in the military and naval service of the United States.  I doubt not that Congress will cheerfully adopt such measures as will, without essentially changing the general features of the system, secure to the greatest practicable extent its benefits to those who have left their homes in the defense of the country in this arduous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invite your attention to the views of the Secretary as to the propriety of raising by appropriate legislation a revenue from the mineral lands of the United States.</w:t>
      </w:r>
    </w:p>
    <w:p>
      <w:pPr>
        <w:widowControl w:val="on"/>
        <w:pBdr/>
        <w:spacing w:before="240" w:after="240" w:line="240" w:lineRule="auto"/>
        <w:ind w:left="0" w:right="0"/>
        <w:jc w:val="left"/>
      </w:pPr>
      <w:r>
        <w:rPr>
          <w:color w:val="000000"/>
          <w:sz w:val="24"/>
          <w:szCs w:val="24"/>
        </w:rPr>
        <w:t xml:space="preserve">The measures provided at your last session for the removal of certain Indian tribes have been carried into effect.  Sundry treaties have been negotiated, which will in due time be submitted for the constitutional action of the Senate.  They contain stipulations for extinguishing the possessory rights of the Indians to large and valuable tracts of lands.  It is hoped that the effect of these treaties will result in the establishment of permanent friendly relations with such of these tribes as have been brought into frequent and bloody collision with our outlying settlements and emigrants.  Sound policy and our imperative duty to these wards of the Government demand our anxious and constant attention to their material well-being, to their progress in the arts of civilization, and, above all, to that moral training which under the blessing of Divine Providence will confer upon them the elevated and sanctifying influences, the hopes and consolations, of the Christian faith.</w:t>
      </w:r>
    </w:p>
    <w:p>
      <w:pPr>
        <w:widowControl w:val="on"/>
        <w:pBdr/>
        <w:spacing w:before="240" w:after="240" w:line="240" w:lineRule="auto"/>
        <w:ind w:left="0" w:right="0"/>
        <w:jc w:val="left"/>
      </w:pPr>
      <w:r>
        <w:rPr>
          <w:color w:val="000000"/>
          <w:sz w:val="24"/>
          <w:szCs w:val="24"/>
        </w:rPr>
        <w:t xml:space="preserve">I suggested in my last annual message the propriety of remodeling our Indian system.  Subsequent events have satisfied me of its necessity.  The details set forth in the report of the Secretary evince the urgent need for immediate legislative action.</w:t>
      </w:r>
    </w:p>
    <w:p>
      <w:pPr>
        <w:widowControl w:val="on"/>
        <w:pBdr/>
        <w:spacing w:before="240" w:after="240" w:line="240" w:lineRule="auto"/>
        <w:ind w:left="0" w:right="0"/>
        <w:jc w:val="left"/>
      </w:pPr>
      <w:r>
        <w:rPr>
          <w:color w:val="000000"/>
          <w:sz w:val="24"/>
          <w:szCs w:val="24"/>
        </w:rPr>
        <w:t xml:space="preserve">I commend the benevolent institutions established or patronized by the Government in this District to your generous and fostering care.</w:t>
      </w:r>
    </w:p>
    <w:p>
      <w:pPr>
        <w:widowControl w:val="on"/>
        <w:pBdr/>
        <w:spacing w:before="240" w:after="240" w:line="240" w:lineRule="auto"/>
        <w:ind w:left="0" w:right="0"/>
        <w:jc w:val="left"/>
      </w:pPr>
      <w:r>
        <w:rPr>
          <w:color w:val="000000"/>
          <w:sz w:val="24"/>
          <w:szCs w:val="24"/>
        </w:rPr>
        <w:t xml:space="preserve">The attention of Congress during the last session was engaged to some extent with a proposition for enlarging the water communication between the Mississippi River and the northeastern seaboard, which proposition, however, failed for the time.  Since then, upon a call of the greatest respectability, a convention has been held at Chicago upon the same subject, a summary of whose views is contained in a memorial addressed to the President and Congress, and which I now have the honor to lay before you.  That this interest is one which ere long will force its own way I do not entertain a doubt, while it is submitted entirely to your wisdom as to what can be done now.  Augmented interest is given to this subject by the actual commencement of work upon the Pacific Railroad, under auspices so favorable to rapid progress and completion.  The enlarged navigation becomes a palpable need to the great road.</w:t>
      </w:r>
    </w:p>
    <w:p>
      <w:pPr>
        <w:widowControl w:val="on"/>
        <w:pBdr/>
        <w:spacing w:before="240" w:after="240" w:line="240" w:lineRule="auto"/>
        <w:ind w:left="0" w:right="0"/>
        <w:jc w:val="left"/>
      </w:pPr>
      <w:r>
        <w:rPr>
          <w:color w:val="000000"/>
          <w:sz w:val="24"/>
          <w:szCs w:val="24"/>
        </w:rPr>
        <w:t xml:space="preserve">I transmit the second annual report of the Commissioner of the Department of Agriculture, asking your attention to the developments in that vital interest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Congress assembled a year ago, the war had already lasted nearly twenty months, and there had been many conflicts on both land and sea, with varying results; the rebellion had been pressed back into reduced limits; yet the tone of public feeling and opinion, at home and abroad, was not satisfactory.  With other signs, the popular elections then just past indicated uneasiness among ourselves, while, amid much that was cold and menacing, the kindest words coming from Europe were uttered in accents of pity that we were too blind to surrender a hopeless cause.  Our commerce was suffering greatly by a few armed vessels built upon and furnished from foreign shores, and we were threatened with such additions from the same quarter as would sweep our trade from the sea and raise our blockade.  We had failed to elicit from European Governments anything hopeful upon this subject.  The preliminary emancipation proclamation, issued in September, was running its assigned period to the beginning of the new year.  A month later the final proclamation came, including the announcement that colored men of suitable condition would be received into the war service.  The policy of emancipation and of employing black soldiers gave to the future a new aspect, about which hope and fear and doubt contended in uncertain conflict.  According to our political system, as a matter of civil administration, the General Government had no lawful power to effect emancipation in any State, and for a long time it had been hoped that the rebellion could be suppressed without resorting to it as a military measure.  It was all the while deemed possible that the necessity for it might come, and that if it should the crisis of the contest would then be presented.  It came, and, as was anticipated, it was followed by dark and doubtful days.  Eleven months having now passed, we are permitted to take another review.  The rebel borders are pressed still farther back, and by the complete opening of the Mississippi the country dominated by the rebellion is divided into distinct parts, with no practical communication between them.  Tennessee and Arkansas have been substantially cleared of insurgent control, and influential citizens in each, owners of slaves and advocates of slavery at the beginning of the rebellion, now declare openly for emancipation in their respective States.  Of those States not included in the emancipation proclamation, Maryland and Missouri, neither of which three years ago would tolerate any restraint upon the extension of slavery into new Territories, only dispute now as to the best mode of removing it within their own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Of those who were slaves at the beginning of the rebellion full 100,000 are now in the United States military service, about one-half of which number actually bear arms in the ranks, thus giving the double advantage of taking so much labor from the insurgent cause and supplying the places which otherwise must be filled with so many white men.  So far as tested, it is difficult to say they are not as good soldiers as any.  No servile insurrection or tendency to violence or cruelty has marked the measures of emancipation and arming the blacks.  These measures have been much discussed in foreign countries, and, contemporary with such discussion, the tone of public sentiment there is much improved.  At home the same measures have been fully discussed, supported, criticised, and denounced, and the annual elections following are highly encouraging to those whose official duty it is to bear the country through this great trial.  Thus we have the new reckoning.  The crisis which threatened to divide the friends of the Union is past.</w:t>
      </w:r>
    </w:p>
    <w:p>
      <w:pPr>
        <w:widowControl w:val="on"/>
        <w:pBdr/>
        <w:spacing w:before="240" w:after="240" w:line="240" w:lineRule="auto"/>
        <w:ind w:left="0" w:right="0"/>
        <w:jc w:val="left"/>
      </w:pPr>
      <w:r>
        <w:rPr>
          <w:color w:val="000000"/>
          <w:sz w:val="24"/>
          <w:szCs w:val="24"/>
        </w:rPr>
        <w:t xml:space="preserve">Looking now to the present and future, and with reference to a resumption of the national authority within the States wherein that authority has been suspended, I have thought fit to issue a proclamation, a copy of which is herewith transmitted.[10] On examination of this proclamation it will appear, as is believed, that nothing will be attempted beyond what is amply justified by the Constitution.  True, the form of an oath is given, but no man is coerced to take it.  The man is only promised a pardon in case he voluntarily takes the oath.  The Constitution authorizes the Executive to grant or withhold the pardon at his own absolute discretion, and this includes the power to grant on terms, as is fully established by judicial and other authorities.</w:t>
      </w:r>
    </w:p>
    <w:p>
      <w:pPr>
        <w:widowControl w:val="on"/>
        <w:pBdr/>
        <w:spacing w:before="240" w:after="240" w:line="240" w:lineRule="auto"/>
        <w:ind w:left="0" w:right="0"/>
        <w:jc w:val="left"/>
      </w:pPr>
      <w:r>
        <w:rPr>
          <w:color w:val="000000"/>
          <w:sz w:val="24"/>
          <w:szCs w:val="24"/>
        </w:rPr>
        <w:t xml:space="preserve">[Footnote 10:  See proclamation dated December 8, 1863, pp. 213-215.]</w:t>
      </w:r>
    </w:p>
    <w:p>
      <w:pPr>
        <w:widowControl w:val="on"/>
        <w:pBdr/>
        <w:spacing w:before="240" w:after="240" w:line="240" w:lineRule="auto"/>
        <w:ind w:left="0" w:right="0"/>
        <w:jc w:val="left"/>
      </w:pPr>
      <w:r>
        <w:rPr>
          <w:color w:val="000000"/>
          <w:sz w:val="24"/>
          <w:szCs w:val="24"/>
        </w:rPr>
        <w:t xml:space="preserve">It is also proffered that if in any of the States named a State government shall be in the mode prescribed set up, such government shall be recognized and guaranteed by the United States, and that under it the State shall, on the constitutional conditions, be protected against invasion and domestic violence.  The constitutional obligation of the United States to guarantee to every State in the Union a republican form of government and to protect the State in the cases stated is explicit and full.  But why tender the benefits of this provision only to a State government set up in this particular way?  This section of the Constitution contemplates a case wherein the element within a State favorable to republican government in the Union may be too feeble for an opposite and hostile element external to or even within the State, and such are precisely the cases with which we are now dealing.</w:t>
      </w:r>
    </w:p>
    <w:p>
      <w:pPr>
        <w:widowControl w:val="on"/>
        <w:pBdr/>
        <w:spacing w:before="240" w:after="240" w:line="240" w:lineRule="auto"/>
        <w:ind w:left="0" w:right="0"/>
        <w:jc w:val="left"/>
      </w:pPr>
      <w:r>
        <w:rPr>
          <w:color w:val="000000"/>
          <w:sz w:val="24"/>
          <w:szCs w:val="24"/>
        </w:rPr>
        <w:t xml:space="preserve">An attempt to guarantee and protect a revived State government, constructed in whole or in preponderating part from the very element against whose hostility and violence it is to be protected, is simply absurd.  There must be a test by which to separate the opposing elements, so as to build only from the sound; and that test is a sufficiently liberal one which accepts as sound whoever will make a sworn recantation of his former unsoundness.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if it be proper to require as a test of admission to the political body an oath of allegiance to the Constitution of the United States and to the Union under it, why also to the laws and proclamations in regard to slavery?  Those laws and proclamations were enacted and put forth for the purpose of aiding in the suppression of the rebellion.  To give them their fullest effect there had to be a pledge for their maintenance.  In my judgment, they have aided and will further aid the cause for which they were intended.  To now abandon them would be not only to relinquish a lever of power, but would also be a cruel and an astounding breach of faith.  I may add at this point that while I remain in my present position I shall not attempt to retract or modify the emancipation proclamation, nor shall I return to slavery any person who is free by the terms of that proclamation or by any of the acts of Congress.  For these and other reasons it is thought best that support of these measures shall be included in the oath, and it is believed the Executive may lawfully claim it in return for pardon and restoration of forfeited rights, which he has clear constitutional power to withhold altogether or grant upon the terms which he shall deem wisest for the public interest.  It should be observed also that this part of the oath is subject to the modifying and abrogating power of legislation and supreme judicial decision.</w:t>
      </w:r>
    </w:p>
    <w:p>
      <w:pPr>
        <w:widowControl w:val="on"/>
        <w:pBdr/>
        <w:spacing w:before="240" w:after="240" w:line="240" w:lineRule="auto"/>
        <w:ind w:left="0" w:right="0"/>
        <w:jc w:val="left"/>
      </w:pPr>
      <w:r>
        <w:rPr>
          <w:color w:val="000000"/>
          <w:sz w:val="24"/>
          <w:szCs w:val="24"/>
        </w:rPr>
        <w:t xml:space="preserve">The proposed acquiescence of the National Executive in any reasonable temporary State arrangement for the freed people is made with the view of possibly modifying the confusion and destitution which must at best attend all classes by a total revolution of labor throughout whole States.  It is hoped that the already deeply afflicted people in those States may be somewhat more ready to give up the cause of their affliction if to this extent this vital matter be left to themselves, while no power of the National Executive to prevent an abuse is abridged by the proposition.</w:t>
      </w:r>
    </w:p>
    <w:p>
      <w:pPr>
        <w:widowControl w:val="on"/>
        <w:pBdr/>
        <w:spacing w:before="240" w:after="240" w:line="240" w:lineRule="auto"/>
        <w:ind w:left="0" w:right="0"/>
        <w:jc w:val="left"/>
      </w:pPr>
      <w:r>
        <w:rPr>
          <w:color w:val="000000"/>
          <w:sz w:val="24"/>
          <w:szCs w:val="24"/>
        </w:rPr>
        <w:t xml:space="preserve">The suggestion in the proclamation as to maintaining the political framework of the States on what is called reconstruction is made in the hope that it may do good without danger of harm.  It will save labor and avoid great confusion.</w:t>
      </w:r>
    </w:p>
    <w:p>
      <w:pPr>
        <w:widowControl w:val="on"/>
        <w:pBdr/>
        <w:spacing w:before="240" w:after="240" w:line="240" w:lineRule="auto"/>
        <w:ind w:left="0" w:right="0"/>
        <w:jc w:val="left"/>
      </w:pPr>
      <w:r>
        <w:rPr>
          <w:color w:val="000000"/>
          <w:sz w:val="24"/>
          <w:szCs w:val="24"/>
        </w:rPr>
        <w:t xml:space="preserve">But why any proclamation now upon this subject?  This question is beset with the conflicting views that the step might be delayed too long or be taken too soon.  In some States the elements for resumption seem ready for action, but remain inactive apparently for want of a rallying point—­a plan of action.  Why shall A adopt the plan of B rather than B that of A?  And if A and B should agree, how can they know but that the General Government here will reject their plan?  By the proclamation a plan is presented which may be accepted by them as a rallying point, and which they are assured in advance will not be rejected here.  This may bring them to act sooner than they otherwise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objections to a premature presentation of a plan by the National Executive consist in the danger of committals on points which could be more safely left to further developments.  Care has been taken to so shape the document as to avoid embarrassments from this source.  Saying that on certain terms certain classes will be pardoned with rights restored, it is not said that other classes or other terms will never be included.  Saying that reconstruction will be accepted if presented in a specified way, it is not said it will never be accepted in any other way.</w:t>
      </w:r>
    </w:p>
    <w:p>
      <w:pPr>
        <w:widowControl w:val="on"/>
        <w:pBdr/>
        <w:spacing w:before="240" w:after="240" w:line="240" w:lineRule="auto"/>
        <w:ind w:left="0" w:right="0"/>
        <w:jc w:val="left"/>
      </w:pPr>
      <w:r>
        <w:rPr>
          <w:color w:val="000000"/>
          <w:sz w:val="24"/>
          <w:szCs w:val="24"/>
        </w:rPr>
        <w:t xml:space="preserve">The movements by State action for emancipation in several of the States not included in the emancipation proclamation are matters of profound gratulation.  And while I do not repeat in detail what I have heretofore so earnestly urged upon this subject, my general views and feelings remain unchanged; and I trust that Congress will omit no fair opportunity of aiding these important steps to a great consummation.</w:t>
      </w:r>
    </w:p>
    <w:p>
      <w:pPr>
        <w:widowControl w:val="on"/>
        <w:pBdr/>
        <w:spacing w:before="240" w:after="240" w:line="240" w:lineRule="auto"/>
        <w:ind w:left="0" w:right="0"/>
        <w:jc w:val="left"/>
      </w:pPr>
      <w:r>
        <w:rPr>
          <w:color w:val="000000"/>
          <w:sz w:val="24"/>
          <w:szCs w:val="24"/>
        </w:rPr>
        <w:t xml:space="preserve">In the midst of other cares, however important, we must not lose sight of the fact that the war power is still our main reliance.  To that power alone can we look yet for a time to give confidence to the people in the contested regions that the insurgent power will not again overrun them.  Until that confidence shall be established little can be done anywhere for what is called reconstruction.  Hence our chiefest care must still be directed to the Army and Navy, who have thus far borne their harder part so nobly and well; and it may be esteemed fortunate that in giving the greatest efficiency to these indispensable arms we do also honorably recognize the gallant men, from commander to sentinel, who compose them, and to whom more than to others the world must stand indebted for the home of freedom disenthralled, regenerated, enlarged, and perpetuated.</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8,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Captain John Rodgers, United States Navy, receive a vote of thanks from Congress for the eminent skill and gallantry exhibited by him in the engagement with the rebel armed ironclad steamer </w:t>
      </w:r>
      <w:r>
        <w:rPr>
          <w:i/>
          <w:color w:val="000000"/>
          <w:sz w:val="24"/>
          <w:szCs w:val="24"/>
        </w:rPr>
        <w:t xml:space="preserve">Fingal</w:t>
      </w:r>
      <w:r>
        <w:rPr>
          <w:color w:val="000000"/>
          <w:sz w:val="24"/>
          <w:szCs w:val="24"/>
        </w:rPr>
        <w:t xml:space="preserve">, alias </w:t>
      </w:r>
      <w:r>
        <w:rPr>
          <w:i/>
          <w:color w:val="000000"/>
          <w:sz w:val="24"/>
          <w:szCs w:val="24"/>
        </w:rPr>
        <w:t xml:space="preserve">Atlanta</w:t>
      </w:r>
      <w:r>
        <w:rPr>
          <w:color w:val="000000"/>
          <w:sz w:val="24"/>
          <w:szCs w:val="24"/>
        </w:rPr>
        <w:t xml:space="preserve">, whilst in command of the United States ironclad steamer </w:t>
      </w:r>
      <w:r>
        <w:rPr>
          <w:i/>
          <w:color w:val="000000"/>
          <w:sz w:val="24"/>
          <w:szCs w:val="24"/>
        </w:rPr>
        <w:t xml:space="preserve">Weehawken</w:t>
      </w:r>
      <w:r>
        <w:rPr>
          <w:color w:val="000000"/>
          <w:sz w:val="24"/>
          <w:szCs w:val="24"/>
        </w:rPr>
        <w:t xml:space="preserve">, which led to her capture on the 17th June, 1863, and also for the zeal, bravery, and general good conduct shown by this officer on many occasions.</w:t>
      </w:r>
    </w:p>
    <w:p>
      <w:pPr>
        <w:widowControl w:val="on"/>
        <w:pBdr/>
        <w:spacing w:before="240" w:after="240" w:line="240" w:lineRule="auto"/>
        <w:ind w:left="0" w:right="0"/>
        <w:jc w:val="left"/>
      </w:pPr>
      <w:r>
        <w:rPr>
          <w:color w:val="000000"/>
          <w:sz w:val="24"/>
          <w:szCs w:val="24"/>
        </w:rPr>
        <w:t xml:space="preserve">This recommendation is specially made in order to comply with the requirements of the ninth section of the aforesaid act, which is in the following words, viz: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of the President by name he receives the thanks of Congress for highly distinguished conduct in conflict with the enemy or for extraordinary heroism in the line of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8,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Congress, on my recommendation, passed a resolution, approved 7th February, 1863, tendering its thanks to Commander D.D.  Porter “for the bravery and skill displayed in the attack on the post of Arkansas on the 10th January, 1863,” and in consideration of those services, together with his efficient labors and vigilance subsequently displayed in thwarting the efforts of the rebels to obstruct the Mississippi and its tributaries and the important part rendered by the squadron under his command, which led to the surrender of Vicksburg.</w:t>
      </w:r>
    </w:p>
    <w:p>
      <w:pPr>
        <w:widowControl w:val="on"/>
        <w:pBdr/>
        <w:spacing w:before="240" w:after="240" w:line="240" w:lineRule="auto"/>
        <w:ind w:left="0" w:right="0"/>
        <w:jc w:val="left"/>
      </w:pPr>
      <w:r>
        <w:rPr>
          <w:color w:val="000000"/>
          <w:sz w:val="24"/>
          <w:szCs w:val="24"/>
        </w:rPr>
        <w:t xml:space="preserve">I do therefore, in conformity to the seventh section of the act approved 16th July, 1862, nominate Commander D.D.  Porter to be a rear-admiral in the Navy on the active list from the 4th July, 1863, to fill an existing vacancy.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dated the 9th instant, with the accompanying papers, received from the Secretary of State in compliance with the requirements of the sixteenth and eighteenth sections of the act entitled “An act to regulate the diplomatic and consular systems of the United States,” approved August 18, 1856.</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December,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its constitutional action thereon, a treaty concluded at Le Roy, Kans., on the 29th day of August, 1863, between William P. Dole, Commissioner of Indian Affairs, and William G. Coffin, superintendent of Indian affairs of the southern superintendency, commissioners on the part of the United States, and the chiefs and headmen of the Great and Little Osage tribe of Indians of the State of Kansas.</w:t>
      </w:r>
    </w:p>
    <w:p>
      <w:pPr>
        <w:widowControl w:val="on"/>
        <w:pBdr/>
        <w:spacing w:before="240" w:after="240" w:line="240" w:lineRule="auto"/>
        <w:ind w:left="0" w:right="0"/>
        <w:jc w:val="left"/>
      </w:pPr>
      <w:r>
        <w:rPr>
          <w:color w:val="000000"/>
          <w:sz w:val="24"/>
          <w:szCs w:val="24"/>
        </w:rPr>
        <w:t xml:space="preserve">A communication from the Secretary of the Interior, dated the 12th instant, accompanies the treaty.</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December,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its constitutional action thereon, a treaty concluded on the 7th day of October, 1863, at Conejos, Colorado Territory, between John Evans, governor and </w:t>
      </w:r>
      <w:r>
        <w:rPr>
          <w:i/>
          <w:color w:val="000000"/>
          <w:sz w:val="24"/>
          <w:szCs w:val="24"/>
        </w:rPr>
        <w:t xml:space="preserve">ex officio</w:t>
      </w:r>
      <w:r>
        <w:rPr>
          <w:color w:val="000000"/>
          <w:sz w:val="24"/>
          <w:szCs w:val="24"/>
        </w:rPr>
        <w:t xml:space="preserve"> superintendent of Indian affairs of said Territory; Michael Steck, superintendent of Indian affairs for the Territory of New Mexico; Simeon Whitely and Lafayette Head, Indian agents, commissioners on the part of the United States, and the chiefs and warriors of the Tabeguache band of Utah Indians.</w:t>
      </w:r>
    </w:p>
    <w:p>
      <w:pPr>
        <w:widowControl w:val="on"/>
        <w:pBdr/>
        <w:spacing w:before="240" w:after="240" w:line="240" w:lineRule="auto"/>
        <w:ind w:left="0" w:right="0"/>
        <w:jc w:val="left"/>
      </w:pPr>
      <w:r>
        <w:rPr>
          <w:color w:val="000000"/>
          <w:sz w:val="24"/>
          <w:szCs w:val="24"/>
        </w:rPr>
        <w:t xml:space="preserve">I also transmit a report of the Secretary of the Interior of the 12th instant, submitting the treaty; an extract from the last annual report of Governor Evans, of Colorado Territory, relating to its negotiation, and a map upon which is delineated the boundaries of the country ceded by the Indians and that retained for their own use.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December,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its constitutional action thereon, a treaty concluded at the city of Washington on the 6th day of April, 1863, between John P. Usher, commissioner on the part of the United States, and the chiefs and headmen of the Comanche, Kiowa, and Apache tribes of Indians, duly authorized thereto.</w:t>
      </w:r>
    </w:p>
    <w:p>
      <w:pPr>
        <w:widowControl w:val="on"/>
        <w:pBdr/>
        <w:spacing w:before="240" w:after="240" w:line="240" w:lineRule="auto"/>
        <w:ind w:left="0" w:right="0"/>
        <w:jc w:val="left"/>
      </w:pPr>
      <w:r>
        <w:rPr>
          <w:color w:val="000000"/>
          <w:sz w:val="24"/>
          <w:szCs w:val="24"/>
        </w:rPr>
        <w:t xml:space="preserve">A letter of the Secretary of the Interior of the 12th instant accompanies the treaty.</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December,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its constitutional action thereon, a treaty concluded at the Sac and Fox Agency, in Kansas, on the 2d day of September, 1863, between William P. Dole, Commissioner of Indian Affairs, commissioner on the part of the United States, and the New York Indians, represented by duly authorized members of the bands of said tribe.</w:t>
      </w:r>
    </w:p>
    <w:p>
      <w:pPr>
        <w:widowControl w:val="on"/>
        <w:pBdr/>
        <w:spacing w:before="240" w:after="240" w:line="240" w:lineRule="auto"/>
        <w:ind w:left="0" w:right="0"/>
        <w:jc w:val="left"/>
      </w:pPr>
      <w:r>
        <w:rPr>
          <w:color w:val="000000"/>
          <w:sz w:val="24"/>
          <w:szCs w:val="24"/>
        </w:rPr>
        <w:t xml:space="preserve">A letter of the Secretary of the Interior of the 12th instant accompanies the treaty.</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December,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its constitutional action thereon, a treaty concluded at the Sac and Fox Agency, in Kansas, on the 3d day of September, 1863, between William P. Dole, Commissioner of Indian Affairs, and William G. Coffin, superintendent of Indian affairs for the southern superintendency, on the part of the United States, and the Creek Nation of Indians, represented by its chiefs.</w:t>
      </w:r>
    </w:p>
    <w:p>
      <w:pPr>
        <w:widowControl w:val="on"/>
        <w:pBdr/>
        <w:spacing w:before="240" w:after="240" w:line="240" w:lineRule="auto"/>
        <w:ind w:left="0" w:right="0"/>
        <w:jc w:val="left"/>
      </w:pPr>
      <w:r>
        <w:rPr>
          <w:color w:val="000000"/>
          <w:sz w:val="24"/>
          <w:szCs w:val="24"/>
        </w:rPr>
        <w:t xml:space="preserve">A letter from the Secretary of the Interior, dated the 12th instant, accompanies the treaty.</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December,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its constitutional action thereon, a treaty concluded at the Sac and Fox Agency, in Kansas, on the 4th day of September, 1863, between William P. Dole, Commissioner of Indian Affairs, and Henry W. Martin, agent for the Sacs and Foxes, commissioners on the part of the United States, and the united tribes of Sac and Fox Indians of the Mississippi.</w:t>
      </w:r>
    </w:p>
    <w:p>
      <w:pPr>
        <w:widowControl w:val="on"/>
        <w:pBdr/>
        <w:spacing w:before="240" w:after="240" w:line="240" w:lineRule="auto"/>
        <w:ind w:left="0" w:right="0"/>
        <w:jc w:val="left"/>
      </w:pPr>
      <w:r>
        <w:rPr>
          <w:color w:val="000000"/>
          <w:sz w:val="24"/>
          <w:szCs w:val="24"/>
        </w:rPr>
        <w:t xml:space="preserve">A letter from the Secretary of the Interior, dated the 12th instant, accompanies the treaty.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11th of March last, requesting certain information touching persons in the service of this Government, I transmit a report from the Secretary of State,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its ratification, a convention between the United States and Her Britannic Majesty for the final adjustment of the claims of the Hudsons Bay and Pugets Sound Agricultural Companies, signed in this city on the 1st day of July last (1863).</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DECEMBER 17, 1863.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lay before you a letter addressed to myself by a committee of gentlemen representing the freedmen’s aid societies in Boston, New York, Philadelphia, and Cincinnati.  The subject of the letter, as indicated above, is one of great magnitude and importance, and one which these gentlemen, of known ability and high character, seem to have considered with great attention and care.  Not having the time to form a mature judgment of my own as to whether the plan they suggest is the best, I submit the whole subject to Congress, deeming that their attention thereto is almost imperatively demanded.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1863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two conventions between the United States and His Belgian Majesty, signed at Brussels on the 20th May and the 20th of July last, respectively, and both relating to the extinguishment of the Scheldt dues, </w:t>
      </w:r>
      <w:r>
        <w:rPr>
          <w:i/>
          <w:color w:val="000000"/>
          <w:sz w:val="24"/>
          <w:szCs w:val="24"/>
        </w:rPr>
        <w:t xml:space="preserve">etc</w:t>
      </w:r>
      <w:r>
        <w:rPr>
          <w:color w:val="000000"/>
          <w:sz w:val="24"/>
          <w:szCs w:val="24"/>
        </w:rPr>
        <w:t xml:space="preserve">.  A copy of so much of the correspondence between the Secretary of State and Mr. Sanford, the minister resident of the United States at Brussels, on the subject of the conventions as is necessary to a full understanding of it is also herewith transmitted.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1863</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the report to the Secretary of State of the commissioners on the part of the United States under the convention with Peru of the 12th of January last, on the subject of claims.  It will be noticed that two claims of Peruvian citizens on this Government have been allowed.  An appropriation for the discharge of the obligations of the United States in these cases is requested.</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JANUARY 5, 1864.</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a joint resolution of your honorable bodies approved December 23, 1863, the paying of bounties to veteran volunteers, as now practiced by the War Department, is, to the extent of $300 in each case, prohibited after this 5th day of the present month.  I transmit for your consideration a communication from the Secretary of War, accompanied by one from the Provost-Marshal-General to him, both relating to the subject above mentioned.  I earnestly recommend that the law be so modified as to allow bounties to be paid as they now are, at least until the ensuing 1st day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am not without anxiety lest I appear to be importunate in thus recalling your attention to a subject upon which you have so recently acted, and nothing but a deep conviction that the public interest demands it could induce me to incur the hazard of being misunderstood on this point.  The Executive approval was given by me to the resolution mentioned, and it is now by a closer attention and a fuller knowledge of facts that I feel constrained to recommend a reconsideration of the subject.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the decree of the court of the United States for the southern district of New York, awarding the sum of $17,150.66 for the illegal capture of the British schooner </w:t>
      </w:r>
      <w:r>
        <w:rPr>
          <w:i/>
          <w:color w:val="000000"/>
          <w:sz w:val="24"/>
          <w:szCs w:val="24"/>
        </w:rPr>
        <w:t xml:space="preserve">Glen</w:t>
      </w:r>
      <w:r>
        <w:rPr>
          <w:color w:val="000000"/>
          <w:sz w:val="24"/>
          <w:szCs w:val="24"/>
        </w:rPr>
        <w:t xml:space="preserve">, and request that an appropriation of that amount may be made as an indemnification to the parties interested.</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January,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the following-described treaties, viz: </w:t>
      </w:r>
    </w:p>
    <w:p>
      <w:pPr>
        <w:widowControl w:val="on"/>
        <w:pBdr/>
        <w:spacing w:before="240" w:after="240" w:line="240" w:lineRule="auto"/>
        <w:ind w:left="0" w:right="0"/>
        <w:jc w:val="left"/>
      </w:pPr>
      <w:r>
        <w:rPr>
          <w:color w:val="000000"/>
          <w:sz w:val="24"/>
          <w:szCs w:val="24"/>
        </w:rPr>
        <w:t xml:space="preserve">A treaty made at Fort Bridger, Utah Territory, on the 2d day of July, 1863, between the United States and the chiefs, principal men, and warriors of the eastern bands of the Shoshonee Nation of Indians.</w:t>
      </w:r>
    </w:p>
    <w:p>
      <w:pPr>
        <w:widowControl w:val="on"/>
        <w:pBdr/>
        <w:spacing w:before="240" w:after="240" w:line="240" w:lineRule="auto"/>
        <w:ind w:left="0" w:right="0"/>
        <w:jc w:val="left"/>
      </w:pPr>
      <w:r>
        <w:rPr>
          <w:color w:val="000000"/>
          <w:sz w:val="24"/>
          <w:szCs w:val="24"/>
        </w:rPr>
        <w:t xml:space="preserve">A treaty made at Box Elder, Utah Territory, on the 30th day of July, 1863, between the United States and the chiefs and warriors of the northwestern bands of the Shoshonee Nation of Indians.</w:t>
      </w:r>
    </w:p>
    <w:p>
      <w:pPr>
        <w:widowControl w:val="on"/>
        <w:pBdr/>
        <w:spacing w:before="240" w:after="240" w:line="240" w:lineRule="auto"/>
        <w:ind w:left="0" w:right="0"/>
        <w:jc w:val="left"/>
      </w:pPr>
      <w:r>
        <w:rPr>
          <w:color w:val="000000"/>
          <w:sz w:val="24"/>
          <w:szCs w:val="24"/>
        </w:rPr>
        <w:t xml:space="preserve">A treaty made at Ruby Valley, Nevada Territory, on the 1st day of October, 1863, between the United States and the chiefs, principal men, and warriors of the Shoshonee Nation of Indians.</w:t>
      </w:r>
    </w:p>
    <w:p>
      <w:pPr>
        <w:widowControl w:val="on"/>
        <w:pBdr/>
        <w:spacing w:before="240" w:after="240" w:line="240" w:lineRule="auto"/>
        <w:ind w:left="0" w:right="0"/>
        <w:jc w:val="left"/>
      </w:pPr>
      <w:r>
        <w:rPr>
          <w:color w:val="000000"/>
          <w:sz w:val="24"/>
          <w:szCs w:val="24"/>
        </w:rPr>
        <w:t xml:space="preserve">A treaty made at Tuilla Valley, Utah Territory, on the 12th day of October, 1863, between the United States and the chiefs, principal men, and warriors of the Goship bands of Shoshonee Indians.</w:t>
      </w:r>
    </w:p>
    <w:p>
      <w:pPr>
        <w:widowControl w:val="on"/>
        <w:pBdr/>
        <w:spacing w:before="240" w:after="240" w:line="240" w:lineRule="auto"/>
        <w:ind w:left="0" w:right="0"/>
        <w:jc w:val="left"/>
      </w:pPr>
      <w:r>
        <w:rPr>
          <w:color w:val="000000"/>
          <w:sz w:val="24"/>
          <w:szCs w:val="24"/>
        </w:rPr>
        <w:t xml:space="preserve">A treaty made at Soda Springs, in Idaho Territory, on the 14th day of October, 1863, between the United States and the chiefs of the mixed bands of Bannacks and Shoshonees, occupying the valley of the Shoshonee River.</w:t>
      </w:r>
    </w:p>
    <w:p>
      <w:pPr>
        <w:widowControl w:val="on"/>
        <w:pBdr/>
        <w:spacing w:before="240" w:after="240" w:line="240" w:lineRule="auto"/>
        <w:ind w:left="0" w:right="0"/>
        <w:jc w:val="left"/>
      </w:pPr>
      <w:r>
        <w:rPr>
          <w:color w:val="000000"/>
          <w:sz w:val="24"/>
          <w:szCs w:val="24"/>
        </w:rPr>
        <w:t xml:space="preserve">A letter of the Secretary of the Interior of the 5th instant, a copy of a report of the 30th ultimo, from the Commissioner of Indian Affairs, a copy of a communication from Governor Doty, superintendent of Indian Affairs, Utah Territory, dated November 10, 1863, relating to the Indians parties to the several treaties herein named, and a map, furnished by that gentleman, are herewith transmitted.</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January,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at the Old Crossing of Red Lake River, in the State of Minnesota, on the 2d day of October, 1863, between Alexander Ramsey and Ashley C. Morrill, commissioners on the part of the United States, and the chiefs, headmen, and warriors of the Red Lake and Pembina bands of Chippewa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letter of the Secretary of the Interior of the 8th instant, together with a communication from the Commissioner of Indian Affairs of the 5th instant and copies of Mr. Ramsey’s report and journal, relating to the treaty, and a map showing the territory ceded, are herewith transmitted.</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January 12,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the request of the Senate conveyed in their resolution of the 16th of December, 1863, desiring any information in my possession relative to the alleged exceptional treatment of Kansas troops when captured by those in rebellion, I have the honor to transmit a communication from the Secretary of War, accompanied by reports from the General in Chief of the Army and the Commissary-General of Prisoners relative to the subject-matter of the resolution.</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JANUARY 20, 1864.</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a letter addressed by the Secretary of State, with my approval, to the Hon. Joseph A. Wright, of Indiana, that patriotic and distinguished gentleman repaired to Europe and attended the International Agricultural Exhibition, held at Hamburg last year, and has since his return made a report to me, which, it is believed, can not fail to be of general interest, and especially so to the agricultural community.  I transmit for your consideration copies of the letters and report.  While it appears by the letter that no reimbursement of expenses or compensation was promised him, I submit whether reasonable allowance should not be made him for them.</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yesterday, respecting the recent destruction by fire of the Church of the Compania at Santiago, Chile, and the efforts of citizens of the United States to rescue the victims of the conflagration, I transmit a report from the Secretary of State, with the papers accompanying it.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copy of a dispatch of the 12th of April last, addressed by Anson Burlingame, esq., the minister of the United States to China, to the Secretary of State, relative to a modification of the twenty-first article of a treaty between the United States and China of the 18th of June, 1858, a printed copy of which is also herewith transmitted.</w:t>
      </w:r>
    </w:p>
    <w:p>
      <w:pPr>
        <w:widowControl w:val="on"/>
        <w:pBdr/>
        <w:spacing w:before="240" w:after="240" w:line="240" w:lineRule="auto"/>
        <w:ind w:left="0" w:right="0"/>
        <w:jc w:val="left"/>
      </w:pPr>
      <w:r>
        <w:rPr>
          <w:color w:val="000000"/>
          <w:sz w:val="24"/>
          <w:szCs w:val="24"/>
        </w:rPr>
        <w:t xml:space="preserve">These papers are submitted to the consideration of the Senate with a view to their advice and consent being given to the modification of the said twenty-first article, as explained in the said dispatch and its accompaniments.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answer to the resolution of the Senate respecting the correspondence with the authorities of Great Britain in relation to the proposed pursuit of hostile bands of the Sioux Indians into the Hudson Bay territories.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26th ultimo, requesting “a copy of all the correspondence between the authorities of the United States and the rebel authorities on the exchange of prisoners, and the different propositions connected with that subject,” I transmit herewith a report from the Secretary of War and the papers with which it is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yesterday on the subject of a reciprocity treaty with the Sandwich Islands,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State, with the accompanying papers, relative to the claim on this Government of the owners of the French ship </w:t>
      </w:r>
      <w:r>
        <w:rPr>
          <w:i/>
          <w:color w:val="000000"/>
          <w:sz w:val="24"/>
          <w:szCs w:val="24"/>
        </w:rPr>
        <w:t xml:space="preserve">La Manche</w:t>
      </w:r>
      <w:r>
        <w:rPr>
          <w:color w:val="000000"/>
          <w:sz w:val="24"/>
          <w:szCs w:val="24"/>
        </w:rPr>
        <w:t xml:space="preserve">, and recommend an appropriation for the satisfaction of the claim, pursuant to the award of the arbitrators.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8th instant, requesting information touching the arrest of the United States consul-general to the British North American Provinces, and certain official communications respecting Canadian commerce,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22,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the copy of a correspondence which has recently taken place between Her Britannic Majesty’s minister accredited to this Government and the Secretary of State, in order that the expediency of sanctioning the acceptance by the master of the American schooner </w:t>
      </w:r>
      <w:r>
        <w:rPr>
          <w:i/>
          <w:color w:val="000000"/>
          <w:sz w:val="24"/>
          <w:szCs w:val="24"/>
        </w:rPr>
        <w:t xml:space="preserve">Highlander</w:t>
      </w:r>
      <w:r>
        <w:rPr>
          <w:color w:val="000000"/>
          <w:sz w:val="24"/>
          <w:szCs w:val="24"/>
        </w:rPr>
        <w:t xml:space="preserve"> of a present of a watch which the lords of the committee of Her Majesty’s privy council for trade propose to present to him in recognition of services rendered by him to the crew of the British vessel </w:t>
      </w:r>
      <w:r>
        <w:rPr>
          <w:i/>
          <w:color w:val="000000"/>
          <w:sz w:val="24"/>
          <w:szCs w:val="24"/>
        </w:rPr>
        <w:t xml:space="preserve">Pearl</w:t>
      </w:r>
      <w:r>
        <w:rPr>
          <w:color w:val="000000"/>
          <w:sz w:val="24"/>
          <w:szCs w:val="24"/>
        </w:rPr>
        <w:t xml:space="preserve"> may be taken into consideration.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1864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the articles of agreement and convention made and concluded at the city of Washington on the 25th day of the present month by and between William P. Dole, as commissioner on the part of the United States, and the duly authorized delegates of the Swan Creek and Black River Chippewas and the Munsees or Christian Indians in Kansas.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29,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26th instant, I transmit herewith a report from the Secretary of War, relative to the reenlistment of veteran volunteers.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February 29,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Ulysses S. Grant, now a major-general in the military service, to be lieutenant-general in the Army of the United States.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report[11] of the Secretary of the Interior of the 11th instant, containing the information requested in Senate resolution of the 29th ultimo.</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11:  Relating to the amount of money received for the sale of the Wea trust lands in Kansas,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9,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1st instant, respecting the points of commencement of the Union Pacific Railroad, on the one hundredth degree of west longitude, and of the branch road, from the western boundary of Iowa to the said one hundredth degree of longitude, I transmit the accompanying report from the Secretary of the Interior, containing the information called for.</w:t>
      </w:r>
    </w:p>
    <w:p>
      <w:pPr>
        <w:widowControl w:val="on"/>
        <w:pBdr/>
        <w:spacing w:before="240" w:after="240" w:line="240" w:lineRule="auto"/>
        <w:ind w:left="0" w:right="0"/>
        <w:jc w:val="left"/>
      </w:pPr>
      <w:r>
        <w:rPr>
          <w:color w:val="000000"/>
          <w:sz w:val="24"/>
          <w:szCs w:val="24"/>
        </w:rPr>
        <w:t xml:space="preserve">I deem it proper to add that on the 17th day of November last an Executive order was made upon this subject and delivered to the vice-president of the Union Pacific Railroad Company, which fixed the point on the western boundary of the State of Iowa from which the company should construct their branch road to the one hundredth degree of west longitude, and declared it to be within the limits of the township in Iowa opposite the town of Omaha, in Nebraska.  Since then the company has represented to me that upon actual surveys made it has determined upon the precise point of departure of their said branch road from the Missouri River, and located the same as described in the accompanying report of the Secretary of the Interior, which point is within the limits designated in the order of November last; and inasmuch as that order is not of record in any of the Executive Departments, and the company having desired a more definite one, I have made the order of which a copy is herewith, and caused the same to be filed in the Department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March 12,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the resolution of the Senate of the 28th of January last, I communicate herewith a report, with accompanying papers, from the Secretary of the Interior, showing what portion of the appropriations for the colonization of persons of African descent has been expended and the several steps which have been taken for the execution of the acts of Congress on that subject.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treaty between the United States and Great Britain for the final settlement of the claims of the Hudsons Bay and Pugets Sound Agricultural Companies, concluded on the 1st of July last, the ratifications of which were exchanged in this city on the 5th instant, and recommend an appropriation to carry into effect the first, second, and third articles thereof.</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25th day of November, 1862, a convention for the mutual adjustment of claims pending between the United States and Ecuador was signed at Quito by the plenipotentiaries of the contracting parties.  A copy is herewith inclosed.</w:t>
      </w:r>
    </w:p>
    <w:p>
      <w:pPr>
        <w:widowControl w:val="on"/>
        <w:pBdr/>
        <w:spacing w:before="240" w:after="240" w:line="240" w:lineRule="auto"/>
        <w:ind w:left="0" w:right="0"/>
        <w:jc w:val="left"/>
      </w:pPr>
      <w:r>
        <w:rPr>
          <w:color w:val="000000"/>
          <w:sz w:val="24"/>
          <w:szCs w:val="24"/>
        </w:rPr>
        <w:t xml:space="preserve">This convention, already ratified by this Government, has been sent to Quito for the customary exchange of ratifications, which it is not doubted will be promptly effected.  As the stipulations of the instrument require that the commissioners who are to be appointed pursuant to its provisions shall meet at Guayaquil within ninety days after such exchange, it is desirable that the legislation necessary to give effect to the convention on the part of the United States should anticipate the usual course of proceeding.</w:t>
      </w:r>
    </w:p>
    <w:p>
      <w:pPr>
        <w:widowControl w:val="on"/>
        <w:pBdr/>
        <w:spacing w:before="240" w:after="240" w:line="240" w:lineRule="auto"/>
        <w:ind w:left="0" w:right="0"/>
        <w:jc w:val="left"/>
      </w:pPr>
      <w:r>
        <w:rPr>
          <w:color w:val="000000"/>
          <w:sz w:val="24"/>
          <w:szCs w:val="24"/>
        </w:rPr>
        <w:t xml:space="preserve">I therefore invite the early attention of Congress to the subject.</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March 22,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and concluded in Washington City on the 18th instant by and between William P. Dole, Commissioner of Indian Affairs, and the Shawnee Indians, represented by their duly authorized delegates.</w:t>
      </w:r>
    </w:p>
    <w:p>
      <w:pPr>
        <w:widowControl w:val="on"/>
        <w:pBdr/>
        <w:spacing w:before="240" w:after="240" w:line="240" w:lineRule="auto"/>
        <w:ind w:left="0" w:right="0"/>
        <w:jc w:val="left"/>
      </w:pPr>
      <w:r>
        <w:rPr>
          <w:color w:val="000000"/>
          <w:sz w:val="24"/>
          <w:szCs w:val="24"/>
        </w:rPr>
        <w:t xml:space="preserve">A report of the Secretary of the Interior and a communication of the</w:t>
      </w:r>
      <w:r>
        <w:rPr>
          <w:color w:val="000000"/>
          <w:sz w:val="24"/>
          <w:szCs w:val="24"/>
        </w:rPr>
        <w:br/>
        <w:t xml:space="preserve">Commissioner of Indian Affairs accompany the treaty.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24,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Senate of the 15th instant, in relation to the establishment of monarchical governments in Central and South America, I transmit a report from the Secretary of State, to whom the subject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MARCH 29, 1864.</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Charles B. Stuart, consulting engineer, appointed such by me upon invitation of the governor of New York, according to a law of that State, has made a report upon the proposed improvements to pass gunboats from tide water to the northern and northwestern lakes, which report is herewith respectfully submitted for your consideration.</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April 4,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June 9, 1863, between C.H.  Hale, superintendent of Indian affairs, Charles Hutchins and S.D.  Howe, Indian agents, on the part of the United States, and the chiefs, headmen, and delegates of the Nez Perce tribe of Indians in Washington Territory.</w:t>
      </w:r>
    </w:p>
    <w:p>
      <w:pPr>
        <w:widowControl w:val="on"/>
        <w:pBdr/>
        <w:spacing w:before="240" w:after="240" w:line="240" w:lineRule="auto"/>
        <w:ind w:left="0" w:right="0"/>
        <w:jc w:val="left"/>
      </w:pPr>
      <w:r>
        <w:rPr>
          <w:color w:val="000000"/>
          <w:sz w:val="24"/>
          <w:szCs w:val="24"/>
        </w:rPr>
        <w:t xml:space="preserve">A report of the Secretary of the Interior of the 1st instant, with a letter from the Commissioner of Indian Affairs of the 2d ultimo, proposing amendments to the treaty, together with a report of Superintendent Hale on the subject and a synopsis of the proceedings of the council held with the Nez Perce Indians, are herewith transmitted for the consideration of the Senate.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7,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in answer to the resolution of the House of Representatives of the 4th instant, in relation to Major N.H.  McLean.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April 15,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supplemental treaty negotiated on the 12th of April, 1864, with the Red Lake and Pembina bands of Chippewa Indians.</w:t>
      </w:r>
    </w:p>
    <w:p>
      <w:pPr>
        <w:widowControl w:val="on"/>
        <w:pBdr/>
        <w:spacing w:before="240" w:after="240" w:line="240" w:lineRule="auto"/>
        <w:ind w:left="0" w:right="0"/>
        <w:jc w:val="left"/>
      </w:pPr>
      <w:r>
        <w:rPr>
          <w:color w:val="000000"/>
          <w:sz w:val="24"/>
          <w:szCs w:val="24"/>
        </w:rPr>
        <w:t xml:space="preserve">A report of the Secretary of the Interior of this date and a communication from the Acting Commissioner of Indian Affairs accompany the treaty.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23,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in answer to the resolutions passed by the Senate in executive session on the 14th and 18th of April, 1864.</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April 22,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SIR:  In answer to the Senate resolutions of April 14 and April 18, I have the honor to state that the nominations of Colonel Hiram Burnham, Colonel Edward M. McCook, Colonel Lewis A. Grant, and Colonel Edward Hatch are not either of them made to fill any vacancy in the proper sense of that term.  They are not made to fill a command vacated by any other general, but are independent nominations, and if confirmed the officers will be assigned to such command as the General Commanding may deem proper.  But in consequence of the resignations of Generals Miller, Boyle, and Beatty and the death of General Champlin, their confirmations will be within the number of brigadiers allowed by law.</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EDWIN M. STANTON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23,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note of the 19th instant from Lord Lyons to the Secretary of State, on the subject of two British naval officers who recently received medical treatment at the naval hospital at Norfolk.  The expediency of authorizing Surgeon Solomon Sharp to accept the piece of plate to which the note refers, as an acknowledgment of his services, is submitted to your consideration.</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APRIL 28, 1864.</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the resolution of your honorable body a copy of which is herewith returned, I have the honor to make the following brief statement, which is believed to contain the information sought.</w:t>
      </w:r>
    </w:p>
    <w:p>
      <w:pPr>
        <w:widowControl w:val="on"/>
        <w:pBdr/>
        <w:spacing w:before="240" w:after="240" w:line="240" w:lineRule="auto"/>
        <w:ind w:left="0" w:right="0"/>
        <w:jc w:val="left"/>
      </w:pPr>
      <w:r>
        <w:rPr>
          <w:color w:val="000000"/>
          <w:sz w:val="24"/>
          <w:szCs w:val="24"/>
        </w:rPr>
        <w:t xml:space="preserve">Prior to and at the meeting of the present Congress Robert C. Schenck, of Ohio, and Frank P. Blair, jr., of Missouri, members elect thereto, by and with the consent of the Senate held commissions from the Executive as major-generals in the Volunteer Army.  General Schenck tendered the resignation of his said commission and took his seat in the House of Representatives at the assembling thereof upon the distinct verbal understanding with the Secretary of War and the Executive that he might at any time during the session, at his own pleasure, withdraw said resignation and return to the field.  General Blair was, by temporary assignment of General Sherman, in command of a corps through the battles in front of Chattanooga and in the march to the relief of Knoxville, which occurred in the latter days of November and early days of December last, and of course was not present at the assembling of Congress.  When he subsequently arrived here, he sought and was allowed by the Secretary of War and the Executive the same conditions and promise as allowed and made to General Schenck.  General Schenck has not applied to withdraw his resignation, but when General Grant was made lieutenant-general, producing some change of commanders, General Blair sought to be assigned to the command of a corps.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This was made known to Generals Grant and Sherman and assented to by them, and the particular corps for him designated.  This was all arranged and understood, as now remembered, so much as a month ago, but the formal withdrawal of General Blair’s resignation and making the order assigning him to the command of a corps were not consummated at the War Department until last week, perhaps on the 23d of April instant.  As a summary of the whole, it may be stated that General Blair holds no military commission or appointment other than as herein stated, and that it is believed he is now acting as a major-general upon the assumed validity of the commission herein stated, in connection with the facts herein stated, and not otherwise.  There are some letters, notes, telegrams, orders, entries, and perhaps other documents in connection with this subject, which it is believed would throw no additional light upon it, but which will be cheerfully furnished if desired.
</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APRIL 28, 1864.</w:t>
      </w:r>
    </w:p>
    <w:p>
      <w:pPr>
        <w:widowControl w:val="on"/>
        <w:pBdr/>
        <w:spacing w:before="240" w:after="240" w:line="240" w:lineRule="auto"/>
        <w:ind w:left="0" w:right="0"/>
        <w:jc w:val="left"/>
      </w:pPr>
      <w:r>
        <w:rPr>
          <w:i/>
          <w:color w:val="000000"/>
          <w:sz w:val="24"/>
          <w:szCs w:val="24"/>
        </w:rPr>
        <w:t xml:space="preserve">To the Honorable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an address to the President of the United States, and through him to both Houses of Congress, on the condition and wants of the people of east Tennessee, and asking their attention to the necessity of some action on the part of the Government for their relief, and which address is presented by a committee of an organization called “The East Tennessee Relief Association.”</w:t>
      </w:r>
    </w:p>
    <w:p>
      <w:pPr>
        <w:widowControl w:val="on"/>
        <w:pBdr/>
        <w:spacing w:before="240" w:after="240" w:line="240" w:lineRule="auto"/>
        <w:ind w:left="0" w:right="0"/>
        <w:jc w:val="left"/>
      </w:pPr>
      <w:r>
        <w:rPr>
          <w:color w:val="000000"/>
          <w:sz w:val="24"/>
          <w:szCs w:val="24"/>
        </w:rPr>
        <w:t xml:space="preserve">Deeply commiserating the condition of these most loyal and suffering people, I am unprepared to make any specific recommendation for their relief.  The military is doing and will continue to do the best for them within its power.  Their address represents that the construction of direct railroad communication between Knoxville and Cincinnati by way of central Kentucky would be of great consequence in the present emergency.  It may be remembered that in the annual message of December, 1861, such railroad construction was recommended.  I now add that, with the hearty concurrence of Congress, I would yet be pleased to construct a road, both for the relief of these people and for its continuing military importance.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29,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27th instant, requesting information in regard to the condition of affairs in the Territory of Nevada, I transmit a copy of a letter of the 25th of last month addressed to the Secretary of State by James W. Nye, the governor of that Territory.</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MAY 2, 1864.</w:t>
      </w:r>
    </w:p>
    <w:p>
      <w:pPr>
        <w:widowControl w:val="on"/>
        <w:pBdr/>
        <w:spacing w:before="240" w:after="240" w:line="240" w:lineRule="auto"/>
        <w:ind w:left="0" w:right="0"/>
        <w:jc w:val="left"/>
      </w:pPr>
      <w:r>
        <w:rPr>
          <w:i/>
          <w:color w:val="000000"/>
          <w:sz w:val="24"/>
          <w:szCs w:val="24"/>
        </w:rPr>
        <w:t xml:space="preserve">To the Honorable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contained in your resolution of the 29th ultimo, a copy of which resolution is herewith returned, I have the honor to transmit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November 2,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MONTGOMERY BLAIR.</w:t>
      </w:r>
    </w:p>
    <w:p>
      <w:pPr>
        <w:widowControl w:val="on"/>
        <w:pBdr/>
        <w:spacing w:before="240" w:after="240" w:line="240" w:lineRule="auto"/>
        <w:ind w:left="0" w:right="0"/>
        <w:jc w:val="left"/>
      </w:pPr>
      <w:r>
        <w:rPr>
          <w:color w:val="000000"/>
          <w:sz w:val="24"/>
          <w:szCs w:val="24"/>
        </w:rPr>
        <w:t xml:space="preserve">MY DEAR SIR:  Some days ago I understood you to say that your brother, General Frank Blair, desired to be guided by my wishes as to whether he will occupy his seat in Congress or remain in the field.  My wish, then, is compounded of what I believe will be best for the country and best for him, and it is that he will come here, put his military commission in my hands, take his seat, go into caucus with our friends, abide the nominations, help elect the nominees, and thus aid to organize a House of Representatives which will really support the Government in the war.  If the result shall be the election of himself as Speaker, let him serve in that position; if not, let him retake his commission and return to the Army.  For the country, this will heal a dangerous schism.  For him, it will relieve from a dangerous position.  By a misunderstanding, as I think, he is in danger of being permanently separated from those with whom only he can ever have a real sympathy—­the sincere opponents of slavery.  It will be a mistake if he shall allow the provocations offered him by insincere timeservers to drive him from the house of his own building.  He is young yet.  He has abundant talents, quite enough to occupy all his time without devoting any to temper.  He is rising in military skill and usefulness.  His recent appointment to the command of a corps by one so competent to judge as General Sherman proves this.  In that line he can serve both the country and himself more profitably than he could as a Member of Congress upon the floor.  The foregoing is what I would say if Frank Blair were my brother instead of yours.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LINCOLN.</w:t>
      </w:r>
    </w:p>
    <w:p>
      <w:pPr>
        <w:keepNext w:val="on"/>
        <w:widowControl w:val="on"/>
        <w:pBdr/>
        <w:spacing w:before="299" w:after="299" w:line="240" w:lineRule="auto"/>
        <w:ind w:left="0" w:right="0"/>
        <w:jc w:val="left"/>
        <w:outlineLvl w:val="1"/>
      </w:pPr>
      <w:r>
        <w:rPr>
          <w:b/>
          <w:color w:val="000000"/>
          <w:sz w:val="36"/>
          <w:szCs w:val="36"/>
        </w:rPr>
        <w:t xml:space="preserve">HEADQUARTERS MIDDLE DEPARTMENT, EIGHTH ARMY CORPS,</w:t>
      </w:r>
    </w:p>
    <w:p>
      <w:pPr>
        <w:widowControl w:val="on"/>
        <w:pBdr/>
        <w:spacing w:before="240" w:after="240" w:line="240" w:lineRule="auto"/>
        <w:ind w:left="0" w:right="0"/>
        <w:jc w:val="left"/>
      </w:pPr>
      <w:r>
        <w:rPr>
          <w:i/>
          <w:color w:val="000000"/>
          <w:sz w:val="24"/>
          <w:szCs w:val="24"/>
        </w:rPr>
        <w:t xml:space="preserve">Baltimore, Md., November 13,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Inclosed I forward to the President my resignation, to take effect on the 5th of December.</w:t>
      </w:r>
    </w:p>
    <w:p>
      <w:pPr>
        <w:widowControl w:val="on"/>
        <w:pBdr/>
        <w:spacing w:before="240" w:after="240" w:line="240" w:lineRule="auto"/>
        <w:ind w:left="0" w:right="0"/>
        <w:jc w:val="left"/>
      </w:pPr>
      <w:r>
        <w:rPr>
          <w:color w:val="000000"/>
          <w:sz w:val="24"/>
          <w:szCs w:val="24"/>
        </w:rPr>
        <w:t xml:space="preserve">I respectfully request, however, that I may be relieved from my command at an earlier day, say by the 20th instant, or as soon thereafter as some officer can be ordered to succeed me.  While I desire to derange the plans or hurry the action of the Department as little as possible, it will be a great convenience to me to secure some little time before the session of Congress for a necessary journey and for some preparations for myself and family in view of my approaching change of residence and occupation.  I could also spend two or three days very profitably, I think, to the service of my successor after his arrival here.</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ROBT.  C. SCHENCK,</w:t>
      </w:r>
    </w:p>
    <w:p>
      <w:pPr>
        <w:widowControl w:val="on"/>
        <w:pBdr/>
        <w:spacing w:before="240" w:after="240" w:line="240" w:lineRule="auto"/>
        <w:ind w:left="0" w:right="0"/>
        <w:jc w:val="left"/>
      </w:pPr>
      <w:r>
        <w:rPr>
          <w:i/>
          <w:color w:val="000000"/>
          <w:sz w:val="24"/>
          <w:szCs w:val="24"/>
        </w:rPr>
        <w:t xml:space="preserve">Major-General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HEADQUARTERS MIDDLE DEPARTMENT, EIGHTH ARMY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Baltimore, Md., November 13,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Having concluded to accept the place of Member of Congress in the House of Representatives, to which I was elected in October, 1862, I hereby tender the resignation of my commission as a major-general of United States Volunteers, to take effect on the 5th day of December next.</w:t>
      </w:r>
    </w:p>
    <w:p>
      <w:pPr>
        <w:widowControl w:val="on"/>
        <w:pBdr/>
        <w:spacing w:before="240" w:after="240" w:line="240" w:lineRule="auto"/>
        <w:ind w:left="0" w:right="0"/>
        <w:jc w:val="left"/>
      </w:pPr>
      <w:r>
        <w:rPr>
          <w:color w:val="000000"/>
          <w:sz w:val="24"/>
          <w:szCs w:val="24"/>
        </w:rPr>
        <w:t xml:space="preserve">I shall leave the military service with much reluctance and a sacrifice of personal feelings and desires, and only consent to do so in the hope that in another capacity I may be able to do some effective service in the cause of my country and Government in this time of peculiar trial.</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ROBT.  C. SCHENCK,</w:t>
      </w:r>
    </w:p>
    <w:p>
      <w:pPr>
        <w:widowControl w:val="on"/>
        <w:pBdr/>
        <w:spacing w:before="240" w:after="240" w:line="240" w:lineRule="auto"/>
        <w:ind w:left="0" w:right="0"/>
        <w:jc w:val="left"/>
      </w:pPr>
      <w:r>
        <w:rPr>
          <w:i/>
          <w:color w:val="000000"/>
          <w:sz w:val="24"/>
          <w:szCs w:val="24"/>
        </w:rPr>
        <w:t xml:space="preserve">Major-General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 on the foregoing letter.]</w:t>
      </w:r>
    </w:p>
    <w:p>
      <w:pPr>
        <w:widowControl w:val="on"/>
        <w:pBdr/>
        <w:spacing w:before="240" w:after="240" w:line="240" w:lineRule="auto"/>
        <w:ind w:left="0" w:right="0"/>
        <w:jc w:val="left"/>
      </w:pPr>
      <w:r>
        <w:rPr>
          <w:color w:val="000000"/>
          <w:sz w:val="24"/>
          <w:szCs w:val="24"/>
        </w:rPr>
        <w:t xml:space="preserve">The resignation of General Schenck is accepted, and he is authorized to turn over his command to Brigadier-General Lockwood at any time.</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ADJUTANT-GENERAL’S OFFICE,</w:t>
      </w:r>
    </w:p>
    <w:p>
      <w:pPr>
        <w:widowControl w:val="on"/>
        <w:pBdr/>
        <w:spacing w:before="240" w:after="240" w:line="240" w:lineRule="auto"/>
        <w:ind w:left="0" w:right="0"/>
        <w:jc w:val="left"/>
      </w:pPr>
      <w:r>
        <w:rPr>
          <w:i/>
          <w:color w:val="000000"/>
          <w:sz w:val="24"/>
          <w:szCs w:val="24"/>
        </w:rPr>
        <w:t xml:space="preserve">Washington, November 21,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ROBERT C. SCHENCK,</w:t>
      </w:r>
    </w:p>
    <w:p>
      <w:pPr>
        <w:widowControl w:val="on"/>
        <w:pBdr/>
        <w:spacing w:before="240" w:after="240" w:line="240" w:lineRule="auto"/>
        <w:ind w:left="0" w:right="0"/>
        <w:jc w:val="left"/>
      </w:pPr>
      <w:r>
        <w:rPr>
          <w:i/>
          <w:color w:val="000000"/>
          <w:sz w:val="24"/>
          <w:szCs w:val="24"/>
        </w:rPr>
        <w:t xml:space="preserve">United States Volunteers, Commanding Middle Department, Baltimore, Md.</w:t>
      </w:r>
    </w:p>
    <w:p>
      <w:pPr>
        <w:widowControl w:val="on"/>
        <w:pBdr/>
        <w:spacing w:before="240" w:after="240" w:line="240" w:lineRule="auto"/>
        <w:ind w:left="0" w:right="0"/>
        <w:jc w:val="left"/>
      </w:pPr>
      <w:r>
        <w:rPr>
          <w:color w:val="000000"/>
          <w:sz w:val="24"/>
          <w:szCs w:val="24"/>
        </w:rPr>
        <w:t xml:space="preserve">SIR:  Your resignation has been accepted by the President of the United</w:t>
      </w:r>
      <w:r>
        <w:rPr>
          <w:color w:val="000000"/>
          <w:sz w:val="24"/>
          <w:szCs w:val="24"/>
        </w:rPr>
        <w:br/>
        <w:t xml:space="preserve">States, to take effect the 5th day of December, 1863.</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i/>
          <w:color w:val="000000"/>
          <w:sz w:val="24"/>
          <w:szCs w:val="24"/>
        </w:rPr>
        <w:t xml:space="preserve">Washington City, D.C.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tender my resignation as a major-general of the United States</w:t>
      </w:r>
      <w:r>
        <w:rPr>
          <w:color w:val="000000"/>
          <w:sz w:val="24"/>
          <w:szCs w:val="24"/>
        </w:rPr>
        <w:br/>
        <w:t xml:space="preserve">Volunteers.</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FRANK P. BLAIR,</w:t>
      </w:r>
    </w:p>
    <w:p>
      <w:pPr>
        <w:widowControl w:val="on"/>
        <w:pBdr/>
        <w:spacing w:before="240" w:after="240" w:line="240" w:lineRule="auto"/>
        <w:ind w:left="0" w:right="0"/>
        <w:jc w:val="left"/>
      </w:pPr>
      <w:r>
        <w:rPr>
          <w:i/>
          <w:color w:val="000000"/>
          <w:sz w:val="24"/>
          <w:szCs w:val="24"/>
        </w:rPr>
        <w:t xml:space="preserve">Major-General, United States Volunteers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JANUARY 12, 1864.</w:t>
      </w:r>
    </w:p>
    <w:p>
      <w:pPr>
        <w:widowControl w:val="on"/>
        <w:pBdr/>
        <w:spacing w:before="240" w:after="240" w:line="240" w:lineRule="auto"/>
        <w:ind w:left="0" w:right="0"/>
        <w:jc w:val="left"/>
      </w:pPr>
      <w:r>
        <w:rPr>
          <w:color w:val="000000"/>
          <w:sz w:val="24"/>
          <w:szCs w:val="24"/>
        </w:rPr>
        <w:t xml:space="preserve">Accepted, by order of the President.</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ADJUTANT-GENERAL’S OFFICE,</w:t>
      </w:r>
    </w:p>
    <w:p>
      <w:pPr>
        <w:widowControl w:val="on"/>
        <w:pBdr/>
        <w:spacing w:before="240" w:after="240" w:line="240" w:lineRule="auto"/>
        <w:ind w:left="0" w:right="0"/>
        <w:jc w:val="left"/>
      </w:pPr>
      <w:r>
        <w:rPr>
          <w:i/>
          <w:color w:val="000000"/>
          <w:sz w:val="24"/>
          <w:szCs w:val="24"/>
        </w:rPr>
        <w:t xml:space="preserve">Washington, January 12,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FRANCIS P. BLAIR,</w:t>
      </w:r>
    </w:p>
    <w:p>
      <w:pPr>
        <w:widowControl w:val="on"/>
        <w:pBdr/>
        <w:spacing w:before="240" w:after="240" w:line="240" w:lineRule="auto"/>
        <w:ind w:left="0" w:right="0"/>
        <w:jc w:val="left"/>
      </w:pPr>
      <w:r>
        <w:rPr>
          <w:i/>
          <w:color w:val="000000"/>
          <w:sz w:val="24"/>
          <w:szCs w:val="24"/>
        </w:rPr>
        <w:t xml:space="preserve">U.S.  Volunteers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(Care of Hon. M. Blair, Washington, D.C.)</w:t>
      </w:r>
    </w:p>
    <w:p>
      <w:pPr>
        <w:widowControl w:val="on"/>
        <w:pBdr/>
        <w:spacing w:before="240" w:after="240" w:line="240" w:lineRule="auto"/>
        <w:ind w:left="0" w:right="0"/>
        <w:jc w:val="left"/>
      </w:pPr>
      <w:r>
        <w:rPr>
          <w:color w:val="000000"/>
          <w:sz w:val="24"/>
          <w:szCs w:val="24"/>
        </w:rPr>
        <w:t xml:space="preserve">SIR:  Your resignation has been accepted by the President of the United</w:t>
      </w:r>
      <w:r>
        <w:rPr>
          <w:color w:val="000000"/>
          <w:sz w:val="24"/>
          <w:szCs w:val="24"/>
        </w:rPr>
        <w:br/>
        <w:t xml:space="preserve">States, to take effect this day.</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JAS. A. HARDIE,</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w:t>
      </w:r>
    </w:p>
    <w:p>
      <w:pPr>
        <w:widowControl w:val="on"/>
        <w:pBdr/>
        <w:spacing w:before="240" w:after="240" w:line="240" w:lineRule="auto"/>
        <w:ind w:left="0" w:right="0"/>
        <w:jc w:val="left"/>
      </w:pPr>
      <w:r>
        <w:rPr>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D.C., March 15,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Lieutenant-General GRANT,</w:t>
      </w:r>
    </w:p>
    <w:p>
      <w:pPr>
        <w:widowControl w:val="on"/>
        <w:pBdr/>
        <w:spacing w:before="240" w:after="240" w:line="240" w:lineRule="auto"/>
        <w:ind w:left="0" w:right="0"/>
        <w:jc w:val="left"/>
      </w:pPr>
      <w:r>
        <w:rPr>
          <w:i/>
          <w:color w:val="000000"/>
          <w:sz w:val="24"/>
          <w:szCs w:val="24"/>
        </w:rPr>
        <w:t xml:space="preserve">Nashville, Tenn.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General McPherson having been assigned to the command of a department, could not General Frank Blair, without difficulty or detriment to the service, be assigned to command the corps he commanded a while last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[Telegram.]</w:t>
      </w:r>
    </w:p>
    <w:p>
      <w:pPr>
        <w:widowControl w:val="on"/>
        <w:pBdr/>
        <w:spacing w:before="240" w:after="240" w:line="240" w:lineRule="auto"/>
        <w:ind w:left="0" w:right="0"/>
        <w:jc w:val="left"/>
      </w:pPr>
      <w:r>
        <w:rPr>
          <w:color w:val="000000"/>
          <w:sz w:val="24"/>
          <w:szCs w:val="24"/>
        </w:rPr>
        <w:t xml:space="preserve">NASHVILLE, TENN., </w:t>
      </w:r>
      <w:r>
        <w:rPr>
          <w:i/>
          <w:color w:val="000000"/>
          <w:sz w:val="24"/>
          <w:szCs w:val="24"/>
        </w:rPr>
        <w:t xml:space="preserve">March 16, 1864—­10 a.m.</w:t>
      </w:r>
    </w:p>
    <w:p>
      <w:pPr>
        <w:widowControl w:val="on"/>
        <w:pBdr/>
        <w:spacing w:before="240" w:after="240" w:line="240" w:lineRule="auto"/>
        <w:ind w:left="0" w:right="0"/>
        <w:jc w:val="left"/>
      </w:pPr>
      <w:r>
        <w:rPr>
          <w:color w:val="000000"/>
          <w:sz w:val="24"/>
          <w:szCs w:val="24"/>
        </w:rPr>
        <w:t xml:space="preserve">His Excellency the PRESIDENT: </w:t>
      </w:r>
    </w:p>
    <w:p>
      <w:pPr>
        <w:widowControl w:val="on"/>
        <w:pBdr/>
        <w:spacing w:before="240" w:after="240" w:line="240" w:lineRule="auto"/>
        <w:ind w:left="0" w:right="0"/>
        <w:jc w:val="left"/>
      </w:pPr>
      <w:r>
        <w:rPr>
          <w:color w:val="000000"/>
          <w:sz w:val="24"/>
          <w:szCs w:val="24"/>
        </w:rPr>
        <w:t xml:space="preserve">General Logan commands the corps referred to in your dispatch.  I will see General Sherman in a few days and consult him about the transfer, and answer.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i/>
          <w:color w:val="000000"/>
          <w:sz w:val="24"/>
          <w:szCs w:val="24"/>
        </w:rPr>
        <w:t xml:space="preserve">Lieutenant-General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w:t>
      </w:r>
    </w:p>
    <w:p>
      <w:pPr>
        <w:widowControl w:val="on"/>
        <w:pBdr/>
        <w:spacing w:before="240" w:after="240" w:line="240" w:lineRule="auto"/>
        <w:ind w:left="0" w:right="0"/>
        <w:jc w:val="left"/>
      </w:pPr>
      <w:r>
        <w:rPr>
          <w:color w:val="000000"/>
          <w:sz w:val="24"/>
          <w:szCs w:val="24"/>
        </w:rPr>
        <w:t xml:space="preserve">NASHVILLE, TENN., </w:t>
      </w:r>
      <w:r>
        <w:rPr>
          <w:i/>
          <w:color w:val="000000"/>
          <w:sz w:val="24"/>
          <w:szCs w:val="24"/>
        </w:rPr>
        <w:t xml:space="preserve">March 17,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A. LINCOLN,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General Sherman is here.  He consents to the transfer of General Logan to the Seventeenth Corps and the appointment of General F.P.  Blair to the Fifteenth Corps.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i/>
          <w:color w:val="000000"/>
          <w:sz w:val="24"/>
          <w:szCs w:val="24"/>
        </w:rPr>
        <w:t xml:space="preserve">Lieutenant-General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w:t>
      </w:r>
    </w:p>
    <w:p>
      <w:pPr>
        <w:widowControl w:val="on"/>
        <w:pBdr/>
        <w:spacing w:before="240" w:after="240" w:line="240" w:lineRule="auto"/>
        <w:ind w:left="0" w:right="0"/>
        <w:jc w:val="left"/>
      </w:pPr>
      <w:r>
        <w:rPr>
          <w:color w:val="000000"/>
          <w:sz w:val="24"/>
          <w:szCs w:val="24"/>
        </w:rPr>
        <w:t xml:space="preserve">HUNTSVILLE, ALA., </w:t>
      </w:r>
      <w:r>
        <w:rPr>
          <w:i/>
          <w:color w:val="000000"/>
          <w:sz w:val="24"/>
          <w:szCs w:val="24"/>
        </w:rPr>
        <w:t xml:space="preserve">March 26,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A. LINCOLN,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understand by the papers that it is contemplated to make a change of commanders of the Fifteenth and Seventeenth Army Corps, so as to transfer me to the Seventeenth.  I hope this will not be done.  I fully understand the organization of the Fifteenth Corps now, of which I have labored to complete the organization this winter.  Earnestly hope that the change may not be made.</w:t>
      </w:r>
    </w:p>
    <w:p>
      <w:pPr>
        <w:widowControl w:val="on"/>
        <w:pBdr/>
        <w:spacing w:before="240" w:after="240" w:line="240" w:lineRule="auto"/>
        <w:ind w:left="0" w:right="0"/>
        <w:jc w:val="left"/>
      </w:pPr>
      <w:r>
        <w:rPr>
          <w:color w:val="000000"/>
          <w:sz w:val="24"/>
          <w:szCs w:val="24"/>
        </w:rPr>
        <w:t xml:space="preserve">JOHN A. LOGAN,</w:t>
      </w:r>
    </w:p>
    <w:p>
      <w:pPr>
        <w:widowControl w:val="on"/>
        <w:pBdr/>
        <w:spacing w:before="240" w:after="240" w:line="240" w:lineRule="auto"/>
        <w:ind w:left="0" w:right="0"/>
        <w:jc w:val="left"/>
      </w:pPr>
      <w:r>
        <w:rPr>
          <w:i/>
          <w:color w:val="000000"/>
          <w:sz w:val="24"/>
          <w:szCs w:val="24"/>
        </w:rPr>
        <w:t xml:space="preserve">Major-General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w:t>
      </w:r>
    </w:p>
    <w:p>
      <w:pPr>
        <w:widowControl w:val="on"/>
        <w:pBdr/>
        <w:spacing w:before="240" w:after="240" w:line="240" w:lineRule="auto"/>
        <w:ind w:left="0" w:right="0"/>
        <w:jc w:val="left"/>
      </w:pPr>
      <w:r>
        <w:rPr>
          <w:color w:val="000000"/>
          <w:sz w:val="24"/>
          <w:szCs w:val="24"/>
        </w:rPr>
        <w:t xml:space="preserve">OFFICE UNITED STATES MILITARY TELEGRAPH,</w:t>
      </w:r>
    </w:p>
    <w:p>
      <w:pPr>
        <w:widowControl w:val="on"/>
        <w:pBdr/>
        <w:spacing w:before="240" w:after="240" w:line="240" w:lineRule="auto"/>
        <w:ind w:left="0" w:right="0"/>
        <w:jc w:val="left"/>
      </w:pPr>
      <w:r>
        <w:rPr>
          <w:i/>
          <w:color w:val="000000"/>
          <w:sz w:val="24"/>
          <w:szCs w:val="24"/>
        </w:rPr>
        <w:t xml:space="preserve">War 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telegram received at Washington 9 a.m.  March 31, 1864, from Culpeper Court-House, 11.30 p.m., dated March 30, 1864: </w:t>
      </w:r>
    </w:p>
    <w:p>
      <w:pPr>
        <w:widowControl w:val="on"/>
        <w:pBdr/>
        <w:spacing w:before="240" w:after="240" w:line="240" w:lineRule="auto"/>
        <w:ind w:left="0" w:right="0"/>
        <w:jc w:val="left"/>
      </w:pPr>
      <w:r>
        <w:rPr>
          <w:color w:val="000000"/>
          <w:sz w:val="24"/>
          <w:szCs w:val="24"/>
        </w:rPr>
        <w:t xml:space="preserve">“Major-General W.T.  SHERMAN,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Nashville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“General F.P.  Blair will be assigned to the Seventeenth (17th) Corps, and not the Fifteenth (15th).  Assign General Joseph Hooker, subject to the approval of the President, to any other corps command you may have, and break up the anomaly of one general commanding two (2) corps.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Lieutenant-General, Commanding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long dispatch of April 2, 1864, from General Sherman to General Grant, presenting his plan for disposing the forces under his command, the following extracts, being the only parts pertinent to the subject now under consideration, are taken: </w:t>
      </w:r>
    </w:p>
    <w:p>
      <w:pPr>
        <w:widowControl w:val="on"/>
        <w:pBdr/>
        <w:spacing w:before="240" w:after="240" w:line="240" w:lineRule="auto"/>
        <w:ind w:left="0" w:right="0"/>
        <w:jc w:val="left"/>
      </w:pPr>
      <w:r>
        <w:rPr>
          <w:color w:val="000000"/>
          <w:sz w:val="24"/>
          <w:szCs w:val="24"/>
        </w:rPr>
        <w:t xml:space="preserve">After a full consultation with all my army commanders, I have settled down to the following conclusions, to which I would like to have the President’s consent before I make the orders: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Third.  General McPherson. * * * His [three] corps to be commanded by Major-Generals Logan, Blair, and Dodge. * * *</w:t>
      </w:r>
    </w:p>
    <w:p>
      <w:pPr>
        <w:widowControl w:val="on"/>
        <w:pBdr/>
        <w:spacing w:before="240" w:after="240" w:line="240" w:lineRule="auto"/>
        <w:ind w:left="0" w:right="0"/>
        <w:jc w:val="left"/>
      </w:pPr>
      <w:r>
        <w:rPr>
          <w:color w:val="000000"/>
          <w:sz w:val="24"/>
          <w:szCs w:val="24"/>
        </w:rPr>
        <w:t xml:space="preserve">OFFICE UNITED STATES MILITARY TELEGRAPH,</w:t>
      </w:r>
      <w:r>
        <w:rPr>
          <w:color w:val="000000"/>
          <w:sz w:val="24"/>
          <w:szCs w:val="24"/>
        </w:rPr>
        <w:br/>
        <w:t xml:space="preserve">  </w:t>
      </w:r>
      <w:r>
        <w:rPr>
          <w:i/>
          <w:color w:val="000000"/>
          <w:sz w:val="24"/>
          <w:szCs w:val="24"/>
        </w:rPr>
        <w:t xml:space="preserve">War 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telegram received at Washington 3 p.m.  April 10, 1864, from Culpeper Court-House, Va., 10 p.m., dated April 9, 1864: </w:t>
      </w:r>
    </w:p>
    <w:p>
      <w:pPr>
        <w:widowControl w:val="on"/>
        <w:pBdr/>
        <w:spacing w:before="240" w:after="240" w:line="240" w:lineRule="auto"/>
        <w:ind w:left="0" w:right="0"/>
        <w:jc w:val="left"/>
      </w:pPr>
      <w:r>
        <w:rPr>
          <w:color w:val="000000"/>
          <w:sz w:val="24"/>
          <w:szCs w:val="24"/>
        </w:rPr>
        <w:t xml:space="preserve">“Major-General H.W.  HALLECK,</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Chief of Staff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“Will you please ascertain if General F.P.  Blair is to be sent to General Sherman.  If not, an army-corps commander will have to be named for the Fifteenth Corps.</w:t>
      </w:r>
    </w:p>
    <w:p>
      <w:pPr>
        <w:widowControl w:val="on"/>
        <w:pBdr/>
        <w:spacing w:before="240" w:after="240" w:line="240" w:lineRule="auto"/>
        <w:ind w:left="0" w:right="0"/>
        <w:jc w:val="left"/>
      </w:pPr>
      <w:r>
        <w:rPr>
          <w:color w:val="000000"/>
          <w:sz w:val="24"/>
          <w:szCs w:val="24"/>
        </w:rPr>
        <w:t xml:space="preserve">“U.S.  GRANT, </w:t>
      </w:r>
      <w:r>
        <w:rPr>
          <w:i/>
          <w:color w:val="000000"/>
          <w:sz w:val="24"/>
          <w:szCs w:val="24"/>
        </w:rPr>
        <w:t xml:space="preserve">Lieutenant-General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w:t>
      </w:r>
    </w:p>
    <w:p>
      <w:pPr>
        <w:widowControl w:val="on"/>
        <w:pBdr/>
        <w:spacing w:before="240" w:after="240" w:line="240" w:lineRule="auto"/>
        <w:ind w:left="0" w:right="0"/>
        <w:jc w:val="left"/>
      </w:pPr>
      <w:r>
        <w:rPr>
          <w:color w:val="000000"/>
          <w:sz w:val="24"/>
          <w:szCs w:val="24"/>
        </w:rPr>
        <w:t xml:space="preserve">You will do me a great favor by giving the order assigning me to the command of the Seventeenth Army Corps immediately, as I desire to leave Washington the next Saturday to join the command.  I also request the assignment of Captain Andrew J. Alexander, of Third Regiment United States Cavalry, as adjutant-general of the Seventeenth Corps, with the rank of lieutenant-colonel.  The present adjutant, or rather the former adjutant, Colonel Clark, has, I understand, been retained by General McPherson as adjutant-general of the department, and the place of adjutant-general of the corps is necessarily vacant.</w:t>
      </w:r>
    </w:p>
    <w:p>
      <w:pPr>
        <w:widowControl w:val="on"/>
        <w:pBdr/>
        <w:spacing w:before="240" w:after="240" w:line="240" w:lineRule="auto"/>
        <w:ind w:left="0" w:right="0"/>
        <w:jc w:val="left"/>
      </w:pPr>
      <w:r>
        <w:rPr>
          <w:color w:val="000000"/>
          <w:sz w:val="24"/>
          <w:szCs w:val="24"/>
        </w:rPr>
        <w:t xml:space="preserve">I also request the appointment of George A. Maguire, formerly captain Thirty-first Missouri Volunteer Infantry, as major and aid-de-camp, and Lieutenant Logan Tompkins, Twenty-first Missouri Volunteer Infantry, as captain and aid-de-camp on my staff.</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FRANK P. BLAIR.</w:t>
      </w:r>
    </w:p>
    <w:p>
      <w:pPr>
        <w:widowControl w:val="on"/>
        <w:pBdr/>
        <w:spacing w:before="240" w:after="240" w:line="240" w:lineRule="auto"/>
        <w:ind w:left="0" w:right="0"/>
        <w:jc w:val="left"/>
      </w:pPr>
      <w:r>
        <w:rPr>
          <w:color w:val="000000"/>
          <w:sz w:val="24"/>
          <w:szCs w:val="24"/>
        </w:rPr>
        <w:t xml:space="preserve">[Indorsements.]</w:t>
      </w:r>
    </w:p>
    <w:p>
      <w:pPr>
        <w:widowControl w:val="on"/>
        <w:pBdr/>
        <w:spacing w:before="240" w:after="240" w:line="240" w:lineRule="auto"/>
        <w:ind w:left="0" w:right="0"/>
        <w:jc w:val="left"/>
      </w:pPr>
      <w:r>
        <w:rPr>
          <w:color w:val="000000"/>
          <w:sz w:val="24"/>
          <w:szCs w:val="24"/>
        </w:rPr>
        <w:t xml:space="preserve">APRIL 21, 1864.</w:t>
      </w:r>
    </w:p>
    <w:p>
      <w:pPr>
        <w:widowControl w:val="on"/>
        <w:pBdr/>
        <w:spacing w:before="240" w:after="240" w:line="240" w:lineRule="auto"/>
        <w:ind w:left="0" w:right="0"/>
        <w:jc w:val="left"/>
      </w:pPr>
      <w:r>
        <w:rPr>
          <w:color w:val="000000"/>
          <w:sz w:val="24"/>
          <w:szCs w:val="24"/>
        </w:rPr>
        <w:t xml:space="preserve">HONORABLE SECRETARY OF WAR: </w:t>
      </w:r>
    </w:p>
    <w:p>
      <w:pPr>
        <w:widowControl w:val="on"/>
        <w:pBdr/>
        <w:spacing w:before="240" w:after="240" w:line="240" w:lineRule="auto"/>
        <w:ind w:left="0" w:right="0"/>
        <w:jc w:val="left"/>
      </w:pPr>
      <w:r>
        <w:rPr>
          <w:color w:val="000000"/>
          <w:sz w:val="24"/>
          <w:szCs w:val="24"/>
        </w:rPr>
        <w:t xml:space="preserve">Please have General Halleck make the proper order in this case.</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Referred to General Halleck, chief of staff.</w:t>
      </w:r>
    </w:p>
    <w:p>
      <w:pPr>
        <w:widowControl w:val="on"/>
        <w:pBdr/>
        <w:spacing w:before="240" w:after="240" w:line="240" w:lineRule="auto"/>
        <w:ind w:left="0" w:right="0"/>
        <w:jc w:val="left"/>
      </w:pPr>
      <w:r>
        <w:rPr>
          <w:color w:val="000000"/>
          <w:sz w:val="24"/>
          <w:szCs w:val="24"/>
        </w:rPr>
        <w:t xml:space="preserve">EDWIN M. STANTON, </w:t>
      </w: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April 23,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HONORABLE SECRETARY OF WAR.</w:t>
      </w:r>
    </w:p>
    <w:p>
      <w:pPr>
        <w:widowControl w:val="on"/>
        <w:pBdr/>
        <w:spacing w:before="240" w:after="240" w:line="240" w:lineRule="auto"/>
        <w:ind w:left="0" w:right="0"/>
        <w:jc w:val="left"/>
      </w:pPr>
      <w:r>
        <w:rPr>
          <w:color w:val="000000"/>
          <w:sz w:val="24"/>
          <w:szCs w:val="24"/>
        </w:rPr>
        <w:t xml:space="preserve">MY DEAR SIR:  According to our understanding with Major-General Frank P. Blair at the time he took his seat in Congress last winter, he now asks to withdraw his resignation as major-general, then tendered, and be sent to the field.  Let this be done.  Let the order sending him be such as shown me to-day by the Adjutant-General, only dropping from it the names of Maguire and Tompkins.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APRIL 23, 1864.</w:t>
      </w:r>
    </w:p>
    <w:p>
      <w:pPr>
        <w:widowControl w:val="on"/>
        <w:pBdr/>
        <w:spacing w:before="240" w:after="240" w:line="240" w:lineRule="auto"/>
        <w:ind w:left="0" w:right="0"/>
        <w:jc w:val="left"/>
      </w:pPr>
      <w:r>
        <w:rPr>
          <w:color w:val="000000"/>
          <w:sz w:val="24"/>
          <w:szCs w:val="24"/>
        </w:rPr>
        <w:t xml:space="preserve">Referred to the Adjutant-General.</w:t>
      </w:r>
    </w:p>
    <w:p>
      <w:pPr>
        <w:widowControl w:val="on"/>
        <w:pBdr/>
        <w:spacing w:before="240" w:after="240" w:line="240" w:lineRule="auto"/>
        <w:ind w:left="0" w:right="0"/>
        <w:jc w:val="left"/>
      </w:pPr>
      <w:r>
        <w:rPr>
          <w:color w:val="000000"/>
          <w:sz w:val="24"/>
          <w:szCs w:val="24"/>
        </w:rPr>
        <w:t xml:space="preserve">EDWIN M. STANTON,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CITY, D.C., </w:t>
      </w:r>
      <w:r>
        <w:rPr>
          <w:i/>
          <w:color w:val="000000"/>
          <w:sz w:val="24"/>
          <w:szCs w:val="24"/>
        </w:rPr>
        <w:t xml:space="preserve">April 23,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respectfully request to withdraw my resignation as major-general of the United States Volunteers, tendered on the 12th day of January, 1864.</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FRANK P. BLAIR.</w:t>
      </w:r>
    </w:p>
    <w:p>
      <w:pPr>
        <w:widowControl w:val="on"/>
        <w:pBdr/>
        <w:spacing w:before="240" w:after="240" w:line="240" w:lineRule="auto"/>
        <w:ind w:left="0" w:right="0"/>
        <w:jc w:val="left"/>
      </w:pPr>
      <w:r>
        <w:rPr>
          <w:color w:val="000000"/>
          <w:sz w:val="24"/>
          <w:szCs w:val="24"/>
        </w:rPr>
        <w:t xml:space="preserve">GENERAL ORDERS, No. 178.</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April 23,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Major-General F.P.  Blair, jr., is assigned to the command of the</w:t>
      </w:r>
      <w:r>
        <w:rPr>
          <w:color w:val="000000"/>
          <w:sz w:val="24"/>
          <w:szCs w:val="24"/>
        </w:rPr>
        <w:br/>
        <w:t xml:space="preserve">Seventeenth Army Corps.</w:t>
      </w:r>
    </w:p>
    <w:p>
      <w:pPr>
        <w:widowControl w:val="on"/>
        <w:pBdr/>
        <w:spacing w:before="240" w:after="240" w:line="240" w:lineRule="auto"/>
        <w:ind w:left="0" w:right="0"/>
        <w:jc w:val="left"/>
      </w:pPr>
      <w:r>
        <w:rPr>
          <w:color w:val="000000"/>
          <w:sz w:val="24"/>
          <w:szCs w:val="24"/>
        </w:rPr>
        <w:t xml:space="preserve">II.  Captain Andrew J. Alexander, Third Regiment United States Cavalry, is assigned as assistant adjutant-general of the Seventeenth Army Corps, with the rank of lieutenant-colonel, under the tenth section of the act approved July 17,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constitutes all sought by the resolution so far as is remembered or has been found upon diligent search.</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MAY 7, 1864.</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compliance with the request contained in a resolution of the Senate dated April 30, 1864, I herewith transmit to your honorable body a copy of the opinion by the Attorney-General on the rights of colored persons in the Army or volunteer service of the United States, together with the accompanying papers.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12,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9th instant, requesting a copy of correspondence relative to a controversy between the Republics of Chile and Bolivia,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May 14,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the Interior of the 14th instant, and accompanying papers, in answer to a resolution of the Senate of the 14th ultimo, in the following words, viz: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the President of the United States be requested to</w:t>
      </w:r>
      <w:r>
        <w:rPr>
          <w:color w:val="000000"/>
          <w:sz w:val="24"/>
          <w:szCs w:val="24"/>
        </w:rPr>
        <w:br/>
        <w:t xml:space="preserve">  communicate to the Senate the reasons, if any exist, why the refugee</w:t>
      </w:r>
      <w:r>
        <w:rPr>
          <w:color w:val="000000"/>
          <w:sz w:val="24"/>
          <w:szCs w:val="24"/>
        </w:rPr>
        <w:br/>
        <w:t xml:space="preserve">  Indians in the State of Kansas are not returned to their homes.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May 17,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on the 7th instant in this city between William P. Dole, Commissioner of Indian Affairs, and Clark W. Thompson, superintendent of Indian affairs, northern superintendency, on the part of the United States, and the chief Hole-in-the-day and Mis-qua-dace for and on behalf of the Chippewas of the Mississippi, and the Pillager and Lake Winnibigoshish bands of Chippewa Indians in Minnesota.</w:t>
      </w:r>
    </w:p>
    <w:p>
      <w:pPr>
        <w:widowControl w:val="on"/>
        <w:pBdr/>
        <w:spacing w:before="240" w:after="240" w:line="240" w:lineRule="auto"/>
        <w:ind w:left="0" w:right="0"/>
        <w:jc w:val="left"/>
      </w:pPr>
      <w:r>
        <w:rPr>
          <w:color w:val="000000"/>
          <w:sz w:val="24"/>
          <w:szCs w:val="24"/>
        </w:rPr>
        <w:t xml:space="preserve">A communication from the Secretary of the Interior of the 17th instant, with a statement and copies of reports of the Commissioner of Indian Affairs of the 12th and 17th instant, accompany the treaty.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24,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recommend Lieutenant-Commander Francis A. Roe for advancement in his grade five numbers, to take rank next after Lieutenant-Commander John H. Upshur, for distinguished conduct in battle in command of the United States steamer </w:t>
      </w:r>
      <w:r>
        <w:rPr>
          <w:i/>
          <w:color w:val="000000"/>
          <w:sz w:val="24"/>
          <w:szCs w:val="24"/>
        </w:rPr>
        <w:t xml:space="preserve">Sassacus</w:t>
      </w:r>
      <w:r>
        <w:rPr>
          <w:color w:val="000000"/>
          <w:sz w:val="24"/>
          <w:szCs w:val="24"/>
        </w:rPr>
        <w:t xml:space="preserve"> in her attack on and attempt to run down the rebel ironclad ram </w:t>
      </w:r>
      <w:r>
        <w:rPr>
          <w:i/>
          <w:color w:val="000000"/>
          <w:sz w:val="24"/>
          <w:szCs w:val="24"/>
        </w:rPr>
        <w:t xml:space="preserve">Albemarle</w:t>
      </w:r>
      <w:r>
        <w:rPr>
          <w:color w:val="000000"/>
          <w:sz w:val="24"/>
          <w:szCs w:val="24"/>
        </w:rPr>
        <w:t xml:space="preserve"> on the 5th of May,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also recommend that First Assistant Engineer James M. Hobby be advanced thirty numbers in his grade for distinguished conduct in battle and extraordinary heroism, as mentioned in the report of Lieutenant-Commander Francis A. Roe, commanding the United States steamer </w:t>
      </w:r>
      <w:r>
        <w:rPr>
          <w:i/>
          <w:color w:val="000000"/>
          <w:sz w:val="24"/>
          <w:szCs w:val="24"/>
        </w:rPr>
        <w:t xml:space="preserve">Sassacus</w:t>
      </w:r>
      <w:r>
        <w:rPr>
          <w:color w:val="000000"/>
          <w:sz w:val="24"/>
          <w:szCs w:val="24"/>
        </w:rPr>
        <w:t xml:space="preserve"> in her action with the rebel ram </w:t>
      </w:r>
      <w:r>
        <w:rPr>
          <w:i/>
          <w:color w:val="000000"/>
          <w:sz w:val="24"/>
          <w:szCs w:val="24"/>
        </w:rPr>
        <w:t xml:space="preserve">Albemarle</w:t>
      </w:r>
      <w:r>
        <w:rPr>
          <w:color w:val="000000"/>
          <w:sz w:val="24"/>
          <w:szCs w:val="24"/>
        </w:rPr>
        <w:t xml:space="preserve"> on the 5th May, 1864.</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24,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yesterday on the subject of the joint resolution of the 4th of last month relative to Mexico,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28,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a resolution of the Senate of the 25th instant, relating to Mexican affairs, I transmit a partial report from the Secretary of State of this date, with the papers therein mentioned.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31,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28th instant, a report[12] from the Secretary of State, with accompanying documents.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12:  Relating to the delivery of a person charged with crime against Spain to the officers of that Government.]</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8,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submit, for the consideration of Congress, a letter and inclosure[13] from the Secretary of War, with my concurrence in the recommendation therein made.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13:  Report from the Provost-Marshal-General, showing the result of the draft to fill a deficiency in the quotas of certain States, and recommending a repeal of the clause in the enrollment act commonly known as the three-hundred-dollar clause.]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13,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4th of March, 1864, I transmit herewith a report from the Secretary of War in the case of William Yokum, with accompanying papers.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13,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consideration with a view to ratification, a convention between the United States of America and the United Colombian States, signed by the plenipotentiaries of the contracting powers on the 10th February last, providing for a revival of the joint commission on claims under the convention of 10th September, 1857, with New Granada.</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18, 1864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the Senate’s resolution of the 28th ultimo, requesting to be informed whether the President “has, and when, authorized a person alleged to have committed a crime against Spain or any of its dependencies to be delivered up to officers of that Government, and whether such delivery was had, and, if so, under what authority of law or of treaty it was done,” I transmit a copy of a dispatch of the 10th instant to the Secretary of State from the acting consul of the United States at Havana.</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21,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constitutional action thereon, the articles of agreement and convention made and concluded at the city of Washington on the 15th instant between the United States and the Delaware Indians of Kansas, referred to in the accompanying communication of the present date from the Secretary of the Interior.</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24,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and concluded at the city of Washington on the 11th day of June, 1864, by and between William P. Dole, Commissioner of Indian Affairs, and Hiram W. Farnsworth, United States Indian agent, commissioners on the part of the United States, and the chiefs and headmen of the Kansas tribe of Indians.</w:t>
      </w:r>
    </w:p>
    <w:p>
      <w:pPr>
        <w:widowControl w:val="on"/>
        <w:pBdr/>
        <w:spacing w:before="240" w:after="240" w:line="240" w:lineRule="auto"/>
        <w:ind w:left="0" w:right="0"/>
        <w:jc w:val="left"/>
      </w:pPr>
      <w:r>
        <w:rPr>
          <w:color w:val="000000"/>
          <w:sz w:val="24"/>
          <w:szCs w:val="24"/>
        </w:rPr>
        <w:t xml:space="preserve">A communication of the Secretary of the Interior of the 18th instant, with a copy of report of Commissioner of Indian Affairs of the 13th instant, accompany the treaty.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28,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24th instant, requesting information in regard to the alleged enlistment in foreign countries of recruits for the military and naval service of the United States, I transmit reports from the Secretaries of State, of War, and of the Navy, respectively.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28,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16th of last month, requesting information in regard to the maltreatment of passengers and seamen on board ships plying between New York and Aspinwall,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6th ultimo, requesting information upon the subject of the African slave trade, I transmit a report from the Secretary of State and the papers by which it was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and by the Constitution of the United States it is provided that the President “shall have power to grant reprieves and pardons for offenses against the United States, except in cases of impeachment;” and</w:t>
      </w:r>
    </w:p>
    <w:p>
      <w:pPr>
        <w:widowControl w:val="on"/>
        <w:pBdr/>
        <w:spacing w:before="240" w:after="240" w:line="240" w:lineRule="auto"/>
        <w:ind w:left="0" w:right="0"/>
        <w:jc w:val="left"/>
      </w:pPr>
      <w:r>
        <w:rPr>
          <w:color w:val="000000"/>
          <w:sz w:val="24"/>
          <w:szCs w:val="24"/>
        </w:rPr>
        <w:t xml:space="preserve">Whereas a rebellion now exists whereby the loyal State governments of several States have for a long time been subverted, and many persons have committed and are now guilty of treason against the United States; and</w:t>
      </w:r>
    </w:p>
    <w:p>
      <w:pPr>
        <w:widowControl w:val="on"/>
        <w:pBdr/>
        <w:spacing w:before="240" w:after="240" w:line="240" w:lineRule="auto"/>
        <w:ind w:left="0" w:right="0"/>
        <w:jc w:val="left"/>
      </w:pPr>
      <w:r>
        <w:rPr>
          <w:color w:val="000000"/>
          <w:sz w:val="24"/>
          <w:szCs w:val="24"/>
        </w:rPr>
        <w:t xml:space="preserve">Whereas, with reference to said rebellion and treason, laws have been enacted by Congress declaring forfeitures and confiscation of property and liberation of slaves, all upon terms and conditions therein stated, and also declaring that the President was thereby authorized at any time thereafter, by proclamation, to extend to persons who may have participated in the existing rebellion in any State or part thereof pardon and amnesty, with such exceptions and at such times and on such conditions as he may deem expedient for the public welfare; and</w:t>
      </w:r>
    </w:p>
    <w:p>
      <w:pPr>
        <w:widowControl w:val="on"/>
        <w:pBdr/>
        <w:spacing w:before="240" w:after="240" w:line="240" w:lineRule="auto"/>
        <w:ind w:left="0" w:right="0"/>
        <w:jc w:val="left"/>
      </w:pPr>
      <w:r>
        <w:rPr>
          <w:color w:val="000000"/>
          <w:sz w:val="24"/>
          <w:szCs w:val="24"/>
        </w:rPr>
        <w:t xml:space="preserve">Whereas the Congressional declaration for limited and conditional pardon accords with well-established judicial exposition of the pardoning power; and</w:t>
      </w:r>
    </w:p>
    <w:p>
      <w:pPr>
        <w:widowControl w:val="on"/>
        <w:pBdr/>
        <w:spacing w:before="240" w:after="240" w:line="240" w:lineRule="auto"/>
        <w:ind w:left="0" w:right="0"/>
        <w:jc w:val="left"/>
      </w:pPr>
      <w:r>
        <w:rPr>
          <w:color w:val="000000"/>
          <w:sz w:val="24"/>
          <w:szCs w:val="24"/>
        </w:rPr>
        <w:t xml:space="preserve">Whereas, with reference to said rebellion, the President of the United States has issued several proclamations with provisions in regard to the liberation of slaves; and</w:t>
      </w:r>
    </w:p>
    <w:p>
      <w:pPr>
        <w:widowControl w:val="on"/>
        <w:pBdr/>
        <w:spacing w:before="240" w:after="240" w:line="240" w:lineRule="auto"/>
        <w:ind w:left="0" w:right="0"/>
        <w:jc w:val="left"/>
      </w:pPr>
      <w:r>
        <w:rPr>
          <w:color w:val="000000"/>
          <w:sz w:val="24"/>
          <w:szCs w:val="24"/>
        </w:rPr>
        <w:t xml:space="preserve">Whereas it is now desired by some persons heretofore engaged in said rebellion to resume their allegiance to the United States and to reinaugurate loyal State governments within and for their respective States: </w:t>
      </w:r>
    </w:p>
    <w:p>
      <w:pPr>
        <w:widowControl w:val="on"/>
        <w:pBdr/>
        <w:spacing w:before="240" w:after="240" w:line="240" w:lineRule="auto"/>
        <w:ind w:left="0" w:right="0"/>
        <w:jc w:val="left"/>
      </w:pPr>
      <w:r>
        <w:rPr>
          <w:color w:val="000000"/>
          <w:sz w:val="24"/>
          <w:szCs w:val="24"/>
        </w:rPr>
        <w:t xml:space="preserve">Therefore, I, Abraham Lincoln, President of the United States, do proclaim, declare, and make known to all persons who have, directly or by implication, participated in the existing rebellion, except as hereinafter excepted, that a full pardon is hereby granted to them and each of them, with restoration of all rights of property, except as to slaves and in property cases where rights of third parties shall have intervened, and upon the condition that every such person shall take and subscribe an oath and thenceforward keep and maintain said oath inviolate, and which oath shall be registered for permanent preservation and shall be of the tenor and effect following, to wit: </w:t>
      </w:r>
    </w:p>
    <w:p>
      <w:pPr>
        <w:widowControl w:val="on"/>
        <w:pBdr/>
        <w:spacing w:before="240" w:after="240" w:line="240" w:lineRule="auto"/>
        <w:ind w:left="0" w:right="0"/>
        <w:jc w:val="left"/>
      </w:pPr>
      <w:r>
        <w:rPr>
          <w:color w:val="000000"/>
          <w:sz w:val="24"/>
          <w:szCs w:val="24"/>
        </w:rPr>
        <w:t xml:space="preserve">I, ——­ ——­, do solemnly swear, in presence of Almighty God, that I will henceforth faithfully support, protect, and defend the Constitution of the United States and the Union of the States thereunder; and that I will in like manner abide by and faithfully support all acts of Congress passed during the existing rebellion with reference to slaves, so long and so far as not repealed, modified, or held void by Congress or by decision of the Supreme Court; and that I will in like manner abide by and faithfully support all proclamations of the President made during the existing rebellion having reference to slaves, so long and so far as not modified or declared void by decision of the Supreme Court.  So help me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persons excepted from the benefits of the foregoing provisions are all who are or shall have been civil or diplomatic officers or agents of the so-called Confederate Government; all who have left judicial stations under the United States to aid the rebellion; all who are or shall have been military or naval officers of said so-called Confederate Government above the rank of colonel in the army or of lieutenant in the navy; all who left seats in the United States Congress to aid the rebellion; all who resigned commissions in the Army or Navy of the United States and afterwards aided the rebellion; and all who have engaged in any way in treating colored persons, or white persons in charge of such, otherwise than lawfully as prisoners of war, and which persons may have been found in the United States service as soldiers, seamen, or in any other capacity.</w:t>
      </w:r>
    </w:p>
    <w:p>
      <w:pPr>
        <w:widowControl w:val="on"/>
        <w:pBdr/>
        <w:spacing w:before="240" w:after="240" w:line="240" w:lineRule="auto"/>
        <w:ind w:left="0" w:right="0"/>
        <w:jc w:val="left"/>
      </w:pPr>
      <w:r>
        <w:rPr>
          <w:color w:val="000000"/>
          <w:sz w:val="24"/>
          <w:szCs w:val="24"/>
        </w:rPr>
        <w:t xml:space="preserve">And I do further proclaim, declare, and make known that whenever, in any of the States of Arkansas, Texas, Louisiana, Mississippi, Tennessee, Alabama, Georgia, Florida, South Carolina, and North Carolina, a number of persons, not less than one-tenth in number of the votes cast in such State at the Presidential election of the year A.D. 1860, each having taken the oath aforesaid, and not having since violated it, and being a qualified voter by the election law of the State existing immediately before the so-called act of secession, and excluding all others, shall reestablish a State government which shall be republican and in nowise contravening said oath, such shall be recognized as the true government of the State, and the State shall receive thereunder the benefits of the constitutional provision which declares that “the United States shall guarantee to every State in this Union a republican form of government and shall protect each of them against invasion, and, on application of the legislature, or the executive (when the legislature can not be convened), against domestic violence.”</w:t>
      </w:r>
    </w:p>
    <w:p>
      <w:pPr>
        <w:widowControl w:val="on"/>
        <w:pBdr/>
        <w:spacing w:before="240" w:after="240" w:line="240" w:lineRule="auto"/>
        <w:ind w:left="0" w:right="0"/>
        <w:jc w:val="left"/>
      </w:pPr>
      <w:r>
        <w:rPr>
          <w:color w:val="000000"/>
          <w:sz w:val="24"/>
          <w:szCs w:val="24"/>
        </w:rPr>
        <w:t xml:space="preserve">And I do further proclaim, declare, and make known that any provision which may be adopted by such State government in relation to the freed people of such State which shall recognize and declare their permanent freedom, provide for their education, and which may yet be consistent as a temporary arrangement with their present condition as a laboring, landless, and homeless class, will not be objected to by the National Executive.</w:t>
      </w:r>
    </w:p>
    <w:p>
      <w:pPr>
        <w:widowControl w:val="on"/>
        <w:pBdr/>
        <w:spacing w:before="240" w:after="240" w:line="240" w:lineRule="auto"/>
        <w:ind w:left="0" w:right="0"/>
        <w:jc w:val="left"/>
      </w:pPr>
      <w:r>
        <w:rPr>
          <w:color w:val="000000"/>
          <w:sz w:val="24"/>
          <w:szCs w:val="24"/>
        </w:rPr>
        <w:t xml:space="preserve">And it is suggested as not improper that in constructing a loyal State government in any State the name of the State, the boundary, the subdivisions, the constitution, and the general code of laws as before the rebellion be maintained, subject only to the modifications made necessary by the conditions hereinbefore stated, and such others, if any, not contravening said conditions and which may be deemed expedient by those framing the new State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To avoid misunderstanding, it may be proper to say that this proclamation, so far as it relates to State governments, has no reference to States wherein loyal State governments have all the while been maintained.  And for the same reason it may be proper to further say that whether members sent to Congress from any State shall be admitted to seats constitutionally rests exclusively with the respective Houses, and not to any extent with the Executive.  And, still further, that this proclamation is intended to present the people of the States wherein the national authority has been suspended and loyal State governments have been subverted a mode in and by which the national authority and loyal State governments may be reestablished within said States or in any of them; and while the mode presented is the best the Executive can suggest, with his present impressions, it must not be understood that no other possible mode would be acceptable.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the 8th day of December, A.D. 1863, and of the Independence of the United States of America the eighty-eighth.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24th of May, 1828, entitled “An act in addition to an act entitled ’An act concerning discriminating duties of tonnage and impost’ and to equalize the duties on Prussian vessels and their cargoes,’ ’it is provided that upon satisfactory evidence being given to the President of the United States by the government of any foreign nation that no discriminating duties of tonnage or impost are imposed or levied in the ports of the said nation upon vessels wholly belonging to citizens of the United States or upon the produce, manufactures, or merchandise imported in the same from the United States or from any foreign country, the President is thereby authorized to issue his proclamation declaring that the foreign discriminating duties of tonnage and impost within the United States are and shall be suspended and discontinued so far as respects the vessels of the said foreign nation and the produce, manufactures, or merchandise imported into the United States in the same from the said foreign nation or from any other foreign country, the said suspension to take effect from the time of such notification being given to the President of the United States and to continue so long as the reciprocal exemption of vessels belonging to citizens of the United States and their cargoes, as aforesaid, shall be continued, and no longer;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Whereas satisfactory evidence has lately been received by me through an official communication of Senor Don Luis Molina, envoy extraordinary and minister plenipotentiary of the Republic of Nicaragua, under date of the 28th of November, 1863, that no other or higher duties of tonnage and impost have been imposed or levied since the 2d day of August, 1838, in the ports of Nicaragua upon vessels wholly belonging to citizens of the United States and upon the produce, manufactures, or merchandise imported in the same from the United States and from any foreign country whatever than are levied on Nicaraguan ships and their cargoes in the same ports under like circumstances: </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do hereby declare and proclaim that so much of the several acts imposing discriminating duties of tonnage and impost within the United States are and shall be suspended and discontinued so far as respects the vessels of Nicaragua and the produce, manufactures, and merchandise imported into the United States in the same from the dominions of Nicaragua and from any other foreign country whatever, the said suspension to take effect from the day above mentioned and to continue thenceforward so long as the reciprocal exemption of the vessels of the United States and the produce, manufactures, and merchandise imported into the dominions of Nicaragua in the same, as aforesaid, shall be continued on the part of the Government of Nicaragua.</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the 16th day of December, A.D. 1863, and the eighty-eighth of the Independence of the United States.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the 19th of April, 1861, the ports of the States of South Carolina, Georgia, Alabama, Florida, Mississippi, Louisiana, and Texas were, for reasons therein set forth, placed under blockade; and</w:t>
      </w:r>
    </w:p>
    <w:p>
      <w:pPr>
        <w:widowControl w:val="on"/>
        <w:pBdr/>
        <w:spacing w:before="240" w:after="240" w:line="240" w:lineRule="auto"/>
        <w:ind w:left="0" w:right="0"/>
        <w:jc w:val="left"/>
      </w:pPr>
      <w:r>
        <w:rPr>
          <w:color w:val="000000"/>
          <w:sz w:val="24"/>
          <w:szCs w:val="24"/>
        </w:rPr>
        <w:t xml:space="preserve">Whereas the port of Brownsville, in the district of Brazos Santiago, in the State of Texas, has since been blockaded, but as the blockade of said port may now be safely relaxed with advantage to the interests of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pursuant to the authority in me vested by the fifth section of the act of Congress approved on the 13th of July, 1861, entitled “An act further to provide for the collection of duties on imports and for other purposes,” do hereby declare that the blockade of the said port of Brownsville shall so far cease and determine from and after this date that commercial intercourse with said port, except as to persons, things, and information hereinafter specified, may from this date be carried on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to the laws of the United States, to the regulations prescribed by the Secretary of the Treasury, and, until the rebellion shall have been suppressed, to such orders as may be promulgated by the general commanding the department or by an officer duly authorized by him and commanding at said port.  This proclamation does not authorize or allow the shipment or conveyance of persons in or intending to enter the service of the insurgents, or of things or information intended for their use or for their aid or comfort, nor, except upon the permission of the Secretary of War or of some officer duly authorized by him, of the following prohibited articles, namely:  Cannon, mortars, firearms, pistols, bombs, grenades, powder, saltpeter, sulphur, balls, bullets, pikes, swords, boarding caps (always excepting the quantity of the said articles which may be necessary for the defense of the ship and those who compose the crew), saddles, bridles, cartridge-bag material, percussion and other caps, clothing adapted for uniforms, sailcloth of all kinds, hemp and cordage, intoxicating drinks other than beer and light native wines.
</w:t>
      </w:r>
    </w:p>
    <w:p>
      <w:pPr>
        <w:widowControl w:val="on"/>
        <w:pBdr/>
        <w:spacing w:before="240" w:after="240" w:line="240" w:lineRule="auto"/>
        <w:ind w:left="0" w:right="0"/>
        <w:jc w:val="left"/>
      </w:pPr>
      <w:r>
        <w:rPr>
          <w:color w:val="000000"/>
          <w:sz w:val="24"/>
          <w:szCs w:val="24"/>
        </w:rPr>
        <w:t xml:space="preserve">To vessels clearing from foreign ports and destined to the port of Brownsville, opened by this proclamation, licenses will be granted by consuls of the United States upon satisfactory evidence that the vessel so licensed will convey no persons, property, or information excepted or prohibited above either to or from the said port, which licenses shall be exhibited to the collector of said port immediately on arrival, and, if required, to any officer in charge of the blockade; and on leaving said port every vessel will be required to have a clearance from the collector of the customs, according to law, showing no violation of the conditions of the license.  Any violations of said conditions will involve the forfeiture and condemnation of the vessel and cargo and the exclusion of all parties concerned from any further privilege of entering the United States during the war for any purpose whatever.</w:t>
      </w:r>
    </w:p>
    <w:p>
      <w:pPr>
        <w:widowControl w:val="on"/>
        <w:pBdr/>
        <w:spacing w:before="240" w:after="240" w:line="240" w:lineRule="auto"/>
        <w:ind w:left="0" w:right="0"/>
        <w:jc w:val="left"/>
      </w:pPr>
      <w:r>
        <w:rPr>
          <w:color w:val="000000"/>
          <w:sz w:val="24"/>
          <w:szCs w:val="24"/>
        </w:rPr>
        <w:t xml:space="preserve">In all respects except as herein specified the existing blockade remains in full force and effect as hitherto established and maintained, nor is it relaxed by this proclamation except in regard to the port to which relaxation is or has been expressly applied.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18th day of February, A.D. 1864, and of the Independence of the United States the eighty-eighth.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become necessary to define the cases in which insurgent enemies are entitled to the benefits of the proclamation of the President of the United States which was made on the 8th day of December, 1863, and the manner in which they shall proceed to avail themselves of those benefits;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Whereas the objects of that proclamation were to suppress the insurrection and to restore the authority of the United States; and</w:t>
      </w:r>
    </w:p>
    <w:p>
      <w:pPr>
        <w:widowControl w:val="on"/>
        <w:pBdr/>
        <w:spacing w:before="240" w:after="240" w:line="240" w:lineRule="auto"/>
        <w:ind w:left="0" w:right="0"/>
        <w:jc w:val="left"/>
      </w:pPr>
      <w:r>
        <w:rPr>
          <w:color w:val="000000"/>
          <w:sz w:val="24"/>
          <w:szCs w:val="24"/>
        </w:rPr>
        <w:t xml:space="preserve">Whereas the amnesty therein proposed by the President was offered with reference to these objects alone: </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proclaim and declare that the said proclamation does not apply to the cases of persons who at the time when they seek to obtain the benefits thereof by taking the oath thereby prescribed are in military, naval, or civil confinement or custody, or under bonds, or on parole of the civil, military, or naval authorities or agents of the United States as prisoners of war, or persons detained for offenses of any kind, either before or after conviction, and that, on the contrary, it does apply only to those persons who, being yet at large and free from any arrest, confinement, or duress, shall voluntarily come forward and take the said oath with the purpose of restoring peace and establishing the national authority.  Prisoners excluded from the amnesty offered in the said proclamation may apply to the President for clemency, like all other offenders, and their applications will receive due consideration.</w:t>
      </w:r>
    </w:p>
    <w:p>
      <w:pPr>
        <w:widowControl w:val="on"/>
        <w:pBdr/>
        <w:spacing w:before="240" w:after="240" w:line="240" w:lineRule="auto"/>
        <w:ind w:left="0" w:right="0"/>
        <w:jc w:val="left"/>
      </w:pPr>
      <w:r>
        <w:rPr>
          <w:color w:val="000000"/>
          <w:sz w:val="24"/>
          <w:szCs w:val="24"/>
        </w:rPr>
        <w:t xml:space="preserve">I do further declare and proclaim that the oath prescribed in the aforesaid proclamation of the 8th of December, 1863, may be taken and subscribed before any commissioned officer, civil, military, or naval, in the service of the United States or any civil or military officer of a State or Territory not in insurrection who by the laws thereof may be qualified for administering oaths.  All officers who receive such oaths are hereby authorized to give certificates thereon to the persons respectively by whom they are made, and such officers are hereby required to transmit the original records of such oaths at as early a day as may be convenient to the Department of State, where they will be deposited and remain in the archives of the Government.  The Secretary of State will keep a register thereof, and will on application, in proper cases, issue certificates of such records in the customary form of official certificates.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the 26th day of March, A.D. 1864, and of the Independence of the United States the eighty-eighth.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ABRAHAM LINCOLN,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exequatur bearing date the 3d day of May, 1850, having been issued to Charles Hunt, a citizen of the United States, recognizing him as consul of Belgium for St. Louis, Mo., and declaring him free to exercise and enjoy such functions, powers, and privileges as are allowed to the consuls of the most favored nations in the United States, and the said Hunt having sought to screen himself from his military duty to his country in consequence of thus being invested with the consular functions of a foreign power in the United States, it is deemed advisable that the said Charles Hunt should no longer be permitted to continue in the exercise of said functions, powers, and privileges: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These are, therefore, to declare that I no longer recognize the said Charles Hunt as consul of Belgium for St. Louis, Mo., and will not permit him to exercise or enjoy any of the functions, powers, or privileges allowed to consuls of that nation, and that I do hereby wholly revoke and annul the said exequatur heretofore given and do declare the same to be absolutely null and void from this day forward.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of America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Washington, this 19th day of May, A.D. 1864, and of the Independence of the United States of America the eighty-eighth.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proclamation which was issued on the 15th day of April, 1861, the President of the United States announced and declared that the laws of the United States had been for some time past, and then were, opposed and the execution thereof obstructed in certain States therein mentioned by combinations too powerful to be suppressed by the ordinary course of judicial proceedings or by the powers vested in the marshals by law; and</w:t>
      </w:r>
    </w:p>
    <w:p>
      <w:pPr>
        <w:widowControl w:val="on"/>
        <w:pBdr/>
        <w:spacing w:before="240" w:after="240" w:line="240" w:lineRule="auto"/>
        <w:ind w:left="0" w:right="0"/>
        <w:jc w:val="left"/>
      </w:pPr>
      <w:r>
        <w:rPr>
          <w:color w:val="000000"/>
          <w:sz w:val="24"/>
          <w:szCs w:val="24"/>
        </w:rPr>
        <w:t xml:space="preserve">Whereas immediately after the issuing of the said proclamation the land and naval forces of the United States were put into activity to suppress the said insurrection and rebellion; and</w:t>
      </w:r>
    </w:p>
    <w:p>
      <w:pPr>
        <w:widowControl w:val="on"/>
        <w:pBdr/>
        <w:spacing w:before="240" w:after="240" w:line="240" w:lineRule="auto"/>
        <w:ind w:left="0" w:right="0"/>
        <w:jc w:val="left"/>
      </w:pPr>
      <w:r>
        <w:rPr>
          <w:color w:val="000000"/>
          <w:sz w:val="24"/>
          <w:szCs w:val="24"/>
        </w:rPr>
        <w:t xml:space="preserve">Whereas the Congress of the United States by an act approved on the 3d day of March, 1863, did enact that during the said rebellion the President of the United States, whenever in his judgment the public safety may require it, is authorized to suspend the privilege of the writ of </w:t>
      </w:r>
      <w:r>
        <w:rPr>
          <w:i/>
          <w:color w:val="000000"/>
          <w:sz w:val="24"/>
          <w:szCs w:val="24"/>
        </w:rPr>
        <w:t xml:space="preserve">habeas corpus</w:t>
      </w:r>
      <w:r>
        <w:rPr>
          <w:color w:val="000000"/>
          <w:sz w:val="24"/>
          <w:szCs w:val="24"/>
        </w:rPr>
        <w:t xml:space="preserve"> in any case throughout the United States or in any part thereof; and</w:t>
      </w:r>
    </w:p>
    <w:p>
      <w:pPr>
        <w:widowControl w:val="on"/>
        <w:pBdr/>
        <w:spacing w:before="240" w:after="240" w:line="240" w:lineRule="auto"/>
        <w:ind w:left="0" w:right="0"/>
        <w:jc w:val="left"/>
      </w:pPr>
      <w:r>
        <w:rPr>
          <w:color w:val="000000"/>
          <w:sz w:val="24"/>
          <w:szCs w:val="24"/>
        </w:rPr>
        <w:t xml:space="preserve">Whereas the said insurrection and rebellion still continue, endangering the existence of the Constitution and Government of the United States; and</w:t>
      </w:r>
    </w:p>
    <w:p>
      <w:pPr>
        <w:widowControl w:val="on"/>
        <w:pBdr/>
        <w:spacing w:before="240" w:after="240" w:line="240" w:lineRule="auto"/>
        <w:ind w:left="0" w:right="0"/>
        <w:jc w:val="left"/>
      </w:pPr>
      <w:r>
        <w:rPr>
          <w:color w:val="000000"/>
          <w:sz w:val="24"/>
          <w:szCs w:val="24"/>
        </w:rPr>
        <w:t xml:space="preserve">Whereas the military forces of the United States are now actively engaged in suppressing the said insurrection and rebellion in various parts of the States where the said rebellion has been successful in obstructing the laws and public authorities, especially in the States of Virginia and Georgia; and</w:t>
      </w:r>
    </w:p>
    <w:p>
      <w:pPr>
        <w:widowControl w:val="on"/>
        <w:pBdr/>
        <w:spacing w:before="240" w:after="240" w:line="240" w:lineRule="auto"/>
        <w:ind w:left="0" w:right="0"/>
        <w:jc w:val="left"/>
      </w:pPr>
      <w:r>
        <w:rPr>
          <w:color w:val="000000"/>
          <w:sz w:val="24"/>
          <w:szCs w:val="24"/>
        </w:rPr>
        <w:t xml:space="preserve">Whereas on the 15th day of September last the President of the United States duly issued his proclamation, wherein he declared that the privilege of the writ of </w:t>
      </w:r>
      <w:r>
        <w:rPr>
          <w:i/>
          <w:color w:val="000000"/>
          <w:sz w:val="24"/>
          <w:szCs w:val="24"/>
        </w:rPr>
        <w:t xml:space="preserve">habeas corpus</w:t>
      </w:r>
      <w:r>
        <w:rPr>
          <w:color w:val="000000"/>
          <w:sz w:val="24"/>
          <w:szCs w:val="24"/>
        </w:rPr>
        <w:t xml:space="preserve"> should be suspended throughout the United States in the cases where, by the authority of the President of the United States, military, naval, and civil officers of the United States, or any of them, hold persons under their command or in their custody, either as prisoners of war, spies, or aiders or abettors of the enemy, or officers, soldiers, or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seamen enrolled or drafted or mustered or enlisted in or belonging to the land or naval forces of the United States, or as deserters therefrom, or otherwise amenable to military law or the rules and articles of war or the rules or regulations prescribed for the military or naval services by authority of the President of the United States, or for resisting a draft, or for any other offense against the military or naval service; and
</w:t>
      </w:r>
    </w:p>
    <w:p>
      <w:pPr>
        <w:widowControl w:val="on"/>
        <w:pBdr/>
        <w:spacing w:before="240" w:after="240" w:line="240" w:lineRule="auto"/>
        <w:ind w:left="0" w:right="0"/>
        <w:jc w:val="left"/>
      </w:pPr>
      <w:r>
        <w:rPr>
          <w:color w:val="000000"/>
          <w:sz w:val="24"/>
          <w:szCs w:val="24"/>
        </w:rPr>
        <w:t xml:space="preserve">Whereas many citizens of the State of Kentucky have joined the forces of the insurgents, and such insurgents have on several occasions entered the said State of Kentucky in large force, and, not without aid and comfort furnished by disaffected and disloyal citizens of the United States residing therein, have not only greatly disturbed the public peace, but have overborne the civil authorities and made flagrant civil war, destroying property and life in various parts of that State; and</w:t>
      </w:r>
    </w:p>
    <w:p>
      <w:pPr>
        <w:widowControl w:val="on"/>
        <w:pBdr/>
        <w:spacing w:before="240" w:after="240" w:line="240" w:lineRule="auto"/>
        <w:ind w:left="0" w:right="0"/>
        <w:jc w:val="left"/>
      </w:pPr>
      <w:r>
        <w:rPr>
          <w:color w:val="000000"/>
          <w:sz w:val="24"/>
          <w:szCs w:val="24"/>
        </w:rPr>
        <w:t xml:space="preserve">Whereas it has been made known to the President of the United States by the officers commanding the national armies that combinations have been formed in the said State of Kentucky with a purpose of inciting rebel forces to renew the said operations of civil war within the said State and thereby to embarrass the United States armies now operating in the said States of Virginia and Georgia and even to endanger their safety: </w:t>
      </w:r>
    </w:p>
    <w:p>
      <w:pPr>
        <w:widowControl w:val="on"/>
        <w:pBdr/>
        <w:spacing w:before="240" w:after="240" w:line="240" w:lineRule="auto"/>
        <w:ind w:left="0" w:right="0"/>
        <w:jc w:val="left"/>
      </w:pPr>
      <w:r>
        <w:rPr>
          <w:color w:val="000000"/>
          <w:sz w:val="24"/>
          <w:szCs w:val="24"/>
        </w:rPr>
        <w:t xml:space="preserve">Now, therefore, I, Abraham Lincoln, President of the United States, by virtue of the authority vested in me by the Constitution and laws, do hereby declare that in my judgment the public safety especially requires that the suspension of the privilege of the writ of </w:t>
      </w:r>
      <w:r>
        <w:rPr>
          <w:i/>
          <w:color w:val="000000"/>
          <w:sz w:val="24"/>
          <w:szCs w:val="24"/>
        </w:rPr>
        <w:t xml:space="preserve">habeas corpus</w:t>
      </w:r>
      <w:r>
        <w:rPr>
          <w:color w:val="000000"/>
          <w:sz w:val="24"/>
          <w:szCs w:val="24"/>
        </w:rPr>
        <w:t xml:space="preserve">, so proclaimed in the said proclamation of the 15th of September, 1863, be made effectual and be duly enforced in and throughout the said State of Kentucky, and that martial law be for the present established therein.  I do therefore hereby require of the military officers in the said State that the privileges of the writ of </w:t>
      </w:r>
      <w:r>
        <w:rPr>
          <w:i/>
          <w:color w:val="000000"/>
          <w:sz w:val="24"/>
          <w:szCs w:val="24"/>
        </w:rPr>
        <w:t xml:space="preserve">habeas corpus</w:t>
      </w:r>
      <w:r>
        <w:rPr>
          <w:color w:val="000000"/>
          <w:sz w:val="24"/>
          <w:szCs w:val="24"/>
        </w:rPr>
        <w:t xml:space="preserve"> be effectually suspended within the said State, according to the aforesaid proclamation, and that martial law be established therein, to take effect from the date of this proclamation, the said suspension and establishment of martial law to continue until this proclamation shall be revoked or modified, but not beyond the period when the said rebellion shall have been suppressed or come to an end.  And I do hereby require and command as well all military officers as all civil officers and authorities existing or found within the said State of Kentucky to take notice of this proclamation and to give full effect to the same.</w:t>
      </w:r>
    </w:p>
    <w:p>
      <w:pPr>
        <w:widowControl w:val="on"/>
        <w:pBdr/>
        <w:spacing w:before="240" w:after="240" w:line="240" w:lineRule="auto"/>
        <w:ind w:left="0" w:right="0"/>
        <w:jc w:val="left"/>
      </w:pPr>
      <w:r>
        <w:rPr>
          <w:color w:val="000000"/>
          <w:sz w:val="24"/>
          <w:szCs w:val="24"/>
        </w:rPr>
        <w:t xml:space="preserve">The martial law herein proclaimed and the things in that respect herein ordered will not be deemed or taken to interfere with the holding of lawful elections, or with the proceedings of the constitutional legislature of Kentucky, or with the administration of justice in the courts of law existing therein between citizens of the United States in suits or proceedings which do not affect the military operations or the constituted authorities of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5th day of July, A.D. 1864, and of the Independence of the United States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Senate and House of Representatives at their last session adopted a concurrent resolution, which was approved on the 2d day of July instant and which was in the words following, namely: </w:t>
      </w:r>
    </w:p>
    <w:p>
      <w:pPr>
        <w:widowControl w:val="on"/>
        <w:pBdr/>
        <w:spacing w:before="240" w:after="240" w:line="240" w:lineRule="auto"/>
        <w:ind w:left="0" w:right="0"/>
        <w:jc w:val="left"/>
      </w:pPr>
      <w:r>
        <w:rPr>
          <w:color w:val="000000"/>
          <w:sz w:val="24"/>
          <w:szCs w:val="24"/>
        </w:rPr>
        <w:t xml:space="preserve">That the President of the United States be requested to appoint a day for humiliation and prayer by the people of the United States; that he request his constitutional advisers at the head of the Executive Departments to unite with him as Chief Magistrate of the nation, at the city of Washington, and the members of Congress, and all magistrates, all civil, military, and naval officers, all soldiers, sailors, and marines, with all loyal and law-abiding people, to convene at their usual places of worship, or wherever they may be, to confess and to repent of their manifold sins; to implore the compassion and forgiveness of the Almighty, that, if consistent with His will, the existing rebellion may be speedily suppressed and the supremacy of the Constitution and laws of the United States may be established throughout all the States; to implore Him, as the Supreme Ruler of the World, not to destroy us as a people, nor suffer us to be destroyed by the hostility or connivance of other nations or by obstinate adhesion to our own counsels, which may be in conflict with His eternal purposes, and to implore Him to enlighten the mind of the nation to know and do His will, humbly believing that it is in accordance with His will that our place should be maintained as a united people among the family of nations; to implore Him to grant to our armed defenders and the masses of the people that courage, power of resistance, and endurance necessary to secure that result; to implore Him in His infinite goodness to soften the hearts, enlighten the minds, and quicken the consciences of those in rebellion, that they may lay down their arms and speedily return to their allegiance to the United States, that they may not be utterly destroyed, that the effusion of blood may be stayed, and that unity and fraternity may be restored and peace established throughout all our borders: </w:t>
      </w:r>
    </w:p>
    <w:p>
      <w:pPr>
        <w:widowControl w:val="on"/>
        <w:pBdr/>
        <w:spacing w:before="240" w:after="240" w:line="240" w:lineRule="auto"/>
        <w:ind w:left="0" w:right="0"/>
        <w:jc w:val="left"/>
      </w:pPr>
      <w:r>
        <w:rPr>
          <w:color w:val="000000"/>
          <w:sz w:val="24"/>
          <w:szCs w:val="24"/>
        </w:rPr>
        <w:t xml:space="preserve">Now, therefore, I, Abraham Lincoln, President of the United States, cordially concurring with the Congress of the United States in the penitential and pious sentiments expressed in the aforesaid resolution and heartily approving of the devotional design and purpose thereof, do hereby appoint the first Thursday of August next to be observed by the people of the United States as a day of national humiliation and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do hereby further invite and request the heads of the Executive Departments of this Government, together with all legislators, all judges and magistrates, and all other persons exercising authority in the land, whether civil, military, or naval, and all soldiers, seamen, and marines in the national service, and all the other loyal and law-abiding people of the United States, to assemble in their preferred places of public worship on that day, and there and then to render to the almighty and merciful Ruler of the Universe such homages and such confessions and to offer to Him such supplications as the Congress of the United States have in their aforesaid resolution so solemnly, so earnestly, and so reverently recommended.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7th day of July, A.D. 1864, and of the Independence of the United States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at the late session Congress passed a bill “to guarantee to certain States whose governments have been usurped or overthrown a republican form of government,” a copy of which is hereunto annexed; and</w:t>
      </w:r>
    </w:p>
    <w:p>
      <w:pPr>
        <w:widowControl w:val="on"/>
        <w:pBdr/>
        <w:spacing w:before="240" w:after="240" w:line="240" w:lineRule="auto"/>
        <w:ind w:left="0" w:right="0"/>
        <w:jc w:val="left"/>
      </w:pPr>
      <w:r>
        <w:rPr>
          <w:color w:val="000000"/>
          <w:sz w:val="24"/>
          <w:szCs w:val="24"/>
        </w:rPr>
        <w:t xml:space="preserve">Whereas the said bill was presented to the President of the United States for his approval less than one hour before the </w:t>
      </w:r>
      <w:r>
        <w:rPr>
          <w:i/>
          <w:color w:val="000000"/>
          <w:sz w:val="24"/>
          <w:szCs w:val="24"/>
        </w:rPr>
        <w:t xml:space="preserve">sine die</w:t>
      </w:r>
      <w:r>
        <w:rPr>
          <w:color w:val="000000"/>
          <w:sz w:val="24"/>
          <w:szCs w:val="24"/>
        </w:rPr>
        <w:t xml:space="preserve"> adjournment of said session, and was not signed by him; and</w:t>
      </w:r>
    </w:p>
    <w:p>
      <w:pPr>
        <w:widowControl w:val="on"/>
        <w:pBdr/>
        <w:spacing w:before="240" w:after="240" w:line="240" w:lineRule="auto"/>
        <w:ind w:left="0" w:right="0"/>
        <w:jc w:val="left"/>
      </w:pPr>
      <w:r>
        <w:rPr>
          <w:color w:val="000000"/>
          <w:sz w:val="24"/>
          <w:szCs w:val="24"/>
        </w:rPr>
        <w:t xml:space="preserve">Whereas the said bill contains, among other things, a plan for restoring the States in rebellion to their proper practical relation in the Union, which plan expresses the sense of Congress upon that subject, and which plan it is now thought fit to lay before the people for their consideration: </w:t>
      </w:r>
    </w:p>
    <w:p>
      <w:pPr>
        <w:widowControl w:val="on"/>
        <w:pBdr/>
        <w:spacing w:before="240" w:after="240" w:line="240" w:lineRule="auto"/>
        <w:ind w:left="0" w:right="0"/>
        <w:jc w:val="left"/>
      </w:pPr>
      <w:r>
        <w:rPr>
          <w:color w:val="000000"/>
          <w:sz w:val="24"/>
          <w:szCs w:val="24"/>
        </w:rPr>
        <w:t xml:space="preserve">Now, therefore, I, Abraham Lincoln, President of the United States, do proclaim, declare, and make known that while I am (as I was in December last, when, by proclamation, I propounded a plan for restoration) unprepared by a formal approval of this bill to be inflexibly committed to any single plan of restoration, and while I am also unprepared to declare that the free State constitutions and governments already adopted and installed in Arkansas and Louisiana shall be set aside and held for naught, thereby repelling and discouraging the loyal citizens who have set up the same as to further effort, or to declare a constitutional competency in Congress to abolish slavery in States, but am at the same time sincerely hoping and expecting that a constitutional amendment abolishing slavery throughout the nation may be adopted, nevertheless I am fully satisfied with the system for restoration contained in the bill as one very proper plan for the loyal people of any State choosing to adopt it, and that I am and at all times shall be prepared to give the Executive aid and assistance to any such people so soon as the military resistance to the United States shall have been suppressed in any such State and the people thereof shall have sufficiently returned to their obedience to the Constitution and the laws of the United States, in which cases military governors will be appointed with directions to proceed according to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8th day of July, A.D. 1864, and of the Independence of the United States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[H.R. 244, Thirty-eighth Congress, first session.]</w:t>
      </w:r>
    </w:p>
    <w:p>
      <w:pPr>
        <w:widowControl w:val="on"/>
        <w:pBdr/>
        <w:spacing w:before="240" w:after="240" w:line="240" w:lineRule="auto"/>
        <w:ind w:left="0" w:right="0"/>
        <w:jc w:val="left"/>
      </w:pPr>
      <w:r>
        <w:rPr>
          <w:color w:val="000000"/>
          <w:sz w:val="24"/>
          <w:szCs w:val="24"/>
        </w:rPr>
        <w:t xml:space="preserve">AN ACT to guarantee to certain States whose governments have been usurped or overthrown a republican form of government.</w:t>
      </w:r>
    </w:p>
    <w:p>
      <w:pPr>
        <w:widowControl w:val="on"/>
        <w:pBdr/>
        <w:spacing w:before="240" w:after="24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in the States declared in rebellion against the United States the President shall, by and with the advice and consent of the Senate, appoint for each a provisional governor, whose pay and emoluments shall not exceed that of a brigadier-general of volunteers, who shall be charged with the civil administration of such State until a State government therein shall be recognized as hereinafter provided.</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And be it further enacted</w:t>
      </w:r>
      <w:r>
        <w:rPr>
          <w:color w:val="000000"/>
          <w:sz w:val="24"/>
          <w:szCs w:val="24"/>
        </w:rPr>
        <w:t xml:space="preserve">, That so soon as the military resistance to the United States shall have been suppressed in any such State and the people thereof shall have sufficiently returned to their obedience to the Constitution and the laws of the United States the provisional governor shall direct the marshal of the United States, as speedily as may be, to name a sufficient number of deputies, and to enroll all white male citizens of the United States resident in the State in their respective counties, and to request each one to take the oath to support the Constitution of the United States, and in his enrollment to designate those who take and those who refuse to take that oath, which rolls shall be forthwith returned to the provisional governor; and if the persons taking that oath shall amount to a majority of the persons enrolled in the State, he shall, by proclamation, invite the loyal people of the State to elect delegates to a convention charged to declare the will of the people of the State relative to the reestablishment of a State government, subject to and in conformity with the Constitution of the United States.</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And be it further enacted</w:t>
      </w:r>
      <w:r>
        <w:rPr>
          <w:color w:val="000000"/>
          <w:sz w:val="24"/>
          <w:szCs w:val="24"/>
        </w:rPr>
        <w:t xml:space="preserve">, That the convention shall consist of as many members as both houses of the last constitutional State legislature, apportioned by the provisional governor among the counties, parishes, or districts of the State, in proportion to the white population returned as electors by the marshal in compliance with the provisions of this act.  The provisional governor shall, by proclamation, declare the number of delegates to be elected by each county, parish, or election district; name a day of election not less than thirty days thereafter; designate the places of voting in each county, parish, or district, conforming as nearly as may be convenient to the places used in the State elections next preceding the rebellion; appoint one or more commissioners to hold the election at each place of voting, and provide an adequate force to keep the peace during the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And be it further enacted</w:t>
      </w:r>
      <w:r>
        <w:rPr>
          <w:color w:val="000000"/>
          <w:sz w:val="24"/>
          <w:szCs w:val="24"/>
        </w:rPr>
        <w:t xml:space="preserve">, That the delegates shall be elected by the loyal white male citizens of the United States of the age of 21 years, and resident at the time in the county, parish, or district in which they shall offer to vote, and enrolled as aforesaid, or absent in the military service of the United States, and who shall take and subscribe the oath of allegiance to the United States in the form contained in the act of Congress of July 2, 1862; and all such citizens of the United States who are in the military service of the United States shall vote at the headquarters of their respective commands, under such regulations as may be prescribed by the provisional governor for the taking and return of their votes; but no person who has held or exercised any office, civil or military, State or Confederate, under the rebel usurpation, or who has voluntarily borne arms against the United States, shall vote or be eligible to be elected as delegate at such election.</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And be it further enacted</w:t>
      </w:r>
      <w:r>
        <w:rPr>
          <w:color w:val="000000"/>
          <w:sz w:val="24"/>
          <w:szCs w:val="24"/>
        </w:rPr>
        <w:t xml:space="preserve">, That the said commissioners, or either of them, shall hold the election in conformity with this act, and, so far as may be consistent therewith, shall proceed in the manner used in the State prior to the rebellion.  The oath of allegiance shall be taken and subscribed on the poll book by every voter in the form above prescribed, but every person known by or proved to the commissioners to have held or exercised any office, civil or military, State or Confederate, under the rebel usurpation, or to have voluntarily borne arms against the United States, shall be excluded though he offer to take the oath; and in case any person who shall have borne arms against the United States shall offer to vote, he shall be deemed to have borne arms voluntarily unless he shall prove the contrary by the testimony of a qualified voter.  The poll book, showing the name and oath of each voter, shall be returned to the provisional governor by the commissioners of election, or the one acting, and the provisional governor shall canvass such returns and declare the person having the highest number of votes elected.</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And be it further enacted</w:t>
      </w:r>
      <w:r>
        <w:rPr>
          <w:color w:val="000000"/>
          <w:sz w:val="24"/>
          <w:szCs w:val="24"/>
        </w:rPr>
        <w:t xml:space="preserve">, That the provisional governor shall, by proclamation, convene the delegates elected as aforesaid at the capital of the State on a day not more than three months after the election, giving at least thirty days’ notice of such day.  In case the said capital shall in his judgment be unfit, he shall in his proclamation appoint another place.  He shall preside over the deliberations of the convention and administer to each delegate, before taking his seat in the convention, the oath of allegiance to the United States in the form above prescribed.</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And be it further enacted</w:t>
      </w:r>
      <w:r>
        <w:rPr>
          <w:color w:val="000000"/>
          <w:sz w:val="24"/>
          <w:szCs w:val="24"/>
        </w:rPr>
        <w:t xml:space="preserve">, That the convention shall declare on behalf of the people of the State their submission to the Constitution and laws of the United States, and shall adopt the following provisions, hereby prescribed by the United States in the execution of the constitutional duty to guarantee a republican form of government to every State, and incorporate them in the constitution of the State; that is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First.  No person who has held or exercised any office, civil or military (except offices merely ministerial and military offices below the grade of colonel), State or Confederate, under the usurping power, shall vote for or be a member of the legislature or governor.</w:t>
      </w:r>
    </w:p>
    <w:p>
      <w:pPr>
        <w:widowControl w:val="on"/>
        <w:pBdr/>
        <w:spacing w:before="240" w:after="240" w:line="240" w:lineRule="auto"/>
        <w:ind w:left="0" w:right="0"/>
        <w:jc w:val="left"/>
      </w:pPr>
      <w:r>
        <w:rPr>
          <w:color w:val="000000"/>
          <w:sz w:val="24"/>
          <w:szCs w:val="24"/>
        </w:rPr>
        <w:t xml:space="preserve">Second.  Involuntary servitude is forever prohibited, and the freedom of all persons is guaranteed in said State.</w:t>
      </w:r>
    </w:p>
    <w:p>
      <w:pPr>
        <w:widowControl w:val="on"/>
        <w:pBdr/>
        <w:spacing w:before="240" w:after="240" w:line="240" w:lineRule="auto"/>
        <w:ind w:left="0" w:right="0"/>
        <w:jc w:val="left"/>
      </w:pPr>
      <w:r>
        <w:rPr>
          <w:color w:val="000000"/>
          <w:sz w:val="24"/>
          <w:szCs w:val="24"/>
        </w:rPr>
        <w:t xml:space="preserve">Third.  No debt, State or Confederate, created by or under the sanction of the usurping power shall be recognized or paid by the State.</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And be it further enacted</w:t>
      </w:r>
      <w:r>
        <w:rPr>
          <w:color w:val="000000"/>
          <w:sz w:val="24"/>
          <w:szCs w:val="24"/>
        </w:rPr>
        <w:t xml:space="preserve">, That when the convention shall have adopted those provisions it shall proceed to reestablish a republican form of government and ordain a constitution containing those provisions, which, when adopted, the convention shall by ordinance provide for submitting to the people of the State entitled to vote under this law, at an election to be held in the manner prescribed by the act for the election of delegates, but at a time and place named by the convention, at which election the said electors, and none others, shall vote directly for or against such constitution and form of State government.  And the returns of said election shall be made to the provisional governor, who shall canvass the same in the presence of the electors, and if a majority of the votes cast shall be for the constitution and form of government, he shall certify the same, with a copy thereof, to the President of the United States, who, after obtaining the assent of Congress, shall, by proclamation, recognize the government so established, and none other, as the constitutional government of the State; and from the date of such recognition, and not before, Senators and Representatives and electors for President and Vice-President may be elected in such State, according to the laws of the State and of the United States.</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And be it further enacted</w:t>
      </w:r>
      <w:r>
        <w:rPr>
          <w:color w:val="000000"/>
          <w:sz w:val="24"/>
          <w:szCs w:val="24"/>
        </w:rPr>
        <w:t xml:space="preserve">, That if the convention shall refuse to reestablish the State government on the conditions aforesaid the provisional governor shall declare it dissolved; but it shall be the duty of the President, whenever he shall have reason to believe that a sufficient number of the people of the State entitled to vote under this act, in number not less than a majority of those enrolled as aforesaid, are willing to reestablish a State government on the conditions aforesaid, to direct the provisional governor to order another election of delegates to a convention for the purpose and in the manner prescribed in this act, and to proceed in all respects as hereinbefore provided, either to dissolve the convention or to certify the State government reestablished by it to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SEC. 10. </w:t>
      </w:r>
      <w:r>
        <w:rPr>
          <w:i/>
          <w:color w:val="000000"/>
          <w:sz w:val="24"/>
          <w:szCs w:val="24"/>
        </w:rPr>
        <w:t xml:space="preserve">And be it further enacted</w:t>
      </w:r>
      <w:r>
        <w:rPr>
          <w:color w:val="000000"/>
          <w:sz w:val="24"/>
          <w:szCs w:val="24"/>
        </w:rPr>
        <w:t xml:space="preserve">, That until the United States shall have recognized a republican form of State government the provisional governor in each of said States shall see that this act and the laws of the United States and the laws of the State in force when the State government was overthrown by the rebellion are faithfully executed within the State; but no law or usage whereby any person was heretofore held in involuntary servitude shall be recognized or enforced by any court or officer in such State; and the laws for the trial and punishment of white persons shall extend to all persons, and jurors shall have the qualifications of voters under this law for delegates to the convention.  The President shall appoint such officer provided for by the laws of the State when its government was overthrown as he may find necessary to the civil administration of the State, all which officers shall be entitled to receive the fees and emoluments provided by the State laws for such officers.</w:t>
      </w:r>
    </w:p>
    <w:p>
      <w:pPr>
        <w:widowControl w:val="on"/>
        <w:pBdr/>
        <w:spacing w:before="240" w:after="240" w:line="240" w:lineRule="auto"/>
        <w:ind w:left="0" w:right="0"/>
        <w:jc w:val="left"/>
      </w:pPr>
      <w:r>
        <w:rPr>
          <w:color w:val="000000"/>
          <w:sz w:val="24"/>
          <w:szCs w:val="24"/>
        </w:rPr>
        <w:t xml:space="preserve">SEC. 11. </w:t>
      </w:r>
      <w:r>
        <w:rPr>
          <w:i/>
          <w:color w:val="000000"/>
          <w:sz w:val="24"/>
          <w:szCs w:val="24"/>
        </w:rPr>
        <w:t xml:space="preserve">And be it further enacted</w:t>
      </w:r>
      <w:r>
        <w:rPr>
          <w:color w:val="000000"/>
          <w:sz w:val="24"/>
          <w:szCs w:val="24"/>
        </w:rPr>
        <w:t xml:space="preserve">, That until the recognition of a State government as aforesaid the provisional governor shall, under such regulations as he may prescribe, cause to be assessed, levied, and collected, for the year 1864 and every year thereafter, the taxes provided by the laws of such State to be levied during the fiscal year preceding the overthrow of the State government thereof, in the manner prescribed by the laws of the State, as nearly as may be; and the officers appointed as aforesaid are vested with all powers of levying and collecting such taxes, by distress or sale, as were vested in any officers or tribunal of the State government aforesaid for those purposes.  The proceeds of such taxes shall be accounted for to the provisional governor and be by him applied to the expenses of the administration of the laws in such State, subject to the direction of the President, and the surplus shall be deposited in the Treasury of the United States to the credit of such State, to be paid to the State upon an appropriation therefor to be made when a republican form of government shall be recognized therein by the United States.</w:t>
      </w:r>
    </w:p>
    <w:p>
      <w:pPr>
        <w:widowControl w:val="on"/>
        <w:pBdr/>
        <w:spacing w:before="240" w:after="240" w:line="240" w:lineRule="auto"/>
        <w:ind w:left="0" w:right="0"/>
        <w:jc w:val="left"/>
      </w:pPr>
      <w:r>
        <w:rPr>
          <w:color w:val="000000"/>
          <w:sz w:val="24"/>
          <w:szCs w:val="24"/>
        </w:rPr>
        <w:t xml:space="preserve">SEC. 12. </w:t>
      </w:r>
      <w:r>
        <w:rPr>
          <w:i/>
          <w:color w:val="000000"/>
          <w:sz w:val="24"/>
          <w:szCs w:val="24"/>
        </w:rPr>
        <w:t xml:space="preserve">And be it further enacted</w:t>
      </w:r>
      <w:r>
        <w:rPr>
          <w:color w:val="000000"/>
          <w:sz w:val="24"/>
          <w:szCs w:val="24"/>
        </w:rPr>
        <w:t xml:space="preserve">, That all persons held to involuntary servitude or labor in the States aforesaid are hereby emancipated and discharged therefrom, and they and their posterity shall be forever free.  And if any such persons or their posterity shall be restrained of liberty under pretense of any claim to such service or labor, the courts of the United States shall, on </w:t>
      </w:r>
      <w:r>
        <w:rPr>
          <w:i/>
          <w:color w:val="000000"/>
          <w:sz w:val="24"/>
          <w:szCs w:val="24"/>
        </w:rPr>
        <w:t xml:space="preserve">habeas corpus</w:t>
      </w:r>
      <w:r>
        <w:rPr>
          <w:color w:val="000000"/>
          <w:sz w:val="24"/>
          <w:szCs w:val="24"/>
        </w:rPr>
        <w:t xml:space="preserve">, discharge them.</w:t>
      </w:r>
    </w:p>
    <w:p>
      <w:pPr>
        <w:widowControl w:val="on"/>
        <w:pBdr/>
        <w:spacing w:before="240" w:after="240" w:line="240" w:lineRule="auto"/>
        <w:ind w:left="0" w:right="0"/>
        <w:jc w:val="left"/>
      </w:pPr>
      <w:r>
        <w:rPr>
          <w:color w:val="000000"/>
          <w:sz w:val="24"/>
          <w:szCs w:val="24"/>
        </w:rPr>
        <w:t xml:space="preserve">SEC. 13. </w:t>
      </w:r>
      <w:r>
        <w:rPr>
          <w:i/>
          <w:color w:val="000000"/>
          <w:sz w:val="24"/>
          <w:szCs w:val="24"/>
        </w:rPr>
        <w:t xml:space="preserve">And be it further enacted</w:t>
      </w:r>
      <w:r>
        <w:rPr>
          <w:color w:val="000000"/>
          <w:sz w:val="24"/>
          <w:szCs w:val="24"/>
        </w:rPr>
        <w:t xml:space="preserve">, That if any person declared free by this act, or any law of the United States or any proclamation of the President, be restrained of liberty with intent to be held in or reduced to involuntary servitude or labor, the person convicted before a court of competent jurisdiction of such act shall be punished by fine of not less than $1,500 and be imprisoned not less than five nor more than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SEC. 14. </w:t>
      </w:r>
      <w:r>
        <w:rPr>
          <w:i/>
          <w:color w:val="000000"/>
          <w:sz w:val="24"/>
          <w:szCs w:val="24"/>
        </w:rPr>
        <w:t xml:space="preserve">And be it further enacted</w:t>
      </w:r>
      <w:r>
        <w:rPr>
          <w:color w:val="000000"/>
          <w:sz w:val="24"/>
          <w:szCs w:val="24"/>
        </w:rPr>
        <w:t xml:space="preserve">, That every person who shall hereafter hold or exercise any office, civil or military (except offices merely ministerial and military offices below the grade of colonel), in the rebel service, State or Confederate, is hereby declared not to be a citizen of the United States.</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approved July 4, 1864, entitled “An act further to regulate and provide for the enrolling and calling out the national forces and for other purposes,” it is provided that the President of the United States may, “at his discretion, at any time hereafter, call for any number of men, as volunteers for the respective terms of one, two, and three years for military service,” and “that in case the quota or any part thereof of any town, township, ward of a city, precinct, or election district, or of a county not so subdivided, shall not be filled within the space of fifty days after such call, then the President shall immediately order a draft for one year to fill such quota or any part thereof which may be unfilled;” and</w:t>
      </w:r>
    </w:p>
    <w:p>
      <w:pPr>
        <w:widowControl w:val="on"/>
        <w:pBdr/>
        <w:spacing w:before="240" w:after="240" w:line="240" w:lineRule="auto"/>
        <w:ind w:left="0" w:right="0"/>
        <w:jc w:val="left"/>
      </w:pPr>
      <w:r>
        <w:rPr>
          <w:color w:val="000000"/>
          <w:sz w:val="24"/>
          <w:szCs w:val="24"/>
        </w:rPr>
        <w:t xml:space="preserve">Whereas the new enrollment heretofore ordered is so far completed as that the aforementioned act of Congress may now be put in operation for recruiting and keeping up the strength of the armies in the field, for garrisons, and such military operations as may be required for the purpose of suppressing the rebellion and restoring the authority of the United States Government in the insurgent States: </w:t>
      </w:r>
    </w:p>
    <w:p>
      <w:pPr>
        <w:widowControl w:val="on"/>
        <w:pBdr/>
        <w:spacing w:before="240" w:after="240" w:line="240" w:lineRule="auto"/>
        <w:ind w:left="0" w:right="0"/>
        <w:jc w:val="left"/>
      </w:pPr>
      <w:r>
        <w:rPr>
          <w:color w:val="000000"/>
          <w:sz w:val="24"/>
          <w:szCs w:val="24"/>
        </w:rPr>
        <w:t xml:space="preserve">Now, therefore, I, Abraham Lincoln, President of the United States, do issue this my call for 500,000 volunteers for the military service:  </w:t>
      </w:r>
      <w:r>
        <w:rPr>
          <w:i/>
          <w:color w:val="000000"/>
          <w:sz w:val="24"/>
          <w:szCs w:val="24"/>
        </w:rPr>
        <w:t xml:space="preserve">Provided, nevertheless</w:t>
      </w:r>
      <w:r>
        <w:rPr>
          <w:color w:val="000000"/>
          <w:sz w:val="24"/>
          <w:szCs w:val="24"/>
        </w:rPr>
        <w:t xml:space="preserve">, That this call shall be reduced by all credits which may be established under section 8 of the aforesaid act on account of persons who have entered the naval service during the present rebellion and by credits for men furnished to the military service in excess of calls heretofore made.  Volunteers will be accepted under this call for one, two, or three years, as they may elect, and will be entitled to the bounty provided by the law for the period of service for which they enlist.</w:t>
      </w:r>
    </w:p>
    <w:p>
      <w:pPr>
        <w:widowControl w:val="on"/>
        <w:pBdr/>
        <w:spacing w:before="240" w:after="240" w:line="240" w:lineRule="auto"/>
        <w:ind w:left="0" w:right="0"/>
        <w:jc w:val="left"/>
      </w:pPr>
      <w:r>
        <w:rPr>
          <w:color w:val="000000"/>
          <w:sz w:val="24"/>
          <w:szCs w:val="24"/>
        </w:rPr>
        <w:t xml:space="preserve">And I hereby proclaim, order, and direct that immediately after the 5th day of September, 1864, being fifty days from the date of this call, a draft for troops to serve for one year shall be had in every town, township, ward of a city, precinct, or election district, or county not so subdivided, to fill the quota which shall be assigned to it under this call or any part thereof which may be unfilled by volunteers on the said 5th day of September, 1864.</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18th day of July, A.D. 1864, and of the Independence of the United States the eighty-ninth.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act of Congress of the 28th of September, 1850, entitled “An act to create additional collection districts in the State of California, and to change the existing districts therein, and to modify the existing collection districts in the United States,” extends to merchandise warehoused under bond the privilege of being exported to the British North American Provinces adjoining the United States in the manner prescribed in the act of Congress of the 3d of March, 1845, which designates certain frontier ports through which merchandise may be exported, and further provides “that such other ports, situated on the frontiers of the United States adjoining the British North American Provinces, as may hereafter be found expedient may have extended to them the like privileges on the recommendation of the Secretary of the Treasury and proclamation duly made by the President of the United States specially designating the ports to which the aforesaid privileges are to be extended:” </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in accordance with the recommendation of the Secretary of the Treasury, do hereby declare and proclaim that the port of Newport, in the State of Vermont, is and shall be entitled to all the privileges in regard to the exportation of merchandise in bond to the British North American Provinces adjoining the United States which are extended to the ports enumerated in the seventh section of the act of Congress of the 3d of March, 1845, aforesaid, from and after the date of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18th day of August, A.D. 1864, and of the Independence of the United States of America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has pleased Almighty God to prolong our national life another year, defending us with His guardian care against unfriendly designs from abroad and vouchsafing to us in His mercy many and signal victories over the enemy, who is of our own household.  It has also pleased our Heavenly Father to favor as well our citizens in their homes as our soldiers in their camps and our sailors on the rivers and seas with unusual health.  He has largely augmented our free population by emancipation and by immigration, while He has opened to us new sources of wealth and has crowned the labor of our workingmen in every department of industry with abundant rewards.  Moreover, He has been pleased to animate and inspire our minds and hearts with fortitude, courage, and resolution sufficient for the great trial of civil war into which we have been brought by our adherence as a nation to the cause of freedom and humanity, and to afford to us reasonable hopes of an ultimate and happy deliverance from all our dangers and afflictions: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appoint and set apart the last Thursday in November next as a day which I desire to be observed by all my fellow-citizens, wherever they may then be, as a day of thanksgiving and praise to Almighty God, the beneficent Creator and Ruler of the Universe.  And I do further recommend to my fellow-citizens aforesaid that on that occasion they do reverently humble themselves in the dust and from thence offer up penitent and fervent prayers and supplications to the Great Disposer of Events for a return of the inestimable blessings of peace, union, and harmony throughout the land which it has pleased Him to assign as a dwelling place for ourselves and for our posterity throughout all generations.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October, A.D. 1864, and of the Independence of the United States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passed an act, which was approved on the 21st day of March last, entitled “An act to enable the people of Nevada to form a constitution and State government and for the admission of such State into the Union on an equal footing with the original States;” and</w:t>
      </w:r>
    </w:p>
    <w:p>
      <w:pPr>
        <w:widowControl w:val="on"/>
        <w:pBdr/>
        <w:spacing w:before="240" w:after="240" w:line="240" w:lineRule="auto"/>
        <w:ind w:left="0" w:right="0"/>
        <w:jc w:val="left"/>
      </w:pPr>
      <w:r>
        <w:rPr>
          <w:color w:val="000000"/>
          <w:sz w:val="24"/>
          <w:szCs w:val="24"/>
        </w:rPr>
        <w:t xml:space="preserve">Whereas the said constitution and State government have been formed, pursuant to the conditions prescribed by the fifth section of the act of Congress aforesaid, and the certificate required by the said act and also a copy of the constitution and ordinances have been submitted to the President of the United States: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in accordance with the duty imposed upon me by the act of Congress aforesaid, do hereby declare and proclaim that the said State of Nevada is admitted into the Union on an equal footing with the original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31st day of October, A.D. 1864, and of the Independence of the United States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the 19th of April, 1861, it was declared that the ports of certain States, including those of Norfolk, in the State of Virginia, Fernandina and Pensacola, in the State of Florida, were, for reasons therein set forth, intended to be placed under blockade;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Whereas the said ports were subsequently blockaded accordingly, but having for some time past been in the military possession of the United States, it is deemed advisable that they should be opened to domestic and foreign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pursuant to the authority in me vested by the fifth section of the act of Congress approved on the 13th of July, 1861, entitled “An act further to provide for the collection of duties on imports, and for other purposes,” do hereby declare that the blockade of the said ports of Norfolk, Fernandina, and Pensacola shall so far cease and determine, from and after the 1st day of December next, that commercial intercourse with those ports, except as to persons, things, and information contraband of war, may from that time be carried on, subject to the laws of the United States, to the limitations and in pursuance of the regulations which may be prescribed by the Secretary of the Treasury, and to such military and naval regulations as are now in force or may hereafter be found necessary.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19th day of November, A.D. 1864, and of the Independence of the United States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D.C., December 7,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Reliable information being received that the insurgent force is retreating from east Tennessee under circumstances rendering it probable that the Union forces can not hereafter be dislodged from that important position, and esteeming this to be of high national consequence, I recommend that all loyal people do, on receipt of this information, assemble at their places of worship and render special homage and gratitude to Almighty God for this great advancement of the national cause.</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GENERAL ORDERS, No. 398.</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December 21,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joint resolution by the Senate and House of</w:t>
      </w:r>
      <w:r>
        <w:rPr>
          <w:color w:val="000000"/>
          <w:sz w:val="24"/>
          <w:szCs w:val="24"/>
        </w:rPr>
        <w:br/>
        <w:t xml:space="preserve">Representatives of the United States is published to the Army: </w:t>
      </w:r>
    </w:p>
    <w:p>
      <w:pPr>
        <w:widowControl w:val="on"/>
        <w:pBdr/>
        <w:spacing w:before="240" w:after="240" w:line="240" w:lineRule="auto"/>
        <w:ind w:left="0" w:right="0"/>
        <w:jc w:val="left"/>
      </w:pPr>
      <w:r>
        <w:rPr>
          <w:color w:val="000000"/>
          <w:sz w:val="24"/>
          <w:szCs w:val="24"/>
        </w:rPr>
        <w:t xml:space="preserve">JOINT RESOLUTION of thanks to Major-General Ulysses S. Grant and the officers and soldiers who have fought under his command during this rebellion, and providing that the President of the United States shall cause a medal to be struck, to be presented to Major-General Grant in the name of the people of the United States of America.</w:t>
      </w:r>
    </w:p>
    <w:p>
      <w:pPr>
        <w:widowControl w:val="on"/>
        <w:pBdr/>
        <w:spacing w:before="240" w:after="240" w:line="240" w:lineRule="auto"/>
        <w:ind w:left="0" w:right="0"/>
        <w:jc w:val="left"/>
      </w:pPr>
      <w:r>
        <w:rPr>
          <w:i/>
          <w:color w:val="000000"/>
          <w:sz w:val="24"/>
          <w:szCs w:val="24"/>
        </w:rPr>
        <w:t xml:space="preserve">Be it resolved by the Senate and House of Representatives of the United States of America in Congress assembled</w:t>
      </w:r>
      <w:r>
        <w:rPr>
          <w:color w:val="000000"/>
          <w:sz w:val="24"/>
          <w:szCs w:val="24"/>
        </w:rPr>
        <w:t xml:space="preserve">, That the thanks of Congress be, and they hereby are, presented to Major-General Ulysses S. Grant, and through him to the officers and soldiers who have fought under his command during this rebellion, for their gallantry and good conduct in the battles in which they have been engaged; and that the President of the United States be requested to cause a gold medal to be struck, with suitable emblems, devices, and inscriptions, to be presented to Major-General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And be it further resolved</w:t>
      </w:r>
      <w:r>
        <w:rPr>
          <w:color w:val="000000"/>
          <w:sz w:val="24"/>
          <w:szCs w:val="24"/>
        </w:rPr>
        <w:t xml:space="preserve">, That when the said medal shall have been struck the President shall cause a copy of this joint resolution to be engrossed on parchment, and shall transmit the same, together with the said medal, to Major-General Grant, to be presented to him in the name of the people of the United States of America.</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And be it further resolved</w:t>
      </w:r>
      <w:r>
        <w:rPr>
          <w:color w:val="000000"/>
          <w:sz w:val="24"/>
          <w:szCs w:val="24"/>
        </w:rPr>
        <w:t xml:space="preserve">, That a sufficient sum of money to carry this resolution into effect is hereby appropriated out of any money in the Treasury not otherwise appropriated.</w:t>
      </w:r>
    </w:p>
    <w:p>
      <w:pPr>
        <w:widowControl w:val="on"/>
        <w:pBdr/>
        <w:spacing w:before="240" w:after="240" w:line="240" w:lineRule="auto"/>
        <w:ind w:left="0" w:right="0"/>
        <w:jc w:val="left"/>
      </w:pPr>
      <w:r>
        <w:rPr>
          <w:color w:val="000000"/>
          <w:sz w:val="24"/>
          <w:szCs w:val="24"/>
        </w:rPr>
        <w:t xml:space="preserve">SCHUYLER COLFAX,</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HAMLIN,</w:t>
      </w:r>
    </w:p>
    <w:p>
      <w:pPr>
        <w:widowControl w:val="on"/>
        <w:pBdr/>
        <w:spacing w:before="240" w:after="240" w:line="240" w:lineRule="auto"/>
        <w:ind w:left="0" w:right="0"/>
        <w:jc w:val="left"/>
      </w:pPr>
      <w:r>
        <w:rPr>
          <w:i/>
          <w:color w:val="000000"/>
          <w:sz w:val="24"/>
          <w:szCs w:val="24"/>
        </w:rPr>
        <w:t xml:space="preserve">Vice-president of the United States and 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December 17, 1863.</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9,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Information having been received that Caleb B. Smith, late Secretary of the Interior, has departed this life at his residence in Indiana, it is ordered that the executive buildings at the seat of the Government be draped in mourning for the period of fourteen days in honor of his memory as a prudent and loyal counselor and a faithful and effective coadjutor of the Administration in a time of public difficulty and peril.</w:t>
      </w:r>
    </w:p>
    <w:p>
      <w:pPr>
        <w:widowControl w:val="on"/>
        <w:pBdr/>
        <w:spacing w:before="240" w:after="240" w:line="240" w:lineRule="auto"/>
        <w:ind w:left="0" w:right="0"/>
        <w:jc w:val="left"/>
      </w:pPr>
      <w:r>
        <w:rPr>
          <w:color w:val="000000"/>
          <w:sz w:val="24"/>
          <w:szCs w:val="24"/>
        </w:rPr>
        <w:t xml:space="preserve">The Secretary of State will communicate a copy of this order to the family of the deceased, together with proper expressions of the profound sympathy of the President and the heads of Departments in their irreparable bereavement.</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January 12.</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all orders and records relating to the Missouri troops, designated, respectively, as Missouri State Militia (M.S.M.) and as Enrolled Missouri Militia (E.M.M.), and which are or have been on file in the offices of the adjutant-generals or their assistants at the different headquarters located in the State of Missouri, shall be open to the inspection of the general assembly of Missouri or of persons commissioned by it, and that copies of such records be furnished them when called for.</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a draft for 500,000 men, to serve for three years or during the war, be made on the 10th day of March next for the military service of the United States, crediting and deducting therefrom so many as may have been enlisted or drafted into the service prior to the 1st day of March and not heretofore credited.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SIR:  You are directed to have a transport (either a steam or sailing vessel, as may be deemed proper by the Quartermaster-General) sent to the colored colony established by the United States at the island of Vache, on the coast of San Domingo, to bring back to this country such of the colonists there as desire to return.  You will have the transport furnished with suitable supplies for that purpose, and detail an officer of the Quartermaster’s Department, who, under special instructions to be given, shall have charge of the business.  The colonists will be brought to Washington, unless otherwise hereafter directed, and be employed and provided for at the camps for colored persons around that city.  Those only will be brought from the island who desire to return, and their effects will be brought with them.</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GENERAL ORDERS, No. 76.</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February 26,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SENTENCE OF DESERTERS.</w:t>
      </w:r>
    </w:p>
    <w:p>
      <w:pPr>
        <w:widowControl w:val="on"/>
        <w:pBdr/>
        <w:spacing w:before="240" w:after="240" w:line="240" w:lineRule="auto"/>
        <w:ind w:left="0" w:right="0"/>
        <w:jc w:val="left"/>
      </w:pPr>
      <w:r>
        <w:rPr>
          <w:color w:val="000000"/>
          <w:sz w:val="24"/>
          <w:szCs w:val="24"/>
        </w:rPr>
        <w:t xml:space="preserve">The President directs that the sentences of all deserters who have been condemned by court-martial to death, and that have not been otherwise acted upon by him, be mitigated to imprisonment during the war at the Dry Tortugas, Florida, where they will be sent under suitable guards by orders from army commanders.</w:t>
      </w:r>
    </w:p>
    <w:p>
      <w:pPr>
        <w:widowControl w:val="on"/>
        <w:pBdr/>
        <w:spacing w:before="240" w:after="240" w:line="240" w:lineRule="auto"/>
        <w:ind w:left="0" w:right="0"/>
        <w:jc w:val="left"/>
      </w:pPr>
      <w:r>
        <w:rPr>
          <w:color w:val="000000"/>
          <w:sz w:val="24"/>
          <w:szCs w:val="24"/>
        </w:rPr>
        <w:t xml:space="preserve">The commanding generals, who have power to act on proceedings of courts-martial in such cases, are authorized in special cases to restore to duty deserters under sentence, when in their judgment the service will be thereby benefited.</w:t>
      </w:r>
    </w:p>
    <w:p>
      <w:pPr>
        <w:widowControl w:val="on"/>
        <w:pBdr/>
        <w:spacing w:before="240" w:after="240" w:line="240" w:lineRule="auto"/>
        <w:ind w:left="0" w:right="0"/>
        <w:jc w:val="left"/>
      </w:pPr>
      <w:r>
        <w:rPr>
          <w:color w:val="000000"/>
          <w:sz w:val="24"/>
          <w:szCs w:val="24"/>
        </w:rPr>
        <w:t xml:space="preserve">Copies of all orders issued under the foregoing instructions will be immediately forwarded to the Adjutant-General and to the Judge-Advocate-General.</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March 7,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an Executive order of the 10th of November last permission was given to export certain tobacco belonging to the French Government from insurgent territory, which tobacco was supposed to have been purchased and paid for prior to the 4th day of March, 1861; but whereas it was subsequently ascertained that a part at least of the said tobacco had been purchased subsequently to that date, which fact made it necessary to suspend the carrying into effect of the said order; but whereas, pursuant to mutual explanations, a satisfactory understanding upon the subject has now been reached, it is directed that the order aforesaid may be carried into effect, it being understood that the quantity of French tobacco so to be exported shall not exceed 7,000 hogsheads, and that it is the same tobacco respecting the exportation of which application was originally made by the French Government.</w:t>
      </w:r>
    </w:p>
    <w:p>
      <w:pPr>
        <w:widowControl w:val="on"/>
        <w:pBdr/>
        <w:spacing w:before="240" w:after="240" w:line="240" w:lineRule="auto"/>
        <w:ind w:left="0" w:right="0"/>
        <w:jc w:val="left"/>
      </w:pPr>
      <w:r>
        <w:rPr>
          <w:color w:val="000000"/>
          <w:sz w:val="24"/>
          <w:szCs w:val="24"/>
        </w:rPr>
        <w:t xml:space="preserve">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pursuance of the provisions of section 14 of the act of Congress entitled “An act to aid in the construction of a railroad and telegraph line from the Missouri River to the Pacific Ocean, and to secure to the Government the use of the same for postal, military, and other purposes,” approved July 1, 1862, authorizing and directing the President of the United States to fix the point on the western boundary of the State of Iowa from which the Union Pacific Railroad Company is by said section authorized and required to construct a single line of railroad and telegraph upon the most direct and practicable route, subject to the approval of the President of the United States, so as to form a connection with the lines of said company at some point on the one hundredth meridian of longitude in said section named, I, Abraham Lincoln, President of the United States, do, upon the application of the said company, designate and establish such first above-named point on the western boundary of the State of Iowa east of and opposite to the east line of section 10, in township 15 north, of range 13 east, of the sixth principal meridian, in the Territory of Nebraska.</w:t>
      </w:r>
    </w:p>
    <w:p>
      <w:pPr>
        <w:widowControl w:val="on"/>
        <w:pBdr/>
        <w:spacing w:before="240" w:after="240" w:line="240" w:lineRule="auto"/>
        <w:ind w:left="0" w:right="0"/>
        <w:jc w:val="left"/>
      </w:pPr>
      <w:r>
        <w:rPr>
          <w:color w:val="000000"/>
          <w:sz w:val="24"/>
          <w:szCs w:val="24"/>
        </w:rPr>
        <w:t xml:space="preserve">Done at the city of Washington, this 7th day of March, A.D. 1864.</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March 10,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authority of an act of Congress to revive the grade of lieutenant-general in the United States Army, approved February 29, 1864, Lieutenant-General Ulysses S. Grant, United States Army, is assigned to the command of the armies of the United States.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GENERAL ORDERS, No. 98.</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March 12,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orders as follows: </w:t>
      </w:r>
    </w:p>
    <w:p>
      <w:pPr>
        <w:widowControl w:val="on"/>
        <w:pBdr/>
        <w:spacing w:before="240" w:after="240" w:line="240" w:lineRule="auto"/>
        <w:ind w:left="0" w:right="0"/>
        <w:jc w:val="left"/>
      </w:pPr>
      <w:r>
        <w:rPr>
          <w:color w:val="000000"/>
          <w:sz w:val="24"/>
          <w:szCs w:val="24"/>
        </w:rPr>
        <w:t xml:space="preserve">I. Major-General H.W.  Halleck is, at his own request, relieved from duty as General in Chief of the Army, and Lieutenant-General U.S.  Grant is assigned to the command of the armies of the United States.  The headquarters of the Army will be in Washington and also with Lieutenant-General Grant in the field.</w:t>
      </w:r>
    </w:p>
    <w:p>
      <w:pPr>
        <w:widowControl w:val="on"/>
        <w:pBdr/>
        <w:spacing w:before="240" w:after="240" w:line="240" w:lineRule="auto"/>
        <w:ind w:left="0" w:right="0"/>
        <w:jc w:val="left"/>
      </w:pPr>
      <w:r>
        <w:rPr>
          <w:color w:val="000000"/>
          <w:sz w:val="24"/>
          <w:szCs w:val="24"/>
        </w:rPr>
        <w:t xml:space="preserve">II.  Major-General H.W.  Halleck is assigned to duty in Washington as chief of staff of the Army, under the direction of the Secretary of War and the Lieutenant-General Commanding.  His orders will be obeyed and respected accordingly.</w:t>
      </w:r>
    </w:p>
    <w:p>
      <w:pPr>
        <w:widowControl w:val="on"/>
        <w:pBdr/>
        <w:spacing w:before="240" w:after="240" w:line="240" w:lineRule="auto"/>
        <w:ind w:left="0" w:right="0"/>
        <w:jc w:val="left"/>
      </w:pPr>
      <w:r>
        <w:rPr>
          <w:color w:val="000000"/>
          <w:sz w:val="24"/>
          <w:szCs w:val="24"/>
        </w:rPr>
        <w:t xml:space="preserve">III.  Major-General W.T.  Sherman is assigned to the command of the Military Division of the Mississippi, composed of the departments of the Ohio, the Cumberland, the Tennessee and the Arkansas.</w:t>
      </w:r>
    </w:p>
    <w:p>
      <w:pPr>
        <w:widowControl w:val="on"/>
        <w:pBdr/>
        <w:spacing w:before="240" w:after="240" w:line="240" w:lineRule="auto"/>
        <w:ind w:left="0" w:right="0"/>
        <w:jc w:val="left"/>
      </w:pPr>
      <w:r>
        <w:rPr>
          <w:color w:val="000000"/>
          <w:sz w:val="24"/>
          <w:szCs w:val="24"/>
        </w:rPr>
        <w:t xml:space="preserve">IV.  Major-General J.B.  McPherson is assigned to the command of the Department and Army of the Tennessee.</w:t>
      </w:r>
    </w:p>
    <w:p>
      <w:pPr>
        <w:widowControl w:val="on"/>
        <w:pBdr/>
        <w:spacing w:before="240" w:after="240" w:line="240" w:lineRule="auto"/>
        <w:ind w:left="0" w:right="0"/>
        <w:jc w:val="left"/>
      </w:pPr>
      <w:r>
        <w:rPr>
          <w:color w:val="000000"/>
          <w:sz w:val="24"/>
          <w:szCs w:val="24"/>
        </w:rPr>
        <w:t xml:space="preserve">V. In relieving Major-General Halleck from duty as General in Chief, the President desires to express his approbation and thanks for the able and zealous manner in which the arduous and responsible duties of that position have been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March 14,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supply the force required to be drafted for the Navy and to provide an adequate reserve force for all contingencies, in addition to the 500,000 men called for February 1, 1864, a call is hereby made and a draft ordered for 200,000 men for the military service (Army, Navy, and Marine Corps) of the United States.</w:t>
      </w:r>
    </w:p>
    <w:p>
      <w:pPr>
        <w:widowControl w:val="on"/>
        <w:pBdr/>
        <w:spacing w:before="240" w:after="240" w:line="240" w:lineRule="auto"/>
        <w:ind w:left="0" w:right="0"/>
        <w:jc w:val="left"/>
      </w:pPr>
      <w:r>
        <w:rPr>
          <w:color w:val="000000"/>
          <w:sz w:val="24"/>
          <w:szCs w:val="24"/>
        </w:rPr>
        <w:t xml:space="preserve">The proportional quotas for the different wards, towns, townships, precincts, or election districts, or counties, will be made known through the Provost-Marshal-General’s Bureau, and account will be taken of the credits and deficiencies on former quotas.</w:t>
      </w:r>
    </w:p>
    <w:p>
      <w:pPr>
        <w:widowControl w:val="on"/>
        <w:pBdr/>
        <w:spacing w:before="240" w:after="240" w:line="240" w:lineRule="auto"/>
        <w:ind w:left="0" w:right="0"/>
        <w:jc w:val="left"/>
      </w:pPr>
      <w:r>
        <w:rPr>
          <w:color w:val="000000"/>
          <w:sz w:val="24"/>
          <w:szCs w:val="24"/>
        </w:rPr>
        <w:t xml:space="preserve">The 15th day of April, 1864, is designated as the time up to which the numbers required from each ward of a city, town, </w:t>
      </w:r>
      <w:r>
        <w:rPr>
          <w:i/>
          <w:color w:val="000000"/>
          <w:sz w:val="24"/>
          <w:szCs w:val="24"/>
        </w:rPr>
        <w:t xml:space="preserve">etc</w:t>
      </w:r>
      <w:r>
        <w:rPr>
          <w:color w:val="000000"/>
          <w:sz w:val="24"/>
          <w:szCs w:val="24"/>
        </w:rPr>
        <w:t xml:space="preserve">., may be raised by voluntary enlistment, and drafts will be made in each ward of a city, town, </w:t>
      </w:r>
      <w:r>
        <w:rPr>
          <w:i/>
          <w:color w:val="000000"/>
          <w:sz w:val="24"/>
          <w:szCs w:val="24"/>
        </w:rPr>
        <w:t xml:space="preserve">etc</w:t>
      </w:r>
      <w:r>
        <w:rPr>
          <w:color w:val="000000"/>
          <w:sz w:val="24"/>
          <w:szCs w:val="24"/>
        </w:rPr>
        <w:t xml:space="preserve">., which shall not have filled the quota assigned to it within the time designated for the number required to fill said quotas.  The drafts will be commenced as soon after the 15th of April as practicable.</w:t>
      </w:r>
    </w:p>
    <w:p>
      <w:pPr>
        <w:widowControl w:val="on"/>
        <w:pBdr/>
        <w:spacing w:before="240" w:after="240" w:line="240" w:lineRule="auto"/>
        <w:ind w:left="0" w:right="0"/>
        <w:jc w:val="left"/>
      </w:pPr>
      <w:r>
        <w:rPr>
          <w:color w:val="000000"/>
          <w:sz w:val="24"/>
          <w:szCs w:val="24"/>
        </w:rPr>
        <w:t xml:space="preserve">The Government bounties as now paid continue until April 1, 1864, at which time the additional bounties cease.  On and after that date $100 bounty only will be paid, as provided by the act approved July 22, 1861,</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the Executive order of September 4, 1863, in relation to the exportation of live stock from the United States, be so extended as to prohibit the exportation of all classes of salted provisions from any part of the United States to any foreign port, except that meats cured, salted, or packed in any State or Territory bordering on the Pacific Ocean may be exported from any port of such State or Territory.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I. The governors of Ohio, Indiana, Illinois, Iowa, and Wisconsin offer to the President infantry troops for the approaching campaign as follows: </w:t>
      </w:r>
    </w:p>
    <w:p>
      <w:pPr>
        <w:widowControl w:val="on"/>
        <w:pBdr/>
        <w:spacing w:before="0" w:after="0" w:line="240" w:lineRule="auto"/>
        <w:ind w:left="0" w:right="0"/>
        <w:jc w:val="left"/>
      </w:pPr>
      <w:r>
        <w:rPr>
          <w:rFonts w:ascii="fixed" w:hAnsi="fixed" w:cs="fixed"/>
          <w:color w:val="000000"/>
          <w:sz w:val="24"/>
          <w:szCs w:val="24"/>
        </w:rPr>
        <w:t xml:space="preserve">
Ohio               30,000
Indiana            20,000
Illinois           20,000
Iowa               10,000
Wisconsin           5,000
</w:t>
      </w:r>
    </w:p>
    <w:p>
      <w:pPr>
        <w:widowControl w:val="on"/>
        <w:pBdr/>
        <w:spacing w:before="240" w:after="240" w:line="240" w:lineRule="auto"/>
        <w:ind w:left="0" w:right="0"/>
        <w:jc w:val="left"/>
      </w:pPr>
      <w:r>
        <w:rPr>
          <w:color w:val="000000"/>
          <w:sz w:val="24"/>
          <w:szCs w:val="24"/>
        </w:rPr>
        <w:t xml:space="preserve">II.  The term of service to be one hundred days, reckoning from the date of muster into the service of the United States, unless sooner discharged.</w:t>
      </w:r>
    </w:p>
    <w:p>
      <w:pPr>
        <w:widowControl w:val="on"/>
        <w:pBdr/>
        <w:spacing w:before="240" w:after="240" w:line="240" w:lineRule="auto"/>
        <w:ind w:left="0" w:right="0"/>
        <w:jc w:val="left"/>
      </w:pPr>
      <w:r>
        <w:rPr>
          <w:color w:val="000000"/>
          <w:sz w:val="24"/>
          <w:szCs w:val="24"/>
        </w:rPr>
        <w:t xml:space="preserve">III.  The troops to be mustered into the service of the United States by regiments, when the regiments are rilled up, according to regulations, to the minimum strength, the regiments to be organized according to the regulations of the War Department.  The whole number to be furnished within twenty days from date of notice of the acceptance of this proposition.</w:t>
      </w:r>
    </w:p>
    <w:p>
      <w:pPr>
        <w:widowControl w:val="on"/>
        <w:pBdr/>
        <w:spacing w:before="240" w:after="240" w:line="240" w:lineRule="auto"/>
        <w:ind w:left="0" w:right="0"/>
        <w:jc w:val="left"/>
      </w:pPr>
      <w:r>
        <w:rPr>
          <w:color w:val="000000"/>
          <w:sz w:val="24"/>
          <w:szCs w:val="24"/>
        </w:rPr>
        <w:t xml:space="preserve">IV.  The troops to be clothed, armed, equipped, subsisted, transported, and paid as other United States infantry volunteers, and to serve in fortifications, or wherever their services may be required, within or without their respective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V. No bounty to be paid the troops, nor the service charged or credited on any draft.</w:t>
      </w:r>
    </w:p>
    <w:p>
      <w:pPr>
        <w:widowControl w:val="on"/>
        <w:pBdr/>
        <w:spacing w:before="240" w:after="240" w:line="240" w:lineRule="auto"/>
        <w:ind w:left="0" w:right="0"/>
        <w:jc w:val="left"/>
      </w:pPr>
      <w:r>
        <w:rPr>
          <w:color w:val="000000"/>
          <w:sz w:val="24"/>
          <w:szCs w:val="24"/>
        </w:rPr>
        <w:t xml:space="preserve">VI.  The draft for three years’ service to go on in any State or district where the quota is not filled up; but if any officer or soldier in this special service should be drafted he shall be credited for the service rendered.</w:t>
      </w:r>
    </w:p>
    <w:p>
      <w:pPr>
        <w:widowControl w:val="on"/>
        <w:pBdr/>
        <w:spacing w:before="240" w:after="240" w:line="240" w:lineRule="auto"/>
        <w:ind w:left="0" w:right="0"/>
        <w:jc w:val="left"/>
      </w:pPr>
      <w:r>
        <w:rPr>
          <w:color w:val="000000"/>
          <w:sz w:val="24"/>
          <w:szCs w:val="24"/>
        </w:rPr>
        <w:t xml:space="preserve">JOHN BROUGH,</w:t>
      </w:r>
      <w:r>
        <w:rPr>
          <w:color w:val="000000"/>
          <w:sz w:val="24"/>
          <w:szCs w:val="24"/>
        </w:rPr>
        <w:br/>
        <w:t xml:space="preserve">  </w:t>
      </w:r>
      <w:r>
        <w:rPr>
          <w:i/>
          <w:color w:val="000000"/>
          <w:sz w:val="24"/>
          <w:szCs w:val="24"/>
        </w:rPr>
        <w:t xml:space="preserve">Governor of Ohio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  MORTON,</w:t>
      </w:r>
      <w:r>
        <w:rPr>
          <w:color w:val="000000"/>
          <w:sz w:val="24"/>
          <w:szCs w:val="24"/>
        </w:rPr>
        <w:br/>
        <w:t xml:space="preserve">  </w:t>
      </w:r>
      <w:r>
        <w:rPr>
          <w:i/>
          <w:color w:val="000000"/>
          <w:sz w:val="24"/>
          <w:szCs w:val="24"/>
        </w:rPr>
        <w:t xml:space="preserve">Governor of Indiana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YATES,</w:t>
      </w:r>
      <w:r>
        <w:rPr>
          <w:color w:val="000000"/>
          <w:sz w:val="24"/>
          <w:szCs w:val="24"/>
        </w:rPr>
        <w:br/>
        <w:t xml:space="preserve">  </w:t>
      </w:r>
      <w:r>
        <w:rPr>
          <w:i/>
          <w:color w:val="000000"/>
          <w:sz w:val="24"/>
          <w:szCs w:val="24"/>
        </w:rPr>
        <w:t xml:space="preserve">Governor of Illinois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WM. M. STONE,</w:t>
      </w:r>
      <w:r>
        <w:rPr>
          <w:color w:val="000000"/>
          <w:sz w:val="24"/>
          <w:szCs w:val="24"/>
        </w:rPr>
        <w:br/>
        <w:t xml:space="preserve">  </w:t>
      </w:r>
      <w:r>
        <w:rPr>
          <w:i/>
          <w:color w:val="000000"/>
          <w:sz w:val="24"/>
          <w:szCs w:val="24"/>
        </w:rPr>
        <w:t xml:space="preserve">Governor of Iowa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T. LEWIS,</w:t>
      </w:r>
      <w:r>
        <w:rPr>
          <w:color w:val="000000"/>
          <w:sz w:val="24"/>
          <w:szCs w:val="24"/>
        </w:rPr>
        <w:br/>
        <w:t xml:space="preserve">  </w:t>
      </w:r>
      <w:r>
        <w:rPr>
          <w:i/>
          <w:color w:val="000000"/>
          <w:sz w:val="24"/>
          <w:szCs w:val="24"/>
        </w:rPr>
        <w:t xml:space="preserve">Governor of Wisconsin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23, 1864.</w:t>
      </w:r>
    </w:p>
    <w:p>
      <w:pPr>
        <w:widowControl w:val="on"/>
        <w:pBdr/>
        <w:spacing w:before="240" w:after="240" w:line="240" w:lineRule="auto"/>
        <w:ind w:left="0" w:right="0"/>
        <w:jc w:val="left"/>
      </w:pPr>
      <w:r>
        <w:rPr>
          <w:color w:val="000000"/>
          <w:sz w:val="24"/>
          <w:szCs w:val="24"/>
        </w:rPr>
        <w:t xml:space="preserve">The foregoing proposition of the governors is accepted, and the</w:t>
      </w:r>
      <w:r>
        <w:rPr>
          <w:color w:val="000000"/>
          <w:sz w:val="24"/>
          <w:szCs w:val="24"/>
        </w:rPr>
        <w:br/>
        <w:t xml:space="preserve">Secretary of War is directed to carry it into execution.</w:t>
      </w:r>
    </w:p>
    <w:p>
      <w:pPr>
        <w:widowControl w:val="on"/>
        <w:pBdr/>
        <w:spacing w:before="240" w:after="240" w:line="240" w:lineRule="auto"/>
        <w:ind w:left="0" w:right="0"/>
        <w:jc w:val="left"/>
      </w:pPr>
      <w:r>
        <w:rPr>
          <w:color w:val="000000"/>
          <w:sz w:val="24"/>
          <w:szCs w:val="24"/>
        </w:rPr>
        <w:t xml:space="preserve">A.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May 9,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Friends of the Union and Liberty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Enough is known of the army operations within the last five days to claim our especial gratitude to God, while what remains undone demands our most sincere prayers to and reliance upon Him, without whom all human efforts are in vain.  I recommend that all patriots, at their homes, in their places of public worship, and wherever they may be, unite in common thanksgiving and prayer to Almighty God.</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May 18,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JOHN A. DIX,</w:t>
      </w:r>
    </w:p>
    <w:p>
      <w:pPr>
        <w:widowControl w:val="on"/>
        <w:pBdr/>
        <w:spacing w:before="240" w:after="240" w:line="240" w:lineRule="auto"/>
        <w:ind w:left="0" w:right="0"/>
        <w:jc w:val="left"/>
      </w:pPr>
      <w:r>
        <w:rPr>
          <w:i/>
          <w:color w:val="000000"/>
          <w:sz w:val="24"/>
          <w:szCs w:val="24"/>
        </w:rPr>
        <w:t xml:space="preserve">Commanding at New York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there has been wickedly and traitorously printed and published this morning in the New York World and New York Journal of Commerce, newspapers printed and published in the city of New York, a false and spurious proclamation purporting to be signed by the President and to be countersigned by the Secretary of State, which publication is of a treasonable nature, designed to give aid and comfort to the enemies of the United States and to the rebels now at war against the Government and their aiders and abettors, you are therefore hereby commanded forthwith to arrest and imprison in any fort or military prison in your command the editors, proprietors, and publishers of the aforesaid newspapers, and all such persons as, after public notice has been given of the falsehood of said publication, print and publish the same with intent to give aid and comfort to the enemy; and you will hold the persons so arrested in close custody until they can be brought to trial before a military commission for their offense.  You will also take possession by military force of the printing establishments of the New York World and Journal of Commerce, and hold the same until further orders, and prohibit any further publication therefrom.</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w:t>
      </w:r>
    </w:p>
    <w:p>
      <w:pPr>
        <w:widowControl w:val="on"/>
        <w:pBdr/>
        <w:spacing w:before="240" w:after="240" w:line="240" w:lineRule="auto"/>
        <w:ind w:left="0" w:right="0"/>
        <w:jc w:val="left"/>
      </w:pPr>
      <w:r>
        <w:rPr>
          <w:color w:val="000000"/>
          <w:sz w:val="24"/>
          <w:szCs w:val="24"/>
        </w:rPr>
        <w:t xml:space="preserve">The President of the United States directs that the four persons whose names follow, to wit, Hon. Clement C. Clay, Hon. Jacob Thompson, Professor James P. Holcombe, George N. Sanders, shall have safe conduct to the city of Washington in company with the Hon. Horace Greeley, and shall be exempt from arrest or annoyance of any kind from any officer of the United States during their journey to the said city of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JOHN HAY,</w:t>
      </w:r>
    </w:p>
    <w:p>
      <w:pPr>
        <w:widowControl w:val="on"/>
        <w:pBdr/>
        <w:spacing w:before="240" w:after="240" w:line="240" w:lineRule="auto"/>
        <w:ind w:left="0" w:right="0"/>
        <w:jc w:val="left"/>
      </w:pPr>
      <w:r>
        <w:rPr>
          <w:i/>
          <w:color w:val="000000"/>
          <w:sz w:val="24"/>
          <w:szCs w:val="24"/>
        </w:rPr>
        <w:t xml:space="preserve">Major and 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July 18,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Any proposition which embraces the restoration of peace, the integrity of the whole Union, and the abandonment of slavery, and which comes by and with an authority that can control the armies now at war against the United States, will be received and considered by the executive government of the United States, and will be met by liberal terms on other substantial and collateral points; and the bearer or bearers thereof shall have safe conduct both ways.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August 31,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person or persons engaged in bringing out cotton, in strict conformity with authority given by W. P. Fessenden, Secretary of the United States Treasury, must not be hindered by the War, Navy, or any other Department of the Government or any person engaged under any of said Departments.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3,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national thanks are tendered by the President to Major-General William T. Sherman and the gallant officers and soldiers of his command before Atlanta for the distinguished ability, courage, and perseverance displayed in the campaign in Georgia, which, under divine favor, has resulted in the capture of the city of Atlanta.  The marches, battles, sieges, and other military operations that have signalized this campaign must render it famous in the annals of war, and have entitled those who have participated therein to the applause and thanks of the nation.</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City, September 3,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first.  That on Monday, the 5th day of September, commencing at the hour of 12 o’clock noon, there shall be given a salute of 100 guns at the arsenal and navy-yard at Washington, and on Tuesday, the 6th of September, or on the day after the receipt of this order, at each arsenal and navy-yard in the United States, for the recent brilliant achievements of the fleet and land forces of the United States in the harbor of Mobile and in the reduction of Fort Powell, Fort Gaines, and Fort Morgan.  The Secretary of War and Secretary of the Navy will issue the necessary directions in their respective Departments for the execution of this order.</w:t>
      </w:r>
    </w:p>
    <w:p>
      <w:pPr>
        <w:widowControl w:val="on"/>
        <w:pBdr/>
        <w:spacing w:before="240" w:after="240" w:line="240" w:lineRule="auto"/>
        <w:ind w:left="0" w:right="0"/>
        <w:jc w:val="left"/>
      </w:pPr>
      <w:r>
        <w:rPr>
          <w:color w:val="000000"/>
          <w:sz w:val="24"/>
          <w:szCs w:val="24"/>
        </w:rPr>
        <w:t xml:space="preserve">Second.  That on Wednesday, the 7th day of September, commencing at the hour of 12 o’clock noon, there shall be fired a salute of 100 guns at the arsenal at Washington, and at New York, Boston, Philadelphia, Baltimore, Pittsburg, Newport, Ky., and St. Louis, and at New Orleans, Mobile, Pensacola, Hilton Head, and New Berne the day after the receipt of this order, for the brilliant achievements of the army under command of Major-General Sherman in the State of Georgia and the capture of Atlanta.  The Secretary of War will issue directions for the execution of this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September 3,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signal success that Divine Providence has recently vouchsafed to the operations of the United States fleet and army in the harbor of Mobile, and the reduction of Fort Powell, Fort Gaines, and Fort Morgan, and the glorious achievements of the army under Major-General Sherman in the State of Georgia, resulting in the capture of the city of Atlanta, call for devout acknowledgment to the Supreme Being, in whose hands are the destinies of nations.  It is therefore requested that on next Sunday, in all places of public worship in the United States, thanksgiving be offered to Him for His mercy in preserving our national existence against the insurgent rebels who so long have been waging a cruel war against the Government of the United States for its overthrow; and also that prayer be made for the divine protection to our brave soldiers and their leaders in the field, who have so often and so gallantly periled their lives in battling with the enemy, and for blessing and comfort from the Father of Mercies to the sick, wounded, and prisoners, and to the orphans and widows of those who have fallen in the service of their country; and that He will continue to uphold the Government of the United States against all the efforts of public enemies and secret foes.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3,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national thanks are tendered by the President to Admiral Farragut and Major-General Canby for the skill and harmony with which the recent operations in Mobile Harbor and against Fort Powell, Fort Gaines, and Fort Morgan were planned and carried into execution; also to Admiral Farragut and Major-General Granger, under whose immediate command they were conducted, and to the gallant commanders on sea and land, and to the sailors and soldiers engaged in the operations, for their energy and courage, which, under the blessing of Providence, have been crowned with brilliant success and have won for them the applause and thanks of the nation.</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City, September 10,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term of one hundred days for which the National Guard of Ohio volunteered having expired, the President directs an official acknowledgment to be made of their patriotic and valuable services during the recent campaigns.  The term of service of their enlistment was short, but distinguished by memorable events.  In the Valley of the Shenandoah, on the Peninsula, in the operations on the James River, around Petersburg and Richmond, in the battle of Monocacy, and in the intrenchments of Washington, and in other important service, the National Guard of Ohio performed with alacrity the duty of patriotic volunteers, for which they are entitled to and are hereby tendered, through the governor of their State, the national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Secretary of War is directed to transmit a copy of this order to the governor of Ohio and to cause a certificate of their honorable service to be delivered to the officers and soldiers of the Ohio National Guard who recently served in the military force of the United States as volunteers for one hundred days.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24,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Congress having authorized the purchase for the United States of the product of States declared in insurrection, and the Secretary of the Treasury having designated New Orleans, Memphis, Nashville, Pensacola, Port Royal, Beaufort, N.C., and Norfolk as places of purchase, and with my approval appointed agents and made regulations under which said products may be purchased:  Therefore,</w:t>
      </w:r>
    </w:p>
    <w:p>
      <w:pPr>
        <w:widowControl w:val="on"/>
        <w:pBdr/>
        <w:spacing w:before="240" w:after="240" w:line="240" w:lineRule="auto"/>
        <w:ind w:left="0" w:right="0"/>
        <w:jc w:val="left"/>
      </w:pPr>
      <w:r>
        <w:rPr>
          <w:color w:val="000000"/>
          <w:sz w:val="24"/>
          <w:szCs w:val="24"/>
        </w:rPr>
        <w:t xml:space="preserve">II.  All persons, except such as may be in the civil, military, or naval service of the Government, having in their possession any products of States declared in insurrection which said agents are authorized to purchase, and all persons owning or controlling such products therein, are authorized to convey such products to either of the places which have been hereby or may hereafter be designated as places of purchase, and such products so destined shall not be liable to detention, seizure, or forfeiture while </w:t>
      </w:r>
      <w:r>
        <w:rPr>
          <w:i/>
          <w:color w:val="000000"/>
          <w:sz w:val="24"/>
          <w:szCs w:val="24"/>
        </w:rPr>
        <w:t xml:space="preserve">in transitu</w:t>
      </w:r>
      <w:r>
        <w:rPr>
          <w:color w:val="000000"/>
          <w:sz w:val="24"/>
          <w:szCs w:val="24"/>
        </w:rPr>
        <w:t xml:space="preserve"> or in store awaiting transportation.</w:t>
      </w:r>
    </w:p>
    <w:p>
      <w:pPr>
        <w:widowControl w:val="on"/>
        <w:pBdr/>
        <w:spacing w:before="240" w:after="240" w:line="240" w:lineRule="auto"/>
        <w:ind w:left="0" w:right="0"/>
        <w:jc w:val="left"/>
      </w:pPr>
      <w:r>
        <w:rPr>
          <w:color w:val="000000"/>
          <w:sz w:val="24"/>
          <w:szCs w:val="24"/>
        </w:rPr>
        <w:t xml:space="preserve">III.  Any person having the certificate of a purchasing agent, as prescribed by Treasury Regulations, VIII, is authorized to pass, with the necessary means of transportation, to the points named in said certificate, and to return therefrom with the products required for the fulfillment of the stipulations set forth in said certificate.</w:t>
      </w:r>
    </w:p>
    <w:p>
      <w:pPr>
        <w:widowControl w:val="on"/>
        <w:pBdr/>
        <w:spacing w:before="240" w:after="240" w:line="240" w:lineRule="auto"/>
        <w:ind w:left="0" w:right="0"/>
        <w:jc w:val="left"/>
      </w:pPr>
      <w:r>
        <w:rPr>
          <w:color w:val="000000"/>
          <w:sz w:val="24"/>
          <w:szCs w:val="24"/>
        </w:rPr>
        <w:t xml:space="preserve">IV.  Any person having sold and delivered to a purchasing agent any products of an insurrectionary State in accordance with the regulations in relation thereto, and having in his possession a certificate setting forth the fact of such purchase and sale, the character and quantity of products, and the aggregate amount paid therefor, as prescribed by Regulation IX, shall be permitted by the military authority commanding at the place of sale to purchase from any authorized dealer at such place, or any other place in a loyal State, merchandise and other articles not contraband of war nor prohibited by the order of the War Department, nor coin, bullion, or foreign exchange, to an amount not exceeding in value one-third of the aggregate value of the products sold by him, as certified by the agent purchasing; and the merchandise and other articles so purchased may be transported by the same route and to the same place from and by which the products sold and delivered reached the purchasing agent, as set forth in the certificate; and such merchandise and other articles shall have safe conduct, and shall not be subject to detention, seizure, or forfeiture while being transported to the places and by the route set forth in the said certificate.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V. Generals commanding military districts and commandants of military posts and detachments, and officers commanding fleets, flotillas, and gunboats, will give safe conduct to persons and products, merchandise, and other articles duly authorized as aforesaid, and not contraband of war or prohibited by order of the War Department, or the orders of such generals commanding, or other duly authorized military or naval officer, made in pursuance thereof; and all persons hindering or preventing such safe conduct of persons or property will be deemed guilty of a military offense and punished accordingly.</w:t>
      </w:r>
    </w:p>
    <w:p>
      <w:pPr>
        <w:widowControl w:val="on"/>
        <w:pBdr/>
        <w:spacing w:before="240" w:after="240" w:line="240" w:lineRule="auto"/>
        <w:ind w:left="0" w:right="0"/>
        <w:jc w:val="left"/>
      </w:pPr>
      <w:r>
        <w:rPr>
          <w:color w:val="000000"/>
          <w:sz w:val="24"/>
          <w:szCs w:val="24"/>
        </w:rPr>
        <w:t xml:space="preserve">VI.  Any person transporting or attempting to transport any merchandise or other articles, except in pursuance of regulations of the Secretary of the Treasury dated July 29, 1864, or in pursuance of this order, or transporting or attempting to transport any merchandise or other articles contraband of war or forbidden by any order of the War Department, will be deemed guilty of a military offense and punished accordingly; and all products of insurrectionary States found </w:t>
      </w:r>
      <w:r>
        <w:rPr>
          <w:i/>
          <w:color w:val="000000"/>
          <w:sz w:val="24"/>
          <w:szCs w:val="24"/>
        </w:rPr>
        <w:t xml:space="preserve">in transitu</w:t>
      </w:r>
      <w:r>
        <w:rPr>
          <w:color w:val="000000"/>
          <w:sz w:val="24"/>
          <w:szCs w:val="24"/>
        </w:rPr>
        <w:t xml:space="preserve"> to any other person or place than a purchasing agent and a designated place of purchase shall be seized and forfeited to the United States, except such as may be moving to a loyal State under duly authorized permits of a proper officer of the Treasury Department, as prescribed by Regulation XXXVIII, concerning “commercial intercourse,” dated July 29, 1864, or such as may have been found abandoned or have been captured and are moving in pursuance of the act of March 12, 1863.</w:t>
      </w:r>
    </w:p>
    <w:p>
      <w:pPr>
        <w:widowControl w:val="on"/>
        <w:pBdr/>
        <w:spacing w:before="240" w:after="240" w:line="240" w:lineRule="auto"/>
        <w:ind w:left="0" w:right="0"/>
        <w:jc w:val="left"/>
      </w:pPr>
      <w:r>
        <w:rPr>
          <w:color w:val="000000"/>
          <w:sz w:val="24"/>
          <w:szCs w:val="24"/>
        </w:rPr>
        <w:t xml:space="preserve">VII.  No military or naval officer of the United States, or person in the military or naval service, nor any civil officer, except such as are appointed for that purpose, shall engage in trade or traffic in the products of insurrectionary States, or furnish transportation therefor, under pain of being deemed guilty of unlawful trading with the enemy and punished accordingly.</w:t>
      </w:r>
    </w:p>
    <w:p>
      <w:pPr>
        <w:widowControl w:val="on"/>
        <w:pBdr/>
        <w:spacing w:before="240" w:after="240" w:line="240" w:lineRule="auto"/>
        <w:ind w:left="0" w:right="0"/>
        <w:jc w:val="left"/>
      </w:pPr>
      <w:r>
        <w:rPr>
          <w:color w:val="000000"/>
          <w:sz w:val="24"/>
          <w:szCs w:val="24"/>
        </w:rPr>
        <w:t xml:space="preserve">VIII.  The Secretary of War will make such general orders or regulations as will insure the proper observance and execution of this order, and the Secretary of the Navy will give instructions to officers commanding fleets, flotillas, and gunboats in conformity therewith.</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October 1,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EXECUTIVE ORDER RETURNING THANKS TO THE VOLUNTEERS FOR ONE</w:t>
      </w:r>
      <w:r>
        <w:rPr>
          <w:color w:val="000000"/>
          <w:sz w:val="24"/>
          <w:szCs w:val="24"/>
        </w:rPr>
        <w:br/>
        <w:t xml:space="preserve">HUNDRED DAYS FROM THE STATES OF INDIANA, ILLINOIS, IOWA, AND WISCONSIN.</w:t>
      </w:r>
    </w:p>
    <w:p>
      <w:pPr>
        <w:widowControl w:val="on"/>
        <w:pBdr/>
        <w:spacing w:before="240" w:after="240" w:line="240" w:lineRule="auto"/>
        <w:ind w:left="0" w:right="0"/>
        <w:jc w:val="left"/>
      </w:pPr>
      <w:r>
        <w:rPr>
          <w:color w:val="000000"/>
          <w:sz w:val="24"/>
          <w:szCs w:val="24"/>
        </w:rPr>
        <w:t xml:space="preserve">The term of one hundred days for which volunteers from the States of Indiana, Illinois, Iowa, and Wisconsin volunteered, under the call of their respective governors, in the months of May and June, to aid in the campaign of General Sherman, having expired, the President directs an official acknowledgment to be made of their patriotic service.  It was their good fortune to render efficient service in the brilliant operations in the Southwest and to contribute to the victories of the national arms over the rebel forces in Georgia under command of Johnston and Hood.  On all occasions and in every service to which they were assigned their duty as patriotic volunteers was performed with alacrity and courage, for which they are entitled to and are hereby tendered the national thanks through the governors of their respective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Secretary of War is directed to transmit a copy of this order to the governors of Indiana, Illinois, Iowa, and Wisconsin and to cause a certificate of their honorable service to be delivered to the officers and soldiers of the States above named who recently served in the military force of the United States as volunteers for one hundred days.</w:t>
      </w:r>
    </w:p>
    <w:p>
      <w:pPr>
        <w:widowControl w:val="on"/>
        <w:pBdr/>
        <w:spacing w:before="240" w:after="240" w:line="240" w:lineRule="auto"/>
        <w:ind w:left="0" w:right="0"/>
        <w:jc w:val="left"/>
      </w:pPr>
      <w:r>
        <w:rPr>
          <w:color w:val="000000"/>
          <w:sz w:val="24"/>
          <w:szCs w:val="24"/>
        </w:rPr>
        <w:t xml:space="preserve">A.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October 12,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Japanese Government having caused the construction at New York of a vessel of war called the </w:t>
      </w:r>
      <w:r>
        <w:rPr>
          <w:i/>
          <w:color w:val="000000"/>
          <w:sz w:val="24"/>
          <w:szCs w:val="24"/>
        </w:rPr>
        <w:t xml:space="preserve">Fusigama</w:t>
      </w:r>
      <w:r>
        <w:rPr>
          <w:color w:val="000000"/>
          <w:sz w:val="24"/>
          <w:szCs w:val="24"/>
        </w:rPr>
        <w:t xml:space="preserve">, and application having been made for the clearance of the same, in order that it may proceed to Japan, it is ordered, in view of the state of affairs in that country and of its relation with the United States, that a compliance with the application be for the present suspended.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GENERAL ORDERS, No. 282.</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November 14,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 by the President</w:t>
      </w:r>
      <w:r>
        <w:rPr>
          <w:color w:val="000000"/>
          <w:sz w:val="24"/>
          <w:szCs w:val="24"/>
        </w:rPr>
        <w:t xml:space="preserve">, I. That the resignation of George B. McClellan as major-general in the United States Army, dated November 8 and received by the Adjutant-General on the 10th instant, be accepted as of the 8th of November.</w:t>
      </w:r>
    </w:p>
    <w:p>
      <w:pPr>
        <w:widowControl w:val="on"/>
        <w:pBdr/>
        <w:spacing w:before="240" w:after="240" w:line="240" w:lineRule="auto"/>
        <w:ind w:left="0" w:right="0"/>
        <w:jc w:val="left"/>
      </w:pPr>
      <w:r>
        <w:rPr>
          <w:color w:val="000000"/>
          <w:sz w:val="24"/>
          <w:szCs w:val="24"/>
        </w:rPr>
        <w:t xml:space="preserve">II.  That for the personal gallantry, military skill, and just confidence in the courage and patriotism of his troops displayed by Philip H. Sheridan on the 19th day of October at Cedar Run, whereby, under the blessing of Providence, his routed army was reorganized, a great national disaster averted, and a brilliant victory achieved over the rebels for the third time in pitched battle within thirty days, Philip H. Sheridan is appointed major-general in the United States Army, to rank as such from the 8th day of November, 1864.</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December 3,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war steamer, called the </w:t>
      </w:r>
      <w:r>
        <w:rPr>
          <w:i/>
          <w:color w:val="000000"/>
          <w:sz w:val="24"/>
          <w:szCs w:val="24"/>
        </w:rPr>
        <w:t xml:space="preserve">Funayma Solace</w:t>
      </w:r>
      <w:r>
        <w:rPr>
          <w:color w:val="000000"/>
          <w:sz w:val="24"/>
          <w:szCs w:val="24"/>
        </w:rPr>
        <w:t xml:space="preserve">, having been built in this country for the Japanese Government and at the instance of that Government, it is deemed to comport with the public interest, in view of the unsettled condition of the relations of the United States with that Empire, that the steamer should not be allowed to proceed to Japan.  If, however, the Secretary of the Navy should ascertain that the steamer is adapted to our service, he is authorized to purchase her, but the purchase money will be held in trust toward satisfying any valid claims which may be presented by the Japanese on account of the construction of the steamer and the failure to deliver the same, as above set forth.</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DECEMBER 6, 1864.</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 the blessings of health and abundant harvests claim our profoundest gratitude to Almighty God.</w:t>
      </w:r>
    </w:p>
    <w:p>
      <w:pPr>
        <w:widowControl w:val="on"/>
        <w:pBdr/>
        <w:spacing w:before="240" w:after="240" w:line="240" w:lineRule="auto"/>
        <w:ind w:left="0" w:right="0"/>
        <w:jc w:val="left"/>
      </w:pPr>
      <w:r>
        <w:rPr>
          <w:color w:val="000000"/>
          <w:sz w:val="24"/>
          <w:szCs w:val="24"/>
        </w:rPr>
        <w:t xml:space="preserve">The condition of our foreign affairs is reasonably satisfactory.</w:t>
      </w:r>
    </w:p>
    <w:p>
      <w:pPr>
        <w:widowControl w:val="on"/>
        <w:pBdr/>
        <w:spacing w:before="240" w:after="240" w:line="240" w:lineRule="auto"/>
        <w:ind w:left="0" w:right="0"/>
        <w:jc w:val="left"/>
      </w:pPr>
      <w:r>
        <w:rPr>
          <w:color w:val="000000"/>
          <w:sz w:val="24"/>
          <w:szCs w:val="24"/>
        </w:rPr>
        <w:t xml:space="preserve">Mexico continues to be a theater of civil war.  While our political relations with that country have undergone no change, we have at the same time strictly maintained neutrality between the belligerents.</w:t>
      </w:r>
    </w:p>
    <w:p>
      <w:pPr>
        <w:widowControl w:val="on"/>
        <w:pBdr/>
        <w:spacing w:before="240" w:after="240" w:line="240" w:lineRule="auto"/>
        <w:ind w:left="0" w:right="0"/>
        <w:jc w:val="left"/>
      </w:pPr>
      <w:r>
        <w:rPr>
          <w:color w:val="000000"/>
          <w:sz w:val="24"/>
          <w:szCs w:val="24"/>
        </w:rPr>
        <w:t xml:space="preserve">At the request of the States of Costa Rica and Nicaragua, a competent engineer has been authorized to make a survey of the river San Juan and the port of San Juan.  It is a source of much satisfaction that the difficulties which for a moment excited some political apprehensions and caused a closing of the interoceanic transit route have been amicably adjusted, and that there is a good prospect that the route will soon be reopened with an increase of capacity and adaptation.  We could not exaggerate either the commercial or the political importance of that great improvement.</w:t>
      </w:r>
    </w:p>
    <w:p>
      <w:pPr>
        <w:widowControl w:val="on"/>
        <w:pBdr/>
        <w:spacing w:before="240" w:after="240" w:line="240" w:lineRule="auto"/>
        <w:ind w:left="0" w:right="0"/>
        <w:jc w:val="left"/>
      </w:pPr>
      <w:r>
        <w:rPr>
          <w:color w:val="000000"/>
          <w:sz w:val="24"/>
          <w:szCs w:val="24"/>
        </w:rPr>
        <w:t xml:space="preserve">It would be doing injustice to an important South American State not to acknowledge the directness, frankness, and cordiality with which the United States of Colombia have entered into intimate relations with this Government.  A claims convention has been constituted to complete the unfinished work of the one which closed its session in 1861.</w:t>
      </w:r>
    </w:p>
    <w:p>
      <w:pPr>
        <w:widowControl w:val="on"/>
        <w:pBdr/>
        <w:spacing w:before="240" w:after="240" w:line="240" w:lineRule="auto"/>
        <w:ind w:left="0" w:right="0"/>
        <w:jc w:val="left"/>
      </w:pPr>
      <w:r>
        <w:rPr>
          <w:color w:val="000000"/>
          <w:sz w:val="24"/>
          <w:szCs w:val="24"/>
        </w:rPr>
        <w:t xml:space="preserve">The new liberal constitution of Venezuela having gone into effect with the universal acquiescence of the people, the Government under it has been recognized and diplomatic intercourse with it has opened in a cordial and friendly spirit.  The long-deferred Aves Island claim has been satisfactorily paid and discharged.</w:t>
      </w:r>
    </w:p>
    <w:p>
      <w:pPr>
        <w:widowControl w:val="on"/>
        <w:pBdr/>
        <w:spacing w:before="240" w:after="240" w:line="240" w:lineRule="auto"/>
        <w:ind w:left="0" w:right="0"/>
        <w:jc w:val="left"/>
      </w:pPr>
      <w:r>
        <w:rPr>
          <w:color w:val="000000"/>
          <w:sz w:val="24"/>
          <w:szCs w:val="24"/>
        </w:rPr>
        <w:t xml:space="preserve">Mutual payments have been made of the claims awarded by the late joint commission for the settlement of claims between the United States and Peru.  An earnest and cordial friendship continues to exist between the two countries, and such efforts as were in my power have been used to remove misunderstanding and avert a threatened war between Peru and Spain.</w:t>
      </w:r>
    </w:p>
    <w:p>
      <w:pPr>
        <w:widowControl w:val="on"/>
        <w:pBdr/>
        <w:spacing w:before="240" w:after="240" w:line="240" w:lineRule="auto"/>
        <w:ind w:left="0" w:right="0"/>
        <w:jc w:val="left"/>
      </w:pPr>
      <w:r>
        <w:rPr>
          <w:color w:val="000000"/>
          <w:sz w:val="24"/>
          <w:szCs w:val="24"/>
        </w:rPr>
        <w:t xml:space="preserve">Our relations are of the most friendly nature with Chile, the Argentine Republic, Bolivia, Costa Rica, Paraguay, San Salvador, and Hayti.</w:t>
      </w:r>
    </w:p>
    <w:p>
      <w:pPr>
        <w:widowControl w:val="on"/>
        <w:pBdr/>
        <w:spacing w:before="240" w:after="240" w:line="240" w:lineRule="auto"/>
        <w:ind w:left="0" w:right="0"/>
        <w:jc w:val="left"/>
      </w:pPr>
      <w:r>
        <w:rPr>
          <w:color w:val="000000"/>
          <w:sz w:val="24"/>
          <w:szCs w:val="24"/>
        </w:rPr>
        <w:t xml:space="preserve">During the past year no differences of any kind have arisen with any of those Republics, and, on the other hand, their sympathies with the United States are constantly expressed with cordiality and earnestness.</w:t>
      </w:r>
    </w:p>
    <w:p>
      <w:pPr>
        <w:widowControl w:val="on"/>
        <w:pBdr/>
        <w:spacing w:before="240" w:after="240" w:line="240" w:lineRule="auto"/>
        <w:ind w:left="0" w:right="0"/>
        <w:jc w:val="left"/>
      </w:pPr>
      <w:r>
        <w:rPr>
          <w:color w:val="000000"/>
          <w:sz w:val="24"/>
          <w:szCs w:val="24"/>
        </w:rPr>
        <w:t xml:space="preserve">The claim arising from the seizure of the cargo of the brig </w:t>
      </w:r>
      <w:r>
        <w:rPr>
          <w:i/>
          <w:color w:val="000000"/>
          <w:sz w:val="24"/>
          <w:szCs w:val="24"/>
        </w:rPr>
        <w:t xml:space="preserve">Macedonian</w:t>
      </w:r>
      <w:r>
        <w:rPr>
          <w:color w:val="000000"/>
          <w:sz w:val="24"/>
          <w:szCs w:val="24"/>
        </w:rPr>
        <w:t xml:space="preserve"> in 1821 has been paid in full by the Government of Chile.</w:t>
      </w:r>
    </w:p>
    <w:p>
      <w:pPr>
        <w:widowControl w:val="on"/>
        <w:pBdr/>
        <w:spacing w:before="240" w:after="240" w:line="240" w:lineRule="auto"/>
        <w:ind w:left="0" w:right="0"/>
        <w:jc w:val="left"/>
      </w:pPr>
      <w:r>
        <w:rPr>
          <w:color w:val="000000"/>
          <w:sz w:val="24"/>
          <w:szCs w:val="24"/>
        </w:rPr>
        <w:t xml:space="preserve">Civil war continues in the Spanish part of San Domingo, apparently without prospect of an early close.</w:t>
      </w:r>
    </w:p>
    <w:p>
      <w:pPr>
        <w:widowControl w:val="on"/>
        <w:pBdr/>
        <w:spacing w:before="240" w:after="240" w:line="240" w:lineRule="auto"/>
        <w:ind w:left="0" w:right="0"/>
        <w:jc w:val="left"/>
      </w:pPr>
      <w:r>
        <w:rPr>
          <w:color w:val="000000"/>
          <w:sz w:val="24"/>
          <w:szCs w:val="24"/>
        </w:rPr>
        <w:t xml:space="preserve">Official correspondence has been freely opened with Liberia, and it gives us a pleasing view of social and political progress in that Republic.  It may be expected to derive new vigor from American influence, improved by the rapid disappearance of slavery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solicit your authority to furnish to the Republic a gunboat at moderate cost, to be reimbursed to the United States by installments.  Such a vessel is needed for the safety of that State against the native African races, and in Liberian hands it would be more effective in arresting the African slave trade than a squadron in our own hands.  The possession of the least organized naval force would stimulate a generous ambition in the Republic, and the confidence which we should manifest by furnishing it would win forbearance and favor toward the colony from all civilized nations.</w:t>
      </w:r>
    </w:p>
    <w:p>
      <w:pPr>
        <w:widowControl w:val="on"/>
        <w:pBdr/>
        <w:spacing w:before="240" w:after="240" w:line="240" w:lineRule="auto"/>
        <w:ind w:left="0" w:right="0"/>
        <w:jc w:val="left"/>
      </w:pPr>
      <w:r>
        <w:rPr>
          <w:color w:val="000000"/>
          <w:sz w:val="24"/>
          <w:szCs w:val="24"/>
        </w:rPr>
        <w:t xml:space="preserve">The proposed overland telegraph between America and Europe, by the way of Behrings Straits and Asiatic Russia, which was sanctioned by Congress at the last session, has been undertaken, under very favorable circumstances, by an association of American citizens, with the cordial good will and support as well of this Government as of those of Great Britain and Russia.  Assurances have been received from most of the South American States of their high appreciation of the enterprise and their readiness to cooperate in constructing lines tributary to that world-encircling communication.  I learn with much satisfaction that the noble design of a telegraphic communication between the eastern coast of America and Great Britain has been renewed, with full expectation of its early accomplishment.</w:t>
      </w:r>
    </w:p>
    <w:p>
      <w:pPr>
        <w:widowControl w:val="on"/>
        <w:pBdr/>
        <w:spacing w:before="240" w:after="240" w:line="240" w:lineRule="auto"/>
        <w:ind w:left="0" w:right="0"/>
        <w:jc w:val="left"/>
      </w:pPr>
      <w:r>
        <w:rPr>
          <w:color w:val="000000"/>
          <w:sz w:val="24"/>
          <w:szCs w:val="24"/>
        </w:rPr>
        <w:t xml:space="preserve">Thus it is hoped that with the return of domestic peace the country will be able to resume with energy and advantage its former high career of commerce and civilization.</w:t>
      </w:r>
    </w:p>
    <w:p>
      <w:pPr>
        <w:widowControl w:val="on"/>
        <w:pBdr/>
        <w:spacing w:before="240" w:after="240" w:line="240" w:lineRule="auto"/>
        <w:ind w:left="0" w:right="0"/>
        <w:jc w:val="left"/>
      </w:pPr>
      <w:r>
        <w:rPr>
          <w:color w:val="000000"/>
          <w:sz w:val="24"/>
          <w:szCs w:val="24"/>
        </w:rPr>
        <w:t xml:space="preserve">Our very popular and estimable representative in Egypt died in April last.  An unpleasant altercation which arose between the temporary incumbent of the office and the Government of the Pasha resulted in a suspension of intercourse.  The evil was promptly corrected on the arrival of the successor in the consulate, and our relations with Egypt, as well as our relations with the Barbary Powers, are entirely satisfactory.</w:t>
      </w:r>
    </w:p>
    <w:p>
      <w:pPr>
        <w:widowControl w:val="on"/>
        <w:pBdr/>
        <w:spacing w:before="240" w:after="240" w:line="240" w:lineRule="auto"/>
        <w:ind w:left="0" w:right="0"/>
        <w:jc w:val="left"/>
      </w:pPr>
      <w:r>
        <w:rPr>
          <w:color w:val="000000"/>
          <w:sz w:val="24"/>
          <w:szCs w:val="24"/>
        </w:rPr>
        <w:t xml:space="preserve">The rebellion which has so long been flagrant in China has at last been suppressed, with the cooperating good offices of this Government and of the other Western commercial States.  The judicial consular establishment there has become very difficult and onerous, and it will need legislative revision to adapt it to the extension of our commerce and to the more intimate intercourse which has been instituted with the Government and people of that vast Empire.  China seems to be accepting with hearty good will the conventional laws which regulate commercial and social intercourse among the Western nations.</w:t>
      </w:r>
    </w:p>
    <w:p>
      <w:pPr>
        <w:widowControl w:val="on"/>
        <w:pBdr/>
        <w:spacing w:before="240" w:after="240" w:line="240" w:lineRule="auto"/>
        <w:ind w:left="0" w:right="0"/>
        <w:jc w:val="left"/>
      </w:pPr>
      <w:r>
        <w:rPr>
          <w:color w:val="000000"/>
          <w:sz w:val="24"/>
          <w:szCs w:val="24"/>
        </w:rPr>
        <w:t xml:space="preserve">Owing to the peculiar situation of Japan and the anomalous form of its Government, the action of that Empire in performing treaty stipulations is inconstant and capricious.  Nevertheless, good progress has been effected by the Western powers, moving with enlightened concert.  Our own pecuniary claims have been allowed or put in course of settlement, and the inland sea has been reopened to commerce.  There is reason also to believe that these proceedings have increased rather than diminished the friendship of Japan toward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ports of Norfolk, Fernandina, and Pensacola have been opened by proclamation.  It is hoped that foreign merchants will now consider whether it is not safer and more profitable to themselves, as well as just to the United States, to resort to these and other open ports than it is to pursue, through many hazards and at vast cost, a contraband trade with other ports which are closed, if not by actual military occupation, at least by a lawful and effective blockade.</w:t>
      </w:r>
    </w:p>
    <w:p>
      <w:pPr>
        <w:widowControl w:val="on"/>
        <w:pBdr/>
        <w:spacing w:before="240" w:after="240" w:line="240" w:lineRule="auto"/>
        <w:ind w:left="0" w:right="0"/>
        <w:jc w:val="left"/>
      </w:pPr>
      <w:r>
        <w:rPr>
          <w:color w:val="000000"/>
          <w:sz w:val="24"/>
          <w:szCs w:val="24"/>
        </w:rPr>
        <w:t xml:space="preserve">For myself, I have no doubt of the power and duty of the Executive, under the law of nations, to exclude enemies of the human race from an asylum in the United States.  If Congress should think that proceedings in such cases lack the authority of law, or ought to be further regulated by it, I recommend that provision be made for effectually preventing foreign slave traders from acquiring domicile and facilities for their criminal occupation in our country.</w:t>
      </w:r>
    </w:p>
    <w:p>
      <w:pPr>
        <w:widowControl w:val="on"/>
        <w:pBdr/>
        <w:spacing w:before="240" w:after="240" w:line="240" w:lineRule="auto"/>
        <w:ind w:left="0" w:right="0"/>
        <w:jc w:val="left"/>
      </w:pPr>
      <w:r>
        <w:rPr>
          <w:color w:val="000000"/>
          <w:sz w:val="24"/>
          <w:szCs w:val="24"/>
        </w:rPr>
        <w:t xml:space="preserve">It is possible that if it were a new and open question the maritime powers, with the lights they now enjoy, would not concede the privileges of a naval belligerent to the insurgents of the United States, destitute, as they are, and always have been, equally of ships of war and of ports and harbors.  Disloyal emissaries have been neither less assiduous nor more successful during the last year than they were before that time in their efforts, under favor of that privilege, to embroil our country in foreign wars.  The desire and determination of the governments of the maritime states to defeat that design are believed to be as sincere as and can not be more earnest than our own.  Nevertheless, unforeseen political difficulties have arisen, especially in Brazilian and British ports and on the northern boundary of the United States, which have required, and are likely to continue to require, the practice of constant vigilance and a just and conciliatory spirit on the part of the United States, as well as of the nations concerned and their governments.</w:t>
      </w:r>
    </w:p>
    <w:p>
      <w:pPr>
        <w:widowControl w:val="on"/>
        <w:pBdr/>
        <w:spacing w:before="240" w:after="240" w:line="240" w:lineRule="auto"/>
        <w:ind w:left="0" w:right="0"/>
        <w:jc w:val="left"/>
      </w:pPr>
      <w:r>
        <w:rPr>
          <w:color w:val="000000"/>
          <w:sz w:val="24"/>
          <w:szCs w:val="24"/>
        </w:rPr>
        <w:t xml:space="preserve">Commissioners have been appointed under the treaty with Great Britain on the adjustment of the claims of the Hudsons Bay and Pugets Sound Agricultural Companies, in Oregon, and are now proceeding to the execution of the trust assigned to them.</w:t>
      </w:r>
    </w:p>
    <w:p>
      <w:pPr>
        <w:widowControl w:val="on"/>
        <w:pBdr/>
        <w:spacing w:before="240" w:after="240" w:line="240" w:lineRule="auto"/>
        <w:ind w:left="0" w:right="0"/>
        <w:jc w:val="left"/>
      </w:pPr>
      <w:r>
        <w:rPr>
          <w:color w:val="000000"/>
          <w:sz w:val="24"/>
          <w:szCs w:val="24"/>
        </w:rPr>
        <w:t xml:space="preserve">In view of the insecurity of life and property in the region adjacent to the Canadian border, by reason of recent assaults and depredations committed by inimical and desperate persons who are harbored there, it has been thought proper to give notice that after the expiration of six months, the period conditionally stipulated in the existing arrangement with Great Britain, the United States must hold themselves at liberty to increase their naval armament upon the Lakes if they shall find that proceeding necessary.  The condition of the border will necessarily come into consideration in connection with the question of continuing or modifying the rights of transit from Canada through the United States, as well as the regulation of imposts, which were temporarily established by the reciprocity treaty of the 5th June, 1854.</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desire, however, to be understood while making this statement that the colonial authorities of Canada are not deemed to be intentionally unjust or unfriendly toward the United States, but, on the contrary, there is every reason to expect that, with the approval of the Imperial Government, they will take the necessary measures to prevent new incursions across the border.</w:t>
      </w:r>
    </w:p>
    <w:p>
      <w:pPr>
        <w:widowControl w:val="on"/>
        <w:pBdr/>
        <w:spacing w:before="240" w:after="240" w:line="240" w:lineRule="auto"/>
        <w:ind w:left="0" w:right="0"/>
        <w:jc w:val="left"/>
      </w:pPr>
      <w:r>
        <w:rPr>
          <w:color w:val="000000"/>
          <w:sz w:val="24"/>
          <w:szCs w:val="24"/>
        </w:rPr>
        <w:t xml:space="preserve">The act passed at the last session for the encouragement of immigration has so far as was possible been put into operation.  It seems to need amendment which will enable the officers of the Government to prevent the practice of frauds against the immigrants while on their way and on their arrival in the ports, so as to secure them here a free choice of avocations and places of settlement.  A liberal disposition toward this great national policy is manifested by most of the European States, and ought to be reciprocated on our part by giving the immigrants effective national protection.  I regard our immigrants as one of the principal replenishing streams which are appointed by Providence to repair the ravages of internal war and its wastes of national strength and health.  All that is necessary is to secure the flow of that stream in its present fullness, and to that end the Government must in every way make it manifest that it neither needs nor designs to impose involuntary military service upon those who come from other lands to cast their lot in our country.</w:t>
      </w:r>
    </w:p>
    <w:p>
      <w:pPr>
        <w:widowControl w:val="on"/>
        <w:pBdr/>
        <w:spacing w:before="240" w:after="240" w:line="240" w:lineRule="auto"/>
        <w:ind w:left="0" w:right="0"/>
        <w:jc w:val="left"/>
      </w:pPr>
      <w:r>
        <w:rPr>
          <w:color w:val="000000"/>
          <w:sz w:val="24"/>
          <w:szCs w:val="24"/>
        </w:rPr>
        <w:t xml:space="preserve">The financial affairs of the Government have been successfully administered during the last year.  The legislation of the last session of Congress has beneficially affected the revenues, although sufficient time has not yet elapsed to experience the full effect of several of the provisions of the acts of Congress imposing increased taxation.</w:t>
      </w:r>
    </w:p>
    <w:p>
      <w:pPr>
        <w:widowControl w:val="on"/>
        <w:pBdr/>
        <w:spacing w:before="240" w:after="240" w:line="240" w:lineRule="auto"/>
        <w:ind w:left="0" w:right="0"/>
        <w:jc w:val="left"/>
      </w:pPr>
      <w:r>
        <w:rPr>
          <w:color w:val="000000"/>
          <w:sz w:val="24"/>
          <w:szCs w:val="24"/>
        </w:rPr>
        <w:t xml:space="preserve">The receipts during the year from all sources, upon the basis of warrants signed by the Secretary of the Treasury, including loans and the balance in the Treasury on the 1st day of July, 1863, were $1,394,796,007.62, and the aggregate disbursements, upon the same basis, were $1,298,056,101.89, leaving a balance in the Treasury, as shown by warrants, of $96,739,905.73.</w:t>
      </w:r>
    </w:p>
    <w:p>
      <w:pPr>
        <w:widowControl w:val="on"/>
        <w:pBdr/>
        <w:spacing w:before="240" w:after="240" w:line="240" w:lineRule="auto"/>
        <w:ind w:left="0" w:right="0"/>
        <w:jc w:val="left"/>
      </w:pPr>
      <w:r>
        <w:rPr>
          <w:color w:val="000000"/>
          <w:sz w:val="24"/>
          <w:szCs w:val="24"/>
        </w:rPr>
        <w:t xml:space="preserve">Deduct from these amounts the amount of the principal of the public debt redeemed and the amount of issues in substitution therefor, and the actual cash operations of the Treasury were:  Receipts, $884,076,646.57; disbursements, $865,234,087.86; which leaves a cash balance in the Treasury of $18,842,558,71.</w:t>
      </w:r>
    </w:p>
    <w:p>
      <w:pPr>
        <w:widowControl w:val="on"/>
        <w:pBdr/>
        <w:spacing w:before="240" w:after="240" w:line="240" w:lineRule="auto"/>
        <w:ind w:left="0" w:right="0"/>
        <w:jc w:val="left"/>
      </w:pPr>
      <w:r>
        <w:rPr>
          <w:color w:val="000000"/>
          <w:sz w:val="24"/>
          <w:szCs w:val="24"/>
        </w:rPr>
        <w:t xml:space="preserve">Of the receipts there were derived from customs $102,316,152.99, from lands $588,333.29, from direct taxes $475,648.96, from internal revenue $109,741,134.10, from miscellaneous sources $47,511,448.10, and from loans applied to actual expenditures, including former balance, $623,443,929.13.</w:t>
      </w:r>
    </w:p>
    <w:p>
      <w:pPr>
        <w:widowControl w:val="on"/>
        <w:pBdr/>
        <w:spacing w:before="240" w:after="240" w:line="240" w:lineRule="auto"/>
        <w:ind w:left="0" w:right="0"/>
        <w:jc w:val="left"/>
      </w:pPr>
      <w:r>
        <w:rPr>
          <w:color w:val="000000"/>
          <w:sz w:val="24"/>
          <w:szCs w:val="24"/>
        </w:rPr>
        <w:t xml:space="preserve">There were disbursed for the civil service $27,505,599.46, for pensions and Indians $7,517,930.97, for the War Department $690,791,842.97, for the Navy Department $85,733,292.77, for interest on the public debt $53,685,421.69, making an aggregate of $865,234,087.86 and leaving a balance in the Treasury of $18,842,558.71, as before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For the actual receipts and disbursements for the first quarter and the estimated receipts and disbursements for the three remaining quarters of the current fiscal year, and the general operations of the Treasury in detail, I refer you to the report of the Secretary of the Treasury.  I concur with him in the opinion that the proportion of moneys required to meet the expenses consequent upon the war derived from taxation should be still further increased; and I earnestly invite your attention to this subject, to the end that there may be such additional legislation as shall be required to meet the just expectations of the Secretary.</w:t>
      </w:r>
    </w:p>
    <w:p>
      <w:pPr>
        <w:widowControl w:val="on"/>
        <w:pBdr/>
        <w:spacing w:before="240" w:after="240" w:line="240" w:lineRule="auto"/>
        <w:ind w:left="0" w:right="0"/>
        <w:jc w:val="left"/>
      </w:pPr>
      <w:r>
        <w:rPr>
          <w:color w:val="000000"/>
          <w:sz w:val="24"/>
          <w:szCs w:val="24"/>
        </w:rPr>
        <w:t xml:space="preserve">The public debt on the 1st day of July last, as appears by the books of the Treasury, amounted to $1,740,690,489.49.  Probably, should the war continue for another year, that amount may be increased by not far from five hundred millions.  Held, as it is, for the most part by our own people, it has become a substantial branch of national, though private, property.  For obvious reasons the more nearly this property can be distributed among all the people the better.  To favor such general distribution, greater inducements to become owners might, perhaps, with good effect and without injury be presented to persons of limited means.  With this view I suggest whether it might not be both competent and expedient for Congress to provide that a limited amount of some future issue of public securities might be held by any </w:t>
      </w:r>
      <w:r>
        <w:rPr>
          <w:i/>
          <w:color w:val="000000"/>
          <w:sz w:val="24"/>
          <w:szCs w:val="24"/>
        </w:rPr>
        <w:t xml:space="preserve">bona fide</w:t>
      </w:r>
      <w:r>
        <w:rPr>
          <w:color w:val="000000"/>
          <w:sz w:val="24"/>
          <w:szCs w:val="24"/>
        </w:rPr>
        <w:t xml:space="preserve"> purchaser exempt from taxation and from seizure for debt, under such restrictions and limitations as might be necessary to guard against abuse of so important a privilege.  This would enable every prudent person to set aside a small annuity against a possible day of want.</w:t>
      </w:r>
    </w:p>
    <w:p>
      <w:pPr>
        <w:widowControl w:val="on"/>
        <w:pBdr/>
        <w:spacing w:before="240" w:after="240" w:line="240" w:lineRule="auto"/>
        <w:ind w:left="0" w:right="0"/>
        <w:jc w:val="left"/>
      </w:pPr>
      <w:r>
        <w:rPr>
          <w:color w:val="000000"/>
          <w:sz w:val="24"/>
          <w:szCs w:val="24"/>
        </w:rPr>
        <w:t xml:space="preserve">Privileges like these would render the possession of such securities to the amount limited most desirable to every person of small means who might be able to save enough for the purpose.  The great advantage of citizens being creditors as well as debtors with relation to the public debt is obvious.  Men readily perceive that they can not be much oppressed by a debt which they owe to themselves.</w:t>
      </w:r>
    </w:p>
    <w:p>
      <w:pPr>
        <w:widowControl w:val="on"/>
        <w:pBdr/>
        <w:spacing w:before="240" w:after="240" w:line="240" w:lineRule="auto"/>
        <w:ind w:left="0" w:right="0"/>
        <w:jc w:val="left"/>
      </w:pPr>
      <w:r>
        <w:rPr>
          <w:color w:val="000000"/>
          <w:sz w:val="24"/>
          <w:szCs w:val="24"/>
        </w:rPr>
        <w:t xml:space="preserve">The public debt on the 1st day of July last, although somewhat exceeding the estimate of the Secretary of the Treasury made to Congress at the commencement of the last session, falls short of the estimate of that officer made in the preceding December as to its probable amount at the beginning of this year by the sum of $3,995,097.31.  This fact exhibits a satisfactory condition and conduct of the operations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national banking system is proving to be acceptable to capitalists and to the people.  On the 25th day of November 584 national banks had been organized, a considerable number of which were conversions from State banks.  Changes from State systems to the national system are rapidly taking place, and it is hoped that very soon there will be in the United States no banks of issue not authorized by Congress and no bank-note circulation not secured by the Government.  That the Government and the people will derive great benefit from this change in the banking systems of the country can hardly be questioned.  The national system will create a reliable and permanent influence in support of the national credit and protect the people against losses in the use of paper money.  Whether or not any further legislation is advisable for the suppression of State-bank issues it will be for Congress to determine.  It seems quite clear that the Treasury can not be satisfactorily conducted unless the Government can exercise a restraining power over the bank-note circulation of the country.</w:t>
      </w:r>
    </w:p>
    <w:p>
      <w:pPr>
        <w:widowControl w:val="on"/>
        <w:pBdr/>
        <w:spacing w:before="240" w:after="240" w:line="240" w:lineRule="auto"/>
        <w:ind w:left="0" w:right="0"/>
        <w:jc w:val="left"/>
      </w:pPr>
      <w:r>
        <w:rPr>
          <w:color w:val="000000"/>
          <w:sz w:val="24"/>
          <w:szCs w:val="24"/>
        </w:rPr>
        <w:t xml:space="preserve">The report of the Secretary of War and the accompanying documents will detail the campaigns of the armies in the field since the date of the last annual message, and also the operations of the several administrative bureaus of the War Department during the last year.  It will also specify the measures deemed essential for the national defense and to keep up and supply the requisite military force.</w:t>
      </w:r>
    </w:p>
    <w:p>
      <w:pPr>
        <w:widowControl w:val="on"/>
        <w:pBdr/>
        <w:spacing w:before="240" w:after="240" w:line="240" w:lineRule="auto"/>
        <w:ind w:left="0" w:right="0"/>
        <w:jc w:val="left"/>
      </w:pPr>
      <w:r>
        <w:rPr>
          <w:color w:val="000000"/>
          <w:sz w:val="24"/>
          <w:szCs w:val="24"/>
        </w:rPr>
        <w:t xml:space="preserve">The report of the Secretary of the Navy presents a comprehensive and satisfactory exhibit of the affairs of that Department and of the naval service.  It is a subject of congratulation and laudable pride to our countrymen that a Navy of such vast proportions has been organized in so brief a period and conducted with so much efficiency and success.</w:t>
      </w:r>
    </w:p>
    <w:p>
      <w:pPr>
        <w:widowControl w:val="on"/>
        <w:pBdr/>
        <w:spacing w:before="240" w:after="240" w:line="240" w:lineRule="auto"/>
        <w:ind w:left="0" w:right="0"/>
        <w:jc w:val="left"/>
      </w:pPr>
      <w:r>
        <w:rPr>
          <w:color w:val="000000"/>
          <w:sz w:val="24"/>
          <w:szCs w:val="24"/>
        </w:rPr>
        <w:t xml:space="preserve">The general exhibit of the Navy, including vessels under construction on the 1st of December, 1864, shows a total of 671 vessels, carrying 4,610 guns, and of 510,396 tons, being an actual increase during the year, over and above all losses by shipwreck or in battle, of 83 vessels, 167 guns, and 42,427 tons.</w:t>
      </w:r>
    </w:p>
    <w:p>
      <w:pPr>
        <w:widowControl w:val="on"/>
        <w:pBdr/>
        <w:spacing w:before="240" w:after="240" w:line="240" w:lineRule="auto"/>
        <w:ind w:left="0" w:right="0"/>
        <w:jc w:val="left"/>
      </w:pPr>
      <w:r>
        <w:rPr>
          <w:color w:val="000000"/>
          <w:sz w:val="24"/>
          <w:szCs w:val="24"/>
        </w:rPr>
        <w:t xml:space="preserve">The total number of men at this time in the naval service, including officers, is about 51,000.</w:t>
      </w:r>
    </w:p>
    <w:p>
      <w:pPr>
        <w:widowControl w:val="on"/>
        <w:pBdr/>
        <w:spacing w:before="240" w:after="240" w:line="240" w:lineRule="auto"/>
        <w:ind w:left="0" w:right="0"/>
        <w:jc w:val="left"/>
      </w:pPr>
      <w:r>
        <w:rPr>
          <w:color w:val="000000"/>
          <w:sz w:val="24"/>
          <w:szCs w:val="24"/>
        </w:rPr>
        <w:t xml:space="preserve">There have been captured by the Navy during the year 324 vessels, and the whole number of naval captures since hostilities commenced is 1,379, of which 267 are steamers.</w:t>
      </w:r>
    </w:p>
    <w:p>
      <w:pPr>
        <w:widowControl w:val="on"/>
        <w:pBdr/>
        <w:spacing w:before="240" w:after="240" w:line="240" w:lineRule="auto"/>
        <w:ind w:left="0" w:right="0"/>
        <w:jc w:val="left"/>
      </w:pPr>
      <w:r>
        <w:rPr>
          <w:color w:val="000000"/>
          <w:sz w:val="24"/>
          <w:szCs w:val="24"/>
        </w:rPr>
        <w:t xml:space="preserve">The gross proceeds arising from the sale of condemned prize property thus far reported amount to $14,396,250.51.  A large amount of such proceeds is still under adjudication and yet to be reported.</w:t>
      </w:r>
    </w:p>
    <w:p>
      <w:pPr>
        <w:widowControl w:val="on"/>
        <w:pBdr/>
        <w:spacing w:before="240" w:after="240" w:line="240" w:lineRule="auto"/>
        <w:ind w:left="0" w:right="0"/>
        <w:jc w:val="left"/>
      </w:pPr>
      <w:r>
        <w:rPr>
          <w:color w:val="000000"/>
          <w:sz w:val="24"/>
          <w:szCs w:val="24"/>
        </w:rPr>
        <w:t xml:space="preserve">The total expenditure of the Navy Department of every description, including the cost of the immense squadrons that have been called into existence from the 4th of March, 1861, to the 1st of November, 1864, is $238,647,262.35.</w:t>
      </w:r>
    </w:p>
    <w:p>
      <w:pPr>
        <w:widowControl w:val="on"/>
        <w:pBdr/>
        <w:spacing w:before="240" w:after="240" w:line="240" w:lineRule="auto"/>
        <w:ind w:left="0" w:right="0"/>
        <w:jc w:val="left"/>
      </w:pPr>
      <w:r>
        <w:rPr>
          <w:color w:val="000000"/>
          <w:sz w:val="24"/>
          <w:szCs w:val="24"/>
        </w:rPr>
        <w:t xml:space="preserve">Your favorable consideration is invited to the various recommendations of the Secretary of the Navy, especially in regard to a navy-yard and suitable establishment for the construction and repair of iron vessels and the machinery and armature for our ships, to which reference was made in my last annual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Your attention is also invited to the views expressed in the report in relation to the legislation of Congress at its last session in respect to prize on our inland waters.</w:t>
      </w:r>
    </w:p>
    <w:p>
      <w:pPr>
        <w:widowControl w:val="on"/>
        <w:pBdr/>
        <w:spacing w:before="240" w:after="240" w:line="240" w:lineRule="auto"/>
        <w:ind w:left="0" w:right="0"/>
        <w:jc w:val="left"/>
      </w:pPr>
      <w:r>
        <w:rPr>
          <w:color w:val="000000"/>
          <w:sz w:val="24"/>
          <w:szCs w:val="24"/>
        </w:rPr>
        <w:t xml:space="preserve">I cordially concur in the recommendation of the Secretary as to the propriety of creating the new rank of vice-admiral in our naval service.</w:t>
      </w:r>
    </w:p>
    <w:p>
      <w:pPr>
        <w:widowControl w:val="on"/>
        <w:pBdr/>
        <w:spacing w:before="240" w:after="240" w:line="240" w:lineRule="auto"/>
        <w:ind w:left="0" w:right="0"/>
        <w:jc w:val="left"/>
      </w:pPr>
      <w:r>
        <w:rPr>
          <w:color w:val="000000"/>
          <w:sz w:val="24"/>
          <w:szCs w:val="24"/>
        </w:rPr>
        <w:t xml:space="preserve">Your attention is invited to the report of the Postmaster-General for a detailed account of the operations and financial condition of the Post-Office Department.</w:t>
      </w:r>
    </w:p>
    <w:p>
      <w:pPr>
        <w:widowControl w:val="on"/>
        <w:pBdr/>
        <w:spacing w:before="240" w:after="240" w:line="240" w:lineRule="auto"/>
        <w:ind w:left="0" w:right="0"/>
        <w:jc w:val="left"/>
      </w:pPr>
      <w:r>
        <w:rPr>
          <w:color w:val="000000"/>
          <w:sz w:val="24"/>
          <w:szCs w:val="24"/>
        </w:rPr>
        <w:t xml:space="preserve">The postal revenues for the year ending June 30, 1864, amounted to $12,438,253.78 and the expenditures to $12,644,786.20, the excess of expenditures over receipts being $206,652.42.</w:t>
      </w:r>
    </w:p>
    <w:p>
      <w:pPr>
        <w:widowControl w:val="on"/>
        <w:pBdr/>
        <w:spacing w:before="240" w:after="240" w:line="240" w:lineRule="auto"/>
        <w:ind w:left="0" w:right="0"/>
        <w:jc w:val="left"/>
      </w:pPr>
      <w:r>
        <w:rPr>
          <w:color w:val="000000"/>
          <w:sz w:val="24"/>
          <w:szCs w:val="24"/>
        </w:rPr>
        <w:t xml:space="preserve">The views presented by the Postmaster-General on the subject of special grants by the Government in aid of the establishment of new lines of ocean mail steamships and the policy he recommends for the development of increased commercial intercourse with adjacent and neighboring countries should receive the careful consideration of Congress.</w:t>
      </w:r>
    </w:p>
    <w:p>
      <w:pPr>
        <w:widowControl w:val="on"/>
        <w:pBdr/>
        <w:spacing w:before="240" w:after="240" w:line="240" w:lineRule="auto"/>
        <w:ind w:left="0" w:right="0"/>
        <w:jc w:val="left"/>
      </w:pPr>
      <w:r>
        <w:rPr>
          <w:color w:val="000000"/>
          <w:sz w:val="24"/>
          <w:szCs w:val="24"/>
        </w:rPr>
        <w:t xml:space="preserve">It is of noteworthy interest that the steady expansion of population, improvement, and governmental institutions over the new and unoccupied portions of our country have scarcely been checked, much less impeded or destroyed, by our great civil war, which at first glance would seem to have absorbed almost the entire energies of the nation.</w:t>
      </w:r>
    </w:p>
    <w:p>
      <w:pPr>
        <w:widowControl w:val="on"/>
        <w:pBdr/>
        <w:spacing w:before="240" w:after="240" w:line="240" w:lineRule="auto"/>
        <w:ind w:left="0" w:right="0"/>
        <w:jc w:val="left"/>
      </w:pPr>
      <w:r>
        <w:rPr>
          <w:color w:val="000000"/>
          <w:sz w:val="24"/>
          <w:szCs w:val="24"/>
        </w:rPr>
        <w:t xml:space="preserve">The organization and admission of the State of Nevada has been completed in conformity with law, and thus our excellent system is firmly established in the mountains, which once seemed a barren and uninhabitable waste between the Atlantic States and those which have grown up on the coast of the Pacific Ocean.</w:t>
      </w:r>
    </w:p>
    <w:p>
      <w:pPr>
        <w:widowControl w:val="on"/>
        <w:pBdr/>
        <w:spacing w:before="240" w:after="240" w:line="240" w:lineRule="auto"/>
        <w:ind w:left="0" w:right="0"/>
        <w:jc w:val="left"/>
      </w:pPr>
      <w:r>
        <w:rPr>
          <w:color w:val="000000"/>
          <w:sz w:val="24"/>
          <w:szCs w:val="24"/>
        </w:rPr>
        <w:t xml:space="preserve">The Territories of the Union are generally in a condition of prosperity and rapid growth.  Idaho and Montana, by reason of their great distance and the interruption of communication with them by Indian hostilities, have been only partially organized; but it is understood that these difficulties are about to disappear, which will permit their governments, like those of the others, to go into speedy and full operation.</w:t>
      </w:r>
    </w:p>
    <w:p>
      <w:pPr>
        <w:widowControl w:val="on"/>
        <w:pBdr/>
        <w:spacing w:before="240" w:after="240" w:line="240" w:lineRule="auto"/>
        <w:ind w:left="0" w:right="0"/>
        <w:jc w:val="left"/>
      </w:pPr>
      <w:r>
        <w:rPr>
          <w:color w:val="000000"/>
          <w:sz w:val="24"/>
          <w:szCs w:val="24"/>
        </w:rPr>
        <w:t xml:space="preserve">As intimately connected with and promotive of this material growth of the nation, I ask the attention of Congress to the valuable information and important recommendations relating to the public lands, Indian affairs, the Pacific Railroad, and mineral discoveries contained in the report of the Secretary of the Interior which is herewith transmitted, and which report also embraces the subjects of patents, pensions, and other topics of public interest pertaining to his Department.</w:t>
      </w:r>
    </w:p>
    <w:p>
      <w:pPr>
        <w:widowControl w:val="on"/>
        <w:pBdr/>
        <w:spacing w:before="240" w:after="240" w:line="240" w:lineRule="auto"/>
        <w:ind w:left="0" w:right="0"/>
        <w:jc w:val="left"/>
      </w:pPr>
      <w:r>
        <w:rPr>
          <w:color w:val="000000"/>
          <w:sz w:val="24"/>
          <w:szCs w:val="24"/>
        </w:rPr>
        <w:t xml:space="preserve">The quantity of public land disposed of during the five quarters ending on the 30th of September last was 4,221,342 acres, of which 1,538,614 acres were entered under the homestead law.  The remainder was located with military land warrants, agricultural scrip certified to States for railroads, and sold for cash.  The cash received from sales and location fees was $1,019,446.</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income from sales during the fiscal year ending June 30, 1864, was $678,007.21, against $136,077.95 received during the preceding year.  The aggregate number of acres surveyed during the year has been equal to the quantity disposed of, and there is open to settlement about 133,000,000 acres of surveyed land.</w:t>
      </w:r>
    </w:p>
    <w:p>
      <w:pPr>
        <w:widowControl w:val="on"/>
        <w:pBdr/>
        <w:spacing w:before="240" w:after="240" w:line="240" w:lineRule="auto"/>
        <w:ind w:left="0" w:right="0"/>
        <w:jc w:val="left"/>
      </w:pPr>
      <w:r>
        <w:rPr>
          <w:color w:val="000000"/>
          <w:sz w:val="24"/>
          <w:szCs w:val="24"/>
        </w:rPr>
        <w:t xml:space="preserve">The great enterprise of connecting the Atlantic with the Pacific States by railways and telegraph lines has been entered upon with a vigor that gives assurance of success, notwithstanding the embarrassments arising from the prevailing high prices of materials and labor.  The route of the main line of the road has been definitely located for 100 miles westward from the initial point at Omaha City, Nebr., and a preliminary location of the Pacific Railroad of California has been made from Sacramento eastward to the great bend of the Truckee River in Nevada.</w:t>
      </w:r>
    </w:p>
    <w:p>
      <w:pPr>
        <w:widowControl w:val="on"/>
        <w:pBdr/>
        <w:spacing w:before="240" w:after="240" w:line="240" w:lineRule="auto"/>
        <w:ind w:left="0" w:right="0"/>
        <w:jc w:val="left"/>
      </w:pPr>
      <w:r>
        <w:rPr>
          <w:color w:val="000000"/>
          <w:sz w:val="24"/>
          <w:szCs w:val="24"/>
        </w:rPr>
        <w:t xml:space="preserve">Numerous discoveries of gold, silver, and cinnabar mines have been added to the many heretofore known, and the country occupied by the Sierra Nevada and Rocky mountains and the subordinate ranges now teems with enterprising labor, which is richly remunerative.  It is believed that the product of the mines of precious metals in that region has during the year reached, if not exceeded, one hundred millions in value.</w:t>
      </w:r>
    </w:p>
    <w:p>
      <w:pPr>
        <w:widowControl w:val="on"/>
        <w:pBdr/>
        <w:spacing w:before="240" w:after="240" w:line="240" w:lineRule="auto"/>
        <w:ind w:left="0" w:right="0"/>
        <w:jc w:val="left"/>
      </w:pPr>
      <w:r>
        <w:rPr>
          <w:color w:val="000000"/>
          <w:sz w:val="24"/>
          <w:szCs w:val="24"/>
        </w:rPr>
        <w:t xml:space="preserve">It was recommended in my last annual message that our Indian system be remodeled.  Congress at its last session, acting upon the recommendation, did provide for reorganizing the system in California, and it is believed that under the present organization the management of the Indians there will be attended with reasonable success.  Much yet remains to be done to provide for the proper government of the Indians in other parts of the country, to render it secure for the advancing settler, and to provide for the welfare of the Indian.  The Secretary reiterates his recommendations, and to them the attention of Congress is invited.</w:t>
      </w:r>
    </w:p>
    <w:p>
      <w:pPr>
        <w:widowControl w:val="on"/>
        <w:pBdr/>
        <w:spacing w:before="240" w:after="240" w:line="240" w:lineRule="auto"/>
        <w:ind w:left="0" w:right="0"/>
        <w:jc w:val="left"/>
      </w:pPr>
      <w:r>
        <w:rPr>
          <w:color w:val="000000"/>
          <w:sz w:val="24"/>
          <w:szCs w:val="24"/>
        </w:rPr>
        <w:t xml:space="preserve">The liberal provisions made by Congress for paying pensions to invalid soldiers and sailors of the Republic and to the widows, orphans, and dependent mothers of those who have fallen in battle or died of disease contracted or of wounds received in the service of their country have been diligently administered.  There have been added to the pension rolls during the year ending the 30th day of June last the names of 16,770 invalid soldiers and of 271 disabled seamen, making the present number of army invalid pensioners 22,767 and of navy invalid pensioners 712.</w:t>
      </w:r>
    </w:p>
    <w:p>
      <w:pPr>
        <w:widowControl w:val="on"/>
        <w:pBdr/>
        <w:spacing w:before="240" w:after="240" w:line="240" w:lineRule="auto"/>
        <w:ind w:left="0" w:right="0"/>
        <w:jc w:val="left"/>
      </w:pPr>
      <w:r>
        <w:rPr>
          <w:color w:val="000000"/>
          <w:sz w:val="24"/>
          <w:szCs w:val="24"/>
        </w:rPr>
        <w:t xml:space="preserve">Of widows, orphans, and mothers 22,198 have been placed on the army pension rolls and 248 on the navy rolls.  The present number of army pensioners of this class is 25,433 and of navy pensioners 793.  At the beginning of the year the number of Revolutionary pensioners was 1,430.  Only 12 of them were soldiers, of whom 7 have since died.  The remainder are those who under the law receive pensions because of relationship to Revolutionary soldiers.  During the year ending the 30th of June, 1864, $4,504,616.92 have been paid to pensioners of all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cheerfully commend to your continued patronage the benevolent institutions of the District of Columbia which have hitherto been established or fostered by Congress, and respectfully refer for information concerning them and in relation to the Washington Aqueduct, the Capitol, and other matters of local interest to the report of the Secretary.</w:t>
      </w:r>
    </w:p>
    <w:p>
      <w:pPr>
        <w:widowControl w:val="on"/>
        <w:pBdr/>
        <w:spacing w:before="240" w:after="240" w:line="240" w:lineRule="auto"/>
        <w:ind w:left="0" w:right="0"/>
        <w:jc w:val="left"/>
      </w:pPr>
      <w:r>
        <w:rPr>
          <w:color w:val="000000"/>
          <w:sz w:val="24"/>
          <w:szCs w:val="24"/>
        </w:rPr>
        <w:t xml:space="preserve">The Agricultural Department, under the supervision of its present energetic and faithful head, is rapidly commending itself to the great and vital interest it was created to advance.  It is peculiarly the people’s Department, in which they feel more directly concerned than in any other.  I commend it to the continued attention and fostering care of Congress.</w:t>
      </w:r>
    </w:p>
    <w:p>
      <w:pPr>
        <w:widowControl w:val="on"/>
        <w:pBdr/>
        <w:spacing w:before="240" w:after="240" w:line="240" w:lineRule="auto"/>
        <w:ind w:left="0" w:right="0"/>
        <w:jc w:val="left"/>
      </w:pPr>
      <w:r>
        <w:rPr>
          <w:color w:val="000000"/>
          <w:sz w:val="24"/>
          <w:szCs w:val="24"/>
        </w:rPr>
        <w:t xml:space="preserve">The war continues.  Since the last annual message all the important lines and positions then occupied by our forces have been maintained and our arms have steadily advanced, thus liberating the regions left in rear, so that Missouri, Kentucky, Tennessee, and parts of other States have again produced reasonably fair crops.</w:t>
      </w:r>
    </w:p>
    <w:p>
      <w:pPr>
        <w:widowControl w:val="on"/>
        <w:pBdr/>
        <w:spacing w:before="240" w:after="240" w:line="240" w:lineRule="auto"/>
        <w:ind w:left="0" w:right="0"/>
        <w:jc w:val="left"/>
      </w:pPr>
      <w:r>
        <w:rPr>
          <w:color w:val="000000"/>
          <w:sz w:val="24"/>
          <w:szCs w:val="24"/>
        </w:rPr>
        <w:t xml:space="preserve">The most remarkable feature in the military operations of the year is General Sherman’s attempted march of 300 miles directly through the insurgent region.  It tends to show a great increase of our relative strength that our General in Chief should feel able to confront and hold in check every active force of the enemy, and yet to detach a well-appointed large army to move on such an expedition.  The result not yet being known, conjecture in regard to it is not here indulged.</w:t>
      </w:r>
    </w:p>
    <w:p>
      <w:pPr>
        <w:widowControl w:val="on"/>
        <w:pBdr/>
        <w:spacing w:before="240" w:after="240" w:line="240" w:lineRule="auto"/>
        <w:ind w:left="0" w:right="0"/>
        <w:jc w:val="left"/>
      </w:pPr>
      <w:r>
        <w:rPr>
          <w:color w:val="000000"/>
          <w:sz w:val="24"/>
          <w:szCs w:val="24"/>
        </w:rPr>
        <w:t xml:space="preserve">Important movements have also occurred during the year to the effect of molding society for durability in the Union.  Although short of complete success, it is much in the right direction that 12,000 citizens in each of the States of Arkansas and Louisiana have organized loyal State governments, with free constitutions, and are earnestly struggling to maintain and administer them.  The movements in the same direction, more extensive though less definite, in Missouri, Kentucky, and Tennessee should not be overlooked.  But Maryland presents the example of complete success.  Maryland is secure to liberty and union for all the future.  The genius of rebellion will no more claim Maryland.  Like another foul spirit being driven out, it may seek to tear her, but it will woo her no more.</w:t>
      </w:r>
    </w:p>
    <w:p>
      <w:pPr>
        <w:widowControl w:val="on"/>
        <w:pBdr/>
        <w:spacing w:before="240" w:after="240" w:line="240" w:lineRule="auto"/>
        <w:ind w:left="0" w:right="0"/>
        <w:jc w:val="left"/>
      </w:pPr>
      <w:r>
        <w:rPr>
          <w:color w:val="000000"/>
          <w:sz w:val="24"/>
          <w:szCs w:val="24"/>
        </w:rPr>
        <w:t xml:space="preserve">At the last session of Congress a proposed amendment of the Constitution abolishing slavery throughout the United States passed the Senate, but failed for lack of the requisite two-thirds vote in the House of Representatives.  Although the present is the same Congress and nearly the same members, and without questioning the wisdom or patriotism of those who stood in opposition, I venture to recommend the reconsideration and passage of the measure at the present session.  Of course the abstract question is not changed; but an intervening election shows almost certainly that the next Congress will pass the measure if this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not.  Hence there is only a question of </w:t>
      </w:r>
      <w:r>
        <w:rPr>
          <w:i/>
          <w:color w:val="000000"/>
          <w:sz w:val="24"/>
          <w:szCs w:val="24"/>
        </w:rPr>
        <w:t xml:space="preserve">time</w:t>
      </w:r>
      <w:r>
        <w:rPr>
          <w:color w:val="000000"/>
          <w:sz w:val="24"/>
          <w:szCs w:val="24"/>
        </w:rPr>
        <w:t xml:space="preserve"> as to when the proposed amendment will go to the States for their action.  And as it is to so go at all events, may we not agree that the sooner the better?  It is not claimed that the election has imposed a duty on members to change their views or their votes any further than, as an additional element to be considered, their judgment may be affected by it.  It is the voice of the people now for the first time heard upon the question.  In a great national crisis like ours unanimity of action among those seeking a common end is very desirable—­almost indispensable.  And yet no approach to such unanimity is attainable unless some deference shall be paid to the will of the majority simply because it is the will of the majority.  In this case the common end is the maintenance of the Union, and among the means to secure that end such will, through the election, is most clearly declared in favor of such constitutional amendment.
</w:t>
      </w:r>
    </w:p>
    <w:p>
      <w:pPr>
        <w:widowControl w:val="on"/>
        <w:pBdr/>
        <w:spacing w:before="240" w:after="240" w:line="240" w:lineRule="auto"/>
        <w:ind w:left="0" w:right="0"/>
        <w:jc w:val="left"/>
      </w:pPr>
      <w:r>
        <w:rPr>
          <w:color w:val="000000"/>
          <w:sz w:val="24"/>
          <w:szCs w:val="24"/>
        </w:rPr>
        <w:t xml:space="preserve">The most reliable indication of public purpose in this country is derived through our popular elections.  Judging by the recent canvass and its result, the purpose of the people within the loyal States to maintain the integrity of the Union was never more firm nor more nearly unanimous than now.  The extraordinary calmness and good order with which the millions of voters met and mingled at the polls give strong assurance of this.  Not only all those who supported the Union ticket, so called, but a great majority of the opposing party also may be fairly claimed to entertain and to be actuated by the same purpose.  It is an unanswerable argument to this effect that no candidate for any office whatever, high or low, has ventured to seek votes on the avowal that he was for giving up the Union.  There have been much impugning of motives and much heated controversy as to the proper means and best mode of advancing the Union cause, but on the distinct issue of Union or no Union the politicians have shown their instinctive knowledge that there is no diversity among the people.  In affording the people the fair opportunity of showing one to another and to the world this firmness and unanimity of purpose, the election has been of vast value to the national cause.</w:t>
      </w:r>
    </w:p>
    <w:p>
      <w:pPr>
        <w:widowControl w:val="on"/>
        <w:pBdr/>
        <w:spacing w:before="240" w:after="240" w:line="240" w:lineRule="auto"/>
        <w:ind w:left="0" w:right="0"/>
        <w:jc w:val="left"/>
      </w:pPr>
      <w:r>
        <w:rPr>
          <w:color w:val="000000"/>
          <w:sz w:val="24"/>
          <w:szCs w:val="24"/>
        </w:rPr>
        <w:t xml:space="preserve">The election has exhibited another fact not less valuable to be known—­the fact that we do not approach exhaustion in the most important branch of national resources, that of living men.  While it is melancholy to reflect that the war has filled so many graves and carried mourning to so many hearts, it is some relief to know that, compared with the surviving, the fallen have been so few.  While corps and divisions and brigades and regiments have formed and fought and dwindled and gone out of existence, a great majority of the men who composed them are still living.  The same is true of the naval service.  The election returns prove this.  So many voters could not else be found.  The States regularly holding elections, both 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four years ago, to wit, California, Connecticut, Delaware, Illinois, Indiana, Iowa, Kentucky, Maine, Maryland, Massachusetts, Michigan, Minnesota, Missouri, New Hampshire, New Jersey, New York, Ohio, Oregon, Pennsylvania, Rhode Island, Vermont, West Virginia, and Wisconsin, cast 3,982,011 votes now, against 3,870,222 cast then, showing an aggregate now of 3,982,011.  To this is to be added 33,762 cast now in the new States of Kansas and Nevada, which States did not vote in 1860, thus swelling the aggregate to 4,015,773 and the net increase during the three years and a half of war to 145,551.  A table is appended showing particulars.  To this again should be added the number of all soldiers in the field from Massachusetts, Rhode Island, New Jersey, Delaware, Indiana, Illinois, and California, who by the laws of those States could not vote away from their homes, and which number can not be less than 90,000.  Nor yet is this all.  The number in organized Territories is triple now what it was four years ago, while thousands, white and black, join us as the national arms press back the insurgent lines.  So much is shown, affirmatively and negatively, by the election.  It is not material to inquire </w:t>
      </w:r>
      <w:r>
        <w:rPr>
          <w:i/>
          <w:color w:val="000000"/>
          <w:sz w:val="24"/>
          <w:szCs w:val="24"/>
        </w:rPr>
        <w:t xml:space="preserve">how</w:t>
      </w:r>
      <w:r>
        <w:rPr>
          <w:color w:val="000000"/>
          <w:sz w:val="24"/>
          <w:szCs w:val="24"/>
        </w:rPr>
        <w:t xml:space="preserve"> the increase has been produced or to show that it would have been </w:t>
      </w:r>
      <w:r>
        <w:rPr>
          <w:i/>
          <w:color w:val="000000"/>
          <w:sz w:val="24"/>
          <w:szCs w:val="24"/>
        </w:rPr>
        <w:t xml:space="preserve">greater</w:t>
      </w:r>
      <w:r>
        <w:rPr>
          <w:color w:val="000000"/>
          <w:sz w:val="24"/>
          <w:szCs w:val="24"/>
        </w:rPr>
        <w:t xml:space="preserve"> but for the war, which is probably true.  The important fact remains demonstrated that we have </w:t>
      </w:r>
      <w:r>
        <w:rPr>
          <w:i/>
          <w:color w:val="000000"/>
          <w:sz w:val="24"/>
          <w:szCs w:val="24"/>
        </w:rPr>
        <w:t xml:space="preserve">more</w:t>
      </w:r>
      <w:r>
        <w:rPr>
          <w:color w:val="000000"/>
          <w:sz w:val="24"/>
          <w:szCs w:val="24"/>
        </w:rPr>
        <w:t xml:space="preserve"> men </w:t>
      </w:r>
      <w:r>
        <w:rPr>
          <w:i/>
          <w:color w:val="000000"/>
          <w:sz w:val="24"/>
          <w:szCs w:val="24"/>
        </w:rPr>
        <w:t xml:space="preserve">now</w:t>
      </w:r>
      <w:r>
        <w:rPr>
          <w:color w:val="000000"/>
          <w:sz w:val="24"/>
          <w:szCs w:val="24"/>
        </w:rPr>
        <w:t xml:space="preserve"> than we had when the war </w:t>
      </w:r>
      <w:r>
        <w:rPr>
          <w:i/>
          <w:color w:val="000000"/>
          <w:sz w:val="24"/>
          <w:szCs w:val="24"/>
        </w:rPr>
        <w:t xml:space="preserve">began</w:t>
      </w:r>
      <w:r>
        <w:rPr>
          <w:color w:val="000000"/>
          <w:sz w:val="24"/>
          <w:szCs w:val="24"/>
        </w:rPr>
        <w:t xml:space="preserve">; that we are not exhausted nor in process of exhaustion; that we are </w:t>
      </w:r>
      <w:r>
        <w:rPr>
          <w:i/>
          <w:color w:val="000000"/>
          <w:sz w:val="24"/>
          <w:szCs w:val="24"/>
        </w:rPr>
        <w:t xml:space="preserve">gaining</w:t>
      </w:r>
      <w:r>
        <w:rPr>
          <w:color w:val="000000"/>
          <w:sz w:val="24"/>
          <w:szCs w:val="24"/>
        </w:rPr>
        <w:t xml:space="preserve"> strength and may if need be maintain the contest indefinitely.  This as to men.  Material resources are now more complete and abundant than ever.
</w:t>
      </w:r>
    </w:p>
    <w:p>
      <w:pPr>
        <w:widowControl w:val="on"/>
        <w:pBdr/>
        <w:spacing w:before="240" w:after="240" w:line="240" w:lineRule="auto"/>
        <w:ind w:left="0" w:right="0"/>
        <w:jc w:val="left"/>
      </w:pPr>
      <w:r>
        <w:rPr>
          <w:color w:val="000000"/>
          <w:sz w:val="24"/>
          <w:szCs w:val="24"/>
        </w:rPr>
        <w:t xml:space="preserve">The national resources, then, are unexhausted, and, as we believe, inexhaustible.  The public purpose to reestablish and maintain the national authority is unchanged, and, as we believe, unchangeable.  The manner of continuing the effort remains to choose.  On careful consideration of all the evidence accessible it seems to me that no attempt at negotiation with the insurgent leader could result in any good.  He would accept nothing short of severance of the Union, precisely what we will not and can not give.  His declarations to this effect are explicit and oft repeated.  He does not attempt to deceive us.  He affords us no excuse to deceive ourselves.  He can not voluntarily reaccept the Union; we can not voluntarily yield it.  Between him and us the issue is distinct, simple, and inflexible.  It is an issue which can only be tried by war and decided by victory.  If we yield, we are beaten; if the Southern people fail him, he is beaten.  Either way it would be the victory and defeat following war.  What is true, however, of him who heads the insurgent cause is not necessarily true of those who follow.  Although he can not reaccept the Union, they can.  Some of them, we know, already desire peace and reunion.  The number of such may increase.  They can at any moment have peace simply by laying down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and submitting to the national authority under the Constitution.  After so much the Government could not, if it would, maintain war against them.  The loyal people would not sustain or allow it.  If questions should remain, we would adjust them by the peaceful means of legislation, conference, courts, and votes, operating only in constitutional and lawful channels.  Some certain, and other possible, questions are and would be beyond the Executive power to adjust; as, for instance, the admission of members into Congress and whatever might require the appropriation of money.  The Executive power itself would be greatly diminished by the cessation of actual war.  Pardons and remissions of forfeitures, however, would still be within Executive control.  In what spirit and temper this control would be exercised can be fairly judged of by the past.
</w:t>
      </w:r>
    </w:p>
    <w:p>
      <w:pPr>
        <w:widowControl w:val="on"/>
        <w:pBdr/>
        <w:spacing w:before="240" w:after="240" w:line="240" w:lineRule="auto"/>
        <w:ind w:left="0" w:right="0"/>
        <w:jc w:val="left"/>
      </w:pPr>
      <w:r>
        <w:rPr>
          <w:color w:val="000000"/>
          <w:sz w:val="24"/>
          <w:szCs w:val="24"/>
        </w:rPr>
        <w:t xml:space="preserve">A year ago general pardon and amnesty, upon specified terms, were offered to all except certain designated classes, and it was at the same time made known that the excepted classes were still within contemplation of special clemency.  During the year many availed themselves of the general provision, and many more would, only that the signs of bad faith in some led to such precautionary measures as rendered the practical process less easy and certain.  During the same time also special pardons have been granted to individuals of the excepted classes, and no voluntary application has been denied.  Thus practically the door has been for a full year open to all except such as were not in condition to make free choice; that is, such as were in custody or under constraint.  It is still so open to all.  But the time may come, probably will come, when public duty shall demand that it be closed and that in lieu more rigorous measures than heretofore shall be adopted.</w:t>
      </w:r>
    </w:p>
    <w:p>
      <w:pPr>
        <w:widowControl w:val="on"/>
        <w:pBdr/>
        <w:spacing w:before="240" w:after="240" w:line="240" w:lineRule="auto"/>
        <w:ind w:left="0" w:right="0"/>
        <w:jc w:val="left"/>
      </w:pPr>
      <w:r>
        <w:rPr>
          <w:color w:val="000000"/>
          <w:sz w:val="24"/>
          <w:szCs w:val="24"/>
        </w:rPr>
        <w:t xml:space="preserve">In presenting the abandonment of armed resistance to the national authority on the part of the insurgents as the only indispensable condition to ending the war on the part of the Government, I retract nothing heretofore said as to slavery.  I repeat the declaration made a year ago, that “while I remain in my present position I shall not attempt to retract or modify the emancipation proclamation, nor shall I return to slavery any person who is free by the terms of that proclamation or by any of the acts of Congress.”  If the people should, by whatever mode or means, make it an Executive duty to reenslave such persons, another, and not I, must be their instrument to perform it.</w:t>
      </w:r>
    </w:p>
    <w:p>
      <w:pPr>
        <w:widowControl w:val="on"/>
        <w:pBdr/>
        <w:spacing w:before="240" w:after="240" w:line="240" w:lineRule="auto"/>
        <w:ind w:left="0" w:right="0"/>
        <w:jc w:val="left"/>
      </w:pPr>
      <w:r>
        <w:rPr>
          <w:color w:val="000000"/>
          <w:sz w:val="24"/>
          <w:szCs w:val="24"/>
        </w:rPr>
        <w:t xml:space="preserve">In stating a single condition of peace I mean simply to say that the war will cease on the part of the Government whenever it shall have ceased on the part of those who began it.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Table showing the aggregate votes in the States named at the</w:t>
      </w:r>
      <w:r>
        <w:rPr>
          <w:i/>
          <w:color w:val="000000"/>
          <w:sz w:val="24"/>
          <w:szCs w:val="24"/>
        </w:rPr>
        <w:br/>
        <w:t xml:space="preserve">   Presidential elections respectively, in 1860 and 1864</w:t>
      </w:r>
      <w:r>
        <w:rPr>
          <w:color w:val="000000"/>
          <w:sz w:val="24"/>
          <w:szCs w:val="24"/>
        </w:rPr>
        <w:t xml:space="preserve">.</w:t>
      </w:r>
      <w:r>
        <w:rPr>
          <w:color w:val="000000"/>
          <w:sz w:val="24"/>
          <w:szCs w:val="24"/>
        </w:rPr>
        <w:br/>
        <w:t xml:space="preserve">  ================================================</w:t>
      </w:r>
      <w:r>
        <w:rPr>
          <w:color w:val="000000"/>
          <w:sz w:val="24"/>
          <w:szCs w:val="24"/>
        </w:rPr>
        <w:br/>
        <w:t xml:space="preserve">=============</w:t>
      </w:r>
      <w:r>
        <w:rPr>
          <w:color w:val="000000"/>
          <w:sz w:val="24"/>
          <w:szCs w:val="24"/>
        </w:rPr>
        <w:br/>
        <w:t xml:space="preserve">  State. 1860. 1864.</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rFonts w:ascii="fixed" w:hAnsi="fixed" w:cs="fixed"/>
          <w:color w:val="000000"/>
          <w:sz w:val="24"/>
          <w:szCs w:val="24"/>
        </w:rPr>
        <w:t xml:space="preserve">
California                           118,840      110,000 [A]
Connecticut                           77,246       86,616
Delaware                              16,039       16,924
Illinois                             339,693      348,235
Indiana                              272,143      280,645
Iowa                                 128,331      143,331
Kentucky                             146,216       91,300 [A]
Maine                                 97,918      115,141
Maryland                              92,502       72,703
Massachusetts                        169,533      175,487
Michigan                             154,747      162,413
Minnesota                             34,799       42,534
Missouri                             165,538       90,000 [A]
New Hampshire                         65,953       69,111
New Jersey                           121,125      128,680
New York                             675,156      730,664
Ohio                                 442,441      470,745
Oregon                                14,410       14,410 [B]
Pennsylvania                         476,442      572,697
Rhode Island                          19,931       22,187
Vermont                               42,844       55,811
West Virginia                         46,195       33,874
Wisconsin                            152,180      148,513
---------    ---------
3,870,222    3,982,011
</w:t>
      </w:r>
    </w:p>
    <w:p>
      <w:pPr>
        <w:widowControl w:val="on"/>
        <w:pBdr/>
        <w:spacing w:before="240" w:after="240" w:line="240" w:lineRule="auto"/>
        <w:ind w:left="0" w:right="0"/>
        <w:jc w:val="left"/>
      </w:pPr>
      <w:r>
        <w:rPr>
          <w:color w:val="000000"/>
          <w:sz w:val="24"/>
          <w:szCs w:val="24"/>
        </w:rPr>
        <w:t xml:space="preserve">Kansas 17,234</w:t>
      </w:r>
      <w:r>
        <w:rPr>
          <w:color w:val="000000"/>
          <w:sz w:val="24"/>
          <w:szCs w:val="24"/>
        </w:rPr>
        <w:br/>
        <w:t xml:space="preserve">Nevada 16,528</w:t>
      </w:r>
      <w:r>
        <w:rPr>
          <w:color w:val="000000"/>
          <w:sz w:val="24"/>
          <w:szCs w:val="24"/>
        </w:rPr>
        <w:br/>
        <w:t xml:space="preserve">------</w:t>
      </w:r>
      <w:r>
        <w:rPr>
          <w:color w:val="000000"/>
          <w:sz w:val="24"/>
          <w:szCs w:val="24"/>
        </w:rPr>
        <w:br/>
        <w:t xml:space="preserve">33,762</w:t>
      </w:r>
      <w:r>
        <w:rPr>
          <w:color w:val="000000"/>
          <w:sz w:val="24"/>
          <w:szCs w:val="24"/>
        </w:rPr>
        <w:br/>
        <w:t xml:space="preserve">3,982,011</w:t>
      </w:r>
      <w:r>
        <w:rPr>
          <w:color w:val="000000"/>
          <w:sz w:val="24"/>
          <w:szCs w:val="24"/>
        </w:rPr>
        <w:br/>
        <w:t xml:space="preserve">---------</w:t>
      </w:r>
      <w:r>
        <w:rPr>
          <w:color w:val="000000"/>
          <w:sz w:val="24"/>
          <w:szCs w:val="24"/>
        </w:rPr>
        <w:br/>
        <w:t xml:space="preserve">Total 4,015,773</w:t>
      </w:r>
      <w:r>
        <w:rPr>
          <w:color w:val="000000"/>
          <w:sz w:val="24"/>
          <w:szCs w:val="24"/>
        </w:rPr>
        <w:br/>
        <w:t xml:space="preserve">3,870,222</w:t>
      </w:r>
      <w:r>
        <w:rPr>
          <w:color w:val="000000"/>
          <w:sz w:val="24"/>
          <w:szCs w:val="24"/>
        </w:rPr>
        <w:br/>
        <w:t xml:space="preserve">---------</w:t>
      </w:r>
      <w:r>
        <w:rPr>
          <w:color w:val="000000"/>
          <w:sz w:val="24"/>
          <w:szCs w:val="24"/>
        </w:rPr>
        <w:br/>
        <w:t xml:space="preserve">Net Increase 145,551</w:t>
      </w:r>
      <w:r>
        <w:rPr>
          <w:color w:val="000000"/>
          <w:sz w:val="24"/>
          <w:szCs w:val="24"/>
        </w:rPr>
        <w:br/>
        <w:t xml:space="preserve">============================================================</w:t>
      </w:r>
      <w:r>
        <w:rPr>
          <w:color w:val="000000"/>
          <w:sz w:val="24"/>
          <w:szCs w:val="24"/>
        </w:rPr>
        <w:br/>
        <w:t xml:space="preserve">=</w:t>
      </w:r>
      <w:r>
        <w:rPr>
          <w:color w:val="000000"/>
          <w:sz w:val="24"/>
          <w:szCs w:val="24"/>
        </w:rPr>
        <w:br/>
        <w:t xml:space="preserve">[A:  Nearly.] [B:  Estimated.]</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5,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Captain John A. Winslow, United States Navy, receive a vote of thanks from Congress for the skill and gallantry exhibited by him in the brilliant action, while in command of the United States steamer </w:t>
      </w:r>
      <w:r>
        <w:rPr>
          <w:i/>
          <w:color w:val="000000"/>
          <w:sz w:val="24"/>
          <w:szCs w:val="24"/>
        </w:rPr>
        <w:t xml:space="preserve">Kearsarge</w:t>
      </w:r>
      <w:r>
        <w:rPr>
          <w:color w:val="000000"/>
          <w:sz w:val="24"/>
          <w:szCs w:val="24"/>
        </w:rPr>
        <w:t xml:space="preserve">, which led to the total destruction of the piratical craft </w:t>
      </w:r>
      <w:r>
        <w:rPr>
          <w:i/>
          <w:color w:val="000000"/>
          <w:sz w:val="24"/>
          <w:szCs w:val="24"/>
        </w:rPr>
        <w:t xml:space="preserve">Alabama</w:t>
      </w:r>
      <w:r>
        <w:rPr>
          <w:color w:val="000000"/>
          <w:sz w:val="24"/>
          <w:szCs w:val="24"/>
        </w:rPr>
        <w:t xml:space="preserve"> on the 19th of June, 1864—­a vessel superior in tonnage, superior in number of guns, and superior in number of crew.</w:t>
      </w:r>
    </w:p>
    <w:p>
      <w:pPr>
        <w:widowControl w:val="on"/>
        <w:pBdr/>
        <w:spacing w:before="240" w:after="240" w:line="240" w:lineRule="auto"/>
        <w:ind w:left="0" w:right="0"/>
        <w:jc w:val="left"/>
      </w:pPr>
      <w:r>
        <w:rPr>
          <w:color w:val="000000"/>
          <w:sz w:val="24"/>
          <w:szCs w:val="24"/>
        </w:rPr>
        <w:t xml:space="preserve">This recommendation is specially made in order to comply with the requirements of the ninth section of the aforesaid act, which is in the following words, namely: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of the President by name he receives the thanks of Congress for highly distinguished conduct in conflict with the enemy or for extraordinary heroism in the line of his profession.</w:t>
      </w:r>
    </w:p>
    <w:p>
      <w:pPr>
        <w:widowControl w:val="on"/>
        <w:pBdr/>
        <w:spacing w:before="240" w:after="240" w:line="240" w:lineRule="auto"/>
        <w:ind w:left="0" w:right="0"/>
        <w:jc w:val="left"/>
      </w:pPr>
      <w:r>
        <w:rPr>
          <w:color w:val="000000"/>
          <w:sz w:val="24"/>
          <w:szCs w:val="24"/>
        </w:rPr>
        <w:t xml:space="preserve">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5,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Lieutenant William B. Cushing, United States Navy, receive a vote of thanks from Congress for his important, gallant, and perilous achievement in destroying the rebel ironclad steamer </w:t>
      </w:r>
      <w:r>
        <w:rPr>
          <w:i/>
          <w:color w:val="000000"/>
          <w:sz w:val="24"/>
          <w:szCs w:val="24"/>
        </w:rPr>
        <w:t xml:space="preserve">Albemarle</w:t>
      </w:r>
      <w:r>
        <w:rPr>
          <w:color w:val="000000"/>
          <w:sz w:val="24"/>
          <w:szCs w:val="24"/>
        </w:rPr>
        <w:t xml:space="preserve"> on the night of the 27th of October, 1864, at Plymouth, N.C.</w:t>
      </w:r>
    </w:p>
    <w:p>
      <w:pPr>
        <w:widowControl w:val="on"/>
        <w:pBdr/>
        <w:spacing w:before="240" w:after="240" w:line="240" w:lineRule="auto"/>
        <w:ind w:left="0" w:right="0"/>
        <w:jc w:val="left"/>
      </w:pPr>
      <w:r>
        <w:rPr>
          <w:color w:val="000000"/>
          <w:sz w:val="24"/>
          <w:szCs w:val="24"/>
        </w:rPr>
        <w:t xml:space="preserve">The destruction of so formidable a vessel, which had resisted the continued attacks of a number of our vessels on former occasions, is an important event touching our future naval and military operations, and would reflect honor on any officer, and redounds to the credit of this young officer and the few brave comrades who assisted in this successful and daring undertaking.</w:t>
      </w:r>
    </w:p>
    <w:p>
      <w:pPr>
        <w:widowControl w:val="on"/>
        <w:pBdr/>
        <w:spacing w:before="240" w:after="240" w:line="240" w:lineRule="auto"/>
        <w:ind w:left="0" w:right="0"/>
        <w:jc w:val="left"/>
      </w:pPr>
      <w:r>
        <w:rPr>
          <w:color w:val="000000"/>
          <w:sz w:val="24"/>
          <w:szCs w:val="24"/>
        </w:rPr>
        <w:t xml:space="preserve">This recommendation is specially made in order to comply with the requirements of the ninth section of the aforesaid act, which is in the following words, namely: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of the President by name he receives the thanks of Congress for highly distinguished conduct in conflict with the enemy or for extraordinary heroism in the line of his profession.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5,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virtue of the authority contained in the sixth section of the act of 21st April, 1864, which enacts “that any officer in the naval service, by and with the advice and consent of the Senate, may be advanced not exceeding thirty numbers in his own grade for distinguished conduct in battle or extraordinary heroism,” I recommend Commander William H. Macomb, United States Navy, for advancement in his grade ten numbers, to take rank next after Commander William Ronckendorff, for distinguished conduct in the capture of the town of Plymouth, N.C., with its batteries, ordnance stores, </w:t>
      </w:r>
      <w:r>
        <w:rPr>
          <w:i/>
          <w:color w:val="000000"/>
          <w:sz w:val="24"/>
          <w:szCs w:val="24"/>
        </w:rPr>
        <w:t xml:space="preserve">etc</w:t>
      </w:r>
      <w:r>
        <w:rPr>
          <w:color w:val="000000"/>
          <w:sz w:val="24"/>
          <w:szCs w:val="24"/>
        </w:rPr>
        <w:t xml:space="preserve">., on the 31st October, 1864, by a portion of the naval division under his command.  The affair was executed in a most creditable manner.</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5,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virtue of the authority contained in the sixth section of the act of 21st April, 1864, which enacts “that any officer in the naval service, by and with the advice and consent of the Senate, may be advanced not exceeding thirty numbers in his own grade for distinguished conduct in battle or extraordinary heroism,” I recommend Lieutenant-Commander James S. Thornton, United States Navy, the executive officer of the United States steamer </w:t>
      </w:r>
      <w:r>
        <w:rPr>
          <w:i/>
          <w:color w:val="000000"/>
          <w:sz w:val="24"/>
          <w:szCs w:val="24"/>
        </w:rPr>
        <w:t xml:space="preserve">Kearsarge</w:t>
      </w:r>
      <w:r>
        <w:rPr>
          <w:color w:val="000000"/>
          <w:sz w:val="24"/>
          <w:szCs w:val="24"/>
        </w:rPr>
        <w:t xml:space="preserve">, for advancement in his grade ten numbers, to take rank next after lieutenant-Commander William D. Whiting, for his good conduct and faithful discharge of his duties in the brilliant action with the rebel steamer </w:t>
      </w:r>
      <w:r>
        <w:rPr>
          <w:i/>
          <w:color w:val="000000"/>
          <w:sz w:val="24"/>
          <w:szCs w:val="24"/>
        </w:rPr>
        <w:t xml:space="preserve">Alabama</w:t>
      </w:r>
      <w:r>
        <w:rPr>
          <w:color w:val="000000"/>
          <w:sz w:val="24"/>
          <w:szCs w:val="24"/>
        </w:rPr>
        <w:t xml:space="preserve">, which led to the destruction of that vessel on the 19th June, 1864.</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Senate’s resolution of yesterday, requesting information in regard to aid furnished to the rebellion by British subjects,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13,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treaty of friendship, commerce, and navigation between the United States of America and the Republic of Honduras,” signed by their respective plenipotentiaries at Comayagua on the 4th of July (1864) last.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13,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treaty of amity, commerce, and navigation, and for the extradition of fugitive criminals, between the United States of America and the Republic of Hayti, signed by their respective plenipotentiaries at Port an Prince on the 3d of November” last.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two treaties between the United States and Belgium, for the extinguishment of the Scheldt dues, </w:t>
      </w:r>
      <w:r>
        <w:rPr>
          <w:i/>
          <w:color w:val="000000"/>
          <w:sz w:val="24"/>
          <w:szCs w:val="24"/>
        </w:rPr>
        <w:t xml:space="preserve">etc</w:t>
      </w:r>
      <w:r>
        <w:rPr>
          <w:color w:val="000000"/>
          <w:sz w:val="24"/>
          <w:szCs w:val="24"/>
        </w:rPr>
        <w:t xml:space="preserve">., concluded on the 20th of May, 1863, and 20th of July, 1863, respectively, the ratifications of which were exchanged at Brussels on the 24th of June last; and I recommend an appropriation to carry into effect the provisions thereof relative to the payment of the proportion of the United States toward the capitalization of the said dues.</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January 9,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SCHUYLER COLFAX,</w:t>
      </w:r>
    </w:p>
    <w:p>
      <w:pPr>
        <w:widowControl w:val="on"/>
        <w:pBdr/>
        <w:spacing w:before="240" w:after="240" w:line="240" w:lineRule="auto"/>
        <w:ind w:left="0" w:right="0"/>
        <w:jc w:val="left"/>
      </w:pPr>
      <w:r>
        <w:rPr>
          <w:i/>
          <w:color w:val="000000"/>
          <w:sz w:val="24"/>
          <w:szCs w:val="24"/>
        </w:rPr>
        <w:t xml:space="preserve">Speaker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transmit herewith the letter of the Secretary of War, with accompanying report of the Adjutant-General, in reply to the resolution of the House of Representatives dated December 7, 1864, requesting me “to communicate to the House the report made by Colonel Thomas M. Key of an interview between himself and General Howell Cobb on the 14th day of June, 1862, on the bank of the Chickahominy, on the subject of the exchange of prisoners of war.”</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15th ultimo, requesting information concerning an arrangement limiting the naval armament on the Lakes, I transmit a report of this date from the Secretary of State,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January 17,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at the Isabella Indian Reservation, in the State of Michigan, on the 18th day of October, 1864, between H.J.  Alvord, special commissioner, and D.C.  Leach, United States Indian agent, acting as commissioner on the part of the United States, and the chiefs and headmen of the Chippewas of Saginaw, Swan Creek, and Black River, in the State of Michigan, parties to the treaty of August 2, 1855, with amendments.</w:t>
      </w:r>
    </w:p>
    <w:p>
      <w:pPr>
        <w:widowControl w:val="on"/>
        <w:pBdr/>
        <w:spacing w:before="240" w:after="240" w:line="240" w:lineRule="auto"/>
        <w:ind w:left="0" w:right="0"/>
        <w:jc w:val="left"/>
      </w:pPr>
      <w:r>
        <w:rPr>
          <w:color w:val="000000"/>
          <w:sz w:val="24"/>
          <w:szCs w:val="24"/>
        </w:rPr>
        <w:t xml:space="preserve">A letter of the Secretary of the Interior of the 12th instant and a copy of a communication of the Commissioner of Indian Affairs of the 22d ultimo, with inclosure, accompany the treaty.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31,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H. HAMLIN,</w:t>
      </w:r>
    </w:p>
    <w:p>
      <w:pPr>
        <w:widowControl w:val="on"/>
        <w:pBdr/>
        <w:spacing w:before="240" w:after="240" w:line="240" w:lineRule="auto"/>
        <w:ind w:left="0" w:right="0"/>
        <w:jc w:val="left"/>
      </w:pPr>
      <w:r>
        <w:rPr>
          <w:i/>
          <w:color w:val="000000"/>
          <w:sz w:val="24"/>
          <w:szCs w:val="24"/>
        </w:rPr>
        <w:t xml:space="preserve">President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War, covering papers bearing on the arrest and imprisonment of Colonel Richard T. Jacobs, lieutenant-governor of the State of Kentucky, and Colonel Frank Wolford, one of the Presidential electors of that State, requested by resolution of the Senate dated December 20, 1864.</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13th ultimo, requesting information upon the present condition of Mexico and the case of the French war transport steamer </w:t>
      </w:r>
      <w:r>
        <w:rPr>
          <w:i/>
          <w:color w:val="000000"/>
          <w:sz w:val="24"/>
          <w:szCs w:val="24"/>
        </w:rPr>
        <w:t xml:space="preserve">Rhine</w:t>
      </w:r>
      <w:r>
        <w:rPr>
          <w:color w:val="000000"/>
          <w:sz w:val="24"/>
          <w:szCs w:val="24"/>
        </w:rPr>
        <w:t xml:space="preserve">, I transmit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note of the 4th instant addressed by J. Hume Burnley, esq., Her Britannic Majesty’s charge d’affaires, to the Secretary of State, relative to a sword which it is proposed to present to Captain Henry S. Stellwagen, commanding the United States frigate </w:t>
      </w:r>
      <w:r>
        <w:rPr>
          <w:i/>
          <w:color w:val="000000"/>
          <w:sz w:val="24"/>
          <w:szCs w:val="24"/>
        </w:rPr>
        <w:t xml:space="preserve">Constitution</w:t>
      </w:r>
      <w:r>
        <w:rPr>
          <w:color w:val="000000"/>
          <w:sz w:val="24"/>
          <w:szCs w:val="24"/>
        </w:rPr>
        <w:t xml:space="preserve">, as a mark of gratitude for his services to the British brigantine </w:t>
      </w:r>
      <w:r>
        <w:rPr>
          <w:i/>
          <w:color w:val="000000"/>
          <w:sz w:val="24"/>
          <w:szCs w:val="24"/>
        </w:rPr>
        <w:t xml:space="preserve">Mersey</w:t>
      </w:r>
      <w:r>
        <w:rPr>
          <w:color w:val="000000"/>
          <w:sz w:val="24"/>
          <w:szCs w:val="24"/>
        </w:rPr>
        <w:t xml:space="preserve">.  The expediency of sanctioning the acceptance of the gift is submitted to your consideration.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Honorable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joint resolution entitled “Joint resolution declaring certain States not entitled to representation in the electoral college” has been signed by the Executive in deference to the view of Congress implied in its passage and presentation to him.  In his own view, however, the two Houses of Congress, convened under the twelfth article of the Constitution, have complete power to exclude from counting all electoral votes deemed by them to be illegal, and it is not competent for the Executive to defeat or obstruct that power by a veto, as would be the case if his action were at all essential in the matter.  He disclaims all right of the Executive to interfere in any way in the matter of canvassing or counting electoral votes, and he also disclaims that by signing said resolution he has expressed any opinion on the recitals of the preamble or any judgment of his own upon the subject of the resolution.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8th instant, requesting information concerning recent conversations or communications with insurgents under Executive sanction,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10,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Honorable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your resolution of the 8th instant, requesting information in relation to a conference recently held in Hampton Roads, I have the honor to state that on the day of the date I gave Francis P. Blair, sr., a card, written on as follows, to wit: </w:t>
      </w:r>
    </w:p>
    <w:p>
      <w:pPr>
        <w:widowControl w:val="on"/>
        <w:pBdr/>
        <w:spacing w:before="240" w:after="240" w:line="240" w:lineRule="auto"/>
        <w:ind w:left="0" w:right="0"/>
        <w:jc w:val="left"/>
      </w:pPr>
      <w:r>
        <w:rPr>
          <w:color w:val="000000"/>
          <w:sz w:val="24"/>
          <w:szCs w:val="24"/>
        </w:rPr>
        <w:t xml:space="preserve">  December 28, 1864.</w:t>
      </w:r>
    </w:p>
    <w:p>
      <w:pPr>
        <w:widowControl w:val="on"/>
        <w:pBdr/>
        <w:spacing w:before="240" w:after="240" w:line="240" w:lineRule="auto"/>
        <w:ind w:left="0" w:right="0"/>
        <w:jc w:val="left"/>
      </w:pPr>
      <w:r>
        <w:rPr>
          <w:color w:val="000000"/>
          <w:sz w:val="24"/>
          <w:szCs w:val="24"/>
        </w:rPr>
        <w:t xml:space="preserve">  Allow the bearer, F.P.  Blair, sr., to pass our lines, go South,</w:t>
      </w:r>
      <w:r>
        <w:rPr>
          <w:color w:val="000000"/>
          <w:sz w:val="24"/>
          <w:szCs w:val="24"/>
        </w:rPr>
        <w:br/>
        <w:t xml:space="preserve">  and return.</w:t>
      </w:r>
    </w:p>
    <w:p>
      <w:pPr>
        <w:widowControl w:val="on"/>
        <w:pBdr/>
        <w:spacing w:before="240" w:after="240" w:line="240" w:lineRule="auto"/>
        <w:ind w:left="0" w:right="0"/>
        <w:jc w:val="left"/>
      </w:pPr>
      <w:r>
        <w:rPr>
          <w:color w:val="000000"/>
          <w:sz w:val="24"/>
          <w:szCs w:val="24"/>
        </w:rPr>
        <w:t xml:space="preserve">  A. LINCOLN.</w:t>
      </w:r>
    </w:p>
    <w:p>
      <w:pPr>
        <w:widowControl w:val="on"/>
        <w:pBdr/>
        <w:spacing w:before="240" w:after="240" w:line="240" w:lineRule="auto"/>
        <w:ind w:left="0" w:right="0"/>
        <w:jc w:val="left"/>
      </w:pPr>
      <w:r>
        <w:rPr>
          <w:color w:val="000000"/>
          <w:sz w:val="24"/>
          <w:szCs w:val="24"/>
        </w:rPr>
        <w:t xml:space="preserve">That at the time I was informed that Mr. Blair sought the card as a means of getting to Richmond, Va., but he was given no authority to speak or act for the Government, nor was I informed of anything he would say or do on his own account or otherwise.  Afterwards Mr. Blair told me that he had been to Richmond and had seen Mr. Jefferson Davis; and he (Mr. B.) at the same time left with me a manuscript letter, as follows, to wit: </w:t>
      </w:r>
    </w:p>
    <w:p>
      <w:pPr>
        <w:widowControl w:val="on"/>
        <w:pBdr/>
        <w:spacing w:before="240" w:after="240" w:line="240" w:lineRule="auto"/>
        <w:ind w:left="0" w:right="0"/>
        <w:jc w:val="left"/>
      </w:pPr>
      <w:r>
        <w:rPr>
          <w:color w:val="000000"/>
          <w:sz w:val="24"/>
          <w:szCs w:val="24"/>
        </w:rPr>
        <w:t xml:space="preserve">  Richmond, Va., </w:t>
      </w:r>
      <w:r>
        <w:rPr>
          <w:i/>
          <w:color w:val="000000"/>
          <w:sz w:val="24"/>
          <w:szCs w:val="24"/>
        </w:rPr>
        <w:t xml:space="preserve">January 12,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F.P.  BLAIR, Esq.</w:t>
      </w:r>
    </w:p>
    <w:p>
      <w:pPr>
        <w:widowControl w:val="on"/>
        <w:pBdr/>
        <w:spacing w:before="240" w:after="240" w:line="240" w:lineRule="auto"/>
        <w:ind w:left="0" w:right="0"/>
        <w:jc w:val="left"/>
      </w:pPr>
      <w:r>
        <w:rPr>
          <w:color w:val="000000"/>
          <w:sz w:val="24"/>
          <w:szCs w:val="24"/>
        </w:rPr>
        <w:t xml:space="preserve">  SIR:  I have deemed it proper, and probably desirable to you, to give</w:t>
      </w:r>
      <w:r>
        <w:rPr>
          <w:color w:val="000000"/>
          <w:sz w:val="24"/>
          <w:szCs w:val="24"/>
        </w:rPr>
        <w:br/>
        <w:t xml:space="preserve">  you in this form the substance of remarks made by me, to be repeated</w:t>
      </w:r>
      <w:r>
        <w:rPr>
          <w:color w:val="000000"/>
          <w:sz w:val="24"/>
          <w:szCs w:val="24"/>
        </w:rPr>
        <w:br/>
        <w:t xml:space="preserve">  by you to President Lincoln,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no disposition to find obstacles in forms, and am willing, now as heretofore, to enter into negotiations for the restoration of peace, and am ready to send a commission whenever I have reason to suppose it will be received, or to receive a commission if the United States Government shall choose to send one.  That notwithstanding the rejection of our former offers, I would, if you could promise that a commissioner, minister, or other agent would be received, appoint one immediately, and renew the effort to enter into conference with a view to secure peace to the two countries.</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r>
        <w:rPr>
          <w:color w:val="000000"/>
          <w:sz w:val="24"/>
          <w:szCs w:val="24"/>
        </w:rPr>
        <w:br/>
        <w:t xml:space="preserve">  JEFFERSON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Afterwards, and with the view that it should be shown to Mr. Davis, I wrote and delivered to Mr. Blair a letter, as follows, to wit: </w:t>
      </w:r>
    </w:p>
    <w:p>
      <w:pPr>
        <w:widowControl w:val="on"/>
        <w:pBdr/>
        <w:spacing w:before="240" w:after="240" w:line="240" w:lineRule="auto"/>
        <w:ind w:left="0" w:right="0"/>
        <w:jc w:val="left"/>
      </w:pPr>
      <w:r>
        <w:rPr>
          <w:color w:val="000000"/>
          <w:sz w:val="24"/>
          <w:szCs w:val="24"/>
        </w:rPr>
        <w:t xml:space="preserve">  WASHINGTON, </w:t>
      </w:r>
      <w:r>
        <w:rPr>
          <w:i/>
          <w:color w:val="000000"/>
          <w:sz w:val="24"/>
          <w:szCs w:val="24"/>
        </w:rPr>
        <w:t xml:space="preserve">January 18,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F.P.  BLAIR, Esq.</w:t>
      </w:r>
    </w:p>
    <w:p>
      <w:pPr>
        <w:widowControl w:val="on"/>
        <w:pBdr/>
        <w:spacing w:before="0" w:after="0" w:line="240" w:lineRule="auto"/>
        <w:ind w:left="0" w:right="0"/>
        <w:jc w:val="left"/>
      </w:pPr>
      <w:r>
        <w:rPr>
          <w:color w:val="000000"/>
          <w:sz w:val="24"/>
          <w:szCs w:val="24"/>
        </w:rPr>
        <w:t xml:space="preserve">SIR:  Your having shown me Mr. Davis’s letter to you of the 12th instant, you may say to him that I have constantly been, am now, and shall continue ready to receive any agent whom he or any other influential person now resisting the national authority may informally send to me with the view of securing peace to the people of our one common country.</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r>
        <w:rPr>
          <w:color w:val="000000"/>
          <w:sz w:val="24"/>
          <w:szCs w:val="24"/>
        </w:rPr>
        <w:br/>
        <w:t xml:space="preserve">  A. LINCOLN.</w:t>
      </w:r>
    </w:p>
    <w:p>
      <w:pPr>
        <w:widowControl w:val="on"/>
        <w:pBdr/>
        <w:spacing w:before="240" w:after="240" w:line="240" w:lineRule="auto"/>
        <w:ind w:left="0" w:right="0"/>
        <w:jc w:val="left"/>
      </w:pPr>
      <w:r>
        <w:rPr>
          <w:color w:val="000000"/>
          <w:sz w:val="24"/>
          <w:szCs w:val="24"/>
        </w:rPr>
        <w:t xml:space="preserve">Afterwards Mr. Blair dictated for and authorized me to make an entry on the back of my retained copy of the letter last above recited, which entry is as follows: </w:t>
      </w:r>
    </w:p>
    <w:p>
      <w:pPr>
        <w:widowControl w:val="on"/>
        <w:pBdr/>
        <w:spacing w:before="240" w:after="240" w:line="240" w:lineRule="auto"/>
        <w:ind w:left="0" w:right="0"/>
        <w:jc w:val="left"/>
      </w:pPr>
      <w:r>
        <w:rPr>
          <w:color w:val="000000"/>
          <w:sz w:val="24"/>
          <w:szCs w:val="24"/>
        </w:rPr>
        <w:t xml:space="preserve">  JANUARY 28, 1865.</w:t>
      </w:r>
    </w:p>
    <w:p>
      <w:pPr>
        <w:widowControl w:val="on"/>
        <w:pBdr/>
        <w:spacing w:before="0" w:after="0" w:line="240" w:lineRule="auto"/>
        <w:ind w:left="0" w:right="0"/>
        <w:jc w:val="left"/>
      </w:pPr>
      <w:r>
        <w:rPr>
          <w:color w:val="000000"/>
          <w:sz w:val="24"/>
          <w:szCs w:val="24"/>
        </w:rPr>
        <w:t xml:space="preserve">Today Mr. Blair tells me that on the 21st instant he delivered to Mr. Davis the original of which the within is a copy, and left it with him; that at the time of delivering it Mr. Davis read it over twice in Mr. Blair’s presence, at the close of which he (Mr. Blair) remarked that the part about “our one common country” related to the part of Mr. Davis’s letter about “the two countries,” to which Mr. Davis replied that he so understood it.</w:t>
      </w:r>
    </w:p>
    <w:p>
      <w:pPr>
        <w:widowControl w:val="on"/>
        <w:pBdr/>
        <w:spacing w:before="240" w:after="240" w:line="240" w:lineRule="auto"/>
        <w:ind w:left="0" w:right="0"/>
        <w:jc w:val="left"/>
      </w:pPr>
      <w:r>
        <w:rPr>
          <w:color w:val="000000"/>
          <w:sz w:val="24"/>
          <w:szCs w:val="24"/>
        </w:rPr>
        <w:t xml:space="preserve">  A. LINCOLN.</w:t>
      </w:r>
    </w:p>
    <w:p>
      <w:pPr>
        <w:widowControl w:val="on"/>
        <w:pBdr/>
        <w:spacing w:before="240" w:after="240" w:line="240" w:lineRule="auto"/>
        <w:ind w:left="0" w:right="0"/>
        <w:jc w:val="left"/>
      </w:pPr>
      <w:r>
        <w:rPr>
          <w:color w:val="000000"/>
          <w:sz w:val="24"/>
          <w:szCs w:val="24"/>
        </w:rPr>
        <w:t xml:space="preserve">Afterwards the Secretary of War placed in my hands the following telegram, indorsed by him, as appears: </w:t>
      </w:r>
    </w:p>
    <w:p>
      <w:pPr>
        <w:widowControl w:val="on"/>
        <w:pBdr/>
        <w:spacing w:before="240" w:after="240" w:line="240" w:lineRule="auto"/>
        <w:ind w:left="0" w:right="0"/>
        <w:jc w:val="left"/>
      </w:pPr>
      <w:r>
        <w:rPr>
          <w:color w:val="000000"/>
          <w:sz w:val="24"/>
          <w:szCs w:val="24"/>
        </w:rPr>
        <w:t xml:space="preserve">  OFFICE UNITED STATES MILITARY TELEGRAPH,</w:t>
      </w:r>
      <w:r>
        <w:rPr>
          <w:color w:val="000000"/>
          <w:sz w:val="24"/>
          <w:szCs w:val="24"/>
        </w:rPr>
        <w:br/>
        <w:t xml:space="preserve">    </w:t>
      </w:r>
      <w:r>
        <w:rPr>
          <w:i/>
          <w:color w:val="000000"/>
          <w:sz w:val="24"/>
          <w:szCs w:val="24"/>
        </w:rPr>
        <w:t xml:space="preserve">War 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following telegram received at Washington January 29, 1865, from</w:t>
      </w:r>
      <w:r>
        <w:rPr>
          <w:color w:val="000000"/>
          <w:sz w:val="24"/>
          <w:szCs w:val="24"/>
        </w:rPr>
        <w:br/>
        <w:t xml:space="preserve">  headquarters Army of James, 6.30 p.m., January 29, 1865: </w:t>
      </w:r>
    </w:p>
    <w:p>
      <w:pPr>
        <w:widowControl w:val="on"/>
        <w:pBdr/>
        <w:spacing w:before="240" w:after="240" w:line="240" w:lineRule="auto"/>
        <w:ind w:left="0" w:right="0"/>
        <w:jc w:val="left"/>
      </w:pPr>
      <w:r>
        <w:rPr>
          <w:color w:val="000000"/>
          <w:sz w:val="24"/>
          <w:szCs w:val="24"/>
        </w:rPr>
        <w:t xml:space="preserve">  “Hon. EDWIN M. STANTON,</w:t>
      </w:r>
      <w:r>
        <w:rPr>
          <w:color w:val="000000"/>
          <w:sz w:val="24"/>
          <w:szCs w:val="24"/>
        </w:rPr>
        <w:br/>
        <w:t xml:space="preserve">    “</w:t>
      </w:r>
      <w:r>
        <w:rPr>
          <w:i/>
          <w:color w:val="000000"/>
          <w:sz w:val="24"/>
          <w:szCs w:val="24"/>
        </w:rPr>
        <w:t xml:space="preserve">Secretary of 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following dispatch just received from Major-General Parke, who</w:t>
      </w:r>
      <w:r>
        <w:rPr>
          <w:color w:val="000000"/>
          <w:sz w:val="24"/>
          <w:szCs w:val="24"/>
        </w:rPr>
        <w:br/>
        <w:t xml:space="preserve">  refers it to me for my action.  I refer it to you in Lieutenant-General</w:t>
      </w:r>
      <w:r>
        <w:rPr>
          <w:color w:val="000000"/>
          <w:sz w:val="24"/>
          <w:szCs w:val="24"/>
        </w:rPr>
        <w:br/>
        <w:t xml:space="preserve">  Grant’s absence.</w:t>
      </w:r>
    </w:p>
    <w:p>
      <w:pPr>
        <w:widowControl w:val="on"/>
        <w:pBdr/>
        <w:spacing w:before="240" w:after="240" w:line="240" w:lineRule="auto"/>
        <w:ind w:left="0" w:right="0"/>
        <w:jc w:val="left"/>
      </w:pPr>
      <w:r>
        <w:rPr>
          <w:color w:val="000000"/>
          <w:sz w:val="24"/>
          <w:szCs w:val="24"/>
        </w:rPr>
        <w:t xml:space="preserve">  “E.O.C.  ORD, </w:t>
      </w:r>
      <w:r>
        <w:rPr>
          <w:i/>
          <w:color w:val="000000"/>
          <w:sz w:val="24"/>
          <w:szCs w:val="24"/>
        </w:rPr>
        <w:t xml:space="preserve">Major-General, Commanding."</w:t>
      </w:r>
    </w:p>
    <w:p>
      <w:pPr>
        <w:widowControl w:val="on"/>
        <w:pBdr/>
        <w:spacing w:before="240" w:after="240" w:line="240" w:lineRule="auto"/>
        <w:ind w:left="0" w:right="0"/>
        <w:jc w:val="left"/>
      </w:pPr>
      <w:r>
        <w:rPr>
          <w:color w:val="000000"/>
          <w:sz w:val="24"/>
          <w:szCs w:val="24"/>
        </w:rPr>
        <w:t xml:space="preserve">  ’HEADQUARTERS ARMY OF POTOMAC,</w:t>
      </w:r>
      <w:r>
        <w:rPr>
          <w:color w:val="000000"/>
          <w:sz w:val="24"/>
          <w:szCs w:val="24"/>
        </w:rPr>
        <w:br/>
        <w:t xml:space="preserve">     ’</w:t>
      </w:r>
      <w:r>
        <w:rPr>
          <w:i/>
          <w:color w:val="000000"/>
          <w:sz w:val="24"/>
          <w:szCs w:val="24"/>
        </w:rPr>
        <w:t xml:space="preserve">January 29, 1865-4 p.m.</w:t>
      </w:r>
    </w:p>
    <w:p>
      <w:pPr>
        <w:widowControl w:val="on"/>
        <w:pBdr/>
        <w:spacing w:before="240" w:after="240" w:line="240" w:lineRule="auto"/>
        <w:ind w:left="0" w:right="0"/>
        <w:jc w:val="left"/>
      </w:pPr>
      <w:r>
        <w:rPr>
          <w:color w:val="000000"/>
          <w:sz w:val="24"/>
          <w:szCs w:val="24"/>
        </w:rPr>
        <w:t xml:space="preserve">  ’Major-General E.O.C.  ORD,</w:t>
      </w:r>
      <w:r>
        <w:rPr>
          <w:color w:val="000000"/>
          <w:sz w:val="24"/>
          <w:szCs w:val="24"/>
        </w:rPr>
        <w:br/>
        <w:t xml:space="preserve">    </w:t>
      </w:r>
      <w:r>
        <w:rPr>
          <w:i/>
          <w:color w:val="000000"/>
          <w:sz w:val="24"/>
          <w:szCs w:val="24"/>
        </w:rPr>
        <w:t xml:space="preserve">’Headquarters Army of James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following dispatch is forwarded to you for your action.  Since I have no knowledge of General Grant’s having had any understanding of this kind, I refer the matter to you as the ranking officer present in the two armies.</w:t>
      </w:r>
    </w:p>
    <w:p>
      <w:pPr>
        <w:widowControl w:val="on"/>
        <w:pBdr/>
        <w:spacing w:before="240" w:after="240" w:line="240" w:lineRule="auto"/>
        <w:ind w:left="0" w:right="0"/>
        <w:jc w:val="left"/>
      </w:pPr>
      <w:r>
        <w:rPr>
          <w:color w:val="000000"/>
          <w:sz w:val="24"/>
          <w:szCs w:val="24"/>
        </w:rPr>
        <w:t xml:space="preserve">  ’JNO.  G. PARKE, </w:t>
      </w:r>
      <w:r>
        <w:rPr>
          <w:i/>
          <w:color w:val="000000"/>
          <w:sz w:val="24"/>
          <w:szCs w:val="24"/>
        </w:rPr>
        <w:t xml:space="preserve">Major-General, Commanding.’</w:t>
      </w:r>
    </w:p>
    <w:p>
      <w:pPr>
        <w:widowControl w:val="on"/>
        <w:pBdr/>
        <w:spacing w:before="240" w:after="240" w:line="240" w:lineRule="auto"/>
        <w:ind w:left="0" w:right="0"/>
        <w:jc w:val="left"/>
      </w:pPr>
      <w:r>
        <w:rPr>
          <w:color w:val="000000"/>
          <w:sz w:val="24"/>
          <w:szCs w:val="24"/>
        </w:rPr>
        <w:t xml:space="preserve">  ’FROM HEADQUARTERS NINTH ARMY CORPS, </w:t>
      </w:r>
      <w:r>
        <w:rPr>
          <w:i/>
          <w:color w:val="000000"/>
          <w:sz w:val="24"/>
          <w:szCs w:val="24"/>
        </w:rPr>
        <w:t xml:space="preserve">29th.</w:t>
      </w:r>
    </w:p>
    <w:p>
      <w:pPr>
        <w:widowControl w:val="on"/>
        <w:pBdr/>
        <w:spacing w:before="240" w:after="240" w:line="240" w:lineRule="auto"/>
        <w:ind w:left="0" w:right="0"/>
        <w:jc w:val="left"/>
      </w:pPr>
      <w:r>
        <w:rPr>
          <w:color w:val="000000"/>
          <w:sz w:val="24"/>
          <w:szCs w:val="24"/>
        </w:rPr>
        <w:t xml:space="preserve">  ’Major-General JNO.  G. PARKE,</w:t>
      </w:r>
      <w:r>
        <w:rPr>
          <w:color w:val="000000"/>
          <w:sz w:val="24"/>
          <w:szCs w:val="24"/>
        </w:rPr>
        <w:br/>
        <w:t xml:space="preserve">    ’</w:t>
      </w:r>
      <w:r>
        <w:rPr>
          <w:i/>
          <w:color w:val="000000"/>
          <w:sz w:val="24"/>
          <w:szCs w:val="24"/>
        </w:rPr>
        <w:t xml:space="preserve">Headquarters Army of Potomac</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’Alexander H. Stephens, R.M.T.  Hunter, and J.A.  Campbell desire to cross my lines, in accordance with an understanding claimed to exist with lieutenant-General Grant, on their way to Washington as peace commissioners.  Shall they be admitted?  They desire an early answer, to come through immediately.  Would like to reach City Point tonight if they can.  If they can not do this, they would like to come through at 10 a.m. tomorrow morning.</w:t>
      </w:r>
    </w:p>
    <w:p>
      <w:pPr>
        <w:widowControl w:val="on"/>
        <w:pBdr/>
        <w:spacing w:before="240" w:after="240" w:line="240" w:lineRule="auto"/>
        <w:ind w:left="0" w:right="0"/>
        <w:jc w:val="left"/>
      </w:pPr>
      <w:r>
        <w:rPr>
          <w:color w:val="000000"/>
          <w:sz w:val="24"/>
          <w:szCs w:val="24"/>
        </w:rPr>
        <w:t xml:space="preserve">  ’O.B.  WILCOX,</w:t>
      </w:r>
      <w:r>
        <w:rPr>
          <w:color w:val="000000"/>
          <w:sz w:val="24"/>
          <w:szCs w:val="24"/>
        </w:rPr>
        <w:br/>
        <w:t xml:space="preserve">  ‘</w:t>
      </w:r>
      <w:r>
        <w:rPr>
          <w:i/>
          <w:color w:val="000000"/>
          <w:sz w:val="24"/>
          <w:szCs w:val="24"/>
        </w:rPr>
        <w:t xml:space="preserve">Major-General, Commanding Ninth Corps.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  “January 29—­8.30 p.m.</w:t>
      </w:r>
    </w:p>
    <w:p>
      <w:pPr>
        <w:widowControl w:val="on"/>
        <w:pBdr/>
        <w:spacing w:before="240" w:after="240" w:line="240" w:lineRule="auto"/>
        <w:ind w:left="0" w:right="0"/>
        <w:jc w:val="left"/>
      </w:pPr>
      <w:r>
        <w:rPr>
          <w:color w:val="000000"/>
          <w:sz w:val="24"/>
          <w:szCs w:val="24"/>
        </w:rPr>
        <w:t xml:space="preserve">  “Respectfully referred to the President for such instructions as he</w:t>
      </w:r>
      <w:r>
        <w:rPr>
          <w:color w:val="000000"/>
          <w:sz w:val="24"/>
          <w:szCs w:val="24"/>
        </w:rPr>
        <w:br/>
        <w:t xml:space="preserve">  may be pleased to give.</w:t>
      </w:r>
    </w:p>
    <w:p>
      <w:pPr>
        <w:widowControl w:val="on"/>
        <w:pBdr/>
        <w:spacing w:before="240" w:after="240" w:line="240" w:lineRule="auto"/>
        <w:ind w:left="0" w:right="0"/>
        <w:jc w:val="left"/>
      </w:pPr>
      <w:r>
        <w:rPr>
          <w:color w:val="000000"/>
          <w:sz w:val="24"/>
          <w:szCs w:val="24"/>
        </w:rPr>
        <w:t xml:space="preserve">  “EDWIN M. STANTON,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about the time of placing the foregoing telegram in my hands the Secretary of War dispatched General Ord as follows, to wit: </w:t>
      </w:r>
    </w:p>
    <w:p>
      <w:pPr>
        <w:widowControl w:val="on"/>
        <w:pBdr/>
        <w:spacing w:before="240" w:after="240" w:line="240" w:lineRule="auto"/>
        <w:ind w:left="0" w:right="0"/>
        <w:jc w:val="left"/>
      </w:pPr>
      <w:r>
        <w:rPr>
          <w:color w:val="000000"/>
          <w:sz w:val="24"/>
          <w:szCs w:val="24"/>
        </w:rPr>
        <w:t xml:space="preserve">  WAR DEPARTMENT,</w:t>
      </w:r>
      <w:r>
        <w:rPr>
          <w:color w:val="000000"/>
          <w:sz w:val="24"/>
          <w:szCs w:val="24"/>
        </w:rPr>
        <w:br/>
        <w:t xml:space="preserve">    </w:t>
      </w:r>
      <w:r>
        <w:rPr>
          <w:i/>
          <w:color w:val="000000"/>
          <w:sz w:val="24"/>
          <w:szCs w:val="24"/>
        </w:rPr>
        <w:t xml:space="preserve">Washington City, January 29, 1865—­10 p.m.</w:t>
      </w:r>
      <w:r>
        <w:rPr>
          <w:color w:val="000000"/>
          <w:sz w:val="24"/>
          <w:szCs w:val="24"/>
        </w:rPr>
        <w:br/>
        <w:t xml:space="preserve">      (Sent at 2 a.m. 30th.)</w:t>
      </w:r>
    </w:p>
    <w:p>
      <w:pPr>
        <w:widowControl w:val="on"/>
        <w:pBdr/>
        <w:spacing w:before="240" w:after="240" w:line="240" w:lineRule="auto"/>
        <w:ind w:left="0" w:right="0"/>
        <w:jc w:val="left"/>
      </w:pPr>
      <w:r>
        <w:rPr>
          <w:color w:val="000000"/>
          <w:sz w:val="24"/>
          <w:szCs w:val="24"/>
        </w:rPr>
        <w:t xml:space="preserve">  Major-General ORD.</w:t>
      </w:r>
    </w:p>
    <w:p>
      <w:pPr>
        <w:widowControl w:val="on"/>
        <w:pBdr/>
        <w:spacing w:before="0" w:after="0" w:line="240" w:lineRule="auto"/>
        <w:ind w:left="0" w:right="0"/>
        <w:jc w:val="left"/>
      </w:pPr>
      <w:r>
        <w:rPr>
          <w:color w:val="000000"/>
          <w:sz w:val="24"/>
          <w:szCs w:val="24"/>
        </w:rPr>
        <w:t xml:space="preserve">SIR:  This Department has no knowledge of any understanding by General Grant to allow any person to come within his lines as commissioner of any sort.  You will therefore allow no one to come into your lines under such character or profession until you receive the President’s instructions, to whom your telegram will be submitted for his directions.</w:t>
      </w:r>
    </w:p>
    <w:p>
      <w:pPr>
        <w:widowControl w:val="on"/>
        <w:pBdr/>
        <w:spacing w:before="240" w:after="240" w:line="240" w:lineRule="auto"/>
        <w:ind w:left="0" w:right="0"/>
        <w:jc w:val="left"/>
      </w:pPr>
      <w:r>
        <w:rPr>
          <w:color w:val="000000"/>
          <w:sz w:val="24"/>
          <w:szCs w:val="24"/>
        </w:rPr>
        <w:t xml:space="preserve">  EDWIN M. STANTON,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by my direction, the Secretary of War telegraphed General Ord as follows, to wit: </w:t>
      </w:r>
    </w:p>
    <w:p>
      <w:pPr>
        <w:widowControl w:val="on"/>
        <w:pBdr/>
        <w:spacing w:before="240" w:after="240" w:line="240" w:lineRule="auto"/>
        <w:ind w:left="0" w:right="0"/>
        <w:jc w:val="left"/>
      </w:pPr>
      <w:r>
        <w:rPr>
          <w:color w:val="000000"/>
          <w:sz w:val="24"/>
          <w:szCs w:val="24"/>
        </w:rPr>
        <w:t xml:space="preserve">  WAR DEPARTMENT,</w:t>
      </w:r>
      <w:r>
        <w:rPr>
          <w:color w:val="000000"/>
          <w:sz w:val="24"/>
          <w:szCs w:val="24"/>
        </w:rPr>
        <w:br/>
        <w:t xml:space="preserve">    </w:t>
      </w:r>
      <w:r>
        <w:rPr>
          <w:i/>
          <w:color w:val="000000"/>
          <w:sz w:val="24"/>
          <w:szCs w:val="24"/>
        </w:rPr>
        <w:t xml:space="preserve">Washington, D.C., January 30, 1865—­10.30 a.m.</w:t>
      </w:r>
    </w:p>
    <w:p>
      <w:pPr>
        <w:widowControl w:val="on"/>
        <w:pBdr/>
        <w:spacing w:before="240" w:after="240" w:line="240" w:lineRule="auto"/>
        <w:ind w:left="0" w:right="0"/>
        <w:jc w:val="left"/>
      </w:pPr>
      <w:r>
        <w:rPr>
          <w:color w:val="000000"/>
          <w:sz w:val="24"/>
          <w:szCs w:val="24"/>
        </w:rPr>
        <w:t xml:space="preserve">  Major-General E.O.C.  ORD,</w:t>
      </w:r>
      <w:r>
        <w:rPr>
          <w:color w:val="000000"/>
          <w:sz w:val="24"/>
          <w:szCs w:val="24"/>
        </w:rPr>
        <w:br/>
        <w:t xml:space="preserve">    </w:t>
      </w:r>
      <w:r>
        <w:rPr>
          <w:i/>
          <w:color w:val="000000"/>
          <w:sz w:val="24"/>
          <w:szCs w:val="24"/>
        </w:rPr>
        <w:t xml:space="preserve">Headquarters Army of the James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By direction of the President, you are instructed to inform the three gentlemen, Messrs. Stephens, Hunter, and Campbell, that a messenger will be dispatched to them at or near where they now are without unnecessary delay.</w:t>
      </w:r>
    </w:p>
    <w:p>
      <w:pPr>
        <w:widowControl w:val="on"/>
        <w:pBdr/>
        <w:spacing w:before="240" w:after="240" w:line="240" w:lineRule="auto"/>
        <w:ind w:left="0" w:right="0"/>
        <w:jc w:val="left"/>
      </w:pPr>
      <w:r>
        <w:rPr>
          <w:color w:val="000000"/>
          <w:sz w:val="24"/>
          <w:szCs w:val="24"/>
        </w:rPr>
        <w:t xml:space="preserve">  EDWIN M. STANTON,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I prepared and put into the hands of Major Thomas T. Eckert the following instructions and message: </w:t>
      </w:r>
    </w:p>
    <w:p>
      <w:pPr>
        <w:widowControl w:val="on"/>
        <w:pBdr/>
        <w:spacing w:before="240" w:after="240" w:line="240" w:lineRule="auto"/>
        <w:ind w:left="0" w:right="0"/>
        <w:jc w:val="left"/>
      </w:pPr>
      <w:r>
        <w:rPr>
          <w:color w:val="000000"/>
          <w:sz w:val="24"/>
          <w:szCs w:val="24"/>
        </w:rPr>
        <w:t xml:space="preserve">  EXECUTIVE MANSION,</w:t>
      </w:r>
      <w:r>
        <w:rPr>
          <w:color w:val="000000"/>
          <w:sz w:val="24"/>
          <w:szCs w:val="24"/>
        </w:rPr>
        <w:br/>
        <w:t xml:space="preserve">    </w:t>
      </w:r>
      <w:r>
        <w:rPr>
          <w:i/>
          <w:color w:val="000000"/>
          <w:sz w:val="24"/>
          <w:szCs w:val="24"/>
        </w:rPr>
        <w:t xml:space="preserve">Washington, January 30,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Major T.T.  ECKERT.</w:t>
      </w:r>
    </w:p>
    <w:p>
      <w:pPr>
        <w:widowControl w:val="on"/>
        <w:pBdr/>
        <w:spacing w:before="0" w:after="0" w:line="240" w:lineRule="auto"/>
        <w:ind w:left="0" w:right="0"/>
        <w:jc w:val="left"/>
      </w:pPr>
      <w:r>
        <w:rPr>
          <w:color w:val="000000"/>
          <w:sz w:val="24"/>
          <w:szCs w:val="24"/>
        </w:rPr>
        <w:t xml:space="preserve">SIR:  You will proceed with the documents placed in your hands, and on reaching General Ord will deliver him the letter addressed to him by the Secretary of War; then, by General Ord’s assistance, procure an interview with Messrs. Stephens, Hunter, and Campbell, or any of them.  Deliver to him or them the paper on which your own letter is written.  Note on the copy which you retain the time of delivery and to whom delivered.  Receive their answer in writing, waiting a reasonable time for it, and which, if it contain their decision to come through without further condition, will be your warrant to ask General Ord to pass them through, as directed in the letter of the Secretary of War to him.  If by their answer they decline to come, or propose other terms, do not have them pass through.  And this being your whole duty, return and report to me.</w:t>
      </w:r>
    </w:p>
    <w:p>
      <w:pPr>
        <w:widowControl w:val="on"/>
        <w:pBdr/>
        <w:spacing w:before="240" w:after="240" w:line="240" w:lineRule="auto"/>
        <w:ind w:left="0" w:right="0"/>
        <w:jc w:val="left"/>
      </w:pPr>
      <w:r>
        <w:rPr>
          <w:color w:val="000000"/>
          <w:sz w:val="24"/>
          <w:szCs w:val="24"/>
        </w:rPr>
        <w:t xml:space="preserve">  A. LINCOLN.</w:t>
      </w:r>
    </w:p>
    <w:p>
      <w:pPr>
        <w:widowControl w:val="on"/>
        <w:pBdr/>
        <w:spacing w:before="240" w:after="240" w:line="240" w:lineRule="auto"/>
        <w:ind w:left="0" w:right="0"/>
        <w:jc w:val="left"/>
      </w:pPr>
      <w:r>
        <w:rPr>
          <w:color w:val="000000"/>
          <w:sz w:val="24"/>
          <w:szCs w:val="24"/>
        </w:rPr>
        <w:t xml:space="preserve">  CITY POINT, VA., </w:t>
      </w:r>
      <w:r>
        <w:rPr>
          <w:i/>
          <w:color w:val="000000"/>
          <w:sz w:val="24"/>
          <w:szCs w:val="24"/>
        </w:rPr>
        <w:t xml:space="preserve">February 1,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Messrs. ALEXANDER H. STEPHENS, J.A.  CAMPBELL, and R.M.T.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GENTLEMEN:  I am instructed by the President of the United States to place this paper in your hands, with the information that if you pass through the United States military lines it will be understood that you do so for the purpose of an informal conference on the basis of the letter a copy of which is on the reverse side of this sheet, and that if you choose to pass on such understanding, and so notify me in writing, I will procure the commanding general to pass you through the lines and to Fortress Monroe under such military precautions as he may deem prudent, and at which place you will be met in due time by some person or persons for the purpose of such informal conference; and, further, that you shall have protection, safe conduct, and safe return in all events.</w:t>
      </w:r>
    </w:p>
    <w:p>
      <w:pPr>
        <w:widowControl w:val="on"/>
        <w:pBdr/>
        <w:spacing w:before="240" w:after="240" w:line="240" w:lineRule="auto"/>
        <w:ind w:left="0" w:right="0"/>
        <w:jc w:val="left"/>
      </w:pPr>
      <w:r>
        <w:rPr>
          <w:color w:val="000000"/>
          <w:sz w:val="24"/>
          <w:szCs w:val="24"/>
        </w:rPr>
        <w:t xml:space="preserve">  THOMAS T. ECKERT,</w:t>
      </w:r>
      <w:r>
        <w:rPr>
          <w:color w:val="000000"/>
          <w:sz w:val="24"/>
          <w:szCs w:val="24"/>
        </w:rPr>
        <w:br/>
        <w:t xml:space="preserve">    </w:t>
      </w:r>
      <w:r>
        <w:rPr>
          <w:i/>
          <w:color w:val="000000"/>
          <w:sz w:val="24"/>
          <w:szCs w:val="24"/>
        </w:rPr>
        <w:t xml:space="preserve">Major and Aid-de-Camp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WASHINGTON, </w:t>
      </w:r>
      <w:r>
        <w:rPr>
          <w:i/>
          <w:color w:val="000000"/>
          <w:sz w:val="24"/>
          <w:szCs w:val="24"/>
        </w:rPr>
        <w:t xml:space="preserve">January 18,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F.P.  BLAIR, Esq.</w:t>
      </w:r>
    </w:p>
    <w:p>
      <w:pPr>
        <w:widowControl w:val="on"/>
        <w:pBdr/>
        <w:spacing w:before="0" w:after="0" w:line="240" w:lineRule="auto"/>
        <w:ind w:left="0" w:right="0"/>
        <w:jc w:val="left"/>
      </w:pPr>
      <w:r>
        <w:rPr>
          <w:color w:val="000000"/>
          <w:sz w:val="24"/>
          <w:szCs w:val="24"/>
        </w:rPr>
        <w:t xml:space="preserve">SIR:  Your having shown me Mr. Davis’s letter to you of the 12th instant, you may say to him that I have constantly been, am now, and shall continue ready to receive any agent whom he or any other influential person now resisting the national authority may informally send to me with the view of securing peace to the people of our one common country.</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r>
        <w:rPr>
          <w:color w:val="000000"/>
          <w:sz w:val="24"/>
          <w:szCs w:val="24"/>
        </w:rPr>
        <w:br/>
        <w:t xml:space="preserve">  A. LINCOLN.</w:t>
      </w:r>
    </w:p>
    <w:p>
      <w:pPr>
        <w:widowControl w:val="on"/>
        <w:pBdr/>
        <w:spacing w:before="240" w:after="240" w:line="240" w:lineRule="auto"/>
        <w:ind w:left="0" w:right="0"/>
        <w:jc w:val="left"/>
      </w:pPr>
      <w:r>
        <w:rPr>
          <w:color w:val="000000"/>
          <w:sz w:val="24"/>
          <w:szCs w:val="24"/>
        </w:rPr>
        <w:t xml:space="preserve">Afterwards, but before Major Eckert had departed, the following dispatch was received from General Grant: </w:t>
      </w:r>
    </w:p>
    <w:p>
      <w:pPr>
        <w:widowControl w:val="on"/>
        <w:pBdr/>
        <w:spacing w:before="240" w:after="240" w:line="240" w:lineRule="auto"/>
        <w:ind w:left="0" w:right="0"/>
        <w:jc w:val="left"/>
      </w:pPr>
      <w:r>
        <w:rPr>
          <w:color w:val="000000"/>
          <w:sz w:val="24"/>
          <w:szCs w:val="24"/>
        </w:rPr>
        <w:t xml:space="preserve">  OFFICE UNITED STATES MILITARY TELEGRAPH,</w:t>
      </w:r>
      <w:r>
        <w:rPr>
          <w:color w:val="000000"/>
          <w:sz w:val="24"/>
          <w:szCs w:val="24"/>
        </w:rPr>
        <w:br/>
        <w:t xml:space="preserve">    </w:t>
      </w:r>
      <w:r>
        <w:rPr>
          <w:i/>
          <w:color w:val="000000"/>
          <w:sz w:val="24"/>
          <w:szCs w:val="24"/>
        </w:rPr>
        <w:t xml:space="preserve">War 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following telegram received at Washington January 31, 1865, from</w:t>
      </w:r>
      <w:r>
        <w:rPr>
          <w:color w:val="000000"/>
          <w:sz w:val="24"/>
          <w:szCs w:val="24"/>
        </w:rPr>
        <w:br/>
        <w:t xml:space="preserve">  City Point, Va., 10.30 a.m., January 30, 1865: </w:t>
      </w:r>
    </w:p>
    <w:p>
      <w:pPr>
        <w:widowControl w:val="on"/>
        <w:pBdr/>
        <w:spacing w:before="240" w:after="240" w:line="240" w:lineRule="auto"/>
        <w:ind w:left="0" w:right="0"/>
        <w:jc w:val="left"/>
      </w:pPr>
      <w:r>
        <w:rPr>
          <w:color w:val="000000"/>
          <w:sz w:val="24"/>
          <w:szCs w:val="24"/>
        </w:rPr>
        <w:t xml:space="preserve">  “His Excellency ABRAHAM LINCOLN,</w:t>
      </w:r>
      <w:r>
        <w:rPr>
          <w:color w:val="000000"/>
          <w:sz w:val="24"/>
          <w:szCs w:val="24"/>
        </w:rPr>
        <w:br/>
        <w:t xml:space="preserve">    “</w:t>
      </w:r>
      <w:r>
        <w:rPr>
          <w:i/>
          <w:color w:val="000000"/>
          <w:sz w:val="24"/>
          <w:szCs w:val="24"/>
        </w:rPr>
        <w:t xml:space="preserve">President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following communication was received here last evening: </w:t>
      </w:r>
    </w:p>
    <w:p>
      <w:pPr>
        <w:widowControl w:val="on"/>
        <w:pBdr/>
        <w:spacing w:before="240" w:after="240" w:line="240" w:lineRule="auto"/>
        <w:ind w:left="0" w:right="0"/>
        <w:jc w:val="left"/>
      </w:pPr>
      <w:r>
        <w:rPr>
          <w:color w:val="000000"/>
          <w:sz w:val="24"/>
          <w:szCs w:val="24"/>
        </w:rPr>
        <w:t xml:space="preserve">  ’PETERSBURG, VA., </w:t>
      </w:r>
      <w:r>
        <w:rPr>
          <w:i/>
          <w:color w:val="000000"/>
          <w:sz w:val="24"/>
          <w:szCs w:val="24"/>
        </w:rPr>
        <w:t xml:space="preserve">January 30,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’Lieutenant-General U.S.  GRANT,</w:t>
      </w:r>
      <w:r>
        <w:rPr>
          <w:color w:val="000000"/>
          <w:sz w:val="24"/>
          <w:szCs w:val="24"/>
        </w:rPr>
        <w:br/>
        <w:t xml:space="preserve">    ’</w:t>
      </w:r>
      <w:r>
        <w:rPr>
          <w:i/>
          <w:color w:val="000000"/>
          <w:sz w:val="24"/>
          <w:szCs w:val="24"/>
        </w:rPr>
        <w:t xml:space="preserve">Commanding Armies United States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We desire to pass your lines under safe conduct, and to proceed to Washington to hold a conference with President Lincoln upon the subject of the existing war, and with a view of ascertaining upon what terms it may be terminated, in pursuance of the course indicated by him in his letter to Mr. Blair of January 18, 1865, of which we presume you have a copy; and if not, we wish to see you in person, if convenient, and to confer with you upon the subject.</w:t>
      </w:r>
    </w:p>
    <w:p>
      <w:pPr>
        <w:widowControl w:val="on"/>
        <w:pBdr/>
        <w:spacing w:before="240" w:after="240" w:line="240" w:lineRule="auto"/>
        <w:ind w:left="0" w:right="0"/>
        <w:jc w:val="left"/>
      </w:pPr>
      <w:r>
        <w:rPr>
          <w:color w:val="000000"/>
          <w:sz w:val="24"/>
          <w:szCs w:val="24"/>
        </w:rPr>
        <w:t xml:space="preserve">  ’Very respectfully, yours,</w:t>
      </w:r>
      <w:r>
        <w:rPr>
          <w:color w:val="000000"/>
          <w:sz w:val="24"/>
          <w:szCs w:val="24"/>
        </w:rPr>
        <w:br/>
        <w:t xml:space="preserve">  ’ALEXANDER H. STEPHENS. </w:t>
      </w:r>
      <w:r>
        <w:rPr>
          <w:color w:val="000000"/>
          <w:sz w:val="24"/>
          <w:szCs w:val="24"/>
        </w:rPr>
        <w:br/>
        <w:t xml:space="preserve">  ’J.A.  CAMPBELL. </w:t>
      </w:r>
      <w:r>
        <w:rPr>
          <w:color w:val="000000"/>
          <w:sz w:val="24"/>
          <w:szCs w:val="24"/>
        </w:rPr>
        <w:br/>
        <w:t xml:space="preserve">  ‘R.M.T.  HUNTER.’</w:t>
      </w:r>
    </w:p>
    <w:p>
      <w:pPr>
        <w:widowControl w:val="on"/>
        <w:pBdr/>
        <w:spacing w:before="240" w:after="240" w:line="240" w:lineRule="auto"/>
        <w:ind w:left="0" w:right="0"/>
        <w:jc w:val="left"/>
      </w:pPr>
      <w:r>
        <w:rPr>
          <w:color w:val="000000"/>
          <w:sz w:val="24"/>
          <w:szCs w:val="24"/>
        </w:rPr>
        <w:t xml:space="preserve">  “I have sent directions to receive these gentlemen, and expect to have</w:t>
      </w:r>
      <w:r>
        <w:rPr>
          <w:color w:val="000000"/>
          <w:sz w:val="24"/>
          <w:szCs w:val="24"/>
        </w:rPr>
        <w:br/>
        <w:t xml:space="preserve">  them at my quarters this evening, awaiting your instructions.</w:t>
      </w:r>
    </w:p>
    <w:p>
      <w:pPr>
        <w:widowControl w:val="on"/>
        <w:pBdr/>
        <w:spacing w:before="240" w:after="240" w:line="240" w:lineRule="auto"/>
        <w:ind w:left="0" w:right="0"/>
        <w:jc w:val="left"/>
      </w:pPr>
      <w:r>
        <w:rPr>
          <w:color w:val="000000"/>
          <w:sz w:val="24"/>
          <w:szCs w:val="24"/>
        </w:rPr>
        <w:t xml:space="preserve">  “U.S.  GRANT</w:t>
      </w:r>
      <w:r>
        <w:rPr>
          <w:color w:val="000000"/>
          <w:sz w:val="24"/>
          <w:szCs w:val="24"/>
        </w:rPr>
        <w:br/>
        <w:t xml:space="preserve">    “</w:t>
      </w:r>
      <w:r>
        <w:rPr>
          <w:i/>
          <w:color w:val="000000"/>
          <w:sz w:val="24"/>
          <w:szCs w:val="24"/>
        </w:rPr>
        <w:t xml:space="preserve">Lieutenant-General, Commanding Armies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it will be perceived, transferred General Ord’s agency in the matter to General Grant.  I resolved, however, to send Major Eckert forward with his message, and accordingly telegraphed General Grant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EXECUTIVE MANSION,</w:t>
      </w:r>
      <w:r>
        <w:rPr>
          <w:color w:val="000000"/>
          <w:sz w:val="24"/>
          <w:szCs w:val="24"/>
        </w:rPr>
        <w:br/>
        <w:t xml:space="preserve">    </w:t>
      </w:r>
      <w:r>
        <w:rPr>
          <w:i/>
          <w:color w:val="000000"/>
          <w:sz w:val="24"/>
          <w:szCs w:val="24"/>
        </w:rPr>
        <w:t xml:space="preserve">Washington, January 31, 1865</w:t>
      </w:r>
      <w:r>
        <w:rPr>
          <w:color w:val="000000"/>
          <w:sz w:val="24"/>
          <w:szCs w:val="24"/>
        </w:rPr>
        <w:t xml:space="preserve">. </w:t>
      </w:r>
      <w:r>
        <w:rPr>
          <w:color w:val="000000"/>
          <w:sz w:val="24"/>
          <w:szCs w:val="24"/>
        </w:rPr>
        <w:br/>
        <w:t xml:space="preserve">      (Sent at 1.30 p.m.)</w:t>
      </w:r>
    </w:p>
    <w:p>
      <w:pPr>
        <w:widowControl w:val="on"/>
        <w:pBdr/>
        <w:spacing w:before="240" w:after="240" w:line="240" w:lineRule="auto"/>
        <w:ind w:left="0" w:right="0"/>
        <w:jc w:val="left"/>
      </w:pPr>
      <w:r>
        <w:rPr>
          <w:color w:val="000000"/>
          <w:sz w:val="24"/>
          <w:szCs w:val="24"/>
        </w:rPr>
        <w:t xml:space="preserve">  Lieutenant-General GRANT,</w:t>
      </w:r>
      <w:r>
        <w:rPr>
          <w:color w:val="000000"/>
          <w:sz w:val="24"/>
          <w:szCs w:val="24"/>
        </w:rPr>
        <w:br/>
        <w:t xml:space="preserve">    </w:t>
      </w:r>
      <w:r>
        <w:rPr>
          <w:i/>
          <w:color w:val="000000"/>
          <w:sz w:val="24"/>
          <w:szCs w:val="24"/>
        </w:rPr>
        <w:t xml:space="preserve">City Point, Va.</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 messenger is coming to you on the business contained in your dispatch, Detain the gentlemen in comfortable quarters until he arrives, and then act upon the message he brings as far as applicable, it having been made up to pass through General Ord’s hands, and when the gentlemen were supposed to be beyond our lines.</w:t>
      </w:r>
    </w:p>
    <w:p>
      <w:pPr>
        <w:widowControl w:val="on"/>
        <w:pBdr/>
        <w:spacing w:before="240" w:after="240" w:line="240" w:lineRule="auto"/>
        <w:ind w:left="0" w:right="0"/>
        <w:jc w:val="left"/>
      </w:pPr>
      <w:r>
        <w:rPr>
          <w:color w:val="000000"/>
          <w:sz w:val="24"/>
          <w:szCs w:val="24"/>
        </w:rPr>
        <w:t xml:space="preserve">  A. LINCOLN.</w:t>
      </w:r>
    </w:p>
    <w:p>
      <w:pPr>
        <w:widowControl w:val="on"/>
        <w:pBdr/>
        <w:spacing w:before="240" w:after="240" w:line="240" w:lineRule="auto"/>
        <w:ind w:left="0" w:right="0"/>
        <w:jc w:val="left"/>
      </w:pPr>
      <w:r>
        <w:rPr>
          <w:color w:val="000000"/>
          <w:sz w:val="24"/>
          <w:szCs w:val="24"/>
        </w:rPr>
        <w:t xml:space="preserve">When Major Eckert departed, he bore with him a letter of the Secretary of War to General Grant, as follows, to wit: </w:t>
      </w:r>
    </w:p>
    <w:p>
      <w:pPr>
        <w:widowControl w:val="on"/>
        <w:pBdr/>
        <w:spacing w:before="240" w:after="240" w:line="240" w:lineRule="auto"/>
        <w:ind w:left="0" w:right="0"/>
        <w:jc w:val="left"/>
      </w:pPr>
      <w:r>
        <w:rPr>
          <w:color w:val="000000"/>
          <w:sz w:val="24"/>
          <w:szCs w:val="24"/>
        </w:rPr>
        <w:t xml:space="preserve">  WAR DEPARTMENT,</w:t>
      </w:r>
      <w:r>
        <w:rPr>
          <w:color w:val="000000"/>
          <w:sz w:val="24"/>
          <w:szCs w:val="24"/>
        </w:rPr>
        <w:br/>
        <w:t xml:space="preserve">    </w:t>
      </w:r>
      <w:r>
        <w:rPr>
          <w:i/>
          <w:color w:val="000000"/>
          <w:sz w:val="24"/>
          <w:szCs w:val="24"/>
        </w:rPr>
        <w:t xml:space="preserve">Washington, D.C., January 30,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Lieutenant-General GRANT,</w:t>
      </w:r>
      <w:r>
        <w:rPr>
          <w:color w:val="000000"/>
          <w:sz w:val="24"/>
          <w:szCs w:val="24"/>
        </w:rPr>
        <w:br/>
        <w:t xml:space="preserve">    </w:t>
      </w:r>
      <w:r>
        <w:rPr>
          <w:i/>
          <w:color w:val="000000"/>
          <w:sz w:val="24"/>
          <w:szCs w:val="24"/>
        </w:rPr>
        <w:t xml:space="preserve">Commanding, etc.</w:t>
      </w:r>
    </w:p>
    <w:p>
      <w:pPr>
        <w:widowControl w:val="on"/>
        <w:pBdr/>
        <w:spacing w:before="0" w:after="0" w:line="240" w:lineRule="auto"/>
        <w:ind w:left="0" w:right="0"/>
        <w:jc w:val="left"/>
      </w:pPr>
      <w:r>
        <w:rPr>
          <w:color w:val="000000"/>
          <w:sz w:val="24"/>
          <w:szCs w:val="24"/>
        </w:rPr>
        <w:t xml:space="preserve">GENERAL:  The President desires that you will please procure for the bearer, Major Thomas T. Eckert, an interview with Messrs. Stephens, Hunter, and Campbell, and if on his return to you he requests it pass them through our lines to Fortress Monroe by such route and under such military precautions as you may deem prudent, giving them protection and comfortable quarters while there, and that you let none of this have any effect upon your movements or plans.</w:t>
      </w:r>
    </w:p>
    <w:p>
      <w:pPr>
        <w:widowControl w:val="on"/>
        <w:pBdr/>
        <w:spacing w:before="240" w:after="240" w:line="240" w:lineRule="auto"/>
        <w:ind w:left="0" w:right="0"/>
        <w:jc w:val="left"/>
      </w:pPr>
      <w:r>
        <w:rPr>
          <w:color w:val="000000"/>
          <w:sz w:val="24"/>
          <w:szCs w:val="24"/>
        </w:rPr>
        <w:t xml:space="preserve">  By order of the President: </w:t>
      </w:r>
    </w:p>
    <w:p>
      <w:pPr>
        <w:widowControl w:val="on"/>
        <w:pBdr/>
        <w:spacing w:before="240" w:after="240" w:line="240" w:lineRule="auto"/>
        <w:ind w:left="0" w:right="0"/>
        <w:jc w:val="left"/>
      </w:pPr>
      <w:r>
        <w:rPr>
          <w:color w:val="000000"/>
          <w:sz w:val="24"/>
          <w:szCs w:val="24"/>
        </w:rPr>
        <w:t xml:space="preserve">  EDWIN M. STANTON,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Supposing the proper point to be then reached, I dispatched the Secretary of State with the following instructions, Major Eckert, however, going ahead of him: </w:t>
      </w:r>
    </w:p>
    <w:p>
      <w:pPr>
        <w:widowControl w:val="on"/>
        <w:pBdr/>
        <w:spacing w:before="240" w:after="240" w:line="240" w:lineRule="auto"/>
        <w:ind w:left="0" w:right="0"/>
        <w:jc w:val="left"/>
      </w:pPr>
      <w:r>
        <w:rPr>
          <w:color w:val="000000"/>
          <w:sz w:val="24"/>
          <w:szCs w:val="24"/>
        </w:rPr>
        <w:t xml:space="preserve">  EXECUTIVE MANSION,</w:t>
      </w:r>
      <w:r>
        <w:rPr>
          <w:color w:val="000000"/>
          <w:sz w:val="24"/>
          <w:szCs w:val="24"/>
        </w:rPr>
        <w:br/>
        <w:t xml:space="preserve">    </w:t>
      </w:r>
      <w:r>
        <w:rPr>
          <w:i/>
          <w:color w:val="000000"/>
          <w:sz w:val="24"/>
          <w:szCs w:val="24"/>
        </w:rPr>
        <w:t xml:space="preserve">Washington, January 31,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You will proceed to Fortress Monroe, Va., there to meet and informally confer with Messrs. Stephens, Hunter, and Campbell on the basis of my letter to F.P.  Blair, esq., of January 18, 1865, a copy of which you have.</w:t>
      </w:r>
    </w:p>
    <w:p>
      <w:pPr>
        <w:widowControl w:val="on"/>
        <w:pBdr/>
        <w:spacing w:before="240" w:after="240" w:line="240" w:lineRule="auto"/>
        <w:ind w:left="0" w:right="0"/>
        <w:jc w:val="left"/>
      </w:pPr>
      <w:r>
        <w:rPr>
          <w:color w:val="000000"/>
          <w:sz w:val="24"/>
          <w:szCs w:val="24"/>
        </w:rPr>
        <w:t xml:space="preserve">  You will make known to them that three things are indispensable, to wit: </w:t>
      </w:r>
    </w:p>
    <w:p>
      <w:pPr>
        <w:widowControl w:val="on"/>
        <w:pBdr/>
        <w:spacing w:before="240" w:after="240" w:line="240" w:lineRule="auto"/>
        <w:ind w:left="0" w:right="0"/>
        <w:jc w:val="left"/>
      </w:pPr>
      <w:r>
        <w:rPr>
          <w:color w:val="000000"/>
          <w:sz w:val="24"/>
          <w:szCs w:val="24"/>
        </w:rPr>
        <w:t xml:space="preserve">  1.  The restoration of the national authority throughout all the States.</w:t>
      </w:r>
    </w:p>
    <w:p>
      <w:pPr>
        <w:widowControl w:val="on"/>
        <w:pBdr/>
        <w:spacing w:before="240" w:after="240" w:line="240" w:lineRule="auto"/>
        <w:ind w:left="0" w:right="0"/>
        <w:jc w:val="left"/>
      </w:pPr>
      <w:r>
        <w:rPr>
          <w:color w:val="000000"/>
          <w:sz w:val="24"/>
          <w:szCs w:val="24"/>
        </w:rPr>
        <w:t xml:space="preserve">  2.  No receding by the Executive of the United States on the slavery</w:t>
      </w:r>
      <w:r>
        <w:rPr>
          <w:color w:val="000000"/>
          <w:sz w:val="24"/>
          <w:szCs w:val="24"/>
        </w:rPr>
        <w:br/>
        <w:t xml:space="preserve">  question from the position assumed thereon in the late annual</w:t>
      </w:r>
      <w:r>
        <w:rPr>
          <w:color w:val="000000"/>
          <w:sz w:val="24"/>
          <w:szCs w:val="24"/>
        </w:rPr>
        <w:br/>
        <w:t xml:space="preserve">  message to Congress and in preceding documents.</w:t>
      </w:r>
    </w:p>
    <w:p>
      <w:pPr>
        <w:widowControl w:val="on"/>
        <w:pBdr/>
        <w:spacing w:before="240" w:after="240" w:line="240" w:lineRule="auto"/>
        <w:ind w:left="0" w:right="0"/>
        <w:jc w:val="left"/>
      </w:pPr>
      <w:r>
        <w:rPr>
          <w:color w:val="000000"/>
          <w:sz w:val="24"/>
          <w:szCs w:val="24"/>
        </w:rPr>
        <w:t xml:space="preserve">  3.  No cessation of hostilities short of an end of the war and the</w:t>
      </w:r>
      <w:r>
        <w:rPr>
          <w:color w:val="000000"/>
          <w:sz w:val="24"/>
          <w:szCs w:val="24"/>
        </w:rPr>
        <w:br/>
        <w:t xml:space="preserve">  disbanding of all forces hostile to the Government.</w:t>
      </w:r>
    </w:p>
    <w:p>
      <w:pPr>
        <w:widowControl w:val="on"/>
        <w:pBdr/>
        <w:spacing w:before="0" w:after="0" w:line="240" w:lineRule="auto"/>
        <w:ind w:left="0" w:right="0"/>
        <w:jc w:val="left"/>
      </w:pPr>
      <w:r>
        <w:rPr>
          <w:color w:val="000000"/>
          <w:sz w:val="24"/>
          <w:szCs w:val="24"/>
        </w:rPr>
        <w:t xml:space="preserve">You will inform them that all propositions of theirs not inconsistent with the above will be considered and passed upon in a spirit of sincere liberality.  You will hear all they may choose to say and report it to me.</w:t>
      </w:r>
    </w:p>
    <w:p>
      <w:pPr>
        <w:widowControl w:val="on"/>
        <w:pBdr/>
        <w:spacing w:before="240" w:after="240" w:line="240" w:lineRule="auto"/>
        <w:ind w:left="0" w:right="0"/>
        <w:jc w:val="left"/>
      </w:pPr>
      <w:r>
        <w:rPr>
          <w:color w:val="000000"/>
          <w:sz w:val="24"/>
          <w:szCs w:val="24"/>
        </w:rPr>
        <w:t xml:space="preserve">  You will not assume to definitely consummate anything.</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r>
        <w:rPr>
          <w:color w:val="000000"/>
          <w:sz w:val="24"/>
          <w:szCs w:val="24"/>
        </w:rPr>
        <w:br/>
        <w:t xml:space="preserve">  ABRAHAM LINCOLN.</w:t>
      </w:r>
    </w:p>
    <w:p>
      <w:pPr>
        <w:widowControl w:val="on"/>
        <w:pBdr/>
        <w:spacing w:before="240" w:after="240" w:line="240" w:lineRule="auto"/>
        <w:ind w:left="0" w:right="0"/>
        <w:jc w:val="left"/>
      </w:pPr>
      <w:r>
        <w:rPr>
          <w:color w:val="000000"/>
          <w:sz w:val="24"/>
          <w:szCs w:val="24"/>
        </w:rPr>
        <w:t xml:space="preserve">On the day of its date the following telegram was sent to General Grant: </w:t>
      </w:r>
    </w:p>
    <w:p>
      <w:pPr>
        <w:widowControl w:val="on"/>
        <w:pBdr/>
        <w:spacing w:before="240" w:after="240" w:line="240" w:lineRule="auto"/>
        <w:ind w:left="0" w:right="0"/>
        <w:jc w:val="left"/>
      </w:pPr>
      <w:r>
        <w:rPr>
          <w:color w:val="000000"/>
          <w:sz w:val="24"/>
          <w:szCs w:val="24"/>
        </w:rPr>
        <w:t xml:space="preserve">  WAR DEPARTMENT,</w:t>
      </w:r>
      <w:r>
        <w:rPr>
          <w:color w:val="000000"/>
          <w:sz w:val="24"/>
          <w:szCs w:val="24"/>
        </w:rPr>
        <w:br/>
        <w:t xml:space="preserve">    </w:t>
      </w:r>
      <w:r>
        <w:rPr>
          <w:i/>
          <w:color w:val="000000"/>
          <w:sz w:val="24"/>
          <w:szCs w:val="24"/>
        </w:rPr>
        <w:t xml:space="preserve">Washington, D.C., February 1, 1865</w:t>
      </w:r>
      <w:r>
        <w:rPr>
          <w:color w:val="000000"/>
          <w:sz w:val="24"/>
          <w:szCs w:val="24"/>
        </w:rPr>
        <w:t xml:space="preserve">. </w:t>
      </w:r>
      <w:r>
        <w:rPr>
          <w:color w:val="000000"/>
          <w:sz w:val="24"/>
          <w:szCs w:val="24"/>
        </w:rPr>
        <w:br/>
        <w:t xml:space="preserve">      (Sent at 9.30 a.m.)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Lieutenant-General GRANT,</w:t>
      </w:r>
      <w:r>
        <w:rPr>
          <w:color w:val="000000"/>
          <w:sz w:val="24"/>
          <w:szCs w:val="24"/>
        </w:rPr>
        <w:br/>
        <w:t xml:space="preserve">    </w:t>
      </w:r>
      <w:r>
        <w:rPr>
          <w:i/>
          <w:color w:val="000000"/>
          <w:sz w:val="24"/>
          <w:szCs w:val="24"/>
        </w:rPr>
        <w:t xml:space="preserve">City Point, Va.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Let nothing which is transpiring change, hinder, or delay your military</w:t>
      </w:r>
      <w:r>
        <w:rPr>
          <w:color w:val="000000"/>
          <w:sz w:val="24"/>
          <w:szCs w:val="24"/>
        </w:rPr>
        <w:br/>
        <w:t xml:space="preserve">  movements or Plans.</w:t>
      </w:r>
    </w:p>
    <w:p>
      <w:pPr>
        <w:widowControl w:val="on"/>
        <w:pBdr/>
        <w:spacing w:before="240" w:after="240" w:line="240" w:lineRule="auto"/>
        <w:ind w:left="0" w:right="0"/>
        <w:jc w:val="left"/>
      </w:pPr>
      <w:r>
        <w:rPr>
          <w:color w:val="000000"/>
          <w:sz w:val="24"/>
          <w:szCs w:val="24"/>
        </w:rPr>
        <w:t xml:space="preserve">  A. LINCOLN.</w:t>
      </w:r>
    </w:p>
    <w:p>
      <w:pPr>
        <w:widowControl w:val="on"/>
        <w:pBdr/>
        <w:spacing w:before="240" w:after="240" w:line="240" w:lineRule="auto"/>
        <w:ind w:left="0" w:right="0"/>
        <w:jc w:val="left"/>
      </w:pPr>
      <w:r>
        <w:rPr>
          <w:color w:val="000000"/>
          <w:sz w:val="24"/>
          <w:szCs w:val="24"/>
        </w:rPr>
        <w:t xml:space="preserve">Afterwards the following dispatch was received from General Grant: </w:t>
      </w:r>
    </w:p>
    <w:p>
      <w:pPr>
        <w:widowControl w:val="on"/>
        <w:pBdr/>
        <w:spacing w:before="240" w:after="240" w:line="240" w:lineRule="auto"/>
        <w:ind w:left="0" w:right="0"/>
        <w:jc w:val="left"/>
      </w:pPr>
      <w:r>
        <w:rPr>
          <w:color w:val="000000"/>
          <w:sz w:val="24"/>
          <w:szCs w:val="24"/>
        </w:rPr>
        <w:t xml:space="preserve">  OFFICE UNITED STATES MILITARY TELEGRAPH,</w:t>
      </w:r>
      <w:r>
        <w:rPr>
          <w:color w:val="000000"/>
          <w:sz w:val="24"/>
          <w:szCs w:val="24"/>
        </w:rPr>
        <w:br/>
        <w:t xml:space="preserve">    </w:t>
      </w:r>
      <w:r>
        <w:rPr>
          <w:i/>
          <w:color w:val="000000"/>
          <w:sz w:val="24"/>
          <w:szCs w:val="24"/>
        </w:rPr>
        <w:t xml:space="preserve">War 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following telegram received at Washington 2.30 p.m.  February 1,</w:t>
      </w:r>
      <w:r>
        <w:rPr>
          <w:color w:val="000000"/>
          <w:sz w:val="24"/>
          <w:szCs w:val="24"/>
        </w:rPr>
        <w:br/>
        <w:t xml:space="preserve">  1865, from City Point, Va., February 1, 12.30 p.m., 1865: </w:t>
      </w:r>
    </w:p>
    <w:p>
      <w:pPr>
        <w:widowControl w:val="on"/>
        <w:pBdr/>
        <w:spacing w:before="240" w:after="240" w:line="240" w:lineRule="auto"/>
        <w:ind w:left="0" w:right="0"/>
        <w:jc w:val="left"/>
      </w:pPr>
      <w:r>
        <w:rPr>
          <w:color w:val="000000"/>
          <w:sz w:val="24"/>
          <w:szCs w:val="24"/>
        </w:rPr>
        <w:t xml:space="preserve">  “His Excellency A. LINCOLN,</w:t>
      </w:r>
      <w:r>
        <w:rPr>
          <w:color w:val="000000"/>
          <w:sz w:val="24"/>
          <w:szCs w:val="24"/>
        </w:rPr>
        <w:br/>
        <w:t xml:space="preserve">    “</w:t>
      </w:r>
      <w:r>
        <w:rPr>
          <w:i/>
          <w:color w:val="000000"/>
          <w:sz w:val="24"/>
          <w:szCs w:val="24"/>
        </w:rPr>
        <w:t xml:space="preserve">President United States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“Your dispatch received.  There will be no armistice in consequence of the presence of Mr. Stephens and others within our lines.  The troops are kept in readiness to move at the shortest notice if occasion should justify it.</w:t>
      </w:r>
    </w:p>
    <w:p>
      <w:pPr>
        <w:widowControl w:val="on"/>
        <w:pBdr/>
        <w:spacing w:before="240" w:after="240" w:line="240" w:lineRule="auto"/>
        <w:ind w:left="0" w:right="0"/>
        <w:jc w:val="left"/>
      </w:pPr>
      <w:r>
        <w:rPr>
          <w:color w:val="000000"/>
          <w:sz w:val="24"/>
          <w:szCs w:val="24"/>
        </w:rPr>
        <w:t xml:space="preserve">  “U.S.  GRANT, </w:t>
      </w:r>
      <w:r>
        <w:rPr>
          <w:i/>
          <w:color w:val="000000"/>
          <w:sz w:val="24"/>
          <w:szCs w:val="24"/>
        </w:rPr>
        <w:t xml:space="preserve">Lieutenant-General."</w:t>
      </w:r>
    </w:p>
    <w:p>
      <w:pPr>
        <w:widowControl w:val="on"/>
        <w:pBdr/>
        <w:spacing w:before="240" w:after="240" w:line="240" w:lineRule="auto"/>
        <w:ind w:left="0" w:right="0"/>
        <w:jc w:val="left"/>
      </w:pPr>
      <w:r>
        <w:rPr>
          <w:color w:val="000000"/>
          <w:sz w:val="24"/>
          <w:szCs w:val="24"/>
        </w:rPr>
        <w:t xml:space="preserve">To notify Major Eckert that the Secretary of State would be at Fortress Monroe, and to put them in communication, the following dispatch was sent: </w:t>
      </w:r>
    </w:p>
    <w:p>
      <w:pPr>
        <w:widowControl w:val="on"/>
        <w:pBdr/>
        <w:spacing w:before="240" w:after="240" w:line="240" w:lineRule="auto"/>
        <w:ind w:left="0" w:right="0"/>
        <w:jc w:val="left"/>
      </w:pPr>
      <w:r>
        <w:rPr>
          <w:color w:val="000000"/>
          <w:sz w:val="24"/>
          <w:szCs w:val="24"/>
        </w:rPr>
        <w:t xml:space="preserve">  WAR DEPARTMENT,</w:t>
      </w:r>
      <w:r>
        <w:rPr>
          <w:color w:val="000000"/>
          <w:sz w:val="24"/>
          <w:szCs w:val="24"/>
        </w:rPr>
        <w:br/>
        <w:t xml:space="preserve">    </w:t>
      </w:r>
      <w:r>
        <w:rPr>
          <w:i/>
          <w:color w:val="000000"/>
          <w:sz w:val="24"/>
          <w:szCs w:val="24"/>
        </w:rPr>
        <w:t xml:space="preserve">Washington, D.C., February 1,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Major T.T.  ECKERT,</w:t>
      </w:r>
      <w:r>
        <w:rPr>
          <w:color w:val="000000"/>
          <w:sz w:val="24"/>
          <w:szCs w:val="24"/>
        </w:rPr>
        <w:br/>
        <w:t xml:space="preserve">    </w:t>
      </w:r>
      <w:r>
        <w:rPr>
          <w:i/>
          <w:color w:val="000000"/>
          <w:sz w:val="24"/>
          <w:szCs w:val="24"/>
        </w:rPr>
        <w:t xml:space="preserve">Care of General Grant, City Point, Va.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Call at Fortress Monroe and put yourself under direction of Mr. S.,</w:t>
      </w:r>
      <w:r>
        <w:rPr>
          <w:color w:val="000000"/>
          <w:sz w:val="24"/>
          <w:szCs w:val="24"/>
        </w:rPr>
        <w:br/>
        <w:t xml:space="preserve">  whom you will find there.</w:t>
      </w:r>
    </w:p>
    <w:p>
      <w:pPr>
        <w:widowControl w:val="on"/>
        <w:pBdr/>
        <w:spacing w:before="240" w:after="240" w:line="240" w:lineRule="auto"/>
        <w:ind w:left="0" w:right="0"/>
        <w:jc w:val="left"/>
      </w:pPr>
      <w:r>
        <w:rPr>
          <w:color w:val="000000"/>
          <w:sz w:val="24"/>
          <w:szCs w:val="24"/>
        </w:rPr>
        <w:t xml:space="preserve">  A. LINCOLN.</w:t>
      </w:r>
    </w:p>
    <w:p>
      <w:pPr>
        <w:widowControl w:val="on"/>
        <w:pBdr/>
        <w:spacing w:before="240" w:after="240" w:line="240" w:lineRule="auto"/>
        <w:ind w:left="0" w:right="0"/>
        <w:jc w:val="left"/>
      </w:pPr>
      <w:r>
        <w:rPr>
          <w:color w:val="000000"/>
          <w:sz w:val="24"/>
          <w:szCs w:val="24"/>
        </w:rPr>
        <w:t xml:space="preserve">On the morning of the 2d instant the following telegrams were received by me respectively from the Secretary of State and Major Eckert: </w:t>
      </w:r>
    </w:p>
    <w:p>
      <w:pPr>
        <w:widowControl w:val="on"/>
        <w:pBdr/>
        <w:spacing w:before="240" w:after="240" w:line="240" w:lineRule="auto"/>
        <w:ind w:left="0" w:right="0"/>
        <w:jc w:val="left"/>
      </w:pPr>
      <w:r>
        <w:rPr>
          <w:color w:val="000000"/>
          <w:sz w:val="24"/>
          <w:szCs w:val="24"/>
        </w:rPr>
        <w:t xml:space="preserve">  FORT MONROE, VA., </w:t>
      </w:r>
      <w:r>
        <w:rPr>
          <w:i/>
          <w:color w:val="000000"/>
          <w:sz w:val="24"/>
          <w:szCs w:val="24"/>
        </w:rPr>
        <w:t xml:space="preserve">February 1, 1865—­11.30 p.m.</w:t>
      </w:r>
    </w:p>
    <w:p>
      <w:pPr>
        <w:widowControl w:val="on"/>
        <w:pBdr/>
        <w:spacing w:before="240" w:after="240" w:line="240" w:lineRule="auto"/>
        <w:ind w:left="0" w:right="0"/>
        <w:jc w:val="left"/>
      </w:pPr>
      <w:r>
        <w:rPr>
          <w:color w:val="000000"/>
          <w:sz w:val="24"/>
          <w:szCs w:val="24"/>
        </w:rPr>
        <w:t xml:space="preserve">  The PRESIDENT OF THE UNITED STATES: </w:t>
      </w:r>
    </w:p>
    <w:p>
      <w:pPr>
        <w:widowControl w:val="on"/>
        <w:pBdr/>
        <w:spacing w:before="240" w:after="240" w:line="240" w:lineRule="auto"/>
        <w:ind w:left="0" w:right="0"/>
        <w:jc w:val="left"/>
      </w:pPr>
      <w:r>
        <w:rPr>
          <w:color w:val="000000"/>
          <w:sz w:val="24"/>
          <w:szCs w:val="24"/>
        </w:rPr>
        <w:t xml:space="preserve">  Arrived at 10 this evening.  Richmond party not here.  I remain here.</w:t>
      </w:r>
    </w:p>
    <w:p>
      <w:pPr>
        <w:widowControl w:val="on"/>
        <w:pBdr/>
        <w:spacing w:before="240" w:after="240" w:line="240" w:lineRule="auto"/>
        <w:ind w:left="0" w:right="0"/>
        <w:jc w:val="left"/>
      </w:pPr>
      <w:r>
        <w:rPr>
          <w:color w:val="000000"/>
          <w:sz w:val="24"/>
          <w:szCs w:val="24"/>
        </w:rPr>
        <w:t xml:space="preserve">  WILLIAM H. SEWARD.</w:t>
      </w:r>
    </w:p>
    <w:p>
      <w:pPr>
        <w:widowControl w:val="on"/>
        <w:pBdr/>
        <w:spacing w:before="240" w:after="240" w:line="240" w:lineRule="auto"/>
        <w:ind w:left="0" w:right="0"/>
        <w:jc w:val="left"/>
      </w:pPr>
      <w:r>
        <w:rPr>
          <w:color w:val="000000"/>
          <w:sz w:val="24"/>
          <w:szCs w:val="24"/>
        </w:rPr>
        <w:t xml:space="preserve">  CITY POINT, VA., </w:t>
      </w:r>
      <w:r>
        <w:rPr>
          <w:i/>
          <w:color w:val="000000"/>
          <w:sz w:val="24"/>
          <w:szCs w:val="24"/>
        </w:rPr>
        <w:t xml:space="preserve">February 1, 1865—­10 p.m.</w:t>
      </w:r>
    </w:p>
    <w:p>
      <w:pPr>
        <w:widowControl w:val="on"/>
        <w:pBdr/>
        <w:spacing w:before="240" w:after="240" w:line="240" w:lineRule="auto"/>
        <w:ind w:left="0" w:right="0"/>
        <w:jc w:val="left"/>
      </w:pPr>
      <w:r>
        <w:rPr>
          <w:color w:val="000000"/>
          <w:sz w:val="24"/>
          <w:szCs w:val="24"/>
        </w:rPr>
        <w:t xml:space="preserve">  His Excellency A. LINCOLN,</w:t>
      </w:r>
      <w:r>
        <w:rPr>
          <w:color w:val="000000"/>
          <w:sz w:val="24"/>
          <w:szCs w:val="24"/>
        </w:rPr>
        <w:br/>
        <w:t xml:space="preserve">    </w:t>
      </w:r>
      <w:r>
        <w:rPr>
          <w:i/>
          <w:color w:val="000000"/>
          <w:sz w:val="24"/>
          <w:szCs w:val="24"/>
        </w:rPr>
        <w:t xml:space="preserve">President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have the honor to report the delivery of your communication and my</w:t>
      </w:r>
      <w:r>
        <w:rPr>
          <w:color w:val="000000"/>
          <w:sz w:val="24"/>
          <w:szCs w:val="24"/>
        </w:rPr>
        <w:br/>
        <w:t xml:space="preserve">  letter at 4.15 this afternoon, to which I received a reply at 6 p.m.,</w:t>
      </w:r>
      <w:r>
        <w:rPr>
          <w:color w:val="000000"/>
          <w:sz w:val="24"/>
          <w:szCs w:val="24"/>
        </w:rPr>
        <w:br/>
        <w:t xml:space="preserve">  but not satisfactory.</w:t>
      </w:r>
    </w:p>
    <w:p>
      <w:pPr>
        <w:widowControl w:val="on"/>
        <w:pBdr/>
        <w:spacing w:before="240" w:after="240" w:line="240" w:lineRule="auto"/>
        <w:ind w:left="0" w:right="0"/>
        <w:jc w:val="left"/>
      </w:pPr>
      <w:r>
        <w:rPr>
          <w:color w:val="000000"/>
          <w:sz w:val="24"/>
          <w:szCs w:val="24"/>
        </w:rPr>
        <w:t xml:space="preserve">At 8 p.m. the following note, addressed to General Grant, was received: </w:t>
      </w:r>
    </w:p>
    <w:p>
      <w:pPr>
        <w:widowControl w:val="on"/>
        <w:pBdr/>
        <w:spacing w:before="240" w:after="240" w:line="240" w:lineRule="auto"/>
        <w:ind w:left="0" w:right="0"/>
        <w:jc w:val="left"/>
      </w:pPr>
      <w:r>
        <w:rPr>
          <w:color w:val="000000"/>
          <w:sz w:val="24"/>
          <w:szCs w:val="24"/>
        </w:rPr>
        <w:t xml:space="preserve">  “CITY POINT, VA., </w:t>
      </w:r>
      <w:r>
        <w:rPr>
          <w:i/>
          <w:color w:val="000000"/>
          <w:sz w:val="24"/>
          <w:szCs w:val="24"/>
        </w:rPr>
        <w:t xml:space="preserve">February 1,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“Lieutenant-General GRANT.</w:t>
      </w:r>
    </w:p>
    <w:p>
      <w:pPr>
        <w:widowControl w:val="on"/>
        <w:pBdr/>
        <w:spacing w:before="0" w:after="0" w:line="240" w:lineRule="auto"/>
        <w:ind w:left="0" w:right="0"/>
        <w:jc w:val="left"/>
      </w:pPr>
      <w:r>
        <w:rPr>
          <w:color w:val="000000"/>
          <w:sz w:val="24"/>
          <w:szCs w:val="24"/>
        </w:rPr>
        <w:t xml:space="preserve">“SIR:  We desire to go to Washington City to confer informally with the President personally in reference to the matters mentioned in his letter to Mr. Blair of the 18th January ultimo, without any personal compromise on any question in the letter.  We have the permission to do so from the authorities in Richmond.</w:t>
      </w:r>
    </w:p>
    <w:p>
      <w:pPr>
        <w:widowControl w:val="on"/>
        <w:pBdr/>
        <w:spacing w:before="240" w:after="240" w:line="240" w:lineRule="auto"/>
        <w:ind w:left="0" w:right="0"/>
        <w:jc w:val="left"/>
      </w:pPr>
      <w:r>
        <w:rPr>
          <w:color w:val="000000"/>
          <w:sz w:val="24"/>
          <w:szCs w:val="24"/>
        </w:rPr>
        <w:t xml:space="preserve">  “Very respectfully, yours,</w:t>
      </w:r>
      <w:r>
        <w:rPr>
          <w:color w:val="000000"/>
          <w:sz w:val="24"/>
          <w:szCs w:val="24"/>
        </w:rPr>
        <w:br/>
        <w:t xml:space="preserve">  “ALEX.  H. STEPHENS. </w:t>
      </w:r>
      <w:r>
        <w:rPr>
          <w:color w:val="000000"/>
          <w:sz w:val="24"/>
          <w:szCs w:val="24"/>
        </w:rPr>
        <w:br/>
        <w:t xml:space="preserve">  “R.M.T.  HUNTER. </w:t>
      </w:r>
      <w:r>
        <w:rPr>
          <w:color w:val="000000"/>
          <w:sz w:val="24"/>
          <w:szCs w:val="24"/>
        </w:rPr>
        <w:br/>
        <w:t xml:space="preserve">  “J.A.  CAMPBELL.”</w:t>
      </w:r>
    </w:p>
    <w:p>
      <w:pPr>
        <w:widowControl w:val="on"/>
        <w:pBdr/>
        <w:spacing w:before="240" w:after="240" w:line="240" w:lineRule="auto"/>
        <w:ind w:left="0" w:right="0"/>
        <w:jc w:val="left"/>
      </w:pPr>
      <w:r>
        <w:rPr>
          <w:color w:val="000000"/>
          <w:sz w:val="24"/>
          <w:szCs w:val="24"/>
        </w:rPr>
        <w:t xml:space="preserve">At 9.30 p.m.  I notified them that they could not proceed further unless they complied with the terms expressed in my letter.  The point of meeting designated in the above note would not, in my opinion, be insisted upon.  Think Fort Monroe would be acceptable.  Having complied with my instructions, I will return to Washington tomorrow unless otherwise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THOS.  T. ECKERT, </w:t>
      </w:r>
      <w:r>
        <w:rPr>
          <w:i/>
          <w:color w:val="000000"/>
          <w:sz w:val="24"/>
          <w:szCs w:val="24"/>
        </w:rPr>
        <w:t xml:space="preserve">Major, etc.</w:t>
      </w:r>
    </w:p>
    <w:p>
      <w:pPr>
        <w:widowControl w:val="on"/>
        <w:pBdr/>
        <w:spacing w:before="240" w:after="240" w:line="240" w:lineRule="auto"/>
        <w:ind w:left="0" w:right="0"/>
        <w:jc w:val="left"/>
      </w:pPr>
      <w:r>
        <w:rPr>
          <w:color w:val="000000"/>
          <w:sz w:val="24"/>
          <w:szCs w:val="24"/>
        </w:rPr>
        <w:t xml:space="preserve">On reading this dispatch of Major Eckert I was about to recall him and the Secretary of State, when the following telegram of General Grant to the Secretary of War was shown me: </w:t>
      </w:r>
    </w:p>
    <w:p>
      <w:pPr>
        <w:widowControl w:val="on"/>
        <w:pBdr/>
        <w:spacing w:before="240" w:after="240" w:line="240" w:lineRule="auto"/>
        <w:ind w:left="0" w:right="0"/>
        <w:jc w:val="left"/>
      </w:pPr>
      <w:r>
        <w:rPr>
          <w:color w:val="000000"/>
          <w:sz w:val="24"/>
          <w:szCs w:val="24"/>
        </w:rPr>
        <w:t xml:space="preserve">  OFFICE UNITED STATES MILITARY TELEGRAPH,</w:t>
      </w:r>
      <w:r>
        <w:rPr>
          <w:color w:val="000000"/>
          <w:sz w:val="24"/>
          <w:szCs w:val="24"/>
        </w:rPr>
        <w:br/>
        <w:t xml:space="preserve">    </w:t>
      </w:r>
      <w:r>
        <w:rPr>
          <w:i/>
          <w:color w:val="000000"/>
          <w:sz w:val="24"/>
          <w:szCs w:val="24"/>
        </w:rPr>
        <w:t xml:space="preserve">War 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following telegram received at Washington 4.35 a.m.  February 2,</w:t>
      </w:r>
      <w:r>
        <w:rPr>
          <w:color w:val="000000"/>
          <w:sz w:val="24"/>
          <w:szCs w:val="24"/>
        </w:rPr>
        <w:br/>
        <w:t xml:space="preserve">  1865, from City Point, Va., February 1, 10.30 p.m., 1865: </w:t>
      </w:r>
    </w:p>
    <w:p>
      <w:pPr>
        <w:widowControl w:val="on"/>
        <w:pBdr/>
        <w:spacing w:before="240" w:after="240" w:line="240" w:lineRule="auto"/>
        <w:ind w:left="0" w:right="0"/>
        <w:jc w:val="left"/>
      </w:pPr>
      <w:r>
        <w:rPr>
          <w:color w:val="000000"/>
          <w:sz w:val="24"/>
          <w:szCs w:val="24"/>
        </w:rPr>
        <w:t xml:space="preserve">  “Hon. EDWIN M. STANTON,</w:t>
      </w:r>
      <w:r>
        <w:rPr>
          <w:color w:val="000000"/>
          <w:sz w:val="24"/>
          <w:szCs w:val="24"/>
        </w:rPr>
        <w:br/>
        <w:t xml:space="preserve">    “</w:t>
      </w:r>
      <w:r>
        <w:rPr>
          <w:i/>
          <w:color w:val="000000"/>
          <w:sz w:val="24"/>
          <w:szCs w:val="24"/>
        </w:rPr>
        <w:t xml:space="preserve">Secretary of War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“Now that the interview between Major Eckert, under his written instructions, and Mr. Stephens and party has ended, I will state confidentially, but not officially to become a matter of record, that I am convinced upon conversation with Messrs. Stephens and Hunter that their intentions are good and their desire sincere to restore peace and union.  I have not felt myself at liberty to express even views of my own or to account for my reticency.  This has placed me in an awkward position, which I could have avoided by not seeing them in the first instance.  I fear now their going back without any expression from anyone in authority will have a bad influence.  At the same time, I recognize the difficulties in the way of receiving these informal commissioners at this time, and do not know what to recommend.  I am sorry, however, that Mr. Lincoln can not have an interview with the two named in this dispatch, if not all three now within our lines.  Their letter to me was all that the President’s instructions contemplated to secure their safe conduct if they had used the same language to Major Eckert.</w:t>
      </w:r>
    </w:p>
    <w:p>
      <w:pPr>
        <w:widowControl w:val="on"/>
        <w:pBdr/>
        <w:spacing w:before="240" w:after="240" w:line="240" w:lineRule="auto"/>
        <w:ind w:left="0" w:right="0"/>
        <w:jc w:val="left"/>
      </w:pPr>
      <w:r>
        <w:rPr>
          <w:color w:val="000000"/>
          <w:sz w:val="24"/>
          <w:szCs w:val="24"/>
        </w:rPr>
        <w:t xml:space="preserve">  “U.S.  GRANT, </w:t>
      </w:r>
      <w:r>
        <w:rPr>
          <w:i/>
          <w:color w:val="000000"/>
          <w:sz w:val="24"/>
          <w:szCs w:val="24"/>
        </w:rPr>
        <w:t xml:space="preserve">Lieutenant-General"</w:t>
      </w:r>
    </w:p>
    <w:p>
      <w:pPr>
        <w:widowControl w:val="on"/>
        <w:pBdr/>
        <w:spacing w:before="240" w:after="240" w:line="240" w:lineRule="auto"/>
        <w:ind w:left="0" w:right="0"/>
        <w:jc w:val="left"/>
      </w:pPr>
      <w:r>
        <w:rPr>
          <w:color w:val="000000"/>
          <w:sz w:val="24"/>
          <w:szCs w:val="24"/>
        </w:rPr>
        <w:t xml:space="preserve">This dispatch of General Grant changed my purpose, and accordingly I telegraphed him and the Secretary of State, respectively, as follows: </w:t>
      </w:r>
    </w:p>
    <w:p>
      <w:pPr>
        <w:widowControl w:val="on"/>
        <w:pBdr/>
        <w:spacing w:before="240" w:after="240" w:line="240" w:lineRule="auto"/>
        <w:ind w:left="0" w:right="0"/>
        <w:jc w:val="left"/>
      </w:pPr>
      <w:r>
        <w:rPr>
          <w:color w:val="000000"/>
          <w:sz w:val="24"/>
          <w:szCs w:val="24"/>
        </w:rPr>
        <w:t xml:space="preserve">  WAR DEPARTMENT,</w:t>
      </w:r>
      <w:r>
        <w:rPr>
          <w:color w:val="000000"/>
          <w:sz w:val="24"/>
          <w:szCs w:val="24"/>
        </w:rPr>
        <w:br/>
        <w:t xml:space="preserve">    </w:t>
      </w:r>
      <w:r>
        <w:rPr>
          <w:i/>
          <w:color w:val="000000"/>
          <w:sz w:val="24"/>
          <w:szCs w:val="24"/>
        </w:rPr>
        <w:t xml:space="preserve">Washington, D.C., February 2, 1865</w:t>
      </w:r>
      <w:r>
        <w:rPr>
          <w:color w:val="000000"/>
          <w:sz w:val="24"/>
          <w:szCs w:val="24"/>
        </w:rPr>
        <w:t xml:space="preserve">. </w:t>
      </w:r>
      <w:r>
        <w:rPr>
          <w:color w:val="000000"/>
          <w:sz w:val="24"/>
          <w:szCs w:val="24"/>
        </w:rPr>
        <w:br/>
        <w:t xml:space="preserve">      (Sent at 9 a.m.)</w:t>
      </w:r>
    </w:p>
    <w:p>
      <w:pPr>
        <w:widowControl w:val="on"/>
        <w:pBdr/>
        <w:spacing w:before="240" w:after="240" w:line="240" w:lineRule="auto"/>
        <w:ind w:left="0" w:right="0"/>
        <w:jc w:val="left"/>
      </w:pPr>
      <w:r>
        <w:rPr>
          <w:color w:val="000000"/>
          <w:sz w:val="24"/>
          <w:szCs w:val="24"/>
        </w:rPr>
        <w:t xml:space="preserve">  Lieutenant-General GRANT,</w:t>
      </w:r>
      <w:r>
        <w:rPr>
          <w:color w:val="000000"/>
          <w:sz w:val="24"/>
          <w:szCs w:val="24"/>
        </w:rPr>
        <w:br/>
        <w:t xml:space="preserve">    </w:t>
      </w:r>
      <w:r>
        <w:rPr>
          <w:i/>
          <w:color w:val="000000"/>
          <w:sz w:val="24"/>
          <w:szCs w:val="24"/>
        </w:rPr>
        <w:t xml:space="preserve">City Point, Va.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Say to the gentlemen I will meet them personally at Fortress Monroe</w:t>
      </w:r>
      <w:r>
        <w:rPr>
          <w:color w:val="000000"/>
          <w:sz w:val="24"/>
          <w:szCs w:val="24"/>
        </w:rPr>
        <w:br/>
        <w:t xml:space="preserve">  as soon as I can get there.</w:t>
      </w:r>
    </w:p>
    <w:p>
      <w:pPr>
        <w:widowControl w:val="on"/>
        <w:pBdr/>
        <w:spacing w:before="240" w:after="240" w:line="240" w:lineRule="auto"/>
        <w:ind w:left="0" w:right="0"/>
        <w:jc w:val="left"/>
      </w:pPr>
      <w:r>
        <w:rPr>
          <w:color w:val="000000"/>
          <w:sz w:val="24"/>
          <w:szCs w:val="24"/>
        </w:rPr>
        <w:t xml:space="preserve">  A. LINCOLN.</w:t>
      </w:r>
    </w:p>
    <w:p>
      <w:pPr>
        <w:widowControl w:val="on"/>
        <w:pBdr/>
        <w:spacing w:before="240" w:after="240" w:line="240" w:lineRule="auto"/>
        <w:ind w:left="0" w:right="0"/>
        <w:jc w:val="left"/>
      </w:pPr>
      <w:r>
        <w:rPr>
          <w:color w:val="000000"/>
          <w:sz w:val="24"/>
          <w:szCs w:val="24"/>
        </w:rPr>
        <w:t xml:space="preserve">  WAR DEPARTMENT,</w:t>
      </w:r>
      <w:r>
        <w:rPr>
          <w:color w:val="000000"/>
          <w:sz w:val="24"/>
          <w:szCs w:val="24"/>
        </w:rPr>
        <w:br/>
        <w:t xml:space="preserve">    </w:t>
      </w:r>
      <w:r>
        <w:rPr>
          <w:i/>
          <w:color w:val="000000"/>
          <w:sz w:val="24"/>
          <w:szCs w:val="24"/>
        </w:rPr>
        <w:t xml:space="preserve">Washington, D.C., February 2, 1865</w:t>
      </w:r>
      <w:r>
        <w:rPr>
          <w:color w:val="000000"/>
          <w:sz w:val="24"/>
          <w:szCs w:val="24"/>
        </w:rPr>
        <w:t xml:space="preserve">. </w:t>
      </w:r>
      <w:r>
        <w:rPr>
          <w:color w:val="000000"/>
          <w:sz w:val="24"/>
          <w:szCs w:val="24"/>
        </w:rPr>
        <w:br/>
        <w:t xml:space="preserve">      (Sent at 9 a.m.)</w:t>
      </w:r>
    </w:p>
    <w:p>
      <w:pPr>
        <w:widowControl w:val="on"/>
        <w:pBdr/>
        <w:spacing w:before="240" w:after="240" w:line="240" w:lineRule="auto"/>
        <w:ind w:left="0" w:right="0"/>
        <w:jc w:val="left"/>
      </w:pPr>
      <w:r>
        <w:rPr>
          <w:color w:val="000000"/>
          <w:sz w:val="24"/>
          <w:szCs w:val="24"/>
        </w:rPr>
        <w:t xml:space="preserve">  Hon. WILLIAM H. SEWARD,</w:t>
      </w:r>
      <w:r>
        <w:rPr>
          <w:color w:val="000000"/>
          <w:sz w:val="24"/>
          <w:szCs w:val="24"/>
        </w:rPr>
        <w:br/>
        <w:t xml:space="preserve">    </w:t>
      </w:r>
      <w:r>
        <w:rPr>
          <w:i/>
          <w:color w:val="000000"/>
          <w:sz w:val="24"/>
          <w:szCs w:val="24"/>
        </w:rPr>
        <w:t xml:space="preserve">Fortress Monroe, Va.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Induced by a dispatch from General Grant, I join you at Fort Monroe as</w:t>
      </w:r>
      <w:r>
        <w:rPr>
          <w:color w:val="000000"/>
          <w:sz w:val="24"/>
          <w:szCs w:val="24"/>
        </w:rPr>
        <w:br/>
        <w:t xml:space="preserve">  soon as I can come.</w:t>
      </w:r>
    </w:p>
    <w:p>
      <w:pPr>
        <w:widowControl w:val="on"/>
        <w:pBdr/>
        <w:spacing w:before="240" w:after="240" w:line="240" w:lineRule="auto"/>
        <w:ind w:left="0" w:right="0"/>
        <w:jc w:val="left"/>
      </w:pPr>
      <w:r>
        <w:rPr>
          <w:color w:val="000000"/>
          <w:sz w:val="24"/>
          <w:szCs w:val="24"/>
        </w:rPr>
        <w:t xml:space="preserve">  A. LINCOLN.</w:t>
      </w:r>
    </w:p>
    <w:p>
      <w:pPr>
        <w:widowControl w:val="on"/>
        <w:pBdr/>
        <w:spacing w:before="240" w:after="240" w:line="240" w:lineRule="auto"/>
        <w:ind w:left="0" w:right="0"/>
        <w:jc w:val="left"/>
      </w:pPr>
      <w:r>
        <w:rPr>
          <w:color w:val="000000"/>
          <w:sz w:val="24"/>
          <w:szCs w:val="24"/>
        </w:rPr>
        <w:t xml:space="preserve">Before starting, the following dispatch was shown me.  I proceeded, nevertheless.</w:t>
      </w:r>
    </w:p>
    <w:p>
      <w:pPr>
        <w:widowControl w:val="on"/>
        <w:pBdr/>
        <w:spacing w:before="240" w:after="240" w:line="240" w:lineRule="auto"/>
        <w:ind w:left="0" w:right="0"/>
        <w:jc w:val="left"/>
      </w:pPr>
      <w:r>
        <w:rPr>
          <w:color w:val="000000"/>
          <w:sz w:val="24"/>
          <w:szCs w:val="24"/>
        </w:rPr>
        <w:t xml:space="preserve">  OFFICE UNITED STATES MILITARY TELEGRAPH,</w:t>
      </w:r>
      <w:r>
        <w:rPr>
          <w:color w:val="000000"/>
          <w:sz w:val="24"/>
          <w:szCs w:val="24"/>
        </w:rPr>
        <w:br/>
        <w:t xml:space="preserve">    </w:t>
      </w:r>
      <w:r>
        <w:rPr>
          <w:i/>
          <w:color w:val="000000"/>
          <w:sz w:val="24"/>
          <w:szCs w:val="24"/>
        </w:rPr>
        <w:t xml:space="preserve">War 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following telegram received at Washington February 2, 1865, from</w:t>
      </w:r>
      <w:r>
        <w:rPr>
          <w:color w:val="000000"/>
          <w:sz w:val="24"/>
          <w:szCs w:val="24"/>
        </w:rPr>
        <w:br/>
        <w:t xml:space="preserve">  City Point, Va., 9 a.m., February 2, 1865: </w:t>
      </w:r>
    </w:p>
    <w:p>
      <w:pPr>
        <w:widowControl w:val="on"/>
        <w:pBdr/>
        <w:spacing w:before="240" w:after="240" w:line="240" w:lineRule="auto"/>
        <w:ind w:left="0" w:right="0"/>
        <w:jc w:val="left"/>
      </w:pPr>
      <w:r>
        <w:rPr>
          <w:color w:val="000000"/>
          <w:sz w:val="24"/>
          <w:szCs w:val="24"/>
        </w:rPr>
        <w:t xml:space="preserve">  “Hon. WILLIAM H. SEWARD,</w:t>
      </w:r>
      <w:r>
        <w:rPr>
          <w:color w:val="000000"/>
          <w:sz w:val="24"/>
          <w:szCs w:val="24"/>
        </w:rPr>
        <w:br/>
        <w:t xml:space="preserve">    “</w:t>
      </w:r>
      <w:r>
        <w:rPr>
          <w:i/>
          <w:color w:val="000000"/>
          <w:sz w:val="24"/>
          <w:szCs w:val="24"/>
        </w:rPr>
        <w:t xml:space="preserve">Secretary of State, Fort Monroe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gentlemen here have accepted the proposed terms, and will leave</w:t>
      </w:r>
      <w:r>
        <w:rPr>
          <w:color w:val="000000"/>
          <w:sz w:val="24"/>
          <w:szCs w:val="24"/>
        </w:rPr>
        <w:br/>
        <w:t xml:space="preserve">  for Fort Monroe at 9.30 a.m.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“U.S.  GRANT,</w:t>
      </w:r>
      <w:r>
        <w:rPr>
          <w:color w:val="000000"/>
          <w:sz w:val="24"/>
          <w:szCs w:val="24"/>
        </w:rPr>
        <w:br/>
        <w:t xml:space="preserve">    “</w:t>
      </w:r>
      <w:r>
        <w:rPr>
          <w:i/>
          <w:color w:val="000000"/>
          <w:sz w:val="24"/>
          <w:szCs w:val="24"/>
        </w:rPr>
        <w:t xml:space="preserve">Lieutenant-General."</w:t>
      </w:r>
    </w:p>
    <w:p>
      <w:pPr>
        <w:widowControl w:val="on"/>
        <w:pBdr/>
        <w:spacing w:before="240" w:after="240" w:line="240" w:lineRule="auto"/>
        <w:ind w:left="0" w:right="0"/>
        <w:jc w:val="left"/>
      </w:pPr>
      <w:r>
        <w:rPr>
          <w:color w:val="000000"/>
          <w:sz w:val="24"/>
          <w:szCs w:val="24"/>
        </w:rPr>
        <w:t xml:space="preserve">  (Copy to Hon. EDWIN M. STANTON, Secretary of War, Washington.)</w:t>
      </w:r>
    </w:p>
    <w:p>
      <w:pPr>
        <w:widowControl w:val="on"/>
        <w:pBdr/>
        <w:spacing w:before="240" w:after="240" w:line="240" w:lineRule="auto"/>
        <w:ind w:left="0" w:right="0"/>
        <w:jc w:val="left"/>
      </w:pPr>
      <w:r>
        <w:rPr>
          <w:color w:val="000000"/>
          <w:sz w:val="24"/>
          <w:szCs w:val="24"/>
        </w:rPr>
        <w:t xml:space="preserve">On the night of the 2d I reached Hampton Roads, found the Secretary of State and Major Eckert on a steamer anchored offshore, and learned of them that the Richmond gentlemen were on another steamer also anchored offshore, in the Roads, and that the Secretary of State had not yet seen or communicated with them.  I ascertained that Major Eckert had literally complied with his instructions, and I saw for the first time the answer of the Richmond gentlemen to him, which in his dispatch to me of the 1st he characterizes as “not satisfactory.”  That answer is as follows, to wit: </w:t>
      </w:r>
    </w:p>
    <w:p>
      <w:pPr>
        <w:widowControl w:val="on"/>
        <w:pBdr/>
        <w:spacing w:before="240" w:after="240" w:line="240" w:lineRule="auto"/>
        <w:ind w:left="0" w:right="0"/>
        <w:jc w:val="left"/>
      </w:pPr>
      <w:r>
        <w:rPr>
          <w:color w:val="000000"/>
          <w:sz w:val="24"/>
          <w:szCs w:val="24"/>
        </w:rPr>
        <w:t xml:space="preserve">  CITY POINT, VA., </w:t>
      </w:r>
      <w:r>
        <w:rPr>
          <w:i/>
          <w:color w:val="000000"/>
          <w:sz w:val="24"/>
          <w:szCs w:val="24"/>
        </w:rPr>
        <w:t xml:space="preserve">February 1,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THOMAS T. ECKERT,</w:t>
      </w:r>
      <w:r>
        <w:rPr>
          <w:color w:val="000000"/>
          <w:sz w:val="24"/>
          <w:szCs w:val="24"/>
        </w:rPr>
        <w:br/>
        <w:t xml:space="preserve">    </w:t>
      </w:r>
      <w:r>
        <w:rPr>
          <w:i/>
          <w:color w:val="000000"/>
          <w:sz w:val="24"/>
          <w:szCs w:val="24"/>
        </w:rPr>
        <w:t xml:space="preserve">Major and Aid-de-Camp</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MAJOR:  Your note, delivered by yourself this day, has been considered.  In reply we have to say that we were furnished with a copy of the letter of President Lincoln to Francis P. Blair, esq., of the 18th of January ultimo, another copy of which is appended to your note.</w:t>
      </w:r>
    </w:p>
    <w:p>
      <w:pPr>
        <w:widowControl w:val="on"/>
        <w:pBdr/>
        <w:spacing w:before="240" w:after="240" w:line="240" w:lineRule="auto"/>
        <w:ind w:left="0" w:right="0"/>
        <w:jc w:val="left"/>
      </w:pPr>
      <w:r>
        <w:rPr>
          <w:color w:val="000000"/>
          <w:sz w:val="24"/>
          <w:szCs w:val="24"/>
        </w:rPr>
        <w:t xml:space="preserve">  Our instructions are contained in a letter of which the following is</w:t>
      </w:r>
      <w:r>
        <w:rPr>
          <w:color w:val="000000"/>
          <w:sz w:val="24"/>
          <w:szCs w:val="24"/>
        </w:rPr>
        <w:br/>
        <w:t xml:space="preserve">  a copy: </w:t>
      </w:r>
    </w:p>
    <w:p>
      <w:pPr>
        <w:widowControl w:val="on"/>
        <w:pBdr/>
        <w:spacing w:before="240" w:after="240" w:line="240" w:lineRule="auto"/>
        <w:ind w:left="0" w:right="0"/>
        <w:jc w:val="left"/>
      </w:pPr>
      <w:r>
        <w:rPr>
          <w:color w:val="000000"/>
          <w:sz w:val="24"/>
          <w:szCs w:val="24"/>
        </w:rPr>
        <w:t xml:space="preserve">  “Richmond, </w:t>
      </w:r>
      <w:r>
        <w:rPr>
          <w:i/>
          <w:color w:val="000000"/>
          <w:sz w:val="24"/>
          <w:szCs w:val="24"/>
        </w:rPr>
        <w:t xml:space="preserve">January 28, 1865</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conformity with the letter of Mr. Lincoln, of which the foregoing is a copy, you are to proceed to Washington City for informal conference with him upon the issues involved in the existing war, and for the purpose of securing peace to the two countries.</w:t>
      </w:r>
    </w:p>
    <w:p>
      <w:pPr>
        <w:widowControl w:val="on"/>
        <w:pBdr/>
        <w:spacing w:before="240" w:after="240" w:line="240" w:lineRule="auto"/>
        <w:ind w:left="0" w:right="0"/>
        <w:jc w:val="left"/>
      </w:pPr>
      <w:r>
        <w:rPr>
          <w:color w:val="000000"/>
          <w:sz w:val="24"/>
          <w:szCs w:val="24"/>
        </w:rPr>
        <w:t xml:space="preserve">  ’With great respect, your obedient servant,</w:t>
      </w:r>
      <w:r>
        <w:rPr>
          <w:color w:val="000000"/>
          <w:sz w:val="24"/>
          <w:szCs w:val="24"/>
        </w:rPr>
        <w:br/>
        <w:t xml:space="preserve">  “JEFFERSON DAVIS.”</w:t>
      </w:r>
    </w:p>
    <w:p>
      <w:pPr>
        <w:widowControl w:val="on"/>
        <w:pBdr/>
        <w:spacing w:before="240" w:after="240" w:line="240" w:lineRule="auto"/>
        <w:ind w:left="0" w:right="0"/>
        <w:jc w:val="left"/>
      </w:pPr>
      <w:r>
        <w:rPr>
          <w:color w:val="000000"/>
          <w:sz w:val="24"/>
          <w:szCs w:val="24"/>
        </w:rPr>
        <w:t xml:space="preserve">The substantial object to be obtained by the informal conference is to ascertain upon what terms the existing war can be terminated honorably.</w:t>
      </w:r>
    </w:p>
    <w:p>
      <w:pPr>
        <w:widowControl w:val="on"/>
        <w:pBdr/>
        <w:spacing w:before="240" w:after="240" w:line="240" w:lineRule="auto"/>
        <w:ind w:left="0" w:right="0"/>
        <w:jc w:val="left"/>
      </w:pPr>
      <w:r>
        <w:rPr>
          <w:color w:val="000000"/>
          <w:sz w:val="24"/>
          <w:szCs w:val="24"/>
        </w:rPr>
        <w:t xml:space="preserve">Our instructions contemplate a personal interview between President Lincoln and ourselves at Washington City, but with this explanation we are ready to meet any person or persons that President Lincoln may appoint at such place as he may designate.</w:t>
      </w:r>
    </w:p>
    <w:p>
      <w:pPr>
        <w:widowControl w:val="on"/>
        <w:pBdr/>
        <w:spacing w:before="240" w:after="240" w:line="240" w:lineRule="auto"/>
        <w:ind w:left="0" w:right="0"/>
        <w:jc w:val="left"/>
      </w:pPr>
      <w:r>
        <w:rPr>
          <w:color w:val="000000"/>
          <w:sz w:val="24"/>
          <w:szCs w:val="24"/>
        </w:rPr>
        <w:t xml:space="preserve">Our earnest desire is that a just and honorable peace may be agreed upon, and we are prepared to receive or to submit propositions which may possibly lead to the attainment of that end.</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  ALEXANDER H. STEPHENS. </w:t>
      </w:r>
      <w:r>
        <w:rPr>
          <w:color w:val="000000"/>
          <w:sz w:val="24"/>
          <w:szCs w:val="24"/>
        </w:rPr>
        <w:br/>
        <w:t xml:space="preserve">  R.M.T.  HUNTER. </w:t>
      </w:r>
      <w:r>
        <w:rPr>
          <w:color w:val="000000"/>
          <w:sz w:val="24"/>
          <w:szCs w:val="24"/>
        </w:rPr>
        <w:br/>
        <w:t xml:space="preserve">  JOHN A. CAMPBELL.</w:t>
      </w:r>
    </w:p>
    <w:p>
      <w:pPr>
        <w:widowControl w:val="on"/>
        <w:pBdr/>
        <w:spacing w:before="240" w:after="240" w:line="240" w:lineRule="auto"/>
        <w:ind w:left="0" w:right="0"/>
        <w:jc w:val="left"/>
      </w:pPr>
      <w:r>
        <w:rPr>
          <w:color w:val="000000"/>
          <w:sz w:val="24"/>
          <w:szCs w:val="24"/>
        </w:rPr>
        <w:t xml:space="preserve">A note of these gentlemen, subsequently addressed to General Grant, has already been given in Major Eckert’s dispatch of the 1st instant.</w:t>
      </w:r>
    </w:p>
    <w:p>
      <w:pPr>
        <w:widowControl w:val="on"/>
        <w:pBdr/>
        <w:spacing w:before="240" w:after="240" w:line="240" w:lineRule="auto"/>
        <w:ind w:left="0" w:right="0"/>
        <w:jc w:val="left"/>
      </w:pPr>
      <w:r>
        <w:rPr>
          <w:color w:val="000000"/>
          <w:sz w:val="24"/>
          <w:szCs w:val="24"/>
        </w:rPr>
        <w:t xml:space="preserve">I also here saw, for the first time, the following note addressed by the Richmond gentlemen to Major Eckert: </w:t>
      </w:r>
    </w:p>
    <w:p>
      <w:pPr>
        <w:widowControl w:val="on"/>
        <w:pBdr/>
        <w:spacing w:before="240" w:after="240" w:line="240" w:lineRule="auto"/>
        <w:ind w:left="0" w:right="0"/>
        <w:jc w:val="left"/>
      </w:pPr>
      <w:r>
        <w:rPr>
          <w:color w:val="000000"/>
          <w:sz w:val="24"/>
          <w:szCs w:val="24"/>
        </w:rPr>
        <w:t xml:space="preserve">  CITY POINT, VA., </w:t>
      </w:r>
      <w:r>
        <w:rPr>
          <w:i/>
          <w:color w:val="000000"/>
          <w:sz w:val="24"/>
          <w:szCs w:val="24"/>
        </w:rPr>
        <w:t xml:space="preserve">February 2,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THOMAS T. ECKERT,</w:t>
      </w:r>
      <w:r>
        <w:rPr>
          <w:color w:val="000000"/>
          <w:sz w:val="24"/>
          <w:szCs w:val="24"/>
        </w:rPr>
        <w:br/>
        <w:t xml:space="preserve">    </w:t>
      </w:r>
      <w:r>
        <w:rPr>
          <w:i/>
          <w:color w:val="000000"/>
          <w:sz w:val="24"/>
          <w:szCs w:val="24"/>
        </w:rPr>
        <w:t xml:space="preserve">Major and Aid-de-Camp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MAJOR:  In reply to your verbal statement that your instructions did not allow you to alter the conditions upon which a passport could be given to us, we say that we are willing to proceed to Fortress Monroe and there to have an informal conference with any person or persons that President Lincoln may appoint on the basis of his letter to Francis P. Blair of the 18th of January ultimo, or upon any other terms or conditions that he may hereafter propose not inconsistent with the essential principles of self-government and popular rights, upon which our institutions are founded.</w:t>
      </w:r>
      <w:r>
        <w:rPr>
          <w:color w:val="000000"/>
          <w:sz w:val="24"/>
          <w:szCs w:val="24"/>
        </w:rPr>
        <w:t xml:space="preserve">It is our earnest wish to ascertain, after a free interchange of ideas and information, upon what principles and terms, if any, a just and honorable peace can be established without the further effusion of blood, and to contribute our utmost efforts to accomplish such a result.</w:t>
      </w:r>
    </w:p>
    <w:p>
      <w:pPr>
        <w:widowControl w:val="on"/>
        <w:pBdr/>
        <w:spacing w:before="240" w:after="240" w:line="240" w:lineRule="auto"/>
        <w:ind w:left="0" w:right="0"/>
        <w:jc w:val="left"/>
      </w:pPr>
      <w:r>
        <w:rPr>
          <w:color w:val="000000"/>
          <w:sz w:val="24"/>
          <w:szCs w:val="24"/>
        </w:rPr>
        <w:t xml:space="preserve">  We think it better to add that in accepting your passport we are not to</w:t>
      </w:r>
      <w:r>
        <w:rPr>
          <w:color w:val="000000"/>
          <w:sz w:val="24"/>
          <w:szCs w:val="24"/>
        </w:rPr>
        <w:br/>
        <w:t xml:space="preserve">  be understood as committing ourselves to anything but to carry to this</w:t>
      </w:r>
      <w:r>
        <w:rPr>
          <w:color w:val="000000"/>
          <w:sz w:val="24"/>
          <w:szCs w:val="24"/>
        </w:rPr>
        <w:br/>
        <w:t xml:space="preserve">  informal conference the views and feelings above expressed.</w:t>
      </w:r>
    </w:p>
    <w:p>
      <w:pPr>
        <w:widowControl w:val="on"/>
        <w:pBdr/>
        <w:spacing w:before="240" w:after="240" w:line="240" w:lineRule="auto"/>
        <w:ind w:left="0" w:right="0"/>
        <w:jc w:val="left"/>
      </w:pPr>
      <w:r>
        <w:rPr>
          <w:color w:val="000000"/>
          <w:sz w:val="24"/>
          <w:szCs w:val="24"/>
        </w:rPr>
        <w:t xml:space="preserve">  Very respectfully,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ALEXANDER H. STEPHENS. </w:t>
      </w:r>
      <w:r>
        <w:rPr>
          <w:color w:val="000000"/>
          <w:sz w:val="24"/>
          <w:szCs w:val="24"/>
        </w:rPr>
        <w:br/>
        <w:t xml:space="preserve">  J.A.  CAMPBELL. </w:t>
      </w:r>
      <w:r>
        <w:rPr>
          <w:color w:val="000000"/>
          <w:sz w:val="24"/>
          <w:szCs w:val="24"/>
        </w:rPr>
        <w:br/>
        <w:t xml:space="preserve">  R.M.T.  HUNTER.</w:t>
      </w:r>
    </w:p>
    <w:p>
      <w:pPr>
        <w:widowControl w:val="on"/>
        <w:pBdr/>
        <w:spacing w:before="240" w:after="240" w:line="240" w:lineRule="auto"/>
        <w:ind w:left="0" w:right="0"/>
        <w:jc w:val="left"/>
      </w:pPr>
      <w:r>
        <w:rPr>
          <w:color w:val="000000"/>
          <w:sz w:val="24"/>
          <w:szCs w:val="24"/>
        </w:rPr>
        <w:t xml:space="preserve">Note.—­The above communication was delivered to me at Fort Monroe at 4.30 p.m.  February 2 by Lieutenant-Colonel Babcock, of General Grant’s staff.</w:t>
      </w:r>
    </w:p>
    <w:p>
      <w:pPr>
        <w:widowControl w:val="on"/>
        <w:pBdr/>
        <w:spacing w:before="240" w:after="240" w:line="240" w:lineRule="auto"/>
        <w:ind w:left="0" w:right="0"/>
        <w:jc w:val="left"/>
      </w:pPr>
      <w:r>
        <w:rPr>
          <w:color w:val="000000"/>
          <w:sz w:val="24"/>
          <w:szCs w:val="24"/>
        </w:rPr>
        <w:t xml:space="preserve">THOMAS T. ECKERT,</w:t>
      </w:r>
    </w:p>
    <w:p>
      <w:pPr>
        <w:widowControl w:val="on"/>
        <w:pBdr/>
        <w:spacing w:before="240" w:after="240" w:line="240" w:lineRule="auto"/>
        <w:ind w:left="0" w:right="0"/>
        <w:jc w:val="left"/>
      </w:pPr>
      <w:r>
        <w:rPr>
          <w:i/>
          <w:color w:val="000000"/>
          <w:sz w:val="24"/>
          <w:szCs w:val="24"/>
        </w:rPr>
        <w:t xml:space="preserve">Major and Aid-de-Camp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3d the three gentlemen, Messrs. Stephens, Hunter, and Campbell, came aboard of our steamer and had an interview with the Secretary of State and myself of several hours’ duration.  No question of preliminaries to the meeting was then and there made or mentioned; no other person was present; no papers were exchanged or produced; and it was in advance agreed that the conversation was to be informal and verbal merely.  On our part the whole substance of the instructions to the Secretary of State hereinbefore recited was stated and insisted upon, and nothing was said inconsistent therewith; while by the other party it was not said that in any event or on any condition they </w:t>
      </w:r>
      <w:r>
        <w:rPr>
          <w:i/>
          <w:color w:val="000000"/>
          <w:sz w:val="24"/>
          <w:szCs w:val="24"/>
        </w:rPr>
        <w:t xml:space="preserve">ever</w:t>
      </w:r>
      <w:r>
        <w:rPr>
          <w:color w:val="000000"/>
          <w:sz w:val="24"/>
          <w:szCs w:val="24"/>
        </w:rPr>
        <w:t xml:space="preserve"> would consent to reunion, and yet they equally omitted to declare that they </w:t>
      </w:r>
      <w:r>
        <w:rPr>
          <w:i/>
          <w:color w:val="000000"/>
          <w:sz w:val="24"/>
          <w:szCs w:val="24"/>
        </w:rPr>
        <w:t xml:space="preserve">never</w:t>
      </w:r>
      <w:r>
        <w:rPr>
          <w:color w:val="000000"/>
          <w:sz w:val="24"/>
          <w:szCs w:val="24"/>
        </w:rPr>
        <w:t xml:space="preserve"> would so consent.  They seemed to desire a postponement of that question and the adoption of some other course first, which, as some of them seemed to argue, might or might not lead to reunion, but which course we thought would amount to an indefinite postponement.  The conference ended without result.</w:t>
      </w:r>
    </w:p>
    <w:p>
      <w:pPr>
        <w:widowControl w:val="on"/>
        <w:pBdr/>
        <w:spacing w:before="240" w:after="240" w:line="240" w:lineRule="auto"/>
        <w:ind w:left="0" w:right="0"/>
        <w:jc w:val="left"/>
      </w:pPr>
      <w:r>
        <w:rPr>
          <w:color w:val="000000"/>
          <w:sz w:val="24"/>
          <w:szCs w:val="24"/>
        </w:rPr>
        <w:t xml:space="preserve">The foregoing, containing, as is believed, all the information sought, is respectfully submitted.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dispatch of the 12th ultimo, addressed to the Secretary of State by the minister resident of the United States at Stockholm, relating to an international exhibition to be held at Bergen, in Norway, during the coming summer.  The expediency of any legislation upon the subject is submitted for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note of the 2d instant, addressed to the Secretary of State by the Commander J.C. de Figaniere a Morao, envoy extraordinary and minister plenipotentiary of His Most Faithful Majesty the King of Portugal, calling attention to a proposed international exhibition at the city of Oporto, to be opened in August next, and inviting contributions thereto of the products of American manufactures and industry.  The expediency of any legislation on the subject is submitted for your consideration.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23d instant, I transmit herewith a report from the Secretary of War, with the accompanying General Orders, No. 23,[14] issued by Major-General Banks at New Orleans, February 3, 1864.</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14:  On the subject of compensated plantation labor, public or private.]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February 27,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and concluded with the Klamath and Modoc tribes of Indians of Oregon, at Fort Klamath, on the 5th day of October, 1864.</w:t>
      </w:r>
    </w:p>
    <w:p>
      <w:pPr>
        <w:widowControl w:val="on"/>
        <w:pBdr/>
        <w:spacing w:before="240" w:after="240" w:line="240" w:lineRule="auto"/>
        <w:ind w:left="0" w:right="0"/>
        <w:jc w:val="left"/>
      </w:pPr>
      <w:r>
        <w:rPr>
          <w:color w:val="000000"/>
          <w:sz w:val="24"/>
          <w:szCs w:val="24"/>
        </w:rPr>
        <w:t xml:space="preserve">A letter of the Secretary of the Interior of this date, a copy of the report of the Commissioner of Indian Affairs of the 24th instant, and a communication of the superintendent of Indian affairs in Oregon accompany the treaty.</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February 28,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H. HAMLIN,</w:t>
      </w:r>
    </w:p>
    <w:p>
      <w:pPr>
        <w:widowControl w:val="on"/>
        <w:pBdr/>
        <w:spacing w:before="240" w:after="240" w:line="240" w:lineRule="auto"/>
        <w:ind w:left="0" w:right="0"/>
        <w:jc w:val="left"/>
      </w:pPr>
      <w:r>
        <w:rPr>
          <w:i/>
          <w:color w:val="000000"/>
          <w:sz w:val="24"/>
          <w:szCs w:val="24"/>
        </w:rPr>
        <w:t xml:space="preserve">President United States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reply to the resolution of the Senate dated February 14, 1865, I transmit herewith a communication from the Secretary of War, forwarding a copy of the report of the court of inquiry “in respect to the explosion of the mine in front of Petersburg.”</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2,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SCHUYLER COLFAX,</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Secretary of War, which, with my permission, has been delayed until the present time to enable the Lieutenant-General to furnish his report.</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[The same message was addressed to the President of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Congress a report, dated 1st instant, with the accompanying papers, received from the Secretary of State in compliance with the requirements of the eighteenth section of the act entitled “An act to regulate the diplomatic and consular systems of the United States,” approved August 18, 1856.</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VETO MESSAGE.[15]</w:t>
      </w:r>
    </w:p>
    <w:p>
      <w:pPr>
        <w:widowControl w:val="on"/>
        <w:pBdr/>
        <w:spacing w:before="240" w:after="240" w:line="240" w:lineRule="auto"/>
        <w:ind w:left="0" w:right="0"/>
        <w:jc w:val="left"/>
      </w:pPr>
      <w:r>
        <w:rPr>
          <w:color w:val="000000"/>
          <w:sz w:val="24"/>
          <w:szCs w:val="24"/>
        </w:rPr>
        <w:t xml:space="preserve">[Footnote 15:  Pocket veto.]</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to your honorable body, in which it originated, a “Joint resolution to correct certain clerical errors in the internal-revenue act,” without my approval.</w:t>
      </w:r>
    </w:p>
    <w:p>
      <w:pPr>
        <w:widowControl w:val="on"/>
        <w:pBdr/>
        <w:spacing w:before="240" w:after="240" w:line="240" w:lineRule="auto"/>
        <w:ind w:left="0" w:right="0"/>
        <w:jc w:val="left"/>
      </w:pPr>
      <w:r>
        <w:rPr>
          <w:color w:val="000000"/>
          <w:sz w:val="24"/>
          <w:szCs w:val="24"/>
        </w:rPr>
        <w:t xml:space="preserve">My reason for so doing is that I am informed that this joint resolution was prepared during the last moments of the last session of Congress for the purpose of correcting certain errors of reference in the internal-revenue act which were discovered on an examination of an official copy procured from the State Department a few hours only before the adjournment.  It passed the House and went to the Senate, where a vote was taken upon it, but by some accident it was not presented to the President of the Senate for his signature.</w:t>
      </w:r>
    </w:p>
    <w:p>
      <w:pPr>
        <w:widowControl w:val="on"/>
        <w:pBdr/>
        <w:spacing w:before="240" w:after="240" w:line="240" w:lineRule="auto"/>
        <w:ind w:left="0" w:right="0"/>
        <w:jc w:val="left"/>
      </w:pPr>
      <w:r>
        <w:rPr>
          <w:color w:val="000000"/>
          <w:sz w:val="24"/>
          <w:szCs w:val="24"/>
        </w:rPr>
        <w:t xml:space="preserve">Since the adjournment of the last session of Congress other errors of a kind similar to those which this resolution was designed to correct have been discovered in the law, and it is now thought most expedient to include all the necessary corrections in one act or resolution.</w:t>
      </w:r>
    </w:p>
    <w:p>
      <w:pPr>
        <w:widowControl w:val="on"/>
        <w:pBdr/>
        <w:spacing w:before="240" w:after="240" w:line="240" w:lineRule="auto"/>
        <w:ind w:left="0" w:right="0"/>
        <w:jc w:val="left"/>
      </w:pPr>
      <w:r>
        <w:rPr>
          <w:color w:val="000000"/>
          <w:sz w:val="24"/>
          <w:szCs w:val="24"/>
        </w:rPr>
        <w:t xml:space="preserve">The attention of the proper committee of the House has, I am informed, been already directed to the preparation of a bill for this purpose.</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approved July 4, 1864, entitled “An act further to regulate and provide for the enrolling and calling out the national forces, and for other purposes,” it is provided that the President of the United States may, “at his discretion, at any time hereafter, call for any number of men, as volunteers for the respective terms of one, two, and three years for military service,” and “that in case the quota or any part thereof of any town, township, ward of a city, precinct, or election district, or of any county not so subdivided, shall not be filled within the space of fifty days after such call, then the President shall immediately order a draft for one year to fill such quota or any part thereof which may be unfilled;” and</w:t>
      </w:r>
    </w:p>
    <w:p>
      <w:pPr>
        <w:widowControl w:val="on"/>
        <w:pBdr/>
        <w:spacing w:before="240" w:after="240" w:line="240" w:lineRule="auto"/>
        <w:ind w:left="0" w:right="0"/>
        <w:jc w:val="left"/>
      </w:pPr>
      <w:r>
        <w:rPr>
          <w:color w:val="000000"/>
          <w:sz w:val="24"/>
          <w:szCs w:val="24"/>
        </w:rPr>
        <w:t xml:space="preserve">Whereas by the credits allowed in accordance with the act of Congress on the call for 500,000 men, made July 18, 1864, the number of men to be obtained under that call was reduced to 280,000; and</w:t>
      </w:r>
    </w:p>
    <w:p>
      <w:pPr>
        <w:widowControl w:val="on"/>
        <w:pBdr/>
        <w:spacing w:before="240" w:after="240" w:line="240" w:lineRule="auto"/>
        <w:ind w:left="0" w:right="0"/>
        <w:jc w:val="left"/>
      </w:pPr>
      <w:r>
        <w:rPr>
          <w:color w:val="000000"/>
          <w:sz w:val="24"/>
          <w:szCs w:val="24"/>
        </w:rPr>
        <w:t xml:space="preserve">Whereas the operations of the enemy in certain States have rendered it impracticable to procure from them their full quotas of troops under said call; and</w:t>
      </w:r>
    </w:p>
    <w:p>
      <w:pPr>
        <w:widowControl w:val="on"/>
        <w:pBdr/>
        <w:spacing w:before="240" w:after="240" w:line="240" w:lineRule="auto"/>
        <w:ind w:left="0" w:right="0"/>
        <w:jc w:val="left"/>
      </w:pPr>
      <w:r>
        <w:rPr>
          <w:color w:val="000000"/>
          <w:sz w:val="24"/>
          <w:szCs w:val="24"/>
        </w:rPr>
        <w:t xml:space="preserve">Whereas from the foregoing causes but 240,000 men have been put into the Army, Navy, and Marine Corps under the said call of July 18, 1864, leaving a deficiency on that call of two hundred and sixty thousand (260,000):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in order to supply the aforesaid deficiency and to provide for casualties in the military and naval service of the United States, do issue this my call for three hundred thousand (300,000) volunteers to serve for one, two, or three years.  The quotas of the States, districts, and subdistricts under this call will be assigned by the War Department through the bureau of the Provost-Marshal-General of the United States, and “in case the quota or any part thereof of any town, township, ward of a city, precinct, or election district, or of any county not so subdivided, shall not be filled” before the 15th day of February, 1865, then a draft shall be made to fill such quota or any part thereof under this call which may be unfilled on said 15th day of February, 1865.</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19th day of December, A.D. 1864, and of the Independence of the United States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act of Congress of the 28th of September, 1850, entitled “An act to create additional collection districts in the State of California, and to change the existing districts therein, and to modify the existing collection districts in the United States,” extends to merchandise warehoused under bond the privilege of being exported to the British North American Provinces adjoining the United States in the manner prescribed in the act of Congress of the 3d of March, 1845, which designates certain frontier ports through which merchandise may be exported, and further provides “that such other ports situated on the frontiers of the United States adjoining the British North American Provinces as may hereafter be found expedient may have extended to them the like privileges on the recommendation of the Secretary of the Treasury and proclamation duly made by the President of the United States specially designating the ports to which the aforesaid privileges are to be extended:” </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in accordance with the recommendation of the Secretary of the Treasury, do hereby declare and proclaim that the port of St. Albans, in the State of Vermont, is and shall be entitled to all the privileges in regard to the exportation of merchandise in bond to the British North American Provinces adjoining the United States which are extended to the ports enumerated in the seventh section of the act of Congress of the 3d of March, 1845, aforesaid, from and after the date of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January, A.D. 1865, and of the Independence of the United States of America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the 4th of March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Abraham Lincoln, President of the United States, have considered it to be my duty to issue this my proclamation, declaring that an extraordinary occasion requires the Senate of the United States to convene for the transaction of business at the Capitol, in the city of Washington, on the 4th day of March next, at 12 o’clock at noon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17th day of February, A.D. 1865, and of the Independence of the United States of America the eighty-ninth.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1864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first.  That Major-General William F. Smith and the Hon. Henry Stanbery be, and they are hereby, appointed special commissioners to investigate and report, for the information of the President, upon the civil and military administration in the military division bordering upon and west of the Mississippi, under such instructions as shall be issued by authority of the President and the War Department.</w:t>
      </w:r>
    </w:p>
    <w:p>
      <w:pPr>
        <w:widowControl w:val="on"/>
        <w:pBdr/>
        <w:spacing w:before="240" w:after="240" w:line="240" w:lineRule="auto"/>
        <w:ind w:left="0" w:right="0"/>
        <w:jc w:val="left"/>
      </w:pPr>
      <w:r>
        <w:rPr>
          <w:color w:val="000000"/>
          <w:sz w:val="24"/>
          <w:szCs w:val="24"/>
        </w:rPr>
        <w:t xml:space="preserve">Second.  Said commissioners shall have power to examine witnesses upon oath, and to take such proofs, orally or in writing, upon the subject-matters of investigation as they may deem expedient, and return the same together with their report.</w:t>
      </w:r>
    </w:p>
    <w:p>
      <w:pPr>
        <w:widowControl w:val="on"/>
        <w:pBdr/>
        <w:spacing w:before="240" w:after="240" w:line="240" w:lineRule="auto"/>
        <w:ind w:left="0" w:right="0"/>
        <w:jc w:val="left"/>
      </w:pPr>
      <w:r>
        <w:rPr>
          <w:color w:val="000000"/>
          <w:sz w:val="24"/>
          <w:szCs w:val="24"/>
        </w:rPr>
        <w:t xml:space="preserve">Third.  All officers and persons in the military, naval, and revenue services, or in any branch of the public service under the authority of the United States Government, are required, upon subpoena issued by direction of the said commissioners, to appear before them at such time and place as may be designated in said subpoena and to give testimony on oath touching such matters as may be inquired of by the commissioners, and to produce such books, papers, writings, and documents as they may be notified or required to produce by the commissioners, and as may be in their possession.</w:t>
      </w:r>
    </w:p>
    <w:p>
      <w:pPr>
        <w:widowControl w:val="on"/>
        <w:pBdr/>
        <w:spacing w:before="240" w:after="240" w:line="240" w:lineRule="auto"/>
        <w:ind w:left="0" w:right="0"/>
        <w:jc w:val="left"/>
      </w:pPr>
      <w:r>
        <w:rPr>
          <w:color w:val="000000"/>
          <w:sz w:val="24"/>
          <w:szCs w:val="24"/>
        </w:rPr>
        <w:t xml:space="preserve">Fourth.  Said special commissioners shall also investigate and report upon any other matters that may hereafter be directed by the Secretary of War, and shall with all convenient dispatch make report to him in writing of their investigation, and shall also from time to time make special reports to the Secretary of War upon such matters as they may deem of importance to the public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Fifth.  The Secretary of War shall assign to the said commissioners such aid and assistance as may be required for the performance of their duties, and make such just and reasonable allowances and compensation for the said commissioners and for the persons employed by them as he may deem proper.</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December 17,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directs that, except immigrant passengers directly entering an American port by sea, henceforth no traveler shall be allowed to enter the United States from a foreign country without a passport.  If a citizen, the passport must be from this Department or from some United States minister or consul abroad; and if an alien, from the competent authority of his own country, the passport to be countersigned by a diplomatic agent or consul of the United States.  This regulation is intended to apply especially to persons proposing to come to the United States from the neighboring British Provinces.  Its observance will be strictly enforced by all officers, civil, military, and naval, in the service of the United States, and the State and municipal authorities are requested to aid in its execution.  It is expected, however, that no immigrant passenger coming in manner aforesaid will be obstructed, or any other persons who may set out on their way hither before intelligence of this regulation could reasonably be expected to reach the country from which they may have started.</w:t>
      </w:r>
    </w:p>
    <w:p>
      <w:pPr>
        <w:widowControl w:val="on"/>
        <w:pBdr/>
        <w:spacing w:before="240" w:after="240" w:line="240" w:lineRule="auto"/>
        <w:ind w:left="0" w:right="0"/>
        <w:jc w:val="left"/>
      </w:pPr>
      <w:r>
        <w:rPr>
          <w:color w:val="000000"/>
          <w:sz w:val="24"/>
          <w:szCs w:val="24"/>
        </w:rPr>
        <w:t xml:space="preserve">WILLIAM H. SEWARD.</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31,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authority conferred upon the President of the United States by the second section of the act of Congress approved July 2, 1864, entitled “An act to amend an act to aid in the construction of a railroad and telegraph line from the Missouri River to the Pacific Ocean,” </w:t>
      </w:r>
      <w:r>
        <w:rPr>
          <w:i/>
          <w:color w:val="000000"/>
          <w:sz w:val="24"/>
          <w:szCs w:val="24"/>
        </w:rPr>
        <w:t xml:space="preserve">etc</w:t>
      </w:r>
      <w:r>
        <w:rPr>
          <w:color w:val="000000"/>
          <w:sz w:val="24"/>
          <w:szCs w:val="24"/>
        </w:rPr>
        <w:t xml:space="preserve">., I, Abraham Lincoln, President of the United States, do hereby designate the Merchants’ National Bank, Boston; the Chicago and Rock Island Railroad Company’s office, Chicago; the First National Bank at Philadelphia; the First National Bank at Baltimore; the First National Bank at Cincinnati, and the Third National Bank at St. Louis, in addition to the general office of the Union Pacific Railroad Company in the city of New York, as the places at which the said Union Pacific Railroad Company shall cause books to be kept open to receive subscriptions to the capital stock of said company.</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City, January 20,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no clearances for the exportation of hay from the United States be granted until further orders, unless the same shall have been placed on shipboard before the publication hereof.</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Washington City, February 6,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complaints are made in some localities respecting the assignments of quotas and credits allowed for the pending call of troops to fill up the armies: </w:t>
      </w:r>
    </w:p>
    <w:p>
      <w:pPr>
        <w:widowControl w:val="on"/>
        <w:pBdr/>
        <w:spacing w:before="240" w:after="240" w:line="240" w:lineRule="auto"/>
        <w:ind w:left="0" w:right="0"/>
        <w:jc w:val="left"/>
      </w:pPr>
      <w:r>
        <w:rPr>
          <w:color w:val="000000"/>
          <w:sz w:val="24"/>
          <w:szCs w:val="24"/>
        </w:rPr>
        <w:t xml:space="preserve">Now, in order to determine all controversies in respect thereto and to avoid any delay in filling up the armies, it is ordered that the Attorney-General, Brigadier-General Richard Delafield, and Colonel C. W. Foster be, and they are hereby, constituted a board to examine into the proper quotas and credits of the respective States and districts under the call of December 19, 1864, with directions, if any errors be found therein, to make such corrections as the law and facts may require and report their determination to the Provost-Marshal-General.  The determination of said board to be final and conclusive, and the draft to be made in conformity therewith.</w:t>
      </w:r>
    </w:p>
    <w:p>
      <w:pPr>
        <w:widowControl w:val="on"/>
        <w:pBdr/>
        <w:spacing w:before="240" w:after="240" w:line="240" w:lineRule="auto"/>
        <w:ind w:left="0" w:right="0"/>
        <w:jc w:val="left"/>
      </w:pPr>
      <w:r>
        <w:rPr>
          <w:color w:val="000000"/>
          <w:sz w:val="24"/>
          <w:szCs w:val="24"/>
        </w:rPr>
        <w:t xml:space="preserve">2.  The Provost-Marshal-General is ordered to make the draft in the respective districts as speedily as the same can be done after the 15th of this month.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Military Officers Commanding in West Tennessee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I can not order as within requested, allow me to say that it is my wish for you to relieve the people from all burdens, harassments, and oppressions so far as is possible consistently with your military necessities; that the object of the war being to restore and maintain the blessings of peace and good government, I desire you to help, and not hinder, every advance in that direction.</w:t>
      </w:r>
    </w:p>
    <w:p>
      <w:pPr>
        <w:widowControl w:val="on"/>
        <w:pBdr/>
        <w:spacing w:before="240" w:after="240" w:line="240" w:lineRule="auto"/>
        <w:ind w:left="0" w:right="0"/>
        <w:jc w:val="left"/>
      </w:pPr>
      <w:r>
        <w:rPr>
          <w:color w:val="000000"/>
          <w:sz w:val="24"/>
          <w:szCs w:val="24"/>
        </w:rPr>
        <w:t xml:space="preserve">Of your military necessities you must judge and execute, but please do so in the spirit and with the purpose above indicated.</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[From the Daily National Intelligencer, February 22, 1865.]</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February 21,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Department buildings will be illuminated on the night of</w:t>
      </w:r>
      <w:r>
        <w:rPr>
          <w:color w:val="000000"/>
          <w:sz w:val="24"/>
          <w:szCs w:val="24"/>
        </w:rPr>
        <w:br/>
        <w:t xml:space="preserve">Washington’s birthday, in honor of the recent triumphs of the Union.</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WILLIAM H. SEWARD.</w:t>
      </w:r>
    </w:p>
    <w:p>
      <w:pPr>
        <w:keepNext w:val="on"/>
        <w:widowControl w:val="on"/>
        <w:pBdr/>
        <w:spacing w:before="299" w:after="299" w:line="240" w:lineRule="auto"/>
        <w:ind w:left="0" w:right="0"/>
        <w:jc w:val="left"/>
        <w:outlineLvl w:val="1"/>
      </w:pPr>
      <w:r>
        <w:rPr>
          <w:b/>
          <w:color w:val="000000"/>
          <w:sz w:val="36"/>
          <w:szCs w:val="36"/>
        </w:rPr>
        <w:t xml:space="preserve">SECOND INAUGURAL ADDRESS.</w:t>
      </w:r>
    </w:p>
    <w:p>
      <w:pPr>
        <w:widowControl w:val="on"/>
        <w:pBdr/>
        <w:spacing w:before="240" w:after="240" w:line="240" w:lineRule="auto"/>
        <w:ind w:left="0" w:right="0"/>
        <w:jc w:val="left"/>
      </w:pPr>
      <w:r>
        <w:rPr>
          <w:color w:val="000000"/>
          <w:sz w:val="24"/>
          <w:szCs w:val="24"/>
        </w:rPr>
        <w:t xml:space="preserve">Fellow-Countrymen:  At this second appearing to take the oath of the Presidential office there is less occasion for an extended address than there was at the first.  Then a statement somewhat in detail of a course to be pursued seemed fitting and proper.  Now, at the expiration of four years, during which public declarations have been constantly called forth on every point and phase of the great contest which still absorbs the attention and engrosses the energies of the nation, little that is new could be presented.  The progress of our arms, upon which all else chiefly depends, is as well known to the public as to myself, and it is, I trust, reasonably satisfactory and encouraging to all.  With high hope for the future, no prediction in regard to it is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On the occasion corresponding to this four years ago all thoughts were anxiously directed to an impending civil war.  All dreaded it, all sought to avert it.  While the inaugural address was being delivered from this place, devoted altogether to </w:t>
      </w:r>
      <w:r>
        <w:rPr>
          <w:i/>
          <w:color w:val="000000"/>
          <w:sz w:val="24"/>
          <w:szCs w:val="24"/>
        </w:rPr>
        <w:t xml:space="preserve">saving</w:t>
      </w:r>
      <w:r>
        <w:rPr>
          <w:color w:val="000000"/>
          <w:sz w:val="24"/>
          <w:szCs w:val="24"/>
        </w:rPr>
        <w:t xml:space="preserve"> the Union without war, insurgent agents were in the city seeking to </w:t>
      </w:r>
      <w:r>
        <w:rPr>
          <w:i/>
          <w:color w:val="000000"/>
          <w:sz w:val="24"/>
          <w:szCs w:val="24"/>
        </w:rPr>
        <w:t xml:space="preserve">destroy</w:t>
      </w:r>
      <w:r>
        <w:rPr>
          <w:color w:val="000000"/>
          <w:sz w:val="24"/>
          <w:szCs w:val="24"/>
        </w:rPr>
        <w:t xml:space="preserve"> it without war—­seeking to dissolve the Union and divide effects by negotiation.  Both parties deprecated war, but one of them would </w:t>
      </w:r>
      <w:r>
        <w:rPr>
          <w:i/>
          <w:color w:val="000000"/>
          <w:sz w:val="24"/>
          <w:szCs w:val="24"/>
        </w:rPr>
        <w:t xml:space="preserve">make</w:t>
      </w:r>
      <w:r>
        <w:rPr>
          <w:color w:val="000000"/>
          <w:sz w:val="24"/>
          <w:szCs w:val="24"/>
        </w:rPr>
        <w:t xml:space="preserve"> war rather than let the nation survive, and the other would </w:t>
      </w:r>
      <w:r>
        <w:rPr>
          <w:i/>
          <w:color w:val="000000"/>
          <w:sz w:val="24"/>
          <w:szCs w:val="24"/>
        </w:rPr>
        <w:t xml:space="preserve">accept</w:t>
      </w:r>
      <w:r>
        <w:rPr>
          <w:color w:val="000000"/>
          <w:sz w:val="24"/>
          <w:szCs w:val="24"/>
        </w:rPr>
        <w:t xml:space="preserve"> war rather than let it perish, and the war came.</w:t>
      </w:r>
    </w:p>
    <w:p>
      <w:pPr>
        <w:widowControl w:val="on"/>
        <w:pBdr/>
        <w:spacing w:before="240" w:after="240" w:line="240" w:lineRule="auto"/>
        <w:ind w:left="0" w:right="0"/>
        <w:jc w:val="left"/>
      </w:pPr>
      <w:r>
        <w:rPr>
          <w:color w:val="000000"/>
          <w:sz w:val="24"/>
          <w:szCs w:val="24"/>
        </w:rPr>
        <w:t xml:space="preserve">One-eighth of the whole population were colored slaves, not distributed generally over the Union, but localized in the southern part of it.  These slaves constituted a peculiar and powerful interest.  All knew that this interest was somehow the cause of the war.  To strengthen, perpetuate, and extend this interest was the object for which the insurgents would rend the Union even by war, while the Government claimed no right to do more than to restrict the territorial enlargement of it.  Neither party expected for the war the magnitude or the duration which it has already attained.  Neither anticipated that the </w:t>
      </w:r>
      <w:r>
        <w:rPr>
          <w:i/>
          <w:color w:val="000000"/>
          <w:sz w:val="24"/>
          <w:szCs w:val="24"/>
        </w:rPr>
        <w:t xml:space="preserve">cause</w:t>
      </w:r>
      <w:r>
        <w:rPr>
          <w:color w:val="000000"/>
          <w:sz w:val="24"/>
          <w:szCs w:val="24"/>
        </w:rPr>
        <w:t xml:space="preserve"> of the conflict might cease with or even before the conflict itself should cease.  Each looked for an easier triumph, and a result less fundamental and astounding.  Both read the same Bible and pray to the same God, and each invokes His aid against the other.  It may seem strange that any men should dare to ask a just God’s assistance in wringing their bread from the sweat of other men’s faces, but let us judge not, that we be not judged.  The prayers of both could not be answered.  That of neither has been answered fully.  The Almighty has His own purposes.  “Woe unto the world because of offenses; for it must needs be that offenses come, but woe to that man by whom the offense cometh.”  If we shall suppose that American slavery is one of those offenses which, in the providence of God, must needs come, but which, having continued through His appointed time, He now wills to remove, and that He gives to both North and South this terrible war as the woe due to those by whom the offense came, shall we discern therein any departure from those divine attributes which the believers in a living God always ascribe to Him?  Fondly do we hope, fervently do we pray, that this mighty scourge of war may speedily pass away.  Yet, if God wills that it continue until all the wealth piled by the bondsman’s two hundred and fifty years of unrequited toil shall be sunk, and until every drop of blood drawn with the lash shall be paid by another drawn with the sword, as was said three thousand years ago, so still it must be said “the judgments of the Lord are true and righteous altogether.”</w:t>
      </w:r>
    </w:p>
    <w:p>
      <w:pPr>
        <w:widowControl w:val="on"/>
        <w:pBdr/>
        <w:spacing w:before="240" w:after="240" w:line="240" w:lineRule="auto"/>
        <w:ind w:left="0" w:right="0"/>
        <w:jc w:val="left"/>
      </w:pPr>
      <w:r>
        <w:rPr>
          <w:color w:val="000000"/>
          <w:sz w:val="24"/>
          <w:szCs w:val="24"/>
        </w:rPr>
        <w:t xml:space="preserve">With malice toward none, with charity for all, with firmness in the right as God gives us to see the right, let us strive on to finish the work we are in, to bind up the nation’s wounds, to care for him who shall have borne the battle and for his widow and his orphan, to do all which may achieve and cherish a just and lasting peace among ourselves and with all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MARCH 4, 1865.</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8,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fourth section of the law of 16th January, 1857, provides that reserved officers may be promoted on the reserved list, by and with the advice and consent of the Senate, and under this authority various officers of the Navy have been promoted one grade from time to time.</w:t>
      </w:r>
    </w:p>
    <w:p>
      <w:pPr>
        <w:widowControl w:val="on"/>
        <w:pBdr/>
        <w:spacing w:before="240" w:after="240" w:line="240" w:lineRule="auto"/>
        <w:ind w:left="0" w:right="0"/>
        <w:jc w:val="left"/>
      </w:pPr>
      <w:r>
        <w:rPr>
          <w:color w:val="000000"/>
          <w:sz w:val="24"/>
          <w:szCs w:val="24"/>
        </w:rPr>
        <w:t xml:space="preserve">I therefore nominate Commander John J. Young, now on the reserved list, to be a captain in the Navy on the reserved list from the 12th August, 1854, the date when he was entitled to his regular promotion had he not been overslaughed.  It is due to this officer to state that he was passed over in consequence of physical disability, this disability having occurred in the discharge of his duties; and prior to his misfortune he bore the reputation of an efficient and correct officer, and subsequently has evinced a willingness to perform whatever duties were assigned him.</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Senate’s resolution of the 6th instant, requesting the return of a certain joint resolution,[16] I transmit a report from the Secretary of State.</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[Footnote 16:  Entitled “Joint resolution in relation to certain railroads.”]</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twenty-first section of the act of Congress approved on the 3d instant, entitled “An act to amend the several acts heretofore passed to provide for the enrolling and calling out the national forces and for other purposes,” requires “that, in addition to the other lawful penalties of the crime of desertion from the military or naval service, all persons who have deserted the military or naval service of the United States who shall not return to said service or report themselves to a provost-marshal within sixty days after the proclamation hereinafter mentioned shall be deemed and taken to have voluntarily relinquished and forfeited their rights of citizenship and their rights to become citizens, and such deserters shall be forever incapable of holding any office of trust or profit under the United States or of exercising any rights of citizens thereof; and all persons who shall hereafter desert the military or naval service, and all persons who, being duly enrolled, shall depart the jurisdiction of the district in which he is enrolled or go beyond the limits of the United States with intent to avoid any draft into the military or naval service duly ordered, shall be liable to the penalties of this section.  And the President is hereby authorized and required, forthwith on the passage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this act, to issue his proclamation setting forth the provisions of this section, in which proclamation the President is requested to notify all deserters returning within sixty days as aforesaid that they shall be pardoned on condition of returning to their regiments and companies or to such other organizations as they may be assigned to until they shall have served for a period of time equal to their original term of enlistment.”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issue this my proclamation, as required by said act, ordering and requiring all deserters to return to their proper posts; and I do hereby notify them that all deserters who shall, within sixty days from the date of this proclamation, viz, on or before the 10th day of May, 1865, return to service or report themselves to a provost-marshal shall be pardoned, on condition that they return to their regiments and companies or to such other organizations as they may be assigned to and serve the remainder of their original terms of enlistment and in addition thereto a period equal to the time lost by desertion.</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March, A.D. 1865, and of the Independence of the United States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reliable information has been received that hostile Indians within the limits of the United States have been furnished with arms and munitions of war by persons dwelling in conterminous foreign territory, and are thereby enabled to prosecute their savage warfare upon the exposed and sparse settlements of the frontier: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of America, do hereby proclaim and direct that all persons detected in that nefarious traffic shall be arrested and tried by court-martial at the nearest military post, and if convicted shall receive the punishment due to their deserts.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17th day of March, A.D. 1865, and of the Independence of the United States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proclamations of the 19th and 27th days of April, A.D. 1861, the ports of the United States in the States of Virginia, North Carolina, South Carolina, Georgia, Florida, Alabama, Mississippi, Louisiana, and Texas were declared to be subject to blockade;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Whereas the said blockade has, in consequence of actual military occupation by this Government, since been conditionally set aside or relaxed in respect to the ports of Norfolk and Alexandria, in the State of Virginia; Beaufort, in the State of North Carolina; Port Royal, in the State of South Carolina; Pensacola and Fernandina, in the State of Florida; and New Orleans, in the State of Louisiana; and</w:t>
      </w:r>
    </w:p>
    <w:p>
      <w:pPr>
        <w:widowControl w:val="on"/>
        <w:pBdr/>
        <w:spacing w:before="240" w:after="240" w:line="240" w:lineRule="auto"/>
        <w:ind w:left="0" w:right="0"/>
        <w:jc w:val="left"/>
      </w:pPr>
      <w:r>
        <w:rPr>
          <w:color w:val="000000"/>
          <w:sz w:val="24"/>
          <w:szCs w:val="24"/>
        </w:rPr>
        <w:t xml:space="preserve">Whereas by the fourth section of the act of Congress approved on the 13th of July, 1861, entitled “An act further to provide or the collection of duties on imports, and for other purposes,” the President, for the reasons therein set forth, is authorized to close certain ports of entry: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proclaim that the ports of Richmond, Tappahannock, Cherrystone, Yorktown, and Petersburg, in Virginia; of Camden (Elizabeth City), Edenton, Plymouth, Washington, Newbern, Ocracoke, and Wilmington, in North Carolina; of Charleston, Georgetown, and Beaufort, in South Carolina; of Savannah, St. Marys, and Brunswick (Darien), in Georgia; of Mobile, in Alabama; of Pearl River (Shields-boro), Natchez, and Vicksburg, in Mississippi; of St. Augustine, Key West, St. Marks (Port Leon), St. Johns (Jacksonville), and Apalachicola, in Florida; of Teche (Franklin), in Louisiana; of Galveston, La Salle, Brazos de Santiago (Point Isabel), and Brownsville, in Texas, are hereby closed, and all right of importation, warehousing, and other privileges shall, in respect to the ports aforesaid, cease until they shall have again been opened by order of the President; and if while said ports are so closed any ship or vessel from beyond the United States or having on board any articles subject to duties shall attempt to enter any such port, the same, together with its tackle, apparel, furniture, and cargo, shall be forfeited to the United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April, A.D. 1865, and of the Independence of the United States of America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this date the port of Key West, in the State of Florida, was inadvertently included among those which are not open to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declare and make known that the said port of Key West is and shall remain open to foreign and domestic commerce upon the same conditions by which that commerce has there hitherto been governed.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April, A.D. 1865, and of the Independence of the United States of America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for some time past vessels of war of the United States have been refused in certain foreign ports privileges and immunities to which they were entitled by treaty, public law, or the comity of nations, at the same time that vessels of war of the country wherein the said privileges and immunities have been withheld have enjoyed them fully and uninterruptedly in ports of the United States, which condition of things has not always been forcibly resisted by the United States, although, on the other hand, they have not at any time failed to protest against and declare their dissatisfaction with the same.  In the view of the United States, no condition any longer exists which can be claimed to justify the denial to them by any one of such nations of customary naval rights as has heretofore been so unnecessarily persisted in.</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make known that if after a reasonable time shall have elapsed for intelligence of this proclamation to have reached any foreign country in whose ports the said privileges and immunities shall have been refused as aforesaid they shall continue to be so refused, then and thenceforth the same privileges and immunities shall be refused to the vessels of war of that country in the ports of the United States; and this refusal shall continue until war vessels of the United States shall have been placed upon an entire equality in the foreign ports aforesaid with similar vessels of other countries.  The United States, whatever claim or pretense may have existed heretofore, are now, at least, entitled to claim and concede an entire and friendly equality of rights and hospitalities with all maritime nations.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April, A.D. 1865, and of the Independence of the United States of America the eighty-ninth.</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March 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Whereas, pursuant to the order of the President of the United States, directions were issued from this Department, under date of the 17th of December, 1864, requiring passports from all travelers entering the United States, except immigrant passengers directly entering an American port from a foreign country; but whereas information has recently been received which affords reasonable grounds to expect that Her Britannic Majesty’s Government and the executive and legislative branches of the government of Canada have taken and will continue to take such steps as may be looked for from a friendly neighbor and will be effectual toward preventing hostile incursions from Canadian territory into the United States, the President directs that from and after this date the order above referred to requiring passports shall be modified, and so much thereof as relates to persons entering this country from Canada shall be rescinded, saving and reserving the order in all other respects in full force.</w:t>
      </w:r>
    </w:p>
    <w:p>
      <w:pPr>
        <w:widowControl w:val="on"/>
        <w:pBdr/>
        <w:spacing w:before="240" w:after="240" w:line="240" w:lineRule="auto"/>
        <w:ind w:left="0" w:right="0"/>
        <w:jc w:val="left"/>
      </w:pPr>
      <w:r>
        <w:rPr>
          <w:color w:val="000000"/>
          <w:sz w:val="24"/>
          <w:szCs w:val="24"/>
        </w:rPr>
        <w:t xml:space="preserve">WILLIAM H. SEWARD.</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March 14,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directs that all persons who now are or hereafter shall be found within the United States who have been engaged in holding intercourse or trade with the insurgents by sea, if they are citizens of the United States or domiciled aliens, shall be arrested and held as prisoners of war until the war shall close, subject, nevertheless, to prosecution, trial, and conviction for any offense committed by them as spies or otherwise against the laws of war.  The President further directs that all nonresident foreigners who now are or hereafter shall be found in the United States, and who have been or shall have been engaged in violating the blockade of the insurgent ports, shall leave the United States within twelve days from the publication of this order, or from their subsequent arrival in the United States, if on the Atlantic side, and forty days if on the Pacific side, of the country; and such persons shall not return to the United States during the continuance of the war.  Provost-marshals and marshals of the United States will arrest and commit to military custody all such offenders as shall disregard this order, whether they have passports or not, and they will be detained in such custody until the end of the war, or until discharged by subsequent orders of the President.</w:t>
      </w:r>
    </w:p>
    <w:p>
      <w:pPr>
        <w:widowControl w:val="on"/>
        <w:pBdr/>
        <w:spacing w:before="240" w:after="240" w:line="240" w:lineRule="auto"/>
        <w:ind w:left="0" w:right="0"/>
        <w:jc w:val="left"/>
      </w:pPr>
      <w:r>
        <w:rPr>
          <w:color w:val="000000"/>
          <w:sz w:val="24"/>
          <w:szCs w:val="24"/>
        </w:rPr>
        <w:t xml:space="preserve">W.H.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50.</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March 27,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first.  That at the hour of noon on the 14th day of April, 1865, Brevet Major-General Anderson will raise and plant upon the ruins of Fort Sumter, in Charleston Harbor, the same United States flag which floated over the battlements of that fort during the rebel assault, and which was lowered and saluted by him and the small force of his command when the works were evacuated on the 14th day of April, 1861.</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Second.  That the flag, when raised, be saluted by one hundred guns from Fort Sumter and by a national salute from every fort and rebel battery that fired upon Fort Sumter.</w:t>
      </w:r>
    </w:p>
    <w:p>
      <w:pPr>
        <w:widowControl w:val="on"/>
        <w:pBdr/>
        <w:spacing w:before="240" w:after="240" w:line="240" w:lineRule="auto"/>
        <w:ind w:left="0" w:right="0"/>
        <w:jc w:val="left"/>
      </w:pPr>
      <w:r>
        <w:rPr>
          <w:color w:val="000000"/>
          <w:sz w:val="24"/>
          <w:szCs w:val="24"/>
        </w:rPr>
        <w:t xml:space="preserve">Third.  That suitable ceremonies be had upon the occasion, under the direction of Major-General William T. Sherman, whose military operations compelled the rebels to evacuate Charleston, or, in his absence, under the charge of Major-General Q.A.  Gillmore, commanding the department.  Among the ceremonies will be the delivery of a public address by the Rev. Henry Ward Beecher.</w:t>
      </w:r>
    </w:p>
    <w:p>
      <w:pPr>
        <w:widowControl w:val="on"/>
        <w:pBdr/>
        <w:spacing w:before="240" w:after="240" w:line="240" w:lineRule="auto"/>
        <w:ind w:left="0" w:right="0"/>
        <w:jc w:val="left"/>
      </w:pPr>
      <w:r>
        <w:rPr>
          <w:color w:val="000000"/>
          <w:sz w:val="24"/>
          <w:szCs w:val="24"/>
        </w:rPr>
        <w:t xml:space="preserve">Fourth.  That the naval forces at Charleston and their commander on that station be invited to participate in the ceremonies of the occasion.</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all whom these presents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for some time past evil-disposed persons have crossed the borders of the United States or entered their ports by sea from countries where they are tolerated, and have committed capital felonies against the property and life of American citizens; as well in the cities as in the rural districts of the country: </w:t>
      </w:r>
    </w:p>
    <w:p>
      <w:pPr>
        <w:widowControl w:val="on"/>
        <w:pBdr/>
        <w:spacing w:before="240" w:after="240" w:line="240" w:lineRule="auto"/>
        <w:ind w:left="0" w:right="0"/>
        <w:jc w:val="left"/>
      </w:pPr>
      <w:r>
        <w:rPr>
          <w:color w:val="000000"/>
          <w:sz w:val="24"/>
          <w:szCs w:val="24"/>
        </w:rPr>
        <w:t xml:space="preserve">Now, therefore, in the name and by the authority of the President of the United States, I do hereby make known that a reward of $1,000 will be paid at this Department for the capture of each of such offenders, upon his conviction by a civil or military tribunal, to whomsoever shall arrest and deliver such offenders into the custody of the civil or military authorities of the United States.  And the like reward will be paid upon the same terms for the capture of any such persons so entering the United States whose offenses shall be committed subsequently to the publication of this notice.</w:t>
      </w:r>
    </w:p>
    <w:p>
      <w:pPr>
        <w:widowControl w:val="on"/>
        <w:pBdr/>
        <w:spacing w:before="240" w:after="240" w:line="240" w:lineRule="auto"/>
        <w:ind w:left="0" w:right="0"/>
        <w:jc w:val="left"/>
      </w:pPr>
      <w:r>
        <w:rPr>
          <w:color w:val="000000"/>
          <w:sz w:val="24"/>
          <w:szCs w:val="24"/>
        </w:rPr>
        <w:t xml:space="preserve">A reward of $500 will be paid upon conviction for the arrest of any person who shall have aided and abetted offenders of the class before named within the territory of the United States.</w:t>
      </w:r>
    </w:p>
    <w:p>
      <w:pPr>
        <w:widowControl w:val="on"/>
        <w:pBdr/>
        <w:spacing w:before="240" w:after="240" w:line="240" w:lineRule="auto"/>
        <w:ind w:left="0" w:right="0"/>
        <w:jc w:val="left"/>
      </w:pPr>
      <w:r>
        <w:rPr>
          <w:color w:val="000000"/>
          <w:sz w:val="24"/>
          <w:szCs w:val="24"/>
        </w:rPr>
        <w:t xml:space="preserve">Given under my hand and the seal of the Department of State, at Washington, this 4th day of April, A.D. 1865.</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WILLIAM H. SEWARD,</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DEATH OF PRESIDENT LINCOLN.</w:t>
      </w:r>
    </w:p>
    <w:p>
      <w:pPr>
        <w:widowControl w:val="on"/>
        <w:pBdr/>
        <w:spacing w:before="240" w:after="240" w:line="240" w:lineRule="auto"/>
        <w:ind w:left="0" w:right="0"/>
        <w:jc w:val="left"/>
      </w:pPr>
      <w:r>
        <w:rPr>
          <w:b/>
          <w:color w:val="000000"/>
          <w:sz w:val="24"/>
          <w:szCs w:val="24"/>
        </w:rPr>
        <w:t xml:space="preserve">ANNOUNCEMENT TO THE VICE-PRESIDENT.</w:t>
      </w:r>
    </w:p>
    <w:p>
      <w:pPr>
        <w:widowControl w:val="on"/>
        <w:pBdr/>
        <w:spacing w:before="240" w:after="240" w:line="240" w:lineRule="auto"/>
        <w:ind w:left="0" w:right="0"/>
        <w:jc w:val="left"/>
      </w:pPr>
      <w:r>
        <w:rPr>
          <w:color w:val="000000"/>
          <w:sz w:val="24"/>
          <w:szCs w:val="24"/>
        </w:rPr>
        <w:t xml:space="preserve">[From the original, Department of State.]</w:t>
      </w:r>
    </w:p>
    <w:p>
      <w:pPr>
        <w:widowControl w:val="on"/>
        <w:pBdr/>
        <w:spacing w:before="240" w:after="240" w:line="240" w:lineRule="auto"/>
        <w:ind w:left="0" w:right="0"/>
        <w:jc w:val="left"/>
      </w:pPr>
      <w:r>
        <w:rPr>
          <w:color w:val="000000"/>
          <w:sz w:val="24"/>
          <w:szCs w:val="24"/>
        </w:rPr>
        <w:t xml:space="preserve">WASHINGTON CITY, D.C.,</w:t>
      </w:r>
    </w:p>
    <w:p>
      <w:pPr>
        <w:widowControl w:val="on"/>
        <w:pBdr/>
        <w:spacing w:before="240" w:after="240" w:line="240" w:lineRule="auto"/>
        <w:ind w:left="0" w:right="0"/>
        <w:jc w:val="left"/>
      </w:pPr>
      <w:r>
        <w:rPr>
          <w:i/>
          <w:color w:val="000000"/>
          <w:sz w:val="24"/>
          <w:szCs w:val="24"/>
        </w:rPr>
        <w:t xml:space="preserve">April 15,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i/>
          <w:color w:val="000000"/>
          <w:sz w:val="24"/>
          <w:szCs w:val="24"/>
        </w:rPr>
        <w:t xml:space="preserve">Vice-President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Abraham Lincoln, President of the United States, was shot by an assassin last evening at Ford’s Theater, in this city, and died at the hour of twenty-two minutes after 7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About the same time at which the President was shot an assassin entered the sick chamber of the Hon. William H. Seward, Secretary of State, and stabbed him in several places—­in the throat, neck, and face—­severely if not mortally wounding him.  Other members of the Secretary’s family were dangerously wounded by the assassin while making his escape.  By the death of President Lincoln the office of President has devolved, under the Constitution, upon you.  The emergency of the Government demands that you should immediately qualify, according to the requirements of the Constitution, and enter upon the duties of President of the United States.  If you will please make known your pleasure, such arrangements as you deem proper will be made.</w:t>
      </w:r>
    </w:p>
    <w:p>
      <w:pPr>
        <w:widowControl w:val="on"/>
        <w:pBdr/>
        <w:spacing w:before="240" w:after="240" w:line="240" w:lineRule="auto"/>
        <w:ind w:left="0" w:right="0"/>
        <w:jc w:val="left"/>
      </w:pPr>
      <w:r>
        <w:rPr>
          <w:color w:val="000000"/>
          <w:sz w:val="24"/>
          <w:szCs w:val="24"/>
        </w:rPr>
        <w:t xml:space="preserve">Your obedient servants,</w:t>
      </w:r>
    </w:p>
    <w:p>
      <w:pPr>
        <w:widowControl w:val="on"/>
        <w:pBdr/>
        <w:spacing w:before="240" w:after="240" w:line="240" w:lineRule="auto"/>
        <w:ind w:left="0" w:right="0"/>
        <w:jc w:val="left"/>
      </w:pPr>
      <w:r>
        <w:rPr>
          <w:color w:val="000000"/>
          <w:sz w:val="24"/>
          <w:szCs w:val="24"/>
        </w:rPr>
        <w:t xml:space="preserve">HUGH McCULLOCH,</w:t>
      </w:r>
      <w:r>
        <w:rPr>
          <w:color w:val="000000"/>
          <w:sz w:val="24"/>
          <w:szCs w:val="24"/>
        </w:rPr>
        <w:br/>
        <w:t xml:space="preserve">  </w:t>
      </w:r>
      <w:r>
        <w:rPr>
          <w:i/>
          <w:color w:val="000000"/>
          <w:sz w:val="24"/>
          <w:szCs w:val="24"/>
        </w:rPr>
        <w:t xml:space="preserve">Secretary of the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EDWIN M. STANTON,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GIDEON WELLES,</w:t>
      </w:r>
      <w:r>
        <w:rPr>
          <w:color w:val="000000"/>
          <w:sz w:val="24"/>
          <w:szCs w:val="24"/>
        </w:rPr>
        <w:br/>
        <w:t xml:space="preserve">  </w:t>
      </w:r>
      <w:r>
        <w:rPr>
          <w:i/>
          <w:color w:val="000000"/>
          <w:sz w:val="24"/>
          <w:szCs w:val="24"/>
        </w:rPr>
        <w:t xml:space="preserve">Secretary of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 DENNISON,</w:t>
      </w:r>
      <w:r>
        <w:rPr>
          <w:color w:val="000000"/>
          <w:sz w:val="24"/>
          <w:szCs w:val="24"/>
        </w:rPr>
        <w:br/>
        <w:t xml:space="preserve">  </w:t>
      </w:r>
      <w:r>
        <w:rPr>
          <w:i/>
          <w:color w:val="000000"/>
          <w:sz w:val="24"/>
          <w:szCs w:val="24"/>
        </w:rPr>
        <w:t xml:space="preserve">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J.P.  USHER,</w:t>
      </w:r>
      <w:r>
        <w:rPr>
          <w:color w:val="000000"/>
          <w:sz w:val="24"/>
          <w:szCs w:val="24"/>
        </w:rPr>
        <w:br/>
        <w:t xml:space="preserve">  </w:t>
      </w:r>
      <w:r>
        <w:rPr>
          <w:i/>
          <w:color w:val="000000"/>
          <w:sz w:val="24"/>
          <w:szCs w:val="24"/>
        </w:rPr>
        <w:t xml:space="preserve">Secretary of the 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SPEED,</w:t>
      </w:r>
      <w:r>
        <w:rPr>
          <w:color w:val="000000"/>
          <w:sz w:val="24"/>
          <w:szCs w:val="24"/>
        </w:rPr>
        <w:br/>
        <w:t xml:space="preserve">  </w:t>
      </w:r>
      <w:r>
        <w:rPr>
          <w:i/>
          <w:color w:val="000000"/>
          <w:sz w:val="24"/>
          <w:szCs w:val="24"/>
        </w:rPr>
        <w:t xml:space="preserve">Attorney-General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Daily National Intelligencer, April 17, 1865.]</w:t>
      </w:r>
    </w:p>
    <w:p>
      <w:pPr>
        <w:widowControl w:val="on"/>
        <w:pBdr/>
        <w:spacing w:before="240" w:after="240" w:line="240" w:lineRule="auto"/>
        <w:ind w:left="0" w:right="0"/>
        <w:jc w:val="left"/>
      </w:pPr>
      <w:r>
        <w:rPr>
          <w:color w:val="000000"/>
          <w:sz w:val="24"/>
          <w:szCs w:val="24"/>
        </w:rPr>
        <w:t xml:space="preserve">The Vice-President responded that it would be agreeable to him to qualify himself for the high office to which he had been so unexpectedly called, under such melancholy circumstances, at his rooms at the Kirkwood Hotel; and at 11 o’clock a.m. [15th] the oath of office was administered to him by Chief Justice Chase, of the Supreme Court of the United States, in the presence of nearly all the Cabinet officers; the Hon. Solomon Foot, United States Senator from Vermont; the Hon. Alexander Ramsey, United States Senator from Minnesota; the Hon. Richard Yates, United States Senator from Illinois; the Hon. John.  P. Hale, late Senator from New Hampshire; General Farnsworth, of the House of Representatives, from Illinois; F.P.  Blair, sr.; Hon. Montgomery Blair, late Post master-General, and some others.</w:t>
      </w:r>
    </w:p>
    <w:p>
      <w:pPr>
        <w:widowControl w:val="on"/>
        <w:pBdr/>
        <w:spacing w:before="240" w:after="240" w:line="240" w:lineRule="auto"/>
        <w:ind w:left="0" w:right="0"/>
        <w:jc w:val="left"/>
      </w:pPr>
      <w:r>
        <w:rPr>
          <w:color w:val="000000"/>
          <w:sz w:val="24"/>
          <w:szCs w:val="24"/>
        </w:rPr>
        <w:t xml:space="preserve">[For Inaugural Address of President Johnson, see pp. 305-306.]</w:t>
      </w:r>
    </w:p>
    <w:p>
      <w:pPr>
        <w:keepNext w:val="on"/>
        <w:widowControl w:val="on"/>
        <w:pBdr/>
        <w:spacing w:before="299" w:after="299" w:line="240" w:lineRule="auto"/>
        <w:ind w:left="0" w:right="0"/>
        <w:jc w:val="left"/>
        <w:outlineLvl w:val="1"/>
      </w:pPr>
      <w:r>
        <w:rPr>
          <w:b/>
          <w:color w:val="000000"/>
          <w:sz w:val="36"/>
          <w:szCs w:val="36"/>
        </w:rPr>
        <w:t xml:space="preserve">ANNOUNCEMENT TO REPRESENTATIVES OF THE UNITED STATES ABROAD.</w:t>
      </w:r>
    </w:p>
    <w:p>
      <w:pPr>
        <w:widowControl w:val="on"/>
        <w:pBdr/>
        <w:spacing w:before="240" w:after="240" w:line="240" w:lineRule="auto"/>
        <w:ind w:left="0" w:right="0"/>
        <w:jc w:val="left"/>
      </w:pPr>
      <w:r>
        <w:rPr>
          <w:color w:val="000000"/>
          <w:sz w:val="24"/>
          <w:szCs w:val="24"/>
        </w:rPr>
        <w:t xml:space="preserve">[From official records, Department of State.]</w:t>
      </w:r>
    </w:p>
    <w:p>
      <w:pPr>
        <w:widowControl w:val="on"/>
        <w:pBdr/>
        <w:spacing w:before="240" w:after="240" w:line="240" w:lineRule="auto"/>
        <w:ind w:left="0" w:right="0"/>
        <w:jc w:val="left"/>
      </w:pPr>
      <w:r>
        <w:rPr>
          <w:color w:val="000000"/>
          <w:sz w:val="24"/>
          <w:szCs w:val="24"/>
        </w:rPr>
        <w:t xml:space="preserve">CIRCULAR.</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April 17,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melancholy duty devolves upon me officially to apprise you of the assassination of the President at Ford’s Theater, in this city, in the evening of the 14th instant.  He died the next morning from the effects of the wound.</w:t>
      </w:r>
    </w:p>
    <w:p>
      <w:pPr>
        <w:widowControl w:val="on"/>
        <w:pBdr/>
        <w:spacing w:before="240" w:after="240" w:line="240" w:lineRule="auto"/>
        <w:ind w:left="0" w:right="0"/>
        <w:jc w:val="left"/>
      </w:pPr>
      <w:r>
        <w:rPr>
          <w:color w:val="000000"/>
          <w:sz w:val="24"/>
          <w:szCs w:val="24"/>
        </w:rPr>
        <w:t xml:space="preserve">About the same time an attempt was made to assassinate the Secretary of State in his own house, where he was in bed suffering from the effects of the late accident.  The attempt failed, but Mr. Seward was severely cut, on the face especially, it is supposed with a bowie knife.  Mr. F.W.  Seward was felled by a blow or blows on the head, and for some time afterwards was apparently unconscious.  Both the Secretary and Assistant Secretary are better, especially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Andrew Johnson has formally entered upon the duties of President.  I have been authorized temporarily to act as Secretary of State.</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W. HUNTER,</w:t>
      </w:r>
    </w:p>
    <w:p>
      <w:pPr>
        <w:widowControl w:val="on"/>
        <w:pBdr/>
        <w:spacing w:before="240" w:after="240" w:line="240" w:lineRule="auto"/>
        <w:ind w:left="0" w:right="0"/>
        <w:jc w:val="left"/>
      </w:pP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ANNOUNCEMENT TO REPRESENTATIVES OF FOREIGN GOVERNMENTS IN THE UNITED STATES.</w:t>
      </w:r>
    </w:p>
    <w:p>
      <w:pPr>
        <w:widowControl w:val="on"/>
        <w:pBdr/>
        <w:spacing w:before="240" w:after="240" w:line="240" w:lineRule="auto"/>
        <w:ind w:left="0" w:right="0"/>
        <w:jc w:val="left"/>
      </w:pPr>
      <w:r>
        <w:rPr>
          <w:color w:val="000000"/>
          <w:sz w:val="24"/>
          <w:szCs w:val="24"/>
        </w:rPr>
        <w:t xml:space="preserve">[From official records, Department of State.]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April 15,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It is my great misfortune to be obliged to inform you of events not less afflicting to the people of the United States than distressing to my own feelings and the feelings of all those connected with the Government.</w:t>
      </w:r>
    </w:p>
    <w:p>
      <w:pPr>
        <w:widowControl w:val="on"/>
        <w:pBdr/>
        <w:spacing w:before="240" w:after="240" w:line="240" w:lineRule="auto"/>
        <w:ind w:left="0" w:right="0"/>
        <w:jc w:val="left"/>
      </w:pPr>
      <w:r>
        <w:rPr>
          <w:color w:val="000000"/>
          <w:sz w:val="24"/>
          <w:szCs w:val="24"/>
        </w:rPr>
        <w:t xml:space="preserve">The President of the United States was shot with a pistol last night, while attending a theater in this city, and expired this morning from the effects of the wound.  At about the same time an attempt was made to assassinate the Secretary of State, which, though it fortunately failed, left him severely, but it is hoped not dangerously, wounded with a knife or dagger.  Mr. F.W.  Seward was also struck on the head with a heavy weapon, and is in a critical condition from the effect of the blows.</w:t>
      </w:r>
    </w:p>
    <w:p>
      <w:pPr>
        <w:widowControl w:val="on"/>
        <w:pBdr/>
        <w:spacing w:before="240" w:after="240" w:line="240" w:lineRule="auto"/>
        <w:ind w:left="0" w:right="0"/>
        <w:jc w:val="left"/>
      </w:pPr>
      <w:r>
        <w:rPr>
          <w:color w:val="000000"/>
          <w:sz w:val="24"/>
          <w:szCs w:val="24"/>
        </w:rPr>
        <w:t xml:space="preserve">Pursuant to the provision of the Constitution of the United States, Andrew Johnson, the Vice-President, has formally assumed the functions of President.  I have by him been authorized to perform the duties of Secretary of State until otherwise ordered.</w:t>
      </w:r>
    </w:p>
    <w:p>
      <w:pPr>
        <w:widowControl w:val="on"/>
        <w:pBdr/>
        <w:spacing w:before="240" w:after="240" w:line="240" w:lineRule="auto"/>
        <w:ind w:left="0" w:right="0"/>
        <w:jc w:val="left"/>
      </w:pPr>
      <w:r>
        <w:rPr>
          <w:color w:val="000000"/>
          <w:sz w:val="24"/>
          <w:szCs w:val="24"/>
        </w:rPr>
        <w:t xml:space="preserve">I avail myself of the occasion to offer to you the assurance of my distinguished consideration.</w:t>
      </w:r>
    </w:p>
    <w:p>
      <w:pPr>
        <w:widowControl w:val="on"/>
        <w:pBdr/>
        <w:spacing w:before="240" w:after="240" w:line="240" w:lineRule="auto"/>
        <w:ind w:left="0" w:right="0"/>
        <w:jc w:val="left"/>
      </w:pPr>
      <w:r>
        <w:rPr>
          <w:color w:val="000000"/>
          <w:sz w:val="24"/>
          <w:szCs w:val="24"/>
        </w:rPr>
        <w:t xml:space="preserve">W. HUNTER,</w:t>
      </w:r>
    </w:p>
    <w:p>
      <w:pPr>
        <w:widowControl w:val="on"/>
        <w:pBdr/>
        <w:spacing w:before="240" w:after="240" w:line="240" w:lineRule="auto"/>
        <w:ind w:left="0" w:right="0"/>
        <w:jc w:val="left"/>
      </w:pPr>
      <w:r>
        <w:rPr>
          <w:i/>
          <w:color w:val="000000"/>
          <w:sz w:val="24"/>
          <w:szCs w:val="24"/>
        </w:rPr>
        <w:t xml:space="preserve">Acting 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ANNOUNCEMENT TO THE ARMY.</w:t>
      </w:r>
    </w:p>
    <w:p>
      <w:pPr>
        <w:widowControl w:val="on"/>
        <w:pBdr/>
        <w:spacing w:before="240" w:after="240" w:line="240" w:lineRule="auto"/>
        <w:ind w:left="0" w:right="0"/>
        <w:jc w:val="left"/>
      </w:pPr>
      <w:r>
        <w:rPr>
          <w:color w:val="000000"/>
          <w:sz w:val="24"/>
          <w:szCs w:val="24"/>
        </w:rPr>
        <w:t xml:space="preserve">[From official records, War Department.]</w:t>
      </w:r>
    </w:p>
    <w:p>
      <w:pPr>
        <w:widowControl w:val="on"/>
        <w:pBdr/>
        <w:spacing w:before="240" w:after="240" w:line="240" w:lineRule="auto"/>
        <w:ind w:left="0" w:right="0"/>
        <w:jc w:val="left"/>
      </w:pPr>
      <w:r>
        <w:rPr>
          <w:color w:val="000000"/>
          <w:sz w:val="24"/>
          <w:szCs w:val="24"/>
        </w:rPr>
        <w:t xml:space="preserve">GENERAL ORDERS, No. 66.</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April 16,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order of the Secretary of War announces to the armies of the United States the untimely and lamentable death of the illustrious Abraham Lincoln, late President of the United States: </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City, April 16,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distressing duty has devolved upon the Secretary of War to announce to the armies of the United States that at twenty-two minutes after 7 o’clock on the morning of Saturday, the 15th day of April, 1865, Abraham Lincoln, President of the United States, died of a mortal wound inflicted upon him by an assassin.</w:t>
      </w:r>
    </w:p>
    <w:p>
      <w:pPr>
        <w:widowControl w:val="on"/>
        <w:pBdr/>
        <w:spacing w:before="240" w:after="240" w:line="240" w:lineRule="auto"/>
        <w:ind w:left="0" w:right="0"/>
        <w:jc w:val="left"/>
      </w:pPr>
      <w:r>
        <w:rPr>
          <w:color w:val="000000"/>
          <w:sz w:val="24"/>
          <w:szCs w:val="24"/>
        </w:rPr>
        <w:t xml:space="preserve">The armies of the United States will share with their fellow-citizens the feelings of grief and horror inspired by this most atrocious murder of their great and beloved President and Commander in Chief, and with profound sorrow will mourn his death as a national calamity.</w:t>
      </w:r>
    </w:p>
    <w:p>
      <w:pPr>
        <w:widowControl w:val="on"/>
        <w:pBdr/>
        <w:spacing w:before="240" w:after="240" w:line="240" w:lineRule="auto"/>
        <w:ind w:left="0" w:right="0"/>
        <w:jc w:val="left"/>
      </w:pPr>
      <w:r>
        <w:rPr>
          <w:color w:val="000000"/>
          <w:sz w:val="24"/>
          <w:szCs w:val="24"/>
        </w:rPr>
        <w:t xml:space="preserve">The headquarters of every department, post, station, fort, and arsenal will be draped in mourning for thirty days, and appropriate funeral honors will be paid by every army, and in every department, and at every military post, and at the Military Academy at West Point, to the memory of the late illustrious Chief Magistrate of the nation and Commander in Chief of its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Lieutenant-General Grant will give the necessary instructions for carrying this order into effect.</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day after the receipt of this order at the headquarters of each military division, department, army, post, station, fort, and arsenal and at the Military Academy at West Point the troops and cadets will be paraded at 10 o’clock a. m. and the order read to them, after which all labors and operations for the day will cease and be suspended as far as practicable in a state of war.</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and afterwards at intervals of thirty minutes between the rising and setting sun a single gun, and at the close of the day a national salute of thirty-six guns.</w:t>
      </w:r>
    </w:p>
    <w:p>
      <w:pPr>
        <w:widowControl w:val="on"/>
        <w:pBdr/>
        <w:spacing w:before="240" w:after="240" w:line="240" w:lineRule="auto"/>
        <w:ind w:left="0" w:right="0"/>
        <w:jc w:val="left"/>
      </w:pPr>
      <w:r>
        <w:rPr>
          <w:color w:val="000000"/>
          <w:sz w:val="24"/>
          <w:szCs w:val="24"/>
        </w:rPr>
        <w:t xml:space="preserve">The officers of the armies of the United States will wear the badge of mourning on the left arm and on their swords and the colors of their commands and regiments will be put in mourning for the period of six months.</w:t>
      </w:r>
    </w:p>
    <w:p>
      <w:pPr>
        <w:widowControl w:val="on"/>
        <w:pBdr/>
        <w:spacing w:before="240" w:after="240" w:line="240" w:lineRule="auto"/>
        <w:ind w:left="0" w:right="0"/>
        <w:jc w:val="left"/>
      </w:pPr>
      <w:r>
        <w:rPr>
          <w:color w:val="000000"/>
          <w:sz w:val="24"/>
          <w:szCs w:val="24"/>
        </w:rPr>
        <w:t xml:space="preserve">By command of Lieutenant-General Grant: </w:t>
      </w:r>
    </w:p>
    <w:p>
      <w:pPr>
        <w:widowControl w:val="on"/>
        <w:pBdr/>
        <w:spacing w:before="240" w:after="240" w:line="240" w:lineRule="auto"/>
        <w:ind w:left="0" w:right="0"/>
        <w:jc w:val="left"/>
      </w:pPr>
      <w:r>
        <w:rPr>
          <w:color w:val="000000"/>
          <w:sz w:val="24"/>
          <w:szCs w:val="24"/>
        </w:rPr>
        <w:t xml:space="preserve">W.A.  NICHOLS,</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ANNOUNCEMENT TO THE NAVY.</w:t>
      </w:r>
    </w:p>
    <w:p>
      <w:pPr>
        <w:widowControl w:val="on"/>
        <w:pBdr/>
        <w:spacing w:before="240" w:after="240" w:line="240" w:lineRule="auto"/>
        <w:ind w:left="0" w:right="0"/>
        <w:jc w:val="left"/>
      </w:pPr>
      <w:r>
        <w:rPr>
          <w:color w:val="000000"/>
          <w:sz w:val="24"/>
          <w:szCs w:val="24"/>
        </w:rPr>
        <w:t xml:space="preserve">[From General Orders and Circulars, Navy Department, 1863 to 1887.]</w:t>
      </w:r>
    </w:p>
    <w:p>
      <w:pPr>
        <w:widowControl w:val="on"/>
        <w:pBdr/>
        <w:spacing w:before="240" w:after="240" w:line="240" w:lineRule="auto"/>
        <w:ind w:left="0" w:right="0"/>
        <w:jc w:val="left"/>
      </w:pPr>
      <w:r>
        <w:rPr>
          <w:color w:val="000000"/>
          <w:sz w:val="24"/>
          <w:szCs w:val="24"/>
        </w:rPr>
        <w:t xml:space="preserve">GENERAL ORDER No. 51.</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Washington, April 15,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Department announces with profound sorrow to the officers and men of the Navy and Marine Corps the death of Abraham Lincoln, late President of the United States.  Stricken down by the hand of an assassin on the evening of the 14th instant, when surrounded by his family and friends, he lingered a few hours after receiving the fatal wound, and died at 7 o’clock 22 minutes this morning.</w:t>
      </w:r>
    </w:p>
    <w:p>
      <w:pPr>
        <w:widowControl w:val="on"/>
        <w:pBdr/>
        <w:spacing w:before="240" w:after="240" w:line="240" w:lineRule="auto"/>
        <w:ind w:left="0" w:right="0"/>
        <w:jc w:val="left"/>
      </w:pPr>
      <w:r>
        <w:rPr>
          <w:color w:val="000000"/>
          <w:sz w:val="24"/>
          <w:szCs w:val="24"/>
        </w:rPr>
        <w:t xml:space="preserve">A grateful people had given their willing confidence to the patriot and statesman under whose wise and successful administration the nation was just emerging from the civil strife which for four years has afflicted the land when this terrible calamity fell upon the country.  To him our gratitude was justly due, for to him, under God, more than to any other person, are we indebted for the successful vindication of the integrity of the Union and the maintenance of the power of the Republic.</w:t>
      </w:r>
    </w:p>
    <w:p>
      <w:pPr>
        <w:widowControl w:val="on"/>
        <w:pBdr/>
        <w:spacing w:before="240" w:after="240" w:line="240" w:lineRule="auto"/>
        <w:ind w:left="0" w:right="0"/>
        <w:jc w:val="left"/>
      </w:pPr>
      <w:r>
        <w:rPr>
          <w:color w:val="000000"/>
          <w:sz w:val="24"/>
          <w:szCs w:val="24"/>
        </w:rPr>
        <w:t xml:space="preserve">The officers of the Navy and of the Marine Corps will, as a manifestation of their respect for the exalted character, eminent position, and inestimable public services of the late President, and as an indication of their sense of the calamity which the country has sustained, wear the usual badge of mourning for six months.</w:t>
      </w:r>
    </w:p>
    <w:p>
      <w:pPr>
        <w:widowControl w:val="on"/>
        <w:pBdr/>
        <w:spacing w:before="240" w:after="240" w:line="240" w:lineRule="auto"/>
        <w:ind w:left="0" w:right="0"/>
        <w:jc w:val="left"/>
      </w:pPr>
      <w:r>
        <w:rPr>
          <w:color w:val="000000"/>
          <w:sz w:val="24"/>
          <w:szCs w:val="24"/>
        </w:rPr>
        <w:t xml:space="preserve">The Department further directs that upon the day following the receipt of this order the commandants of squadrons, navy-yards, and stations will cause the ensign of every vessel in their several commands to be hoisted at half-mast, and a gun to be fired every half hour, beginning at sunrise and ending at sunset.  The flags of the several navy-yards and marine barracks will also be hoisted at half-mast.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GIDEON WELLES,</w:t>
      </w:r>
      <w:r>
        <w:rPr>
          <w:color w:val="000000"/>
          <w:sz w:val="24"/>
          <w:szCs w:val="24"/>
        </w:rPr>
        <w:br/>
        <w:t xml:space="preserve">  </w:t>
      </w:r>
      <w:r>
        <w:rPr>
          <w:i/>
          <w:color w:val="000000"/>
          <w:sz w:val="24"/>
          <w:szCs w:val="24"/>
        </w:rPr>
        <w:t xml:space="preserve">Secretary of the Navy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ANNOUNCEMENT TO THE REVENUE MARINE.</w:t>
      </w:r>
    </w:p>
    <w:p>
      <w:pPr>
        <w:widowControl w:val="on"/>
        <w:pBdr/>
        <w:spacing w:before="240" w:after="240" w:line="240" w:lineRule="auto"/>
        <w:ind w:left="0" w:right="0"/>
        <w:jc w:val="left"/>
      </w:pPr>
      <w:r>
        <w:rPr>
          <w:color w:val="000000"/>
          <w:sz w:val="24"/>
          <w:szCs w:val="24"/>
        </w:rPr>
        <w:t xml:space="preserve">[From the Daily National Intelligencer, April 18, 1865.]</w:t>
      </w:r>
    </w:p>
    <w:p>
      <w:pPr>
        <w:widowControl w:val="on"/>
        <w:pBdr/>
        <w:spacing w:before="240" w:after="240" w:line="240" w:lineRule="auto"/>
        <w:ind w:left="0" w:right="0"/>
        <w:jc w:val="left"/>
      </w:pPr>
      <w:r>
        <w:rPr>
          <w:color w:val="000000"/>
          <w:sz w:val="24"/>
          <w:szCs w:val="24"/>
        </w:rPr>
        <w:t xml:space="preserve">GENERAL ORDER.</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April 17,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the Treasury with profound sorrow announces to the Revenue Marine the death of Abraham Lincoln, late President of the United States.  He died in this city on the morning of the 15th instant, at twenty-two minutes past 7 o’clock.</w:t>
      </w:r>
    </w:p>
    <w:p>
      <w:pPr>
        <w:widowControl w:val="on"/>
        <w:pBdr/>
        <w:spacing w:before="240" w:after="240" w:line="240" w:lineRule="auto"/>
        <w:ind w:left="0" w:right="0"/>
        <w:jc w:val="left"/>
      </w:pPr>
      <w:r>
        <w:rPr>
          <w:color w:val="000000"/>
          <w:sz w:val="24"/>
          <w:szCs w:val="24"/>
        </w:rPr>
        <w:t xml:space="preserve">The officers of the Revenue Marine will, as a manifestation of their respect for the exalted character and eminent public services of the illustrious dead and of their sense of the calamity the country has sustained by this afflicting dispensation of Providence, wear crape on the left arm and upon the hilt of the sword for six months.</w:t>
      </w:r>
    </w:p>
    <w:p>
      <w:pPr>
        <w:widowControl w:val="on"/>
        <w:pBdr/>
        <w:spacing w:before="240" w:after="240" w:line="240" w:lineRule="auto"/>
        <w:ind w:left="0" w:right="0"/>
        <w:jc w:val="left"/>
      </w:pPr>
      <w:r>
        <w:rPr>
          <w:color w:val="000000"/>
          <w:sz w:val="24"/>
          <w:szCs w:val="24"/>
        </w:rPr>
        <w:t xml:space="preserve">It is further directed that funeral honors be paid on board all revenue vessels in commission by firing thirty-six minute guns, commencing at meridian, on the day after the receipt of this order, and by wearing their flags at half-mast.</w:t>
      </w:r>
    </w:p>
    <w:p>
      <w:pPr>
        <w:widowControl w:val="on"/>
        <w:pBdr/>
        <w:spacing w:before="240" w:after="240" w:line="240" w:lineRule="auto"/>
        <w:ind w:left="0" w:right="0"/>
        <w:jc w:val="left"/>
      </w:pPr>
      <w:r>
        <w:rPr>
          <w:color w:val="000000"/>
          <w:sz w:val="24"/>
          <w:szCs w:val="24"/>
        </w:rPr>
        <w:t xml:space="preserve">HUGH McCULLOCH,</w:t>
      </w:r>
    </w:p>
    <w:p>
      <w:pPr>
        <w:widowControl w:val="on"/>
        <w:pBdr/>
        <w:spacing w:before="240" w:after="240" w:line="240" w:lineRule="auto"/>
        <w:ind w:left="0" w:right="0"/>
        <w:jc w:val="left"/>
      </w:pPr>
      <w:r>
        <w:rPr>
          <w:i/>
          <w:color w:val="000000"/>
          <w:sz w:val="24"/>
          <w:szCs w:val="24"/>
        </w:rPr>
        <w:t xml:space="preserve">Secretary of the Treasury</w:t>
      </w:r>
    </w:p>
    <w:p>
      <w:pPr>
        <w:keepNext w:val="on"/>
        <w:widowControl w:val="on"/>
        <w:pBdr/>
        <w:spacing w:before="299" w:after="299" w:line="240" w:lineRule="auto"/>
        <w:ind w:left="0" w:right="0"/>
        <w:jc w:val="left"/>
        <w:outlineLvl w:val="1"/>
      </w:pPr>
      <w:r>
        <w:rPr>
          <w:b/>
          <w:color w:val="000000"/>
          <w:sz w:val="36"/>
          <w:szCs w:val="36"/>
        </w:rPr>
        <w:t xml:space="preserve">ACTION OF SENATORS AND REPRESENTATIVES IN WASHINGTON.</w:t>
      </w:r>
    </w:p>
    <w:p>
      <w:pPr>
        <w:widowControl w:val="on"/>
        <w:pBdr/>
        <w:spacing w:before="240" w:after="240" w:line="240" w:lineRule="auto"/>
        <w:ind w:left="0" w:right="0"/>
        <w:jc w:val="left"/>
      </w:pPr>
      <w:r>
        <w:rPr>
          <w:color w:val="000000"/>
          <w:sz w:val="24"/>
          <w:szCs w:val="24"/>
        </w:rPr>
        <w:t xml:space="preserve">[From Appendix to Memorial Address on the Life and Character of Abraham Lincoln.]</w:t>
      </w:r>
    </w:p>
    <w:p>
      <w:pPr>
        <w:widowControl w:val="on"/>
        <w:pBdr/>
        <w:spacing w:before="240" w:after="240" w:line="240" w:lineRule="auto"/>
        <w:ind w:left="0" w:right="0"/>
        <w:jc w:val="left"/>
      </w:pPr>
      <w:r>
        <w:rPr>
          <w:color w:val="000000"/>
          <w:sz w:val="24"/>
          <w:szCs w:val="24"/>
        </w:rPr>
        <w:t xml:space="preserve">The members of the Thirty-ninth Congress then in Washington met in the Senate reception room, at the Capitol, on the 17th of April, 1865, at noon.  Hon. Lafayette S. Foster, of Connecticut, President </w:t>
      </w:r>
      <w:r>
        <w:rPr>
          <w:i/>
          <w:color w:val="000000"/>
          <w:sz w:val="24"/>
          <w:szCs w:val="24"/>
        </w:rPr>
        <w:t xml:space="preserve">pro tempore</w:t>
      </w:r>
      <w:r>
        <w:rPr>
          <w:color w:val="000000"/>
          <w:sz w:val="24"/>
          <w:szCs w:val="24"/>
        </w:rPr>
        <w:t xml:space="preserve"> of the Senate, was called to the chair, and the Hon. Schuyler Colfax, of Indiana, Speaker of the House in the Thirty-eighth Congress, was chosen secretary.</w:t>
      </w:r>
    </w:p>
    <w:p>
      <w:pPr>
        <w:widowControl w:val="on"/>
        <w:pBdr/>
        <w:spacing w:before="240" w:after="240" w:line="240" w:lineRule="auto"/>
        <w:ind w:left="0" w:right="0"/>
        <w:jc w:val="left"/>
      </w:pPr>
      <w:r>
        <w:rPr>
          <w:color w:val="000000"/>
          <w:sz w:val="24"/>
          <w:szCs w:val="24"/>
        </w:rPr>
        <w:t xml:space="preserve">Senator Foot, of Vermont, who was visibly affected, stated that the object of the meeting was to make arrangements relative to the funeral of the deceased President of the United States.</w:t>
      </w:r>
    </w:p>
    <w:p>
      <w:pPr>
        <w:widowControl w:val="on"/>
        <w:pBdr/>
        <w:spacing w:before="240" w:after="240" w:line="240" w:lineRule="auto"/>
        <w:ind w:left="0" w:right="0"/>
        <w:jc w:val="left"/>
      </w:pPr>
      <w:r>
        <w:rPr>
          <w:color w:val="000000"/>
          <w:sz w:val="24"/>
          <w:szCs w:val="24"/>
        </w:rPr>
        <w:t xml:space="preserve">On motion of Senator Sumner, of Massachusetts, a committee of five members from each House was ordered to report at 4 p.m. what action would be fitting for the meeting to take.</w:t>
      </w:r>
    </w:p>
    <w:p>
      <w:pPr>
        <w:widowControl w:val="on"/>
        <w:pBdr/>
        <w:spacing w:before="240" w:after="240" w:line="240" w:lineRule="auto"/>
        <w:ind w:left="0" w:right="0"/>
        <w:jc w:val="left"/>
      </w:pPr>
      <w:r>
        <w:rPr>
          <w:color w:val="000000"/>
          <w:sz w:val="24"/>
          <w:szCs w:val="24"/>
        </w:rPr>
        <w:t xml:space="preserve">The chairman appointed Senators Sumner, of Massachusetts; Harris, of New York; Johnson, of Maryland; Ramsey, of Minnesota, and Conness, of California, and Representatives Washburne, of Illinois; Smith, of Kentucky; Schenck, of Ohio; Pike, of Maine, and Coffroth, of Pennsylvania; and on motion of Mr. Schenck the chairman and secretary of the meeting were added to the committee, and then the meeting adjourned until 4 p.m.</w:t>
      </w:r>
    </w:p>
    <w:p>
      <w:pPr>
        <w:widowControl w:val="on"/>
        <w:pBdr/>
        <w:spacing w:before="240" w:after="240" w:line="240" w:lineRule="auto"/>
        <w:ind w:left="0" w:right="0"/>
        <w:jc w:val="left"/>
      </w:pPr>
      <w:r>
        <w:rPr>
          <w:color w:val="000000"/>
          <w:sz w:val="24"/>
          <w:szCs w:val="24"/>
        </w:rPr>
        <w:t xml:space="preserve">The meeting reassembled at 4 p.m., pursuant to adjournment.</w:t>
      </w:r>
    </w:p>
    <w:p>
      <w:pPr>
        <w:widowControl w:val="on"/>
        <w:pBdr/>
        <w:spacing w:before="240" w:after="240" w:line="240" w:lineRule="auto"/>
        <w:ind w:left="0" w:right="0"/>
        <w:jc w:val="left"/>
      </w:pPr>
      <w:r>
        <w:rPr>
          <w:color w:val="000000"/>
          <w:sz w:val="24"/>
          <w:szCs w:val="24"/>
        </w:rPr>
        <w:t xml:space="preserve">Mr. Sumner, from the committee heretofore appointed, reported that they had selected as pallbearers on the part of the Senate Mr. Foster, of Connecticut; Mr. Morgan, of New York; Mr. Johnson, of Maryland; Mr. Yates, of Illinois; Mr. Wade, of Ohio, and Mr. Conness, of California; on the part of the House, Mr. Dawes, of Massachusetts; Mr. Coffroth, of Pennsylvania; Mr. Smith, of Kentucky; Mr. Colfax, of Indiana; Mr. Worthington, of Nevada, and Mr. Washburne, of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They also recommended the appointment of one member of Congress from each State and Territory to act as a Congressional committee to accompany the remains of the late President to Illinois, and presented the following names as such committee, the chairman of the meeting to have the authority of appointing hereafter for the States and Territories not represented to-day from which members may be present at the Capitol by the day of the funeral.</w:t>
      </w:r>
    </w:p>
    <w:p>
      <w:pPr>
        <w:widowControl w:val="on"/>
        <w:pBdr/>
        <w:spacing w:before="240" w:after="240" w:line="240" w:lineRule="auto"/>
        <w:ind w:left="0" w:right="0"/>
        <w:jc w:val="left"/>
      </w:pPr>
      <w:r>
        <w:rPr>
          <w:color w:val="000000"/>
          <w:sz w:val="24"/>
          <w:szCs w:val="24"/>
        </w:rPr>
        <w:t xml:space="preserve">Maine, Mr. Pike; New Hampshire, Mr. E.H.  Rollins; Vermont, Mr. Foot;</w:t>
      </w:r>
      <w:r>
        <w:rPr>
          <w:color w:val="000000"/>
          <w:sz w:val="24"/>
          <w:szCs w:val="24"/>
        </w:rPr>
        <w:br/>
        <w:t xml:space="preserve">Massachusetts, Mr. Sumner; Rhode Island, Mr. Anthony; Connecticut, Mr.</w:t>
      </w:r>
      <w:r>
        <w:rPr>
          <w:color w:val="000000"/>
          <w:sz w:val="24"/>
          <w:szCs w:val="24"/>
        </w:rPr>
        <w:br/>
        <w:t xml:space="preserve">Dixon; New York, Mr. Harris; Pennsylvania, Mr. Cowan; Ohio, Mr. Schenck;</w:t>
      </w:r>
      <w:r>
        <w:rPr>
          <w:color w:val="000000"/>
          <w:sz w:val="24"/>
          <w:szCs w:val="24"/>
        </w:rPr>
        <w:br/>
        <w:t xml:space="preserve">Kentucky, Mr. Smith; Indiana, Mr. Julian; Illinois, the delegation;</w:t>
      </w:r>
      <w:r>
        <w:rPr>
          <w:color w:val="000000"/>
          <w:sz w:val="24"/>
          <w:szCs w:val="24"/>
        </w:rPr>
        <w:br/>
        <w:t xml:space="preserve">Michigan, Mr. Chandler; Iowa, Mr. Harlan; California, Mr. Shannon;</w:t>
      </w:r>
      <w:r>
        <w:rPr>
          <w:color w:val="000000"/>
          <w:sz w:val="24"/>
          <w:szCs w:val="24"/>
        </w:rPr>
        <w:br/>
        <w:t xml:space="preserve">Minnesota, Mr. Ramsey; Oregon, Mr. Williams; Kansas, Mr. S. Clarke;</w:t>
      </w:r>
      <w:r>
        <w:rPr>
          <w:color w:val="000000"/>
          <w:sz w:val="24"/>
          <w:szCs w:val="24"/>
        </w:rPr>
        <w:br/>
        <w:t xml:space="preserve">West Virginia, Mr. Whaley; Nevada, Mr. Nye; Nebraska, Mr. Hitchcock;</w:t>
      </w:r>
      <w:r>
        <w:rPr>
          <w:color w:val="000000"/>
          <w:sz w:val="24"/>
          <w:szCs w:val="24"/>
        </w:rPr>
        <w:br/>
        <w:t xml:space="preserve">Colorado, Mr. Bradford; Dakota, Mr. Todd; Idaho, Mr. Wallace.</w:t>
      </w:r>
    </w:p>
    <w:p>
      <w:pPr>
        <w:widowControl w:val="on"/>
        <w:pBdr/>
        <w:spacing w:before="240" w:after="240" w:line="240" w:lineRule="auto"/>
        <w:ind w:left="0" w:right="0"/>
        <w:jc w:val="left"/>
      </w:pPr>
      <w:r>
        <w:rPr>
          <w:color w:val="000000"/>
          <w:sz w:val="24"/>
          <w:szCs w:val="24"/>
        </w:rPr>
        <w:t xml:space="preserve">The committee also recommended the adoption of the following resolution: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Sergeants-at-Arms of the Senate and House, with their necessary assistants, be requested to attend the committee accompanying the remains of the late President, and to make all the necessary arrangements.</w:t>
      </w:r>
    </w:p>
    <w:p>
      <w:pPr>
        <w:widowControl w:val="on"/>
        <w:pBdr/>
        <w:spacing w:before="240" w:after="240" w:line="240" w:lineRule="auto"/>
        <w:ind w:left="0" w:right="0"/>
        <w:jc w:val="left"/>
      </w:pPr>
      <w:r>
        <w:rPr>
          <w:color w:val="000000"/>
          <w:sz w:val="24"/>
          <w:szCs w:val="24"/>
        </w:rPr>
        <w:t xml:space="preserve">All of which was concurred in unanimously.</w:t>
      </w:r>
    </w:p>
    <w:p>
      <w:pPr>
        <w:widowControl w:val="on"/>
        <w:pBdr/>
        <w:spacing w:before="240" w:after="240" w:line="240" w:lineRule="auto"/>
        <w:ind w:left="0" w:right="0"/>
        <w:jc w:val="left"/>
      </w:pPr>
      <w:r>
        <w:rPr>
          <w:color w:val="000000"/>
          <w:sz w:val="24"/>
          <w:szCs w:val="24"/>
        </w:rPr>
        <w:t xml:space="preserve">Mr. Sumner, from the same committee, also reported the following, which was unanimously agreed to: </w:t>
      </w:r>
    </w:p>
    <w:p>
      <w:pPr>
        <w:widowControl w:val="on"/>
        <w:pBdr/>
        <w:spacing w:before="0" w:after="0" w:line="240" w:lineRule="auto"/>
        <w:ind w:left="0" w:right="0"/>
        <w:jc w:val="left"/>
      </w:pPr>
      <w:r>
        <w:rPr>
          <w:color w:val="000000"/>
          <w:sz w:val="24"/>
          <w:szCs w:val="24"/>
        </w:rPr>
        <w:t xml:space="preserve">The members of the Senate and House of Representatives now assembled in Washington, humbly confessing their dependence upon Almighty God, who rules all that is done for human good, make haste at this informal meeting to express the emotions with which they have been filled by the appalling tragedy which has deprived the nation of its head and covered the land with mourning; and in further declaration of their sentiments unanimously resolve: </w:t>
      </w:r>
      <w:r>
        <w:rPr>
          <w:color w:val="000000"/>
          <w:sz w:val="24"/>
          <w:szCs w:val="24"/>
        </w:rPr>
        <w:t xml:space="preserve">1.  That in testimony of their veneration and affection for the illustrious dead, who has been permitted, under Providence, to do so much for his country and for liberty, they will unite in the funeral services and by an appropriate committee will accompany his remains to their place of burial in the State from which he was taken for the national service.</w:t>
      </w:r>
      <w:r>
        <w:rPr>
          <w:color w:val="000000"/>
          <w:sz w:val="24"/>
          <w:szCs w:val="24"/>
        </w:rPr>
        <w:t xml:space="preserve">2.  That in the life of Abraham Lincoln, who by the benignant favor of republican institutions rose from humble beginnings to the heights of power and fame, they recognize an example of purity, simplicity, and virtue which should be a lesson to mankind, while in his death they recognize a martyr whose memory will become more precious as men learn to prize those principles of constitutional order and those rights—­civil, political, and human—­for which he was made a sacrifice.</w:t>
      </w:r>
      <w:r>
        <w:rPr>
          <w:color w:val="000000"/>
          <w:sz w:val="24"/>
          <w:szCs w:val="24"/>
        </w:rPr>
        <w:t xml:space="preserve">3.  That they invite the President of the United States, by solemn proclamation,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recommend to the people of the United States to assemble on a day to be appointed by him, publicly to testify their grief and to dwell on the good which has been done on earth by him whom we now mourn.</w:t>
      </w:r>
      <w:r>
        <w:rPr>
          <w:color w:val="000000"/>
          <w:sz w:val="24"/>
          <w:szCs w:val="24"/>
        </w:rPr>
        <w:t xml:space="preserve">4.  That a copy of these resolutions be communicated to the President of the United States, and also that a copy be communicated to the afflicted widow of the late President as an expression of sympathy in her great bereavement.</w:t>
      </w:r>
    </w:p>
    <w:p>
      <w:pPr>
        <w:widowControl w:val="on"/>
        <w:pBdr/>
        <w:spacing w:before="240" w:after="240" w:line="240" w:lineRule="auto"/>
        <w:ind w:left="0" w:right="0"/>
        <w:jc w:val="left"/>
      </w:pPr>
      <w:r>
        <w:rPr>
          <w:color w:val="000000"/>
          <w:sz w:val="24"/>
          <w:szCs w:val="24"/>
        </w:rPr>
        <w:t xml:space="preserve">The meeting then adjourned.</w:t>
      </w:r>
    </w:p>
    <w:p>
      <w:pPr>
        <w:keepNext w:val="on"/>
        <w:widowControl w:val="on"/>
        <w:pBdr/>
        <w:spacing w:before="299" w:after="299" w:line="240" w:lineRule="auto"/>
        <w:ind w:left="0" w:right="0"/>
        <w:jc w:val="left"/>
        <w:outlineLvl w:val="1"/>
      </w:pPr>
      <w:r>
        <w:rPr>
          <w:b/>
          <w:color w:val="000000"/>
          <w:sz w:val="36"/>
          <w:szCs w:val="36"/>
        </w:rPr>
        <w:t xml:space="preserve">ORDERS OF THE HEADS OF THE EXECUTIVE DEPARTMENTS.</w:t>
      </w:r>
    </w:p>
    <w:p>
      <w:pPr>
        <w:widowControl w:val="on"/>
        <w:pBdr/>
        <w:spacing w:before="240" w:after="240" w:line="240" w:lineRule="auto"/>
        <w:ind w:left="0" w:right="0"/>
        <w:jc w:val="left"/>
      </w:pPr>
      <w:r>
        <w:rPr>
          <w:color w:val="000000"/>
          <w:sz w:val="24"/>
          <w:szCs w:val="24"/>
        </w:rPr>
        <w:t xml:space="preserve">[From official records, Department of State.]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April 17,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hereby ordered that, in honor to the memory of our late illustrious Chief Magistrate, all officers and others subject to the orders of the Secretary of State wear crape upon the left arm for the period of six months.</w:t>
      </w:r>
    </w:p>
    <w:p>
      <w:pPr>
        <w:widowControl w:val="on"/>
        <w:pBdr/>
        <w:spacing w:before="240" w:after="240" w:line="240" w:lineRule="auto"/>
        <w:ind w:left="0" w:right="0"/>
        <w:jc w:val="left"/>
      </w:pPr>
      <w:r>
        <w:rPr>
          <w:color w:val="000000"/>
          <w:sz w:val="24"/>
          <w:szCs w:val="24"/>
        </w:rPr>
        <w:t xml:space="preserve">W. HUNTER,</w:t>
      </w:r>
    </w:p>
    <w:p>
      <w:pPr>
        <w:widowControl w:val="on"/>
        <w:pBdr/>
        <w:spacing w:before="240" w:after="240" w:line="240" w:lineRule="auto"/>
        <w:ind w:left="0" w:right="0"/>
        <w:jc w:val="left"/>
      </w:pP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official records, Treasury Department.]</w:t>
      </w:r>
    </w:p>
    <w:p>
      <w:pPr>
        <w:widowControl w:val="on"/>
        <w:pBdr/>
        <w:spacing w:before="240" w:after="240" w:line="240" w:lineRule="auto"/>
        <w:ind w:left="0" w:right="0"/>
        <w:jc w:val="left"/>
      </w:pPr>
      <w:r>
        <w:rPr>
          <w:color w:val="000000"/>
          <w:sz w:val="24"/>
          <w:szCs w:val="24"/>
        </w:rPr>
        <w:t xml:space="preserve">TREASURY DEPARTMENT,</w:t>
      </w:r>
    </w:p>
    <w:p>
      <w:pPr>
        <w:widowControl w:val="on"/>
        <w:pBdr/>
        <w:spacing w:before="240" w:after="240" w:line="240" w:lineRule="auto"/>
        <w:ind w:left="0" w:right="0"/>
        <w:jc w:val="left"/>
      </w:pPr>
      <w:r>
        <w:rPr>
          <w:i/>
          <w:color w:val="000000"/>
          <w:sz w:val="24"/>
          <w:szCs w:val="24"/>
        </w:rPr>
        <w:t xml:space="preserve">Washington, April 17,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hereby ordered that, in honor to the memory of our late illustrious Chief Magistrate, all officers and others subject to the orders of the Secretary of the Treasury wear crape upon the left arm for the period of six months.</w:t>
      </w:r>
    </w:p>
    <w:p>
      <w:pPr>
        <w:widowControl w:val="on"/>
        <w:pBdr/>
        <w:spacing w:before="240" w:after="240" w:line="240" w:lineRule="auto"/>
        <w:ind w:left="0" w:right="0"/>
        <w:jc w:val="left"/>
      </w:pPr>
      <w:r>
        <w:rPr>
          <w:color w:val="000000"/>
          <w:sz w:val="24"/>
          <w:szCs w:val="24"/>
        </w:rPr>
        <w:t xml:space="preserve">H. McCULLOCH,</w:t>
      </w:r>
    </w:p>
    <w:p>
      <w:pPr>
        <w:widowControl w:val="on"/>
        <w:pBdr/>
        <w:spacing w:before="240" w:after="240" w:line="240" w:lineRule="auto"/>
        <w:ind w:left="0" w:right="0"/>
        <w:jc w:val="left"/>
      </w:pPr>
      <w:r>
        <w:rPr>
          <w:i/>
          <w:color w:val="000000"/>
          <w:sz w:val="24"/>
          <w:szCs w:val="24"/>
        </w:rPr>
        <w:t xml:space="preserve">Secretary of the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official records, War Department.]</w:t>
      </w:r>
    </w:p>
    <w:p>
      <w:pPr>
        <w:widowControl w:val="on"/>
        <w:pBdr/>
        <w:spacing w:before="240" w:after="240" w:line="240" w:lineRule="auto"/>
        <w:ind w:left="0" w:right="0"/>
        <w:jc w:val="left"/>
      </w:pPr>
      <w:r>
        <w:rPr>
          <w:color w:val="000000"/>
          <w:sz w:val="24"/>
          <w:szCs w:val="24"/>
        </w:rPr>
        <w:t xml:space="preserve">GENERAL ORDERS, No. 69.</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April 17,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of the United States the War Department will be closed on Wednesday next, the day of the funeral of the late President of the United States.</w:t>
      </w:r>
    </w:p>
    <w:p>
      <w:pPr>
        <w:widowControl w:val="on"/>
        <w:pBdr/>
        <w:spacing w:before="240" w:after="240" w:line="240" w:lineRule="auto"/>
        <w:ind w:left="0" w:right="0"/>
        <w:jc w:val="left"/>
      </w:pPr>
      <w:r>
        <w:rPr>
          <w:color w:val="000000"/>
          <w:sz w:val="24"/>
          <w:szCs w:val="24"/>
        </w:rPr>
        <w:t xml:space="preserve">Labor on that day will be suspended at all military posts and on all public works under the direction of the War Department.  The flags at all military posts, stations, forts, and buildings will be kept at half-staff during the day, and at 12 o’clock m. twenty-one minute guns will be fired from all forts and at all military posts and at the Military Academy.</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W.A.  NICHOLS,</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General Orders and Circulars, Navy Department, 1863 to 1887.]</w:t>
      </w:r>
    </w:p>
    <w:p>
      <w:pPr>
        <w:widowControl w:val="on"/>
        <w:pBdr/>
        <w:spacing w:before="240" w:after="240" w:line="240" w:lineRule="auto"/>
        <w:ind w:left="0" w:right="0"/>
        <w:jc w:val="left"/>
      </w:pPr>
      <w:r>
        <w:rPr>
          <w:color w:val="000000"/>
          <w:sz w:val="24"/>
          <w:szCs w:val="24"/>
        </w:rPr>
        <w:t xml:space="preserve">SPECIAL ORDER.</w:t>
      </w:r>
    </w:p>
    <w:p>
      <w:pPr>
        <w:widowControl w:val="on"/>
        <w:pBdr/>
        <w:spacing w:before="240" w:after="240" w:line="240" w:lineRule="auto"/>
        <w:ind w:left="0" w:right="0"/>
        <w:jc w:val="left"/>
      </w:pPr>
      <w:r>
        <w:rPr>
          <w:color w:val="000000"/>
          <w:sz w:val="24"/>
          <w:szCs w:val="24"/>
        </w:rPr>
        <w:t xml:space="preserve">APRIL 17, 1865.</w:t>
      </w:r>
    </w:p>
    <w:p>
      <w:pPr>
        <w:widowControl w:val="on"/>
        <w:pBdr/>
        <w:spacing w:before="240" w:after="240" w:line="240" w:lineRule="auto"/>
        <w:ind w:left="0" w:right="0"/>
        <w:jc w:val="left"/>
      </w:pPr>
      <w:r>
        <w:rPr>
          <w:color w:val="000000"/>
          <w:sz w:val="24"/>
          <w:szCs w:val="24"/>
        </w:rPr>
        <w:t xml:space="preserve">By order of the President of the United States the Navy Department will be closed on Wednesday next, the day of the funeral solemnities of the late President of the United States.  Labor will also be suspended on that day at each of the navy-yards and naval stations and upon all the vessels of the United States.  The flags of all vessels and at all the navy yards and stations and marine barracks will be kept at half-mast during the day, and at 12 o’clock m. twenty-one minute guns will be fired by the senior officer of each squadron and the commandants of the navy yards and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GIDEON WELLES,</w:t>
      </w:r>
    </w:p>
    <w:p>
      <w:pPr>
        <w:widowControl w:val="on"/>
        <w:pBdr/>
        <w:spacing w:before="240" w:after="240" w:line="240" w:lineRule="auto"/>
        <w:ind w:left="0" w:right="0"/>
        <w:jc w:val="left"/>
      </w:pPr>
      <w:r>
        <w:rPr>
          <w:i/>
          <w:color w:val="000000"/>
          <w:sz w:val="24"/>
          <w:szCs w:val="24"/>
        </w:rPr>
        <w:t xml:space="preserve">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Daily National Intelligencer, April 18, 1865.]</w:t>
      </w:r>
    </w:p>
    <w:p>
      <w:pPr>
        <w:widowControl w:val="on"/>
        <w:pBdr/>
        <w:spacing w:before="240" w:after="240" w:line="240" w:lineRule="auto"/>
        <w:ind w:left="0" w:right="0"/>
        <w:jc w:val="left"/>
      </w:pPr>
      <w:r>
        <w:rPr>
          <w:color w:val="000000"/>
          <w:sz w:val="24"/>
          <w:szCs w:val="24"/>
        </w:rPr>
        <w:t xml:space="preserve">POST-OFFICE DEPARTMENT,</w:t>
      </w:r>
    </w:p>
    <w:p>
      <w:pPr>
        <w:widowControl w:val="on"/>
        <w:pBdr/>
        <w:spacing w:before="240" w:after="240" w:line="240" w:lineRule="auto"/>
        <w:ind w:left="0" w:right="0"/>
        <w:jc w:val="left"/>
      </w:pPr>
      <w:r>
        <w:rPr>
          <w:i/>
          <w:color w:val="000000"/>
          <w:sz w:val="24"/>
          <w:szCs w:val="24"/>
        </w:rPr>
        <w:t xml:space="preserve">Washington, April 17,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Deputy Postmasters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Business in all the post-offices of the United States will be suspended and the offices closed from 11 a.m. to 3 p.m. on Wednesday, the 19th instant, during the funeral solemnities of Abraham Lincoln, late President of the United States.</w:t>
      </w:r>
    </w:p>
    <w:p>
      <w:pPr>
        <w:widowControl w:val="on"/>
        <w:pBdr/>
        <w:spacing w:before="240" w:after="240" w:line="240" w:lineRule="auto"/>
        <w:ind w:left="0" w:right="0"/>
        <w:jc w:val="left"/>
      </w:pPr>
      <w:r>
        <w:rPr>
          <w:color w:val="000000"/>
          <w:sz w:val="24"/>
          <w:szCs w:val="24"/>
        </w:rPr>
        <w:t xml:space="preserve">W. DENNISON,</w:t>
      </w:r>
    </w:p>
    <w:p>
      <w:pPr>
        <w:widowControl w:val="on"/>
        <w:pBdr/>
        <w:spacing w:before="240" w:after="240" w:line="240" w:lineRule="auto"/>
        <w:ind w:left="0" w:right="0"/>
        <w:jc w:val="left"/>
      </w:pPr>
      <w:r>
        <w:rPr>
          <w:i/>
          <w:color w:val="000000"/>
          <w:sz w:val="24"/>
          <w:szCs w:val="24"/>
        </w:rPr>
        <w:t xml:space="preserve">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official records, Post-Office Department.]</w:t>
      </w:r>
    </w:p>
    <w:p>
      <w:pPr>
        <w:widowControl w:val="on"/>
        <w:pBdr/>
        <w:spacing w:before="240" w:after="240" w:line="240" w:lineRule="auto"/>
        <w:ind w:left="0" w:right="0"/>
        <w:jc w:val="left"/>
      </w:pPr>
      <w:r>
        <w:rPr>
          <w:color w:val="000000"/>
          <w:sz w:val="24"/>
          <w:szCs w:val="24"/>
        </w:rPr>
        <w:t xml:space="preserve">SPECIAL ORDER.</w:t>
      </w:r>
    </w:p>
    <w:p>
      <w:pPr>
        <w:widowControl w:val="on"/>
        <w:pBdr/>
        <w:spacing w:before="240" w:after="240" w:line="240" w:lineRule="auto"/>
        <w:ind w:left="0" w:right="0"/>
        <w:jc w:val="left"/>
      </w:pPr>
      <w:r>
        <w:rPr>
          <w:color w:val="000000"/>
          <w:sz w:val="24"/>
          <w:szCs w:val="24"/>
        </w:rPr>
        <w:t xml:space="preserve">POST-OFFICE DEPARTMENT,</w:t>
      </w:r>
    </w:p>
    <w:p>
      <w:pPr>
        <w:widowControl w:val="on"/>
        <w:pBdr/>
        <w:spacing w:before="240" w:after="240" w:line="240" w:lineRule="auto"/>
        <w:ind w:left="0" w:right="0"/>
        <w:jc w:val="left"/>
      </w:pPr>
      <w:r>
        <w:rPr>
          <w:i/>
          <w:color w:val="000000"/>
          <w:sz w:val="24"/>
          <w:szCs w:val="24"/>
        </w:rPr>
        <w:t xml:space="preserve">Washington, April 18,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hereby ordered that, in honor of the memory of Abraham Lincoln, our lamented Chief Magistrate, the officers and employees of this Department wear crape upon the left arm for the period of six months.</w:t>
      </w:r>
    </w:p>
    <w:p>
      <w:pPr>
        <w:widowControl w:val="on"/>
        <w:pBdr/>
        <w:spacing w:before="240" w:after="240" w:line="240" w:lineRule="auto"/>
        <w:ind w:left="0" w:right="0"/>
        <w:jc w:val="left"/>
      </w:pPr>
      <w:r>
        <w:rPr>
          <w:color w:val="000000"/>
          <w:sz w:val="24"/>
          <w:szCs w:val="24"/>
        </w:rPr>
        <w:t xml:space="preserve">W. DENNISON,</w:t>
      </w:r>
      <w:r>
        <w:rPr>
          <w:color w:val="000000"/>
          <w:sz w:val="24"/>
          <w:szCs w:val="24"/>
        </w:rPr>
        <w:br/>
        <w:t xml:space="preserve">  </w:t>
      </w:r>
      <w:r>
        <w:rPr>
          <w:i/>
          <w:color w:val="000000"/>
          <w:sz w:val="24"/>
          <w:szCs w:val="24"/>
        </w:rPr>
        <w:t xml:space="preserve">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official records, Department of the Interior.]</w:t>
      </w:r>
    </w:p>
    <w:p>
      <w:pPr>
        <w:widowControl w:val="on"/>
        <w:pBdr/>
        <w:spacing w:before="240" w:after="240" w:line="240" w:lineRule="auto"/>
        <w:ind w:left="0" w:right="0"/>
        <w:jc w:val="left"/>
      </w:pPr>
      <w:r>
        <w:rPr>
          <w:color w:val="000000"/>
          <w:sz w:val="24"/>
          <w:szCs w:val="24"/>
        </w:rPr>
        <w:t xml:space="preserve">DEPARTMENT OF THE INTERIOR,</w:t>
      </w:r>
    </w:p>
    <w:p>
      <w:pPr>
        <w:widowControl w:val="on"/>
        <w:pBdr/>
        <w:spacing w:before="240" w:after="240" w:line="240" w:lineRule="auto"/>
        <w:ind w:left="0" w:right="0"/>
        <w:jc w:val="left"/>
      </w:pPr>
      <w:r>
        <w:rPr>
          <w:i/>
          <w:color w:val="000000"/>
          <w:sz w:val="24"/>
          <w:szCs w:val="24"/>
        </w:rPr>
        <w:t xml:space="preserve">Washington, April 18,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hereby ordered that, in honor of the memory of the late Chief Magistrate of the nation, the officers and employees of this Department wear crape upon the left arm for the period of six months.</w:t>
      </w:r>
    </w:p>
    <w:p>
      <w:pPr>
        <w:widowControl w:val="on"/>
        <w:pBdr/>
        <w:spacing w:before="240" w:after="240" w:line="240" w:lineRule="auto"/>
        <w:ind w:left="0" w:right="0"/>
        <w:jc w:val="left"/>
      </w:pPr>
      <w:r>
        <w:rPr>
          <w:color w:val="000000"/>
          <w:sz w:val="24"/>
          <w:szCs w:val="24"/>
        </w:rPr>
        <w:t xml:space="preserve">J.P.  USHER,</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FUNERAL ANNOUNCEMENT TO THE PUBLIC.</w:t>
      </w:r>
    </w:p>
    <w:p>
      <w:pPr>
        <w:widowControl w:val="on"/>
        <w:pBdr/>
        <w:spacing w:before="240" w:after="240" w:line="240" w:lineRule="auto"/>
        <w:ind w:left="0" w:right="0"/>
        <w:jc w:val="left"/>
      </w:pPr>
      <w:r>
        <w:rPr>
          <w:color w:val="000000"/>
          <w:sz w:val="24"/>
          <w:szCs w:val="24"/>
        </w:rPr>
        <w:t xml:space="preserve">[From the Daily National Intelligencer, April 17, 1865.]</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April 17,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People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is directed to announce that the funeral ceremonies of the late lamented Chief Magistrate will take place at the Executive Mansion, in this city, at 12 o’clock m. on Wednesday, the 19th instant.</w:t>
      </w:r>
    </w:p>
    <w:p>
      <w:pPr>
        <w:widowControl w:val="on"/>
        <w:pBdr/>
        <w:spacing w:before="240" w:after="240" w:line="240" w:lineRule="auto"/>
        <w:ind w:left="0" w:right="0"/>
        <w:jc w:val="left"/>
      </w:pPr>
      <w:r>
        <w:rPr>
          <w:color w:val="000000"/>
          <w:sz w:val="24"/>
          <w:szCs w:val="24"/>
        </w:rPr>
        <w:t xml:space="preserve">The various religious denominations throughout the country are invited to meet in their respective places of worship at that hour for the purpose of solemnizing the occasion with appropriate ceremonies.</w:t>
      </w:r>
    </w:p>
    <w:p>
      <w:pPr>
        <w:widowControl w:val="on"/>
        <w:pBdr/>
        <w:spacing w:before="240" w:after="240" w:line="240" w:lineRule="auto"/>
        <w:ind w:left="0" w:right="0"/>
        <w:jc w:val="left"/>
      </w:pPr>
      <w:r>
        <w:rPr>
          <w:color w:val="000000"/>
          <w:sz w:val="24"/>
          <w:szCs w:val="24"/>
        </w:rPr>
        <w:t xml:space="preserve">W. HUNTER,</w:t>
      </w:r>
    </w:p>
    <w:p>
      <w:pPr>
        <w:widowControl w:val="on"/>
        <w:pBdr/>
        <w:spacing w:before="240" w:after="240" w:line="240" w:lineRule="auto"/>
        <w:ind w:left="0" w:right="0"/>
        <w:jc w:val="left"/>
      </w:pP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OFFICIAL ARRANGEMENTS FOR THE FUNERAL.</w:t>
      </w:r>
    </w:p>
    <w:p>
      <w:pPr>
        <w:widowControl w:val="on"/>
        <w:pBdr/>
        <w:spacing w:before="240" w:after="240" w:line="240" w:lineRule="auto"/>
        <w:ind w:left="0" w:right="0"/>
        <w:jc w:val="left"/>
      </w:pPr>
      <w:r>
        <w:rPr>
          <w:color w:val="000000"/>
          <w:sz w:val="24"/>
          <w:szCs w:val="24"/>
        </w:rPr>
        <w:t xml:space="preserve">[From official records, War Department.]</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April 17,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order of arrangement is directed: </w:t>
      </w:r>
    </w:p>
    <w:p>
      <w:pPr>
        <w:widowControl w:val="on"/>
        <w:pBdr/>
        <w:spacing w:before="240" w:after="240" w:line="240" w:lineRule="auto"/>
        <w:ind w:left="0" w:right="0"/>
        <w:jc w:val="left"/>
      </w:pPr>
      <w:r>
        <w:rPr>
          <w:color w:val="000000"/>
          <w:sz w:val="24"/>
          <w:szCs w:val="24"/>
        </w:rPr>
        <w:t xml:space="preserve">ORDER OF THE PROCESSION.</w:t>
      </w:r>
    </w:p>
    <w:p>
      <w:pPr>
        <w:widowControl w:val="on"/>
        <w:pBdr/>
        <w:spacing w:before="240" w:after="240" w:line="240" w:lineRule="auto"/>
        <w:ind w:left="0" w:right="0"/>
        <w:jc w:val="left"/>
      </w:pPr>
      <w:r>
        <w:rPr>
          <w:color w:val="000000"/>
          <w:sz w:val="24"/>
          <w:szCs w:val="24"/>
        </w:rPr>
        <w:t xml:space="preserve">FUNERAL ESCORT. </w:t>
      </w:r>
      <w:r>
        <w:rPr>
          <w:color w:val="000000"/>
          <w:sz w:val="24"/>
          <w:szCs w:val="24"/>
        </w:rPr>
        <w:br/>
        <w:t xml:space="preserve">(In column of march.)</w:t>
      </w:r>
    </w:p>
    <w:p>
      <w:pPr>
        <w:widowControl w:val="on"/>
        <w:pBdr/>
        <w:spacing w:before="240" w:after="240" w:line="240" w:lineRule="auto"/>
        <w:ind w:left="0" w:right="0"/>
        <w:jc w:val="left"/>
      </w:pPr>
      <w:r>
        <w:rPr>
          <w:color w:val="000000"/>
          <w:sz w:val="24"/>
          <w:szCs w:val="24"/>
        </w:rPr>
        <w:t xml:space="preserve">One regiment of cavalry. </w:t>
      </w:r>
      <w:r>
        <w:rPr>
          <w:color w:val="000000"/>
          <w:sz w:val="24"/>
          <w:szCs w:val="24"/>
        </w:rPr>
        <w:br/>
        <w:t xml:space="preserve">Two batteries of artillery. </w:t>
      </w:r>
      <w:r>
        <w:rPr>
          <w:color w:val="000000"/>
          <w:sz w:val="24"/>
          <w:szCs w:val="24"/>
        </w:rPr>
        <w:br/>
        <w:t xml:space="preserve">Battalion of marines. </w:t>
      </w:r>
      <w:r>
        <w:rPr>
          <w:color w:val="000000"/>
          <w:sz w:val="24"/>
          <w:szCs w:val="24"/>
        </w:rPr>
        <w:br/>
        <w:t xml:space="preserve">Two regiments of infantry. </w:t>
      </w:r>
      <w:r>
        <w:rPr>
          <w:color w:val="000000"/>
          <w:sz w:val="24"/>
          <w:szCs w:val="24"/>
        </w:rPr>
        <w:br/>
        <w:t xml:space="preserve">Commander of escort and staff. </w:t>
      </w:r>
      <w:r>
        <w:rPr>
          <w:color w:val="000000"/>
          <w:sz w:val="24"/>
          <w:szCs w:val="24"/>
        </w:rPr>
        <w:br/>
        <w:t xml:space="preserve">Dismounted officers of Marine Corps, Navy, and Army,</w:t>
      </w:r>
      <w:r>
        <w:rPr>
          <w:color w:val="000000"/>
          <w:sz w:val="24"/>
          <w:szCs w:val="24"/>
        </w:rPr>
        <w:br/>
        <w:t xml:space="preserve">in the order named. </w:t>
      </w:r>
      <w:r>
        <w:rPr>
          <w:color w:val="000000"/>
          <w:sz w:val="24"/>
          <w:szCs w:val="24"/>
        </w:rPr>
        <w:br/>
        <w:t xml:space="preserve">Mounted officers of Marine Corps, Navy, and Army, in the order named. </w:t>
      </w:r>
      <w:r>
        <w:rPr>
          <w:color w:val="000000"/>
          <w:sz w:val="24"/>
          <w:szCs w:val="24"/>
        </w:rPr>
        <w:br/>
        <w:t xml:space="preserve">(All military officers to be in uniform, with side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CIVIC PROCESSION. </w:t>
      </w:r>
      <w:r>
        <w:rPr>
          <w:color w:val="000000"/>
          <w:sz w:val="24"/>
          <w:szCs w:val="24"/>
        </w:rPr>
        <w:br/>
        <w:t xml:space="preserve">Marshal. </w:t>
      </w:r>
      <w:r>
        <w:rPr>
          <w:color w:val="000000"/>
          <w:sz w:val="24"/>
          <w:szCs w:val="24"/>
        </w:rPr>
        <w:br/>
        <w:t xml:space="preserve">Clergy in attendance. </w:t>
      </w:r>
      <w:r>
        <w:rPr>
          <w:color w:val="000000"/>
          <w:sz w:val="24"/>
          <w:szCs w:val="24"/>
        </w:rPr>
        <w:br/>
        <w:t xml:space="preserve">The Surgeon-General of the United States Army and physicians</w:t>
      </w:r>
      <w:r>
        <w:rPr>
          <w:color w:val="000000"/>
          <w:sz w:val="24"/>
          <w:szCs w:val="24"/>
        </w:rPr>
        <w:br/>
        <w:t xml:space="preserve">to the deceased. </w:t>
      </w:r>
      <w:r>
        <w:rPr>
          <w:color w:val="000000"/>
          <w:sz w:val="24"/>
          <w:szCs w:val="24"/>
        </w:rPr>
        <w:br/>
        <w:t xml:space="preserve">Hearse.</w:t>
      </w:r>
    </w:p>
    <w:p>
      <w:pPr>
        <w:widowControl w:val="on"/>
        <w:pBdr/>
        <w:spacing w:before="240" w:after="240" w:line="240" w:lineRule="auto"/>
        <w:ind w:left="0" w:right="0"/>
        <w:jc w:val="left"/>
      </w:pPr>
      <w:r>
        <w:rPr>
          <w:i/>
          <w:color w:val="000000"/>
          <w:sz w:val="24"/>
          <w:szCs w:val="24"/>
        </w:rPr>
        <w:t xml:space="preserve">Pallbearers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part of the Senate:  Mr. Foster, of Connecticut; Mr. Morgan, of</w:t>
      </w:r>
      <w:r>
        <w:rPr>
          <w:color w:val="000000"/>
          <w:sz w:val="24"/>
          <w:szCs w:val="24"/>
        </w:rPr>
        <w:br/>
        <w:t xml:space="preserve">New York; Mr. Johnson, of Maryland; Mr. Yates, of Illinois; Mr. Wade,</w:t>
      </w:r>
      <w:r>
        <w:rPr>
          <w:color w:val="000000"/>
          <w:sz w:val="24"/>
          <w:szCs w:val="24"/>
        </w:rPr>
        <w:br/>
        <w:t xml:space="preserve">of Ohio; Mr. Conness, of California.</w:t>
      </w:r>
    </w:p>
    <w:p>
      <w:pPr>
        <w:widowControl w:val="on"/>
        <w:pBdr/>
        <w:spacing w:before="240" w:after="240" w:line="240" w:lineRule="auto"/>
        <w:ind w:left="0" w:right="0"/>
        <w:jc w:val="left"/>
      </w:pPr>
      <w:r>
        <w:rPr>
          <w:color w:val="000000"/>
          <w:sz w:val="24"/>
          <w:szCs w:val="24"/>
        </w:rPr>
        <w:t xml:space="preserve">On the part of the House:  Mr. Dawes, of Massachusetts; Mr. Coffroth,</w:t>
      </w:r>
      <w:r>
        <w:rPr>
          <w:color w:val="000000"/>
          <w:sz w:val="24"/>
          <w:szCs w:val="24"/>
        </w:rPr>
        <w:br/>
        <w:t xml:space="preserve">of Pennsylvania; Mr. Smith, of Kentucky; Mr. Colfax, of Indiana; Mr.</w:t>
      </w:r>
      <w:r>
        <w:rPr>
          <w:color w:val="000000"/>
          <w:sz w:val="24"/>
          <w:szCs w:val="24"/>
        </w:rPr>
        <w:br/>
        <w:t xml:space="preserve">Worthington, of Nevada; Mr. Washburne, of Illinois.</w:t>
      </w:r>
    </w:p>
    <w:p>
      <w:pPr>
        <w:widowControl w:val="on"/>
        <w:pBdr/>
        <w:spacing w:before="240" w:after="240" w:line="240" w:lineRule="auto"/>
        <w:ind w:left="0" w:right="0"/>
        <w:jc w:val="left"/>
      </w:pPr>
      <w:r>
        <w:rPr>
          <w:color w:val="000000"/>
          <w:sz w:val="24"/>
          <w:szCs w:val="24"/>
        </w:rPr>
        <w:t xml:space="preserve">Army:  Lieutenant-General U.S.  Grant; Major-General H.W.  Halleck;</w:t>
      </w:r>
      <w:r>
        <w:rPr>
          <w:color w:val="000000"/>
          <w:sz w:val="24"/>
          <w:szCs w:val="24"/>
        </w:rPr>
        <w:br/>
        <w:t xml:space="preserve">Brevet Brigadier-General W.A.  Nichols.</w:t>
      </w:r>
    </w:p>
    <w:p>
      <w:pPr>
        <w:widowControl w:val="on"/>
        <w:pBdr/>
        <w:spacing w:before="240" w:after="240" w:line="240" w:lineRule="auto"/>
        <w:ind w:left="0" w:right="0"/>
        <w:jc w:val="left"/>
      </w:pPr>
      <w:r>
        <w:rPr>
          <w:color w:val="000000"/>
          <w:sz w:val="24"/>
          <w:szCs w:val="24"/>
        </w:rPr>
        <w:t xml:space="preserve">Navy:  Vice-Admiral D.G.  Farragut; Rear-Admiral W.B.  Shubrick; Colonel</w:t>
      </w:r>
      <w:r>
        <w:rPr>
          <w:color w:val="000000"/>
          <w:sz w:val="24"/>
          <w:szCs w:val="24"/>
        </w:rPr>
        <w:br/>
        <w:t xml:space="preserve">Jacob Zelin, Marine Corps.</w:t>
      </w:r>
    </w:p>
    <w:p>
      <w:pPr>
        <w:widowControl w:val="on"/>
        <w:pBdr/>
        <w:spacing w:before="240" w:after="240" w:line="240" w:lineRule="auto"/>
        <w:ind w:left="0" w:right="0"/>
        <w:jc w:val="left"/>
      </w:pPr>
      <w:r>
        <w:rPr>
          <w:color w:val="000000"/>
          <w:sz w:val="24"/>
          <w:szCs w:val="24"/>
        </w:rPr>
        <w:t xml:space="preserve">Civilians:  O.H.  Browning, George Ashman, Thomas Corwin, Simon Cameron.</w:t>
      </w:r>
    </w:p>
    <w:p>
      <w:pPr>
        <w:widowControl w:val="on"/>
        <w:pBdr/>
        <w:spacing w:before="240" w:after="240" w:line="240" w:lineRule="auto"/>
        <w:ind w:left="0" w:right="0"/>
        <w:jc w:val="left"/>
      </w:pPr>
      <w:r>
        <w:rPr>
          <w:color w:val="000000"/>
          <w:sz w:val="24"/>
          <w:szCs w:val="24"/>
        </w:rPr>
        <w:t xml:space="preserve">Family. </w:t>
      </w:r>
      <w:r>
        <w:rPr>
          <w:color w:val="000000"/>
          <w:sz w:val="24"/>
          <w:szCs w:val="24"/>
        </w:rPr>
        <w:br/>
        <w:t xml:space="preserve">Relatives. </w:t>
      </w:r>
      <w:r>
        <w:rPr>
          <w:color w:val="000000"/>
          <w:sz w:val="24"/>
          <w:szCs w:val="24"/>
        </w:rPr>
        <w:br/>
        <w:t xml:space="preserve">The delegations of the States of Illinois and Kentucky, as mourners. </w:t>
      </w:r>
      <w:r>
        <w:rPr>
          <w:color w:val="000000"/>
          <w:sz w:val="24"/>
          <w:szCs w:val="24"/>
        </w:rPr>
        <w:br/>
        <w:t xml:space="preserve">The President. </w:t>
      </w:r>
      <w:r>
        <w:rPr>
          <w:color w:val="000000"/>
          <w:sz w:val="24"/>
          <w:szCs w:val="24"/>
        </w:rPr>
        <w:br/>
        <w:t xml:space="preserve">The Cabinet ministers. </w:t>
      </w:r>
      <w:r>
        <w:rPr>
          <w:color w:val="000000"/>
          <w:sz w:val="24"/>
          <w:szCs w:val="24"/>
        </w:rPr>
        <w:br/>
        <w:t xml:space="preserve">The diplomatic corps. </w:t>
      </w:r>
      <w:r>
        <w:rPr>
          <w:color w:val="000000"/>
          <w:sz w:val="24"/>
          <w:szCs w:val="24"/>
        </w:rPr>
        <w:br/>
        <w:t xml:space="preserve">Ex-Presidents. </w:t>
      </w:r>
      <w:r>
        <w:rPr>
          <w:color w:val="000000"/>
          <w:sz w:val="24"/>
          <w:szCs w:val="24"/>
        </w:rPr>
        <w:br/>
        <w:t xml:space="preserve">The Chief Justice and Associate Justices of the Supreme Court. </w:t>
      </w:r>
      <w:r>
        <w:rPr>
          <w:color w:val="000000"/>
          <w:sz w:val="24"/>
          <w:szCs w:val="24"/>
        </w:rPr>
        <w:br/>
        <w:t xml:space="preserve">The Senate of the United States. </w:t>
      </w:r>
      <w:r>
        <w:rPr>
          <w:color w:val="000000"/>
          <w:sz w:val="24"/>
          <w:szCs w:val="24"/>
        </w:rPr>
        <w:br/>
        <w:t xml:space="preserve">Preceded by their officers. </w:t>
      </w:r>
      <w:r>
        <w:rPr>
          <w:color w:val="000000"/>
          <w:sz w:val="24"/>
          <w:szCs w:val="24"/>
        </w:rPr>
        <w:br/>
        <w:t xml:space="preserve">Members of the House of Representatives of the United States. </w:t>
      </w:r>
      <w:r>
        <w:rPr>
          <w:color w:val="000000"/>
          <w:sz w:val="24"/>
          <w:szCs w:val="24"/>
        </w:rPr>
        <w:br/>
        <w:t xml:space="preserve">Governors of the several States and Territories. </w:t>
      </w:r>
      <w:r>
        <w:rPr>
          <w:color w:val="000000"/>
          <w:sz w:val="24"/>
          <w:szCs w:val="24"/>
        </w:rPr>
        <w:br/>
        <w:t xml:space="preserve">Legislatures of the several States and Territories. </w:t>
      </w:r>
      <w:r>
        <w:rPr>
          <w:color w:val="000000"/>
          <w:sz w:val="24"/>
          <w:szCs w:val="24"/>
        </w:rPr>
        <w:br/>
        <w:t xml:space="preserve">The Federal judiciary and the judiciary of the several States and</w:t>
      </w:r>
      <w:r>
        <w:rPr>
          <w:color w:val="000000"/>
          <w:sz w:val="24"/>
          <w:szCs w:val="24"/>
        </w:rPr>
        <w:br/>
        <w:t xml:space="preserve">Territories. </w:t>
      </w:r>
      <w:r>
        <w:rPr>
          <w:color w:val="000000"/>
          <w:sz w:val="24"/>
          <w:szCs w:val="24"/>
        </w:rPr>
        <w:br/>
        <w:t xml:space="preserve">The Assistant Secretaries of State, Treasury, War, Navy, Interior, and</w:t>
      </w:r>
      <w:r>
        <w:rPr>
          <w:color w:val="000000"/>
          <w:sz w:val="24"/>
          <w:szCs w:val="24"/>
        </w:rPr>
        <w:br/>
        <w:t xml:space="preserve">the Assistant Postmasters-General, and the Assistant Attorney-General. </w:t>
      </w:r>
      <w:r>
        <w:rPr>
          <w:color w:val="000000"/>
          <w:sz w:val="24"/>
          <w:szCs w:val="24"/>
        </w:rPr>
        <w:br/>
        <w:t xml:space="preserve">Officers of the Smithsonian Institution. </w:t>
      </w:r>
      <w:r>
        <w:rPr>
          <w:color w:val="000000"/>
          <w:sz w:val="24"/>
          <w:szCs w:val="24"/>
        </w:rPr>
        <w:br/>
        <w:t xml:space="preserve">The members and officers of the Sanitary and Christian Commissions. </w:t>
      </w:r>
      <w:r>
        <w:rPr>
          <w:color w:val="000000"/>
          <w:sz w:val="24"/>
          <w:szCs w:val="24"/>
        </w:rPr>
        <w:br/>
        <w:t xml:space="preserve">Corporate authorities of Washington, Georgetown, and other cities. </w:t>
      </w:r>
      <w:r>
        <w:rPr>
          <w:color w:val="000000"/>
          <w:sz w:val="24"/>
          <w:szCs w:val="24"/>
        </w:rPr>
        <w:br/>
        <w:t xml:space="preserve">Delegations of the several States. </w:t>
      </w:r>
      <w:r>
        <w:rPr>
          <w:color w:val="000000"/>
          <w:sz w:val="24"/>
          <w:szCs w:val="24"/>
        </w:rPr>
        <w:br/>
        <w:t xml:space="preserve">The reverend the clergy of the various denominations. </w:t>
      </w:r>
      <w:r>
        <w:rPr>
          <w:color w:val="000000"/>
          <w:sz w:val="24"/>
          <w:szCs w:val="24"/>
        </w:rPr>
        <w:br/>
        <w:t xml:space="preserve">The clerks and employees of the several Departments and bureaus,</w:t>
      </w:r>
      <w:r>
        <w:rPr>
          <w:color w:val="000000"/>
          <w:sz w:val="24"/>
          <w:szCs w:val="24"/>
        </w:rPr>
        <w:br/>
        <w:t xml:space="preserve">preceded by the heads of such bureaus and their respective chief</w:t>
      </w:r>
      <w:r>
        <w:rPr>
          <w:color w:val="000000"/>
          <w:sz w:val="24"/>
          <w:szCs w:val="24"/>
        </w:rPr>
        <w:br/>
        <w:t xml:space="preserve">clerks. </w:t>
      </w:r>
      <w:r>
        <w:rPr>
          <w:color w:val="000000"/>
          <w:sz w:val="24"/>
          <w:szCs w:val="24"/>
        </w:rPr>
        <w:br/>
        <w:t xml:space="preserve">Such societies as may wish to join the procession. </w:t>
      </w:r>
      <w:r>
        <w:rPr>
          <w:color w:val="000000"/>
          <w:sz w:val="24"/>
          <w:szCs w:val="24"/>
        </w:rPr>
        <w:br/>
        <w:t xml:space="preserve">Citizens and strangers.</w:t>
      </w:r>
    </w:p>
    <w:p>
      <w:pPr>
        <w:widowControl w:val="on"/>
        <w:pBdr/>
        <w:spacing w:before="240" w:after="240" w:line="240" w:lineRule="auto"/>
        <w:ind w:left="0" w:right="0"/>
        <w:jc w:val="left"/>
      </w:pPr>
      <w:r>
        <w:rPr>
          <w:color w:val="000000"/>
          <w:sz w:val="24"/>
          <w:szCs w:val="24"/>
        </w:rPr>
        <w:t xml:space="preserve">The troops designated to form the escort will assemble in the Avenue, north of the President’s house, and form line precisely at 11 o’clock a.m. on Wednesday, the 19th instant, with the left resting on Fifteenth street.  The procession will move precisely at 2 o’clock p.m., on the conclusion of the religious services at the Executive Mansion (appointed to commence at 12 o’clock m.), when minute guns will be fired by detachments of artillery stationed near St. John’s Church, the City Hall, and at the Capitol.  At the same hour the bells of the several churches in Washington, Georgetown, and Alexandria will be tolled.</w:t>
      </w:r>
    </w:p>
    <w:p>
      <w:pPr>
        <w:widowControl w:val="on"/>
        <w:pBdr/>
        <w:spacing w:before="240" w:after="240" w:line="240" w:lineRule="auto"/>
        <w:ind w:left="0" w:right="0"/>
        <w:jc w:val="left"/>
      </w:pPr>
      <w:r>
        <w:rPr>
          <w:color w:val="000000"/>
          <w:sz w:val="24"/>
          <w:szCs w:val="24"/>
        </w:rPr>
        <w:t xml:space="preserve">At sunrise on Wednesday, the 19th instant, a Federal salute will be fired from the military stations in the vicinity of Washington, minute guns between the hours of 12 and 3 o’clock, and a national salute at the setting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usual badge of mourning will be worn on the left arm and on the hilt of the sword.</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W.A.  NICHOLS,</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funeral ceremonies took place in the East Room of the Executive Mansion at noon on the 19th of April, and the remains were then escorted to the Capitol, where they lay in state in the Rotunda.</w:t>
      </w:r>
    </w:p>
    <w:p>
      <w:pPr>
        <w:widowControl w:val="on"/>
        <w:pBdr/>
        <w:spacing w:before="240" w:after="240" w:line="240" w:lineRule="auto"/>
        <w:ind w:left="0" w:right="0"/>
        <w:jc w:val="left"/>
      </w:pPr>
      <w:r>
        <w:rPr>
          <w:color w:val="000000"/>
          <w:sz w:val="24"/>
          <w:szCs w:val="24"/>
        </w:rPr>
        <w:t xml:space="preserve">On the morning of April 21 the remains were taken from the Capitol and placed in a funeral car, in which they were taken to Springfield, Ill.  Halting at the principal cities along the route, that appropriate honors might be paid to the deceased, the funeral cortege arrived on the 3d of May at Springfield, Ill., and the next day the remains were deposited in Oak Ridge Cemetery, near that city.</w:t>
      </w:r>
    </w:p>
    <w:p>
      <w:pPr>
        <w:keepNext w:val="on"/>
        <w:widowControl w:val="on"/>
        <w:pBdr/>
        <w:spacing w:before="299" w:after="299" w:line="240" w:lineRule="auto"/>
        <w:ind w:left="0" w:right="0"/>
        <w:jc w:val="left"/>
        <w:outlineLvl w:val="1"/>
      </w:pPr>
      <w:r>
        <w:rPr>
          <w:b/>
          <w:color w:val="000000"/>
          <w:sz w:val="36"/>
          <w:szCs w:val="36"/>
        </w:rPr>
        <w:t xml:space="preserve">GUARD OF HONOR.</w:t>
      </w:r>
    </w:p>
    <w:p>
      <w:pPr>
        <w:widowControl w:val="on"/>
        <w:pBdr/>
        <w:spacing w:before="240" w:after="240" w:line="240" w:lineRule="auto"/>
        <w:ind w:left="0" w:right="0"/>
        <w:jc w:val="left"/>
      </w:pPr>
      <w:r>
        <w:rPr>
          <w:color w:val="000000"/>
          <w:sz w:val="24"/>
          <w:szCs w:val="24"/>
        </w:rPr>
        <w:t xml:space="preserve">[From official records, War Department.]</w:t>
      </w:r>
    </w:p>
    <w:p>
      <w:pPr>
        <w:widowControl w:val="on"/>
        <w:pBdr/>
        <w:spacing w:before="240" w:after="240" w:line="240" w:lineRule="auto"/>
        <w:ind w:left="0" w:right="0"/>
        <w:jc w:val="left"/>
      </w:pPr>
      <w:r>
        <w:rPr>
          <w:color w:val="000000"/>
          <w:sz w:val="24"/>
          <w:szCs w:val="24"/>
        </w:rPr>
        <w:t xml:space="preserve">GENERAL ORDERS, No. 72.</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April 20,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general officers and guard of honor will accompany the remains of the late President from the city of Washington to Springfield, the capital of the State of Illinois, and continue with them until they are consigned to their final resting place: </w:t>
      </w:r>
    </w:p>
    <w:p>
      <w:pPr>
        <w:widowControl w:val="on"/>
        <w:pBdr/>
        <w:spacing w:before="240" w:after="240" w:line="240" w:lineRule="auto"/>
        <w:ind w:left="0" w:right="0"/>
        <w:jc w:val="left"/>
      </w:pPr>
      <w:r>
        <w:rPr>
          <w:color w:val="000000"/>
          <w:sz w:val="24"/>
          <w:szCs w:val="24"/>
        </w:rPr>
        <w:t xml:space="preserve">Brevet Brigadier-General E.D.  Townsend, Assistant Adjutant-General, to represent the Secretary of War.</w:t>
      </w:r>
    </w:p>
    <w:p>
      <w:pPr>
        <w:widowControl w:val="on"/>
        <w:pBdr/>
        <w:spacing w:before="240" w:after="240" w:line="240" w:lineRule="auto"/>
        <w:ind w:left="0" w:right="0"/>
        <w:jc w:val="left"/>
      </w:pPr>
      <w:r>
        <w:rPr>
          <w:color w:val="000000"/>
          <w:sz w:val="24"/>
          <w:szCs w:val="24"/>
        </w:rPr>
        <w:t xml:space="preserve">Brevet Brigadier-General Charles Thomas, Assistant</w:t>
      </w:r>
      <w:r>
        <w:rPr>
          <w:color w:val="000000"/>
          <w:sz w:val="24"/>
          <w:szCs w:val="24"/>
        </w:rPr>
        <w:br/>
        <w:t xml:space="preserve">Quartermaster-General.[17]</w:t>
      </w:r>
    </w:p>
    <w:p>
      <w:pPr>
        <w:widowControl w:val="on"/>
        <w:pBdr/>
        <w:spacing w:before="240" w:after="240" w:line="240" w:lineRule="auto"/>
        <w:ind w:left="0" w:right="0"/>
        <w:jc w:val="left"/>
      </w:pPr>
      <w:r>
        <w:rPr>
          <w:color w:val="000000"/>
          <w:sz w:val="24"/>
          <w:szCs w:val="24"/>
        </w:rPr>
        <w:t xml:space="preserve">[Footnote 17:  Brevet Brigadier-General James A. Ekin, Quartermaster’s Department, United States Army, substituted.]</w:t>
      </w:r>
    </w:p>
    <w:p>
      <w:pPr>
        <w:widowControl w:val="on"/>
        <w:pBdr/>
        <w:spacing w:before="240" w:after="240" w:line="240" w:lineRule="auto"/>
        <w:ind w:left="0" w:right="0"/>
        <w:jc w:val="left"/>
      </w:pPr>
      <w:r>
        <w:rPr>
          <w:color w:val="000000"/>
          <w:sz w:val="24"/>
          <w:szCs w:val="24"/>
        </w:rPr>
        <w:t xml:space="preserve">Brigadier-General A.B.  Eaton, Commissary-General of Subsistence.</w:t>
      </w:r>
    </w:p>
    <w:p>
      <w:pPr>
        <w:widowControl w:val="on"/>
        <w:pBdr/>
        <w:spacing w:before="240" w:after="240" w:line="240" w:lineRule="auto"/>
        <w:ind w:left="0" w:right="0"/>
        <w:jc w:val="left"/>
      </w:pPr>
      <w:r>
        <w:rPr>
          <w:color w:val="000000"/>
          <w:sz w:val="24"/>
          <w:szCs w:val="24"/>
        </w:rPr>
        <w:t xml:space="preserve">Brevet Major-General J.G.  Barnard, Lieutenant-Colonel of Engineers.</w:t>
      </w:r>
    </w:p>
    <w:p>
      <w:pPr>
        <w:widowControl w:val="on"/>
        <w:pBdr/>
        <w:spacing w:before="240" w:after="240" w:line="240" w:lineRule="auto"/>
        <w:ind w:left="0" w:right="0"/>
        <w:jc w:val="left"/>
      </w:pPr>
      <w:r>
        <w:rPr>
          <w:color w:val="000000"/>
          <w:sz w:val="24"/>
          <w:szCs w:val="24"/>
        </w:rPr>
        <w:t xml:space="preserve">Brigadier-General G.D.  Ramsay, Ordnance Department.</w:t>
      </w:r>
    </w:p>
    <w:p>
      <w:pPr>
        <w:widowControl w:val="on"/>
        <w:pBdr/>
        <w:spacing w:before="240" w:after="240" w:line="240" w:lineRule="auto"/>
        <w:ind w:left="0" w:right="0"/>
        <w:jc w:val="left"/>
      </w:pPr>
      <w:r>
        <w:rPr>
          <w:color w:val="000000"/>
          <w:sz w:val="24"/>
          <w:szCs w:val="24"/>
        </w:rPr>
        <w:t xml:space="preserve">Brigadier-General A.P.  Howe, Chief of Artillery.</w:t>
      </w:r>
    </w:p>
    <w:p>
      <w:pPr>
        <w:widowControl w:val="on"/>
        <w:pBdr/>
        <w:spacing w:before="240" w:after="240" w:line="240" w:lineRule="auto"/>
        <w:ind w:left="0" w:right="0"/>
        <w:jc w:val="left"/>
      </w:pPr>
      <w:r>
        <w:rPr>
          <w:color w:val="000000"/>
          <w:sz w:val="24"/>
          <w:szCs w:val="24"/>
        </w:rPr>
        <w:t xml:space="preserve">Brevet Brigadier-General D.C.  McCallum, Superintendent Military</w:t>
      </w:r>
      <w:r>
        <w:rPr>
          <w:color w:val="000000"/>
          <w:sz w:val="24"/>
          <w:szCs w:val="24"/>
        </w:rPr>
        <w:br/>
        <w:t xml:space="preserve">Railroads.</w:t>
      </w:r>
    </w:p>
    <w:p>
      <w:pPr>
        <w:widowControl w:val="on"/>
        <w:pBdr/>
        <w:spacing w:before="240" w:after="240" w:line="240" w:lineRule="auto"/>
        <w:ind w:left="0" w:right="0"/>
        <w:jc w:val="left"/>
      </w:pPr>
      <w:r>
        <w:rPr>
          <w:color w:val="000000"/>
          <w:sz w:val="24"/>
          <w:szCs w:val="24"/>
        </w:rPr>
        <w:t xml:space="preserve">Major-General D. Hunter, United States Volunteers.</w:t>
      </w:r>
    </w:p>
    <w:p>
      <w:pPr>
        <w:widowControl w:val="on"/>
        <w:pBdr/>
        <w:spacing w:before="240" w:after="240" w:line="240" w:lineRule="auto"/>
        <w:ind w:left="0" w:right="0"/>
        <w:jc w:val="left"/>
      </w:pPr>
      <w:r>
        <w:rPr>
          <w:color w:val="000000"/>
          <w:sz w:val="24"/>
          <w:szCs w:val="24"/>
        </w:rPr>
        <w:t xml:space="preserve">Brigadier-General J.C.  Caldwell, United States Volunteers.</w:t>
      </w:r>
    </w:p>
    <w:p>
      <w:pPr>
        <w:widowControl w:val="on"/>
        <w:pBdr/>
        <w:spacing w:before="240" w:after="240" w:line="240" w:lineRule="auto"/>
        <w:ind w:left="0" w:right="0"/>
        <w:jc w:val="left"/>
      </w:pPr>
      <w:r>
        <w:rPr>
          <w:color w:val="000000"/>
          <w:sz w:val="24"/>
          <w:szCs w:val="24"/>
        </w:rPr>
        <w:t xml:space="preserve">Twenty-five picked men, under a captain.</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official records, Navy Department.]</w:t>
      </w:r>
    </w:p>
    <w:p>
      <w:pPr>
        <w:widowControl w:val="on"/>
        <w:pBdr/>
        <w:spacing w:before="240" w:after="240" w:line="240" w:lineRule="auto"/>
        <w:ind w:left="0" w:right="0"/>
        <w:jc w:val="left"/>
      </w:pPr>
      <w:r>
        <w:rPr>
          <w:color w:val="000000"/>
          <w:sz w:val="24"/>
          <w:szCs w:val="24"/>
        </w:rPr>
        <w:t xml:space="preserve">SPECIAL ORDER.</w:t>
      </w:r>
    </w:p>
    <w:p>
      <w:pPr>
        <w:widowControl w:val="on"/>
        <w:pBdr/>
        <w:spacing w:before="240" w:after="240" w:line="240" w:lineRule="auto"/>
        <w:ind w:left="0" w:right="0"/>
        <w:jc w:val="left"/>
      </w:pPr>
      <w:r>
        <w:rPr>
          <w:color w:val="000000"/>
          <w:sz w:val="24"/>
          <w:szCs w:val="24"/>
        </w:rPr>
        <w:t xml:space="preserve">APRIL 20, 1865.</w:t>
      </w:r>
    </w:p>
    <w:p>
      <w:pPr>
        <w:widowControl w:val="on"/>
        <w:pBdr/>
        <w:spacing w:before="240" w:after="240" w:line="240" w:lineRule="auto"/>
        <w:ind w:left="0" w:right="0"/>
        <w:jc w:val="left"/>
      </w:pPr>
      <w:r>
        <w:rPr>
          <w:color w:val="000000"/>
          <w:sz w:val="24"/>
          <w:szCs w:val="24"/>
        </w:rPr>
        <w:t xml:space="preserve">The following officers of the Navy and Marine Corps will accompany the remains of the late President from the city of Washington to Springfield, the capital of the State of Illinois, and continue with them until they are consigned to their final resting place: </w:t>
      </w:r>
    </w:p>
    <w:p>
      <w:pPr>
        <w:widowControl w:val="on"/>
        <w:pBdr/>
        <w:spacing w:before="240" w:after="240" w:line="240" w:lineRule="auto"/>
        <w:ind w:left="0" w:right="0"/>
        <w:jc w:val="left"/>
      </w:pPr>
      <w:r>
        <w:rPr>
          <w:color w:val="000000"/>
          <w:sz w:val="24"/>
          <w:szCs w:val="24"/>
        </w:rPr>
        <w:t xml:space="preserve">Rear-Admiral Charles Henry Davis, Chief Bureau Navigation.</w:t>
      </w:r>
    </w:p>
    <w:p>
      <w:pPr>
        <w:widowControl w:val="on"/>
        <w:pBdr/>
        <w:spacing w:before="240" w:after="240" w:line="240" w:lineRule="auto"/>
        <w:ind w:left="0" w:right="0"/>
        <w:jc w:val="left"/>
      </w:pPr>
      <w:r>
        <w:rPr>
          <w:color w:val="000000"/>
          <w:sz w:val="24"/>
          <w:szCs w:val="24"/>
        </w:rPr>
        <w:t xml:space="preserve">Captain William Rogers Taylor, United States Navy.</w:t>
      </w:r>
    </w:p>
    <w:p>
      <w:pPr>
        <w:widowControl w:val="on"/>
        <w:pBdr/>
        <w:spacing w:before="240" w:after="240" w:line="240" w:lineRule="auto"/>
        <w:ind w:left="0" w:right="0"/>
        <w:jc w:val="left"/>
      </w:pPr>
      <w:r>
        <w:rPr>
          <w:color w:val="000000"/>
          <w:sz w:val="24"/>
          <w:szCs w:val="24"/>
        </w:rPr>
        <w:t xml:space="preserve">Major Thomas V. Field, United States Marine Corps.</w:t>
      </w:r>
    </w:p>
    <w:p>
      <w:pPr>
        <w:widowControl w:val="on"/>
        <w:pBdr/>
        <w:spacing w:before="240" w:after="240" w:line="240" w:lineRule="auto"/>
        <w:ind w:left="0" w:right="0"/>
        <w:jc w:val="left"/>
      </w:pPr>
      <w:r>
        <w:rPr>
          <w:color w:val="000000"/>
          <w:sz w:val="24"/>
          <w:szCs w:val="24"/>
        </w:rPr>
        <w:t xml:space="preserve">GIDEON WELLES,</w:t>
      </w:r>
      <w:r>
        <w:rPr>
          <w:color w:val="000000"/>
          <w:sz w:val="24"/>
          <w:szCs w:val="24"/>
        </w:rPr>
        <w:br/>
        <w:t xml:space="preserve">  </w:t>
      </w:r>
      <w:r>
        <w:rPr>
          <w:i/>
          <w:color w:val="000000"/>
          <w:sz w:val="24"/>
          <w:szCs w:val="24"/>
        </w:rPr>
        <w:t xml:space="preserve">Secretary of the Navy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keepNext w:val="on"/>
        <w:widowControl w:val="on"/>
        <w:pBdr/>
        <w:spacing w:before="299" w:after="299" w:line="240" w:lineRule="auto"/>
        <w:ind w:left="0" w:right="0"/>
        <w:jc w:val="left"/>
        <w:outlineLvl w:val="1"/>
      </w:pPr>
      <w:r>
        <w:rPr>
          <w:b/>
          <w:color w:val="000000"/>
          <w:sz w:val="36"/>
          <w:szCs w:val="36"/>
        </w:rPr>
        <w:t xml:space="preserve">ACTION OF CONGRESS.</w:t>
      </w:r>
    </w:p>
    <w:p>
      <w:pPr>
        <w:widowControl w:val="on"/>
        <w:pBdr/>
        <w:spacing w:before="240" w:after="240" w:line="240" w:lineRule="auto"/>
        <w:ind w:left="0" w:right="0"/>
        <w:jc w:val="left"/>
      </w:pPr>
      <w:r>
        <w:rPr>
          <w:color w:val="000000"/>
          <w:sz w:val="24"/>
          <w:szCs w:val="24"/>
        </w:rPr>
        <w:t xml:space="preserve">[From Appendix to Memorial Address on the Life and Character of Abraham Lincoln.]</w:t>
      </w:r>
    </w:p>
    <w:p>
      <w:pPr>
        <w:widowControl w:val="on"/>
        <w:pBdr/>
        <w:spacing w:before="240" w:after="240" w:line="240" w:lineRule="auto"/>
        <w:ind w:left="0" w:right="0"/>
        <w:jc w:val="left"/>
      </w:pPr>
      <w:r>
        <w:rPr>
          <w:color w:val="000000"/>
          <w:sz w:val="24"/>
          <w:szCs w:val="24"/>
        </w:rPr>
        <w:t xml:space="preserve">President Johnson, in his annual message to Congress at the commencement of the session of 1865-66, thus announced the death of his predecessor: </w:t>
      </w:r>
    </w:p>
    <w:p>
      <w:pPr>
        <w:widowControl w:val="on"/>
        <w:pBdr/>
        <w:spacing w:before="0" w:after="0" w:line="240" w:lineRule="auto"/>
        <w:ind w:left="0" w:right="0"/>
        <w:jc w:val="left"/>
      </w:pPr>
      <w:r>
        <w:rPr>
          <w:color w:val="000000"/>
          <w:sz w:val="24"/>
          <w:szCs w:val="24"/>
        </w:rPr>
        <w:t xml:space="preserve">To express gratitude to God in the name of the people for the preservation of the United States is my first duty in addressing you.  Our thoughts next revert to the death of the late President by an act of parricidal treason.  The grief of the nation is still fresh.  It finds some solace in the consideration that he lived to enjoy the highest proof of its confidence by entering on the renewed term of the Chief Magistracy to which he had been elected; that he brought the civil war substantially to a close; that his loss was deplored in all parts of the Union, and that foreign nations have rendered justice to his memory.</w:t>
      </w:r>
    </w:p>
    <w:p>
      <w:pPr>
        <w:widowControl w:val="on"/>
        <w:pBdr/>
        <w:spacing w:before="240" w:after="240" w:line="240" w:lineRule="auto"/>
        <w:ind w:left="0" w:right="0"/>
        <w:jc w:val="left"/>
      </w:pPr>
      <w:r>
        <w:rPr>
          <w:color w:val="000000"/>
          <w:sz w:val="24"/>
          <w:szCs w:val="24"/>
        </w:rPr>
        <w:t xml:space="preserve">Hon. E.B.  Washburne, of Illinois, immediately after the President’s message had been read in the House of Representatives, offered the following joint resolution, which was unanimously adopted: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a committee of one member from each State represented in this House be appointed on the part of this House, to join such committee as may be appointed on the part of the Senate, to consider and report by what token of respect and affection it may be proper for the Congress of the United States to express the deep sensibility of the nation to the event of the decease of their late President, Abraham Lincoln, and that so much of the message of the President as refers to that melancholy event be referred to said committee.</w:t>
      </w:r>
    </w:p>
    <w:p>
      <w:pPr>
        <w:widowControl w:val="on"/>
        <w:pBdr/>
        <w:spacing w:before="240" w:after="240" w:line="240" w:lineRule="auto"/>
        <w:ind w:left="0" w:right="0"/>
        <w:jc w:val="left"/>
      </w:pPr>
      <w:r>
        <w:rPr>
          <w:color w:val="000000"/>
          <w:sz w:val="24"/>
          <w:szCs w:val="24"/>
        </w:rPr>
        <w:t xml:space="preserve">On motion of Hon. Solomon Foot, the Senate unanimously concurred in the passage of the resolution, and the following joint committee was appointed, thirteen on the part of the Senate and one for every State represented (twenty-four) on the part of the House of Representatives: </w:t>
      </w:r>
    </w:p>
    <w:p>
      <w:pPr>
        <w:widowControl w:val="on"/>
        <w:pBdr/>
        <w:spacing w:before="240" w:after="240" w:line="240" w:lineRule="auto"/>
        <w:ind w:left="0" w:right="0"/>
        <w:jc w:val="left"/>
      </w:pPr>
      <w:r>
        <w:rPr>
          <w:color w:val="000000"/>
          <w:sz w:val="24"/>
          <w:szCs w:val="24"/>
        </w:rPr>
        <w:t xml:space="preserve">Senate:  Hon. Solomon Foot, Vermont; Hon. Richard Yates, Illinois; Hon.</w:t>
      </w:r>
      <w:r>
        <w:rPr>
          <w:color w:val="000000"/>
          <w:sz w:val="24"/>
          <w:szCs w:val="24"/>
        </w:rPr>
        <w:br/>
        <w:t xml:space="preserve">Benjamin F. Wade, Ohio; Hon. William Pitt Fessenden, Maine; Hon. Henry</w:t>
      </w:r>
      <w:r>
        <w:rPr>
          <w:color w:val="000000"/>
          <w:sz w:val="24"/>
          <w:szCs w:val="24"/>
        </w:rPr>
        <w:br/>
        <w:t xml:space="preserve">Wilson, Massachusetts; Hon. James R. Doolittle, Wisconsin; Hon. James H.</w:t>
      </w:r>
      <w:r>
        <w:rPr>
          <w:color w:val="000000"/>
          <w:sz w:val="24"/>
          <w:szCs w:val="24"/>
        </w:rPr>
        <w:br/>
        <w:t xml:space="preserve">Lane, Kansas; Hon. Ira Harris, New York; Hon. James W. Nesmith, Oregon;</w:t>
      </w:r>
      <w:r>
        <w:rPr>
          <w:color w:val="000000"/>
          <w:sz w:val="24"/>
          <w:szCs w:val="24"/>
        </w:rPr>
        <w:br/>
        <w:t xml:space="preserve">Hon. Henry S. Lane, Indiana; Hon. Waitman T. Willey, West Virginia; Hon.</w:t>
      </w:r>
      <w:r>
        <w:rPr>
          <w:color w:val="000000"/>
          <w:sz w:val="24"/>
          <w:szCs w:val="24"/>
        </w:rPr>
        <w:br/>
        <w:t xml:space="preserve">Charles R. Buckalew, Pennsylvania; Hon. John B. Henderson, Missouri.</w:t>
      </w:r>
    </w:p>
    <w:p>
      <w:pPr>
        <w:widowControl w:val="on"/>
        <w:pBdr/>
        <w:spacing w:before="240" w:after="240" w:line="240" w:lineRule="auto"/>
        <w:ind w:left="0" w:right="0"/>
        <w:jc w:val="left"/>
      </w:pPr>
      <w:r>
        <w:rPr>
          <w:color w:val="000000"/>
          <w:sz w:val="24"/>
          <w:szCs w:val="24"/>
        </w:rPr>
        <w:t xml:space="preserve">House of Representatives:  Hon. Elihu B. Washburne, Illinois; Hon. James</w:t>
      </w:r>
      <w:r>
        <w:rPr>
          <w:color w:val="000000"/>
          <w:sz w:val="24"/>
          <w:szCs w:val="24"/>
        </w:rPr>
        <w:br/>
        <w:t xml:space="preserve">G. Blaine, Maine; Hon. James W. Patterson, New Hampshire; Hon. Justin S.</w:t>
      </w:r>
      <w:r>
        <w:rPr>
          <w:color w:val="000000"/>
          <w:sz w:val="24"/>
          <w:szCs w:val="24"/>
        </w:rPr>
        <w:br/>
        <w:t xml:space="preserve">Morrill, Vermont; Hon. Nathaniel P. Banks, Massachusetts; Hon. Thomas A.</w:t>
      </w:r>
      <w:r>
        <w:rPr>
          <w:color w:val="000000"/>
          <w:sz w:val="24"/>
          <w:szCs w:val="24"/>
        </w:rPr>
        <w:br/>
        <w:t xml:space="preserve">Jenckes, Rhode Island; Hon. Henry C. Deming, Connecticut; Hon. John A.</w:t>
      </w:r>
      <w:r>
        <w:rPr>
          <w:color w:val="000000"/>
          <w:sz w:val="24"/>
          <w:szCs w:val="24"/>
        </w:rPr>
        <w:br/>
        <w:t xml:space="preserve">Griswold, New York; Hon. Edwin R.V.  Wright, New Jersey; Hon. Thaddeus</w:t>
      </w:r>
      <w:r>
        <w:rPr>
          <w:color w:val="000000"/>
          <w:sz w:val="24"/>
          <w:szCs w:val="24"/>
        </w:rPr>
        <w:br/>
        <w:t xml:space="preserve">Stevens, Pennsylvania; Hon. John A. Nicholson, Delaware; Hon. Francis</w:t>
      </w:r>
      <w:r>
        <w:rPr>
          <w:color w:val="000000"/>
          <w:sz w:val="24"/>
          <w:szCs w:val="24"/>
        </w:rPr>
        <w:br/>
        <w:t xml:space="preserve">Thomas, Maryland; Hon. Robert C. Schenck, Ohio; Hon.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George S. Shanklin,</w:t>
      </w:r>
      <w:r>
        <w:rPr>
          <w:color w:val="000000"/>
          <w:sz w:val="24"/>
          <w:szCs w:val="24"/>
        </w:rPr>
        <w:br/>
        <w:t xml:space="preserve">Kentucky; Hon. Godlove S. Orth, Indiana; Hon. Joseph W. McClurg,</w:t>
      </w:r>
      <w:r>
        <w:rPr>
          <w:color w:val="000000"/>
          <w:sz w:val="24"/>
          <w:szCs w:val="24"/>
        </w:rPr>
        <w:br/>
        <w:t xml:space="preserve">Missouri; Hon. Fernando C. Beaman, Michigan; Hon. John A. Kasson, Iowa;</w:t>
      </w:r>
      <w:r>
        <w:rPr>
          <w:color w:val="000000"/>
          <w:sz w:val="24"/>
          <w:szCs w:val="24"/>
        </w:rPr>
        <w:br/>
        <w:t xml:space="preserve">Hon. Ithamar C. Sloan, Wisconsin; Hon. William Higby, California; Hon.</w:t>
      </w:r>
      <w:r>
        <w:rPr>
          <w:color w:val="000000"/>
          <w:sz w:val="24"/>
          <w:szCs w:val="24"/>
        </w:rPr>
        <w:br/>
        <w:t xml:space="preserve">William Windom, Minnesota; Hon. J.H.D.  Henderson, Oregon; Hon. Sidney</w:t>
      </w:r>
      <w:r>
        <w:rPr>
          <w:color w:val="000000"/>
          <w:sz w:val="24"/>
          <w:szCs w:val="24"/>
        </w:rPr>
        <w:br/>
        <w:t xml:space="preserve">Clarke, Kansas; Hon. Kellian V. Whaley, West Virginia.
</w:t>
      </w:r>
    </w:p>
    <w:p>
      <w:pPr>
        <w:widowControl w:val="on"/>
        <w:pBdr/>
        <w:spacing w:before="240" w:after="240" w:line="240" w:lineRule="auto"/>
        <w:ind w:left="0" w:right="0"/>
        <w:jc w:val="left"/>
      </w:pPr>
      <w:r>
        <w:rPr>
          <w:color w:val="000000"/>
          <w:sz w:val="24"/>
          <w:szCs w:val="24"/>
        </w:rPr>
        <w:t xml:space="preserve">The joint committee, made the following report, which was concurred in by both Houses </w:t>
      </w:r>
      <w:r>
        <w:rPr>
          <w:i/>
          <w:color w:val="000000"/>
          <w:sz w:val="24"/>
          <w:szCs w:val="24"/>
        </w:rPr>
        <w:t xml:space="preserve">nem. con.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Whereas the melancholy event of the violent and tragic death of Abraham Lincoln, late President of the United States, having occurred during the recess of Congress, and the two Houses sharing in the general grief and desiring to manifest their sensibility upon the occasion of the public bereavement:  Therefore,</w:t>
      </w:r>
      <w:r>
        <w:rPr>
          <w:i/>
          <w:color w:val="000000"/>
          <w:sz w:val="24"/>
          <w:szCs w:val="24"/>
        </w:rPr>
        <w:t xml:space="preserve">Be it resolved by the Senate (the House of Representatives concurring)</w:t>
      </w:r>
      <w:r>
        <w:rPr>
          <w:color w:val="000000"/>
          <w:sz w:val="24"/>
          <w:szCs w:val="24"/>
        </w:rPr>
        <w:t xml:space="preserve">, That the two Houses of Congress will assemble in the Hall of the House of Representatives on Monday, the 12th day of February next, that being his anniversary birthday, at the hour of 12 m., and that, in the presence of the two Houses there assembled, an address upon the life and character of Abraham Lincoln, late President of the United States, be pronounced by Hon. Edwin M. Stanton,[18] and that the President of the Senate </w:t>
      </w:r>
      <w:r>
        <w:rPr>
          <w:i/>
          <w:color w:val="000000"/>
          <w:sz w:val="24"/>
          <w:szCs w:val="24"/>
        </w:rPr>
        <w:t xml:space="preserve">pro tempore</w:t>
      </w:r>
      <w:r>
        <w:rPr>
          <w:color w:val="000000"/>
          <w:sz w:val="24"/>
          <w:szCs w:val="24"/>
        </w:rPr>
        <w:t xml:space="preserve"> and the Speaker of the House of Representatives be requested to invite the President of the United States, the heads of the several Departments, the judges of the Supreme Court, the representatives of the foreign governments near this Government, and such officers of the Army and Navy as have received the thanks of Congress who may then be at the seat of Government to be present on the occasion.</w:t>
      </w:r>
      <w:r>
        <w:rPr>
          <w:i/>
          <w:color w:val="000000"/>
          <w:sz w:val="24"/>
          <w:szCs w:val="24"/>
        </w:rPr>
        <w:t xml:space="preserve">And be it further resolved</w:t>
      </w:r>
      <w:r>
        <w:rPr>
          <w:color w:val="000000"/>
          <w:sz w:val="24"/>
          <w:szCs w:val="24"/>
        </w:rPr>
        <w:t xml:space="preserve">, That the President of the United States be requested to transmit a copy of these resolutions to Mrs. Lincoln, and to assure her of the profound sympathy of the two Houses of Congress for her deep personal affliction and of their sincere condolence for the late national bereavement.</w:t>
      </w:r>
    </w:p>
    <w:p>
      <w:pPr>
        <w:widowControl w:val="on"/>
        <w:pBdr/>
        <w:spacing w:before="240" w:after="240" w:line="240" w:lineRule="auto"/>
        <w:ind w:left="0" w:right="0"/>
        <w:jc w:val="left"/>
      </w:pPr>
      <w:r>
        <w:rPr>
          <w:color w:val="000000"/>
          <w:sz w:val="24"/>
          <w:szCs w:val="24"/>
        </w:rPr>
        <w:t xml:space="preserve">[Footnote 18:  Mr. Stanton having declined, Hon. George Bancroft, of New York, in response to an invitation from the joint committee, consented to deliver the address.]</w:t>
      </w:r>
    </w:p>
    <w:p>
      <w:pPr>
        <w:widowControl w:val="on"/>
        <w:pBdr/>
        <w:spacing w:before="240" w:after="240" w:line="240" w:lineRule="auto"/>
        <w:ind w:left="0" w:right="0"/>
        <w:jc w:val="left"/>
      </w:pPr>
      <w:r>
        <w:rPr>
          <w:color w:val="000000"/>
          <w:sz w:val="24"/>
          <w:szCs w:val="24"/>
        </w:rPr>
        <w:t xml:space="preserve">[For proclamations of President Johnson recommending, in consequence of the assassination of Abraham Lincoln, late President of the United States, a day for special humiliation and prayer, see pp, 306-307, and for Executive order in connection therewith see p. 339.  For Executive order closing the Executive Office and the Departments on the day of the funeral of the late President, at Springfield, Ill., see p. 335.  For Executive order closing the public offices April 14, 1866, in commemoration of the assassination of the late President, see p. 440.]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46809">
    <w:multiLevelType w:val="hybridMultilevel"/>
    <w:lvl w:ilvl="0" w:tplc="30976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46809">
    <w:abstractNumId w:val="676468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61253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